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18" w:rsidRPr="005B2818" w:rsidRDefault="005B2818" w:rsidP="005B2818">
      <w:pPr>
        <w:spacing w:before="312" w:line="194" w:lineRule="auto"/>
        <w:ind w:right="4034" w:firstLine="4347"/>
        <w:jc w:val="left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  <w:bookmarkStart w:id="0" w:name="_GoBack"/>
      <w:bookmarkEnd w:id="0"/>
      <w:r w:rsidRPr="005B2818">
        <w:rPr>
          <w:rFonts w:ascii="微软雅黑" w:eastAsia="微软雅黑" w:hAnsi="微软雅黑" w:cs="微软雅黑" w:hint="eastAsia"/>
          <w:b/>
          <w:bCs/>
          <w:w w:val="105"/>
          <w:sz w:val="36"/>
          <w:szCs w:val="36"/>
        </w:rPr>
        <w:t>浙江正泰太阳能科技有限公司</w:t>
      </w:r>
    </w:p>
    <w:p w:rsidR="005B2818" w:rsidRPr="005B2818" w:rsidRDefault="005B2818" w:rsidP="005B2818">
      <w:pPr>
        <w:spacing w:line="194" w:lineRule="auto"/>
        <w:jc w:val="left"/>
        <w:rPr>
          <w:rFonts w:ascii="宋体" w:eastAsia="宋体" w:hAnsi="Calibri" w:cs="Times New Roman" w:hint="eastAsia"/>
          <w:sz w:val="96"/>
          <w:szCs w:val="24"/>
        </w:rPr>
        <w:sectPr w:rsidR="005B2818" w:rsidRPr="005B2818">
          <w:footerReference w:type="default" r:id="rId6"/>
          <w:pgSz w:w="14400" w:h="8100" w:orient="landscape"/>
          <w:pgMar w:top="720" w:right="0" w:bottom="280" w:left="0" w:header="0" w:footer="0" w:gutter="0"/>
          <w:cols w:space="720"/>
        </w:sectPr>
      </w:pPr>
    </w:p>
    <w:p w:rsidR="005B2818" w:rsidRPr="005B2818" w:rsidRDefault="005B2818" w:rsidP="005B2818">
      <w:pPr>
        <w:rPr>
          <w:rFonts w:ascii="宋体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宋体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宋体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宋体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宋体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宋体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宋体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宋体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宋体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宋体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5"/>
        <w:rPr>
          <w:rFonts w:ascii="宋体" w:eastAsia="PMingLiU" w:hAnsi="PMingLiU" w:cs="PMingLiU"/>
          <w:sz w:val="19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宋体" w:eastAsia="宋体" w:hAnsi="Calibri" w:cs="Times New Roman"/>
          <w:sz w:val="19"/>
          <w:szCs w:val="24"/>
        </w:rPr>
        <w:sectPr w:rsidR="005B2818" w:rsidRPr="005B2818">
          <w:footerReference w:type="default" r:id="rId7"/>
          <w:pgSz w:w="16840" w:h="9480" w:orient="landscape"/>
          <w:pgMar w:top="860" w:right="0" w:bottom="280" w:left="0" w:header="0" w:footer="0" w:gutter="0"/>
          <w:cols w:space="720"/>
        </w:sectPr>
      </w:pPr>
    </w:p>
    <w:p w:rsidR="005B2818" w:rsidRPr="005B2818" w:rsidRDefault="005B2818" w:rsidP="005B2818">
      <w:pPr>
        <w:tabs>
          <w:tab w:val="left" w:pos="5893"/>
        </w:tabs>
        <w:spacing w:line="1064" w:lineRule="exact"/>
        <w:jc w:val="left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2992755</wp:posOffset>
                </wp:positionH>
                <wp:positionV relativeFrom="paragraph">
                  <wp:posOffset>204470</wp:posOffset>
                </wp:positionV>
                <wp:extent cx="3509010" cy="867410"/>
                <wp:effectExtent l="1905" t="4445" r="3810" b="4445"/>
                <wp:wrapNone/>
                <wp:docPr id="838" name="文本框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01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1365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sz w:val="10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103"/>
                              </w:rPr>
                              <w:t>你所能</w:t>
                            </w:r>
                            <w:r>
                              <w:rPr>
                                <w:rFonts w:ascii="Arial" w:eastAsia="Arial" w:hAnsi="Arial"/>
                                <w:sz w:val="103"/>
                              </w:rPr>
                              <w:t>•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103"/>
                              </w:rPr>
                              <w:t>无所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38" o:spid="_x0000_s1026" type="#_x0000_t202" style="position:absolute;margin-left:235.65pt;margin-top:16.1pt;width:276.3pt;height:68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" filled="f" stroked="f">
                <v:textbox inset="0,0,0,0">
                  <w:txbxContent>
                    <w:p w:rsidR="005B2818" w:rsidRDefault="005B2818" w:rsidP="005B2818">
                      <w:pPr>
                        <w:spacing w:line="1365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sz w:val="10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103"/>
                        </w:rPr>
                        <w:t>你所能</w:t>
                      </w:r>
                      <w:r>
                        <w:rPr>
                          <w:rFonts w:ascii="Arial" w:eastAsia="Arial" w:hAnsi="Arial"/>
                          <w:sz w:val="103"/>
                        </w:rPr>
                        <w:t>•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103"/>
                        </w:rPr>
                        <w:t>无所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4537075</wp:posOffset>
                </wp:positionH>
                <wp:positionV relativeFrom="paragraph">
                  <wp:posOffset>51435</wp:posOffset>
                </wp:positionV>
                <wp:extent cx="1604010" cy="1057910"/>
                <wp:effectExtent l="3175" t="3810" r="2540" b="0"/>
                <wp:wrapNone/>
                <wp:docPr id="837" name="文本框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1666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126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126"/>
                              </w:rPr>
                              <w:t>泰集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37" o:spid="_x0000_s1027" type="#_x0000_t202" style="position:absolute;margin-left:357.25pt;margin-top:4.05pt;width:126.3pt;height:83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" filled="f" stroked="f">
                <v:textbox inset="0,0,0,0">
                  <w:txbxContent>
                    <w:p w:rsidR="005B2818" w:rsidRDefault="005B2818" w:rsidP="005B2818">
                      <w:pPr>
                        <w:spacing w:line="1666" w:lineRule="exact"/>
                        <w:jc w:val="left"/>
                        <w:rPr>
                          <w:rFonts w:ascii="微软雅黑" w:eastAsia="微软雅黑" w:hint="eastAsia"/>
                          <w:b/>
                          <w:sz w:val="126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126"/>
                        </w:rPr>
                        <w:t>泰集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3735070</wp:posOffset>
                </wp:positionH>
                <wp:positionV relativeFrom="paragraph">
                  <wp:posOffset>51435</wp:posOffset>
                </wp:positionV>
                <wp:extent cx="3423920" cy="1264285"/>
                <wp:effectExtent l="1270" t="3810" r="3810" b="0"/>
                <wp:wrapNone/>
                <wp:docPr id="836" name="文本框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920" cy="1264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1983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103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pacing w:val="-422"/>
                                <w:position w:val="29"/>
                                <w:sz w:val="126"/>
                              </w:rPr>
                              <w:t>正</w:t>
                            </w:r>
                            <w:r>
                              <w:rPr>
                                <w:rFonts w:ascii="Arial" w:eastAsia="Arial"/>
                                <w:spacing w:val="-132"/>
                                <w:sz w:val="154"/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int="eastAsia"/>
                                <w:b/>
                                <w:spacing w:val="-696"/>
                                <w:position w:val="29"/>
                                <w:sz w:val="126"/>
                              </w:rPr>
                              <w:t>团</w:t>
                            </w:r>
                            <w:r>
                              <w:rPr>
                                <w:rFonts w:ascii="微软雅黑" w:eastAsia="微软雅黑" w:hint="eastAsia"/>
                                <w:b/>
                                <w:spacing w:val="-16"/>
                                <w:position w:val="29"/>
                                <w:sz w:val="103"/>
                              </w:rPr>
                              <w:t>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36" o:spid="_x0000_s1028" type="#_x0000_t202" style="position:absolute;margin-left:294.1pt;margin-top:4.05pt;width:269.6pt;height:99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" filled="f" stroked="f">
                <v:textbox inset="0,0,0,0">
                  <w:txbxContent>
                    <w:p w:rsidR="005B2818" w:rsidRDefault="005B2818" w:rsidP="005B2818">
                      <w:pPr>
                        <w:spacing w:line="1983" w:lineRule="exact"/>
                        <w:jc w:val="left"/>
                        <w:rPr>
                          <w:rFonts w:ascii="微软雅黑" w:eastAsia="微软雅黑" w:hint="eastAsia"/>
                          <w:b/>
                          <w:sz w:val="103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pacing w:val="-422"/>
                          <w:position w:val="29"/>
                          <w:sz w:val="126"/>
                        </w:rPr>
                        <w:t>正</w:t>
                      </w:r>
                      <w:r>
                        <w:rPr>
                          <w:rFonts w:ascii="Arial" w:eastAsia="Arial"/>
                          <w:spacing w:val="-132"/>
                          <w:sz w:val="154"/>
                        </w:rPr>
                        <w:t>2016</w:t>
                      </w:r>
                      <w:r>
                        <w:rPr>
                          <w:rFonts w:ascii="微软雅黑" w:eastAsia="微软雅黑" w:hint="eastAsia"/>
                          <w:b/>
                          <w:spacing w:val="-696"/>
                          <w:position w:val="29"/>
                          <w:sz w:val="126"/>
                        </w:rPr>
                        <w:t>团</w:t>
                      </w:r>
                      <w:r>
                        <w:rPr>
                          <w:rFonts w:ascii="微软雅黑" w:eastAsia="微软雅黑" w:hint="eastAsia"/>
                          <w:b/>
                          <w:spacing w:val="-16"/>
                          <w:position w:val="29"/>
                          <w:sz w:val="103"/>
                        </w:rPr>
                        <w:t>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position w:val="2"/>
          <w:sz w:val="103"/>
          <w:szCs w:val="24"/>
        </w:rPr>
        <w:t>尽</w:t>
      </w:r>
      <w:r w:rsidRPr="005B2818">
        <w:rPr>
          <w:rFonts w:ascii="微软雅黑" w:eastAsia="微软雅黑" w:hAnsi="Calibri" w:cs="Times New Roman" w:hint="eastAsia"/>
          <w:b/>
          <w:position w:val="2"/>
          <w:sz w:val="103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sz w:val="126"/>
          <w:szCs w:val="24"/>
        </w:rPr>
        <w:t>强</w:t>
      </w:r>
      <w:r w:rsidRPr="005B2818">
        <w:rPr>
          <w:rFonts w:ascii="微软雅黑" w:eastAsia="微软雅黑" w:hAnsi="Calibri" w:cs="Times New Roman" w:hint="eastAsia"/>
          <w:b/>
          <w:spacing w:val="-1251"/>
          <w:sz w:val="126"/>
          <w:szCs w:val="24"/>
        </w:rPr>
        <w:t>势</w:t>
      </w:r>
      <w:r w:rsidRPr="005B2818">
        <w:rPr>
          <w:rFonts w:ascii="Calibri" w:eastAsia="宋体" w:hAnsi="Calibri" w:cs="Times New Roman"/>
          <w:color w:val="FFFFFF"/>
          <w:spacing w:val="-19"/>
          <w:position w:val="104"/>
          <w:szCs w:val="24"/>
        </w:rPr>
        <w:t>让</w:t>
      </w:r>
    </w:p>
    <w:p w:rsidR="005B2818" w:rsidRPr="005B2818" w:rsidRDefault="005B2818" w:rsidP="005B2818">
      <w:pPr>
        <w:tabs>
          <w:tab w:val="left" w:pos="801"/>
          <w:tab w:val="left" w:pos="1854"/>
          <w:tab w:val="left" w:pos="3854"/>
        </w:tabs>
        <w:spacing w:line="1064" w:lineRule="exact"/>
        <w:jc w:val="left"/>
        <w:rPr>
          <w:rFonts w:ascii="微软雅黑" w:eastAsia="微软雅黑" w:hAnsi="Calibri" w:cs="Times New Roman" w:hint="eastAsia"/>
          <w:b/>
          <w:sz w:val="103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Calibri" w:eastAsia="宋体" w:hAnsi="Calibri" w:cs="Times New Roman"/>
          <w:color w:val="FFFFFF"/>
          <w:szCs w:val="24"/>
        </w:rPr>
        <w:lastRenderedPageBreak/>
        <w:t>电</w:t>
      </w:r>
      <w:r w:rsidRPr="005B2818">
        <w:rPr>
          <w:rFonts w:ascii="Calibri" w:eastAsia="宋体" w:hAnsi="Calibri" w:cs="Times New Roman"/>
          <w:color w:val="FFFFFF"/>
          <w:szCs w:val="24"/>
        </w:rPr>
        <w:tab/>
      </w:r>
      <w:r w:rsidRPr="005B2818">
        <w:rPr>
          <w:rFonts w:ascii="Calibri" w:eastAsia="宋体" w:hAnsi="Calibri" w:cs="Times New Roman"/>
          <w:color w:val="FFFFFF"/>
          <w:spacing w:val="-13"/>
          <w:szCs w:val="24"/>
        </w:rPr>
        <w:t>尽</w:t>
      </w:r>
      <w:r w:rsidRPr="005B2818">
        <w:rPr>
          <w:rFonts w:ascii="微软雅黑" w:eastAsia="微软雅黑" w:hAnsi="Calibri" w:cs="Times New Roman" w:hint="eastAsia"/>
          <w:b/>
          <w:spacing w:val="-935"/>
          <w:position w:val="-103"/>
          <w:sz w:val="126"/>
          <w:szCs w:val="24"/>
        </w:rPr>
        <w:t>来</w:t>
      </w:r>
      <w:r w:rsidRPr="005B2818">
        <w:rPr>
          <w:rFonts w:ascii="Calibri" w:eastAsia="宋体" w:hAnsi="Calibri" w:cs="Times New Roman"/>
          <w:color w:val="FFFFFF"/>
          <w:szCs w:val="24"/>
        </w:rPr>
        <w:t>其</w:t>
      </w:r>
      <w:r w:rsidRPr="005B2818">
        <w:rPr>
          <w:rFonts w:ascii="Calibri" w:eastAsia="宋体" w:hAnsi="Calibri" w:cs="Times New Roman"/>
          <w:color w:val="FFFFFF"/>
          <w:szCs w:val="24"/>
        </w:rPr>
        <w:tab/>
      </w:r>
      <w:r w:rsidRPr="005B2818">
        <w:rPr>
          <w:rFonts w:ascii="Calibri" w:eastAsia="宋体" w:hAnsi="Calibri" w:cs="Times New Roman"/>
          <w:color w:val="FFFFFF"/>
          <w:szCs w:val="24"/>
        </w:rPr>
        <w:t>所</w:t>
      </w:r>
      <w:r w:rsidRPr="005B2818">
        <w:rPr>
          <w:rFonts w:ascii="Calibri" w:eastAsia="宋体" w:hAnsi="Calibri" w:cs="Times New Roman"/>
          <w:color w:val="FFFFFF"/>
          <w:szCs w:val="24"/>
        </w:rPr>
        <w:t xml:space="preserve">  </w:t>
      </w:r>
      <w:r w:rsidRPr="005B2818">
        <w:rPr>
          <w:rFonts w:ascii="Calibri" w:eastAsia="宋体" w:hAnsi="Calibri" w:cs="Times New Roman"/>
          <w:color w:val="FFFFFF"/>
          <w:spacing w:val="35"/>
          <w:szCs w:val="24"/>
        </w:rPr>
        <w:t xml:space="preserve"> </w:t>
      </w:r>
      <w:proofErr w:type="gramStart"/>
      <w:r w:rsidRPr="005B2818">
        <w:rPr>
          <w:rFonts w:ascii="微软雅黑" w:eastAsia="微软雅黑" w:hAnsi="Calibri" w:cs="Times New Roman" w:hint="eastAsia"/>
          <w:b/>
          <w:spacing w:val="-1146"/>
          <w:position w:val="-103"/>
          <w:sz w:val="126"/>
          <w:szCs w:val="24"/>
        </w:rPr>
        <w:t>袭</w:t>
      </w:r>
      <w:r w:rsidRPr="005B2818">
        <w:rPr>
          <w:rFonts w:ascii="Calibri" w:eastAsia="宋体" w:hAnsi="Calibri" w:cs="Times New Roman"/>
          <w:color w:val="FFFFFF"/>
          <w:szCs w:val="24"/>
        </w:rPr>
        <w:t>能</w:t>
      </w:r>
      <w:proofErr w:type="gramEnd"/>
      <w:r w:rsidRPr="005B2818">
        <w:rPr>
          <w:rFonts w:ascii="Calibri" w:eastAsia="宋体" w:hAnsi="Calibri" w:cs="Times New Roman"/>
          <w:color w:val="FFFFFF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position w:val="-101"/>
          <w:sz w:val="103"/>
          <w:szCs w:val="24"/>
        </w:rPr>
        <w:t>能</w:t>
      </w:r>
    </w:p>
    <w:p w:rsidR="005B2818" w:rsidRPr="005B2818" w:rsidRDefault="005B2818" w:rsidP="005B2818">
      <w:pPr>
        <w:spacing w:line="1064" w:lineRule="exact"/>
        <w:jc w:val="left"/>
        <w:rPr>
          <w:rFonts w:ascii="微软雅黑" w:eastAsia="微软雅黑" w:hAnsi="Calibri" w:cs="Times New Roman" w:hint="eastAsia"/>
          <w:sz w:val="103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0" w:equalWidth="0">
            <w:col w:w="7380" w:space="40"/>
            <w:col w:w="9420"/>
          </w:cols>
        </w:sectPr>
      </w:pPr>
    </w:p>
    <w:p w:rsidR="005B2818" w:rsidRPr="005B2818" w:rsidRDefault="005B2818" w:rsidP="005B2818">
      <w:pPr>
        <w:spacing w:line="1322" w:lineRule="exact"/>
        <w:ind w:right="914"/>
        <w:jc w:val="center"/>
        <w:rPr>
          <w:rFonts w:ascii="微软雅黑" w:eastAsia="微软雅黑" w:hAnsi="Calibri" w:cs="Times New Roman" w:hint="eastAsia"/>
          <w:b/>
          <w:sz w:val="84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9137650</wp:posOffset>
                </wp:positionH>
                <wp:positionV relativeFrom="page">
                  <wp:posOffset>316230</wp:posOffset>
                </wp:positionV>
                <wp:extent cx="1322070" cy="5470525"/>
                <wp:effectExtent l="3175" t="1905" r="0" b="4445"/>
                <wp:wrapNone/>
                <wp:docPr id="835" name="文本框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070" cy="547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301" w:lineRule="exact"/>
                              <w:ind w:right="571"/>
                              <w:jc w:val="center"/>
                              <w:rPr>
                                <w:rFonts w:ascii="微软雅黑" w:eastAsia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3C8ECD"/>
                              </w:rPr>
                              <w:t>让电尽其所能</w:t>
                            </w:r>
                          </w:p>
                          <w:p w:rsidR="005B2818" w:rsidRDefault="005B2818" w:rsidP="005B2818">
                            <w:pPr>
                              <w:spacing w:line="166" w:lineRule="exact"/>
                              <w:ind w:right="577"/>
                              <w:jc w:val="center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3C8ECD"/>
                                <w:spacing w:val="3"/>
                                <w:w w:val="105"/>
                                <w:sz w:val="17"/>
                              </w:rPr>
                              <w:t>Empower</w:t>
                            </w:r>
                            <w:r>
                              <w:rPr>
                                <w:rFonts w:ascii="Arial"/>
                                <w:color w:val="3C8ECD"/>
                                <w:spacing w:val="-2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C8ECD"/>
                                <w:w w:val="105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3C8ECD"/>
                                <w:spacing w:val="-2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C8ECD"/>
                                <w:spacing w:val="-4"/>
                                <w:w w:val="105"/>
                                <w:sz w:val="17"/>
                              </w:rPr>
                              <w:t>world</w:t>
                            </w: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  <w:sz w:val="20"/>
                              </w:rPr>
                            </w:pPr>
                          </w:p>
                          <w:p w:rsidR="005B2818" w:rsidRDefault="005B2818" w:rsidP="005B2818">
                            <w:pPr>
                              <w:pStyle w:val="a7"/>
                              <w:rPr>
                                <w:rFonts w:ascii="微软雅黑"/>
                                <w:b/>
                              </w:rPr>
                            </w:pPr>
                          </w:p>
                          <w:p w:rsidR="005B2818" w:rsidRDefault="005B2818" w:rsidP="005B2818">
                            <w:pPr>
                              <w:jc w:val="right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1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35" o:spid="_x0000_s1029" type="#_x0000_t202" style="position:absolute;left:0;text-align:left;margin-left:719.5pt;margin-top:24.9pt;width:104.1pt;height:43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" filled="f" stroked="f">
                <v:textbox inset="0,0,0,0">
                  <w:txbxContent>
                    <w:p w:rsidR="005B2818" w:rsidRDefault="005B2818" w:rsidP="005B2818">
                      <w:pPr>
                        <w:spacing w:line="301" w:lineRule="exact"/>
                        <w:ind w:right="571"/>
                        <w:jc w:val="center"/>
                        <w:rPr>
                          <w:rFonts w:ascii="微软雅黑" w:eastAsia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3C8ECD"/>
                        </w:rPr>
                        <w:t>让电尽其所能</w:t>
                      </w:r>
                    </w:p>
                    <w:p w:rsidR="005B2818" w:rsidRDefault="005B2818" w:rsidP="005B2818">
                      <w:pPr>
                        <w:spacing w:line="166" w:lineRule="exact"/>
                        <w:ind w:right="577"/>
                        <w:jc w:val="center"/>
                        <w:rPr>
                          <w:rFonts w:ascii="Arial"/>
                          <w:sz w:val="17"/>
                        </w:rPr>
                      </w:pPr>
                      <w:r>
                        <w:rPr>
                          <w:rFonts w:ascii="Arial"/>
                          <w:color w:val="3C8ECD"/>
                          <w:spacing w:val="3"/>
                          <w:w w:val="105"/>
                          <w:sz w:val="17"/>
                        </w:rPr>
                        <w:t>Empower</w:t>
                      </w:r>
                      <w:r>
                        <w:rPr>
                          <w:rFonts w:ascii="Arial"/>
                          <w:color w:val="3C8ECD"/>
                          <w:spacing w:val="-2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C8ECD"/>
                          <w:w w:val="105"/>
                          <w:sz w:val="17"/>
                        </w:rPr>
                        <w:t>the</w:t>
                      </w:r>
                      <w:r>
                        <w:rPr>
                          <w:rFonts w:ascii="Arial"/>
                          <w:color w:val="3C8ECD"/>
                          <w:spacing w:val="-2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C8ECD"/>
                          <w:spacing w:val="-4"/>
                          <w:w w:val="105"/>
                          <w:sz w:val="17"/>
                        </w:rPr>
                        <w:t>world</w:t>
                      </w: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  <w:sz w:val="20"/>
                        </w:rPr>
                      </w:pPr>
                    </w:p>
                    <w:p w:rsidR="005B2818" w:rsidRDefault="005B2818" w:rsidP="005B2818">
                      <w:pPr>
                        <w:pStyle w:val="a7"/>
                        <w:rPr>
                          <w:rFonts w:ascii="微软雅黑"/>
                          <w:b/>
                        </w:rPr>
                      </w:pPr>
                    </w:p>
                    <w:p w:rsidR="005B2818" w:rsidRDefault="005B2818" w:rsidP="005B2818">
                      <w:pPr>
                        <w:jc w:val="right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color w:val="FFFFFF"/>
                          <w:w w:val="101"/>
                          <w:sz w:val="2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1905</wp:posOffset>
                </wp:positionV>
                <wp:extent cx="10693400" cy="6015355"/>
                <wp:effectExtent l="0" t="11430" r="3175" b="2540"/>
                <wp:wrapNone/>
                <wp:docPr id="786" name="组合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6015355"/>
                          <a:chOff x="0" y="4"/>
                          <a:chExt cx="16840" cy="9473"/>
                        </a:xfrm>
                      </wpg:grpSpPr>
                      <wps:wsp>
                        <wps:cNvPr id="787" name="任意多边形 4858"/>
                        <wps:cNvSpPr>
                          <a:spLocks/>
                        </wps:cNvSpPr>
                        <wps:spPr bwMode="auto">
                          <a:xfrm>
                            <a:off x="0" y="1298"/>
                            <a:ext cx="16840" cy="7959"/>
                          </a:xfrm>
                          <a:custGeom>
                            <a:avLst/>
                            <a:gdLst>
                              <a:gd name="T0" fmla="*/ 16840 w 16840"/>
                              <a:gd name="T1" fmla="+- 0 1299 1299"/>
                              <a:gd name="T2" fmla="*/ 1299 h 7959"/>
                              <a:gd name="T3" fmla="*/ 0 w 16840"/>
                              <a:gd name="T4" fmla="+- 0 1299 1299"/>
                              <a:gd name="T5" fmla="*/ 1299 h 7959"/>
                              <a:gd name="T6" fmla="*/ 0 w 16840"/>
                              <a:gd name="T7" fmla="+- 0 1557 1299"/>
                              <a:gd name="T8" fmla="*/ 1557 h 7959"/>
                              <a:gd name="T9" fmla="*/ 16840 w 16840"/>
                              <a:gd name="T10" fmla="+- 0 1557 1299"/>
                              <a:gd name="T11" fmla="*/ 1557 h 7959"/>
                              <a:gd name="T12" fmla="*/ 16840 w 16840"/>
                              <a:gd name="T13" fmla="+- 0 1299 1299"/>
                              <a:gd name="T14" fmla="*/ 1299 h 7959"/>
                              <a:gd name="T15" fmla="*/ 16840 w 16840"/>
                              <a:gd name="T16" fmla="+- 0 8647 1299"/>
                              <a:gd name="T17" fmla="*/ 8647 h 7959"/>
                              <a:gd name="T18" fmla="*/ 15878 w 16840"/>
                              <a:gd name="T19" fmla="+- 0 8647 1299"/>
                              <a:gd name="T20" fmla="*/ 8647 h 7959"/>
                              <a:gd name="T21" fmla="*/ 15878 w 16840"/>
                              <a:gd name="T22" fmla="+- 0 9257 1299"/>
                              <a:gd name="T23" fmla="*/ 9257 h 7959"/>
                              <a:gd name="T24" fmla="*/ 16840 w 16840"/>
                              <a:gd name="T25" fmla="+- 0 9257 1299"/>
                              <a:gd name="T26" fmla="*/ 9257 h 7959"/>
                              <a:gd name="T27" fmla="*/ 16840 w 16840"/>
                              <a:gd name="T28" fmla="+- 0 8647 1299"/>
                              <a:gd name="T29" fmla="*/ 8647 h 79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6840" h="7959">
                                <a:moveTo>
                                  <a:pt x="16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"/>
                                </a:lnTo>
                                <a:lnTo>
                                  <a:pt x="16840" y="258"/>
                                </a:lnTo>
                                <a:lnTo>
                                  <a:pt x="16840" y="0"/>
                                </a:lnTo>
                                <a:moveTo>
                                  <a:pt x="16840" y="7348"/>
                                </a:moveTo>
                                <a:lnTo>
                                  <a:pt x="15878" y="7348"/>
                                </a:lnTo>
                                <a:lnTo>
                                  <a:pt x="15878" y="7958"/>
                                </a:lnTo>
                                <a:lnTo>
                                  <a:pt x="16840" y="7958"/>
                                </a:lnTo>
                                <a:lnTo>
                                  <a:pt x="16840" y="7348"/>
                                </a:lnTo>
                              </a:path>
                            </a:pathLst>
                          </a:cu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" name="图片 4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9" name="图片 4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0" name="直线 4861"/>
                        <wps:cNvCnPr/>
                        <wps:spPr bwMode="auto">
                          <a:xfrm>
                            <a:off x="2752" y="4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91" name="图片 4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007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2" name="图片 4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16840" cy="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3" name="图片 4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" y="39"/>
                            <a:ext cx="16739" cy="9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4" name="任意多边形 4865"/>
                        <wps:cNvSpPr>
                          <a:spLocks/>
                        </wps:cNvSpPr>
                        <wps:spPr bwMode="auto">
                          <a:xfrm>
                            <a:off x="3540" y="4120"/>
                            <a:ext cx="8900" cy="1160"/>
                          </a:xfrm>
                          <a:custGeom>
                            <a:avLst/>
                            <a:gdLst>
                              <a:gd name="T0" fmla="+- 0 5800 3540"/>
                              <a:gd name="T1" fmla="*/ T0 w 8900"/>
                              <a:gd name="T2" fmla="+- 0 4120 4120"/>
                              <a:gd name="T3" fmla="*/ 4120 h 1160"/>
                              <a:gd name="T4" fmla="+- 0 3540 3540"/>
                              <a:gd name="T5" fmla="*/ T4 w 8900"/>
                              <a:gd name="T6" fmla="+- 0 4120 4120"/>
                              <a:gd name="T7" fmla="*/ 4120 h 1160"/>
                              <a:gd name="T8" fmla="+- 0 3540 3540"/>
                              <a:gd name="T9" fmla="*/ T8 w 8900"/>
                              <a:gd name="T10" fmla="+- 0 5280 4120"/>
                              <a:gd name="T11" fmla="*/ 5280 h 1160"/>
                              <a:gd name="T12" fmla="+- 0 5800 3540"/>
                              <a:gd name="T13" fmla="*/ T12 w 8900"/>
                              <a:gd name="T14" fmla="+- 0 5280 4120"/>
                              <a:gd name="T15" fmla="*/ 5280 h 1160"/>
                              <a:gd name="T16" fmla="+- 0 5800 3540"/>
                              <a:gd name="T17" fmla="*/ T16 w 8900"/>
                              <a:gd name="T18" fmla="+- 0 4120 4120"/>
                              <a:gd name="T19" fmla="*/ 4120 h 1160"/>
                              <a:gd name="T20" fmla="+- 0 12440 3540"/>
                              <a:gd name="T21" fmla="*/ T20 w 8900"/>
                              <a:gd name="T22" fmla="+- 0 4120 4120"/>
                              <a:gd name="T23" fmla="*/ 4120 h 1160"/>
                              <a:gd name="T24" fmla="+- 0 11060 3540"/>
                              <a:gd name="T25" fmla="*/ T24 w 8900"/>
                              <a:gd name="T26" fmla="+- 0 4120 4120"/>
                              <a:gd name="T27" fmla="*/ 4120 h 1160"/>
                              <a:gd name="T28" fmla="+- 0 11060 3540"/>
                              <a:gd name="T29" fmla="*/ T28 w 8900"/>
                              <a:gd name="T30" fmla="+- 0 5280 4120"/>
                              <a:gd name="T31" fmla="*/ 5280 h 1160"/>
                              <a:gd name="T32" fmla="+- 0 12440 3540"/>
                              <a:gd name="T33" fmla="*/ T32 w 8900"/>
                              <a:gd name="T34" fmla="+- 0 5280 4120"/>
                              <a:gd name="T35" fmla="*/ 5280 h 1160"/>
                              <a:gd name="T36" fmla="+- 0 12440 3540"/>
                              <a:gd name="T37" fmla="*/ T36 w 8900"/>
                              <a:gd name="T38" fmla="+- 0 4120 4120"/>
                              <a:gd name="T39" fmla="*/ 4120 h 1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900" h="1160">
                                <a:moveTo>
                                  <a:pt x="2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0"/>
                                </a:lnTo>
                                <a:lnTo>
                                  <a:pt x="2260" y="1160"/>
                                </a:lnTo>
                                <a:lnTo>
                                  <a:pt x="2260" y="0"/>
                                </a:lnTo>
                                <a:moveTo>
                                  <a:pt x="8900" y="0"/>
                                </a:moveTo>
                                <a:lnTo>
                                  <a:pt x="7520" y="0"/>
                                </a:lnTo>
                                <a:lnTo>
                                  <a:pt x="7520" y="1160"/>
                                </a:lnTo>
                                <a:lnTo>
                                  <a:pt x="8900" y="1160"/>
                                </a:lnTo>
                                <a:lnTo>
                                  <a:pt x="890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5" name="图片 4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0" y="3779"/>
                            <a:ext cx="6261" cy="2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6" name="矩形 4867"/>
                        <wps:cNvSpPr>
                          <a:spLocks noChangeArrowheads="1"/>
                        </wps:cNvSpPr>
                        <wps:spPr bwMode="auto">
                          <a:xfrm>
                            <a:off x="5800" y="3900"/>
                            <a:ext cx="5160" cy="1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7" name="图片 4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9" y="3702"/>
                            <a:ext cx="6929" cy="2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8" name="任意多边形 4869"/>
                        <wps:cNvSpPr>
                          <a:spLocks/>
                        </wps:cNvSpPr>
                        <wps:spPr bwMode="auto">
                          <a:xfrm>
                            <a:off x="5840" y="3940"/>
                            <a:ext cx="5220" cy="1560"/>
                          </a:xfrm>
                          <a:custGeom>
                            <a:avLst/>
                            <a:gdLst>
                              <a:gd name="T0" fmla="+- 0 11060 5840"/>
                              <a:gd name="T1" fmla="*/ T0 w 5220"/>
                              <a:gd name="T2" fmla="+- 0 3940 3940"/>
                              <a:gd name="T3" fmla="*/ 3940 h 1560"/>
                              <a:gd name="T4" fmla="+- 0 5840 5840"/>
                              <a:gd name="T5" fmla="*/ T4 w 5220"/>
                              <a:gd name="T6" fmla="+- 0 3940 3940"/>
                              <a:gd name="T7" fmla="*/ 3940 h 1560"/>
                              <a:gd name="T8" fmla="+- 0 5840 5840"/>
                              <a:gd name="T9" fmla="*/ T8 w 5220"/>
                              <a:gd name="T10" fmla="+- 0 5320 3940"/>
                              <a:gd name="T11" fmla="*/ 5320 h 1560"/>
                              <a:gd name="T12" fmla="+- 0 6660 5840"/>
                              <a:gd name="T13" fmla="*/ T12 w 5220"/>
                              <a:gd name="T14" fmla="+- 0 5320 3940"/>
                              <a:gd name="T15" fmla="*/ 5320 h 1560"/>
                              <a:gd name="T16" fmla="+- 0 6660 5840"/>
                              <a:gd name="T17" fmla="*/ T16 w 5220"/>
                              <a:gd name="T18" fmla="+- 0 5500 3940"/>
                              <a:gd name="T19" fmla="*/ 5500 h 1560"/>
                              <a:gd name="T20" fmla="+- 0 10280 5840"/>
                              <a:gd name="T21" fmla="*/ T20 w 5220"/>
                              <a:gd name="T22" fmla="+- 0 5500 3940"/>
                              <a:gd name="T23" fmla="*/ 5500 h 1560"/>
                              <a:gd name="T24" fmla="+- 0 10280 5840"/>
                              <a:gd name="T25" fmla="*/ T24 w 5220"/>
                              <a:gd name="T26" fmla="+- 0 5320 3940"/>
                              <a:gd name="T27" fmla="*/ 5320 h 1560"/>
                              <a:gd name="T28" fmla="+- 0 11060 5840"/>
                              <a:gd name="T29" fmla="*/ T28 w 5220"/>
                              <a:gd name="T30" fmla="+- 0 5320 3940"/>
                              <a:gd name="T31" fmla="*/ 5320 h 1560"/>
                              <a:gd name="T32" fmla="+- 0 11060 5840"/>
                              <a:gd name="T33" fmla="*/ T32 w 5220"/>
                              <a:gd name="T34" fmla="+- 0 3940 3940"/>
                              <a:gd name="T35" fmla="*/ 3940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220" h="1560">
                                <a:moveTo>
                                  <a:pt x="5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0"/>
                                </a:lnTo>
                                <a:lnTo>
                                  <a:pt x="820" y="1380"/>
                                </a:lnTo>
                                <a:lnTo>
                                  <a:pt x="820" y="1560"/>
                                </a:lnTo>
                                <a:lnTo>
                                  <a:pt x="4440" y="1560"/>
                                </a:lnTo>
                                <a:lnTo>
                                  <a:pt x="4440" y="1380"/>
                                </a:lnTo>
                                <a:lnTo>
                                  <a:pt x="5220" y="1380"/>
                                </a:lnTo>
                                <a:lnTo>
                                  <a:pt x="522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任意多边形 4870"/>
                        <wps:cNvSpPr>
                          <a:spLocks/>
                        </wps:cNvSpPr>
                        <wps:spPr bwMode="auto">
                          <a:xfrm>
                            <a:off x="1940" y="4860"/>
                            <a:ext cx="12960" cy="980"/>
                          </a:xfrm>
                          <a:custGeom>
                            <a:avLst/>
                            <a:gdLst>
                              <a:gd name="T0" fmla="+- 0 14900 1940"/>
                              <a:gd name="T1" fmla="*/ T0 w 12960"/>
                              <a:gd name="T2" fmla="+- 0 4860 4860"/>
                              <a:gd name="T3" fmla="*/ 4860 h 980"/>
                              <a:gd name="T4" fmla="+- 0 8040 1940"/>
                              <a:gd name="T5" fmla="*/ T4 w 12960"/>
                              <a:gd name="T6" fmla="+- 0 4860 4860"/>
                              <a:gd name="T7" fmla="*/ 4860 h 980"/>
                              <a:gd name="T8" fmla="+- 0 8040 1940"/>
                              <a:gd name="T9" fmla="*/ T8 w 12960"/>
                              <a:gd name="T10" fmla="+- 0 4940 4860"/>
                              <a:gd name="T11" fmla="*/ 4940 h 980"/>
                              <a:gd name="T12" fmla="+- 0 6260 1940"/>
                              <a:gd name="T13" fmla="*/ T12 w 12960"/>
                              <a:gd name="T14" fmla="+- 0 4940 4860"/>
                              <a:gd name="T15" fmla="*/ 4940 h 980"/>
                              <a:gd name="T16" fmla="+- 0 6260 1940"/>
                              <a:gd name="T17" fmla="*/ T16 w 12960"/>
                              <a:gd name="T18" fmla="+- 0 4880 4860"/>
                              <a:gd name="T19" fmla="*/ 4880 h 980"/>
                              <a:gd name="T20" fmla="+- 0 1940 1940"/>
                              <a:gd name="T21" fmla="*/ T20 w 12960"/>
                              <a:gd name="T22" fmla="+- 0 4880 4860"/>
                              <a:gd name="T23" fmla="*/ 4880 h 980"/>
                              <a:gd name="T24" fmla="+- 0 1940 1940"/>
                              <a:gd name="T25" fmla="*/ T24 w 12960"/>
                              <a:gd name="T26" fmla="+- 0 5820 4860"/>
                              <a:gd name="T27" fmla="*/ 5820 h 980"/>
                              <a:gd name="T28" fmla="+- 0 6260 1940"/>
                              <a:gd name="T29" fmla="*/ T28 w 12960"/>
                              <a:gd name="T30" fmla="+- 0 5820 4860"/>
                              <a:gd name="T31" fmla="*/ 5820 h 980"/>
                              <a:gd name="T32" fmla="+- 0 6260 1940"/>
                              <a:gd name="T33" fmla="*/ T32 w 12960"/>
                              <a:gd name="T34" fmla="+- 0 5740 4860"/>
                              <a:gd name="T35" fmla="*/ 5740 h 980"/>
                              <a:gd name="T36" fmla="+- 0 8040 1940"/>
                              <a:gd name="T37" fmla="*/ T36 w 12960"/>
                              <a:gd name="T38" fmla="+- 0 5740 4860"/>
                              <a:gd name="T39" fmla="*/ 5740 h 980"/>
                              <a:gd name="T40" fmla="+- 0 8040 1940"/>
                              <a:gd name="T41" fmla="*/ T40 w 12960"/>
                              <a:gd name="T42" fmla="+- 0 5840 4860"/>
                              <a:gd name="T43" fmla="*/ 5840 h 980"/>
                              <a:gd name="T44" fmla="+- 0 14900 1940"/>
                              <a:gd name="T45" fmla="*/ T44 w 12960"/>
                              <a:gd name="T46" fmla="+- 0 5840 4860"/>
                              <a:gd name="T47" fmla="*/ 5840 h 980"/>
                              <a:gd name="T48" fmla="+- 0 14900 1940"/>
                              <a:gd name="T49" fmla="*/ T48 w 12960"/>
                              <a:gd name="T50" fmla="+- 0 4860 4860"/>
                              <a:gd name="T51" fmla="*/ 4860 h 9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960" h="980">
                                <a:moveTo>
                                  <a:pt x="12960" y="0"/>
                                </a:moveTo>
                                <a:lnTo>
                                  <a:pt x="6100" y="0"/>
                                </a:lnTo>
                                <a:lnTo>
                                  <a:pt x="6100" y="80"/>
                                </a:lnTo>
                                <a:lnTo>
                                  <a:pt x="4320" y="80"/>
                                </a:lnTo>
                                <a:lnTo>
                                  <a:pt x="432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960"/>
                                </a:lnTo>
                                <a:lnTo>
                                  <a:pt x="4320" y="960"/>
                                </a:lnTo>
                                <a:lnTo>
                                  <a:pt x="4320" y="880"/>
                                </a:lnTo>
                                <a:lnTo>
                                  <a:pt x="6100" y="880"/>
                                </a:lnTo>
                                <a:lnTo>
                                  <a:pt x="6100" y="980"/>
                                </a:lnTo>
                                <a:lnTo>
                                  <a:pt x="12960" y="980"/>
                                </a:lnTo>
                                <a:lnTo>
                                  <a:pt x="12960" y="0"/>
                                </a:lnTo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0" name="图片 4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0" y="6522"/>
                            <a:ext cx="4635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1" name="图片 4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8" y="2319"/>
                            <a:ext cx="5687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2" name="图片 4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76"/>
                            <a:ext cx="16840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3" name="图片 4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9" y="3519"/>
                            <a:ext cx="888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4" name="图片 4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4" y="3603"/>
                            <a:ext cx="878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5" name="矩形 4876"/>
                        <wps:cNvSpPr>
                          <a:spLocks noChangeArrowheads="1"/>
                        </wps:cNvSpPr>
                        <wps:spPr bwMode="auto">
                          <a:xfrm>
                            <a:off x="8700" y="3840"/>
                            <a:ext cx="320" cy="30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4313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6" name="图片 4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5" y="3519"/>
                            <a:ext cx="888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7" name="图片 4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0" y="3603"/>
                            <a:ext cx="878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8" name="矩形 4879"/>
                        <wps:cNvSpPr>
                          <a:spLocks noChangeArrowheads="1"/>
                        </wps:cNvSpPr>
                        <wps:spPr bwMode="auto">
                          <a:xfrm>
                            <a:off x="9240" y="3840"/>
                            <a:ext cx="300" cy="30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4313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9" name="图片 4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81" y="3520"/>
                            <a:ext cx="888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0" name="图片 4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7" y="3604"/>
                            <a:ext cx="878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1" name="矩形 4882"/>
                        <wps:cNvSpPr>
                          <a:spLocks noChangeArrowheads="1"/>
                        </wps:cNvSpPr>
                        <wps:spPr bwMode="auto">
                          <a:xfrm>
                            <a:off x="9760" y="3840"/>
                            <a:ext cx="300" cy="30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4313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2" name="图片 4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3" y="3519"/>
                            <a:ext cx="888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3" name="图片 4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8" y="3603"/>
                            <a:ext cx="878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4" name="矩形 4885"/>
                        <wps:cNvSpPr>
                          <a:spLocks noChangeArrowheads="1"/>
                        </wps:cNvSpPr>
                        <wps:spPr bwMode="auto">
                          <a:xfrm>
                            <a:off x="8180" y="3860"/>
                            <a:ext cx="320" cy="28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4313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5" name="图片 4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6" y="3519"/>
                            <a:ext cx="888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6" name="图片 4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2" y="3603"/>
                            <a:ext cx="878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7" name="矩形 4888"/>
                        <wps:cNvSpPr>
                          <a:spLocks noChangeArrowheads="1"/>
                        </wps:cNvSpPr>
                        <wps:spPr bwMode="auto">
                          <a:xfrm>
                            <a:off x="7680" y="3840"/>
                            <a:ext cx="280" cy="30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4313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8" name="图片 4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0" y="3519"/>
                            <a:ext cx="888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9" name="图片 4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5" y="3603"/>
                            <a:ext cx="878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0" name="矩形 4891"/>
                        <wps:cNvSpPr>
                          <a:spLocks noChangeArrowheads="1"/>
                        </wps:cNvSpPr>
                        <wps:spPr bwMode="auto">
                          <a:xfrm>
                            <a:off x="7120" y="3840"/>
                            <a:ext cx="320" cy="30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4313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1" name="图片 4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0" y="3572"/>
                            <a:ext cx="384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2" name="图片 4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0" y="3655"/>
                            <a:ext cx="384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3" name="图片 4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7" y="3571"/>
                            <a:ext cx="384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4" name="图片 4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7" y="3654"/>
                            <a:ext cx="384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5" name="图片 4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0" y="3571"/>
                            <a:ext cx="384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6" name="图片 4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0" y="3654"/>
                            <a:ext cx="384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7" name="图片 4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6" y="3571"/>
                            <a:ext cx="384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8" name="图片 4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7" y="3654"/>
                            <a:ext cx="384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9" name="图片 4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3" y="3571"/>
                            <a:ext cx="384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0" name="图片 4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3" y="3654"/>
                            <a:ext cx="384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图片 4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9" y="3571"/>
                            <a:ext cx="384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图片 4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9" y="3654"/>
                            <a:ext cx="384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图片 4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5" y="3571"/>
                            <a:ext cx="384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图片 4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5" y="3654"/>
                            <a:ext cx="384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86" o:spid="_x0000_s1026" style="position:absolute;left:0;text-align:left;margin-left:0;margin-top:.15pt;width:842pt;height:473.65pt;z-index:-251653120;mso-position-horizontal-relative:page;mso-position-vertical-relative:page" coordorigin=",4" coordsize="16840,9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">
                <v:shape id="任意多边形 4858" o:spid="_x0000_s1027" style="position:absolute;top:1298;width:16840;height:7959;visibility:visible;mso-wrap-style:square;v-text-anchor:top" coordsize="16840,7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eekcQA&#10;AADcAAAADwAAAGRycy9kb3ducmV2LnhtbESP0YrCMBRE3wX/IVzBF1lTFax0jaLLCooPru5+wKW5&#10;2xabm9rEWv/eCIKPw8yZYebL1pSiodoVlhWMhhEI4tTqgjMFf7+bjxkI55E1lpZJwZ0cLBfdzhwT&#10;bW98pObkMxFK2CWoIPe+SqR0aU4G3dBWxMH7t7VBH2SdSV3jLZSbUo6jaCoNFhwWcqzoK6f0fLoa&#10;BbGsJt+DXeN/DuODO67Xl911j0r1e+3qE4Sn1r/DL3qrAzeL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3npHEAAAA3AAAAA8AAAAAAAAAAAAAAAAAmAIAAGRycy9k&#10;b3ducmV2LnhtbFBLBQYAAAAABAAEAPUAAACJAwAAAAA=&#10;" path="m16840,l,,,258r16840,l16840,t,7348l15878,7348r,610l16840,7958r,-610e" fillcolor="#3e94d2" stroked="f">
                  <v:path arrowok="t" o:connecttype="custom" o:connectlocs="16840,1299;0,1299;0,1557;16840,1557;16840,1299;16840,8647;15878,8647;15878,9257;16840,9257;16840,8647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859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vkY3BAAAA3AAAAA8AAABkcnMvZG93bnJldi54bWxET01rwjAYvg/8D+Ed7DbTDaa1GkWEgu7i&#10;58XbS/OuLWvelCQz9d8vB8Hjw/O9WA2mEzdyvrWs4GOcgSCurG65VnA5l+85CB+QNXaWScGdPKyW&#10;o5cFFtpGPtLtFGqRQtgXqKAJoS+k9FVDBv3Y9sSJ+7HOYEjQ1VI7jCncdPIzyybSYMupocGeNg1V&#10;v6c/o6DcfdPd7M7xundd+bWdHWIs10q9vQ7rOYhAQ3iKH+6tVjDN09p0Jh0B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XvkY3BAAAA3AAAAA8AAAAAAAAAAAAAAAAAnwIA&#10;AGRycy9kb3ducmV2LnhtbFBLBQYAAAAABAAEAPcAAACNAwAAAAA=&#10;">
                  <v:imagedata r:id="rId22" o:title=""/>
                </v:shape>
                <v:shape id="图片 4860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7D+zFAAAA3AAAAA8AAABkcnMvZG93bnJldi54bWxEj09rAjEUxO8Fv0N4gpeiWXuwuhpFBEuh&#10;VvAPen1snpvVzcuyibp+e1MoeBxm5jfMZNbYUtyo9oVjBf1eAoI4c7rgXMF+t+wOQfiArLF0TAoe&#10;5GE2bb1NMNXuzhu6bUMuIoR9igpMCFUqpc8MWfQ9VxFH7+RqiyHKOpe6xnuE21J+JMlAWiw4Lhis&#10;aGEou2yvVoHtr3+OZ7eQ5SHJ7LuR/Pu1OirVaTfzMYhATXiF/9vfWsHncAR/Z+IRkN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ew/sxQAAANwAAAAPAAAAAAAAAAAAAAAA&#10;AJ8CAABkcnMvZG93bnJldi54bWxQSwUGAAAAAAQABAD3AAAAkQMAAAAA&#10;">
                  <v:imagedata r:id="rId23" o:title=""/>
                </v:shape>
                <v:line id="直线 4861" o:spid="_x0000_s1030" style="position:absolute;visibility:visible;mso-wrap-style:square" from="2752,4" to="2752,1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HT38MAAADcAAAADwAAAGRycy9kb3ducmV2LnhtbERP3WrCMBS+H/gO4Qjeram7cFtnFCkK&#10;K8icrg9waM7azOakNNG2b79cDHb58f2vt6NtxZ16bxwrWCYpCOLKacO1gvLr8PgCwgdkja1jUjCR&#10;h+1m9rDGTLuBz3S/hFrEEPYZKmhC6DIpfdWQRZ+4jjhy3663GCLsa6l7HGK4beVTmq6kRcOxocGO&#10;8oaq6+VmFRzz3JQH3k8/x+KsP0/FhxlON6UW83H3BiLQGP7Ff+53reD5Nc6PZ+IR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h09/DAAAA3AAAAA8AAAAAAAAAAAAA&#10;AAAAoQIAAGRycy9kb3ducmV2LnhtbFBLBQYAAAAABAAEAPkAAACRAwAAAAA=&#10;" strokecolor="#497dba" strokeweight=".30942mm"/>
                <v:shape id="图片 4862" o:spid="_x0000_s1031" type="#_x0000_t75" style="position:absolute;left:2699;top:1007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1+oPGAAAA3AAAAA8AAABkcnMvZG93bnJldi54bWxEj0FrAjEUhO8F/0N4Qm81aw+23RpFhYII&#10;FbWF0ttz87q7NXnZbp66/ntTKPQ4zMw3zHjaeadO1MY6sIHhIANFXARbc2ng/e3l7hFUFGSLLjAZ&#10;uFCE6aR3M8bchjNv6bSTUiUIxxwNVCJNrnUsKvIYB6EhTt5XaD1Kkm2pbYvnBPdO32fZSHusOS1U&#10;2NCiouKwO3oDrt5/avre08/HaC2r5ebVbedizG2/mz2DEurkP/zXXloDD09D+D2TjoCeX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7X6g8YAAADcAAAADwAAAAAAAAAAAAAA&#10;AACfAgAAZHJzL2Rvd25yZXYueG1sUEsFBgAAAAAEAAQA9wAAAJIDAAAAAA==&#10;">
                  <v:imagedata r:id="rId24" o:title=""/>
                </v:shape>
                <v:shape id="图片 4863" o:spid="_x0000_s1032" type="#_x0000_t75" style="position:absolute;top:3;width:16840;height:9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FWVTDAAAA3AAAAA8AAABkcnMvZG93bnJldi54bWxEj81qwzAQhO+FvoPYQm+NHBfy41oOSSBQ&#10;SC6J8wCLtbFMrZWx5J++fVUo9DjMzDdMvpttK0bqfeNYwXKRgCCunG64VnAvT28bED4ga2wdk4Jv&#10;8rArnp9yzLSb+ErjLdQiQthnqMCE0GVS+sqQRb9wHXH0Hq63GKLsa6l7nCLctjJNkpW02HBcMNjR&#10;0VD1dRusgqk09D6cLsZMuLwf5/pydgev1OvLvP8AEWgO/+G/9qdWsN6m8HsmHgFZ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VZVMMAAADcAAAADwAAAAAAAAAAAAAAAACf&#10;AgAAZHJzL2Rvd25yZXYueG1sUEsFBgAAAAAEAAQA9wAAAI8DAAAAAA==&#10;">
                  <v:imagedata r:id="rId25" o:title=""/>
                </v:shape>
                <v:shape id="图片 4864" o:spid="_x0000_s1033" type="#_x0000_t75" style="position:absolute;left:101;top:39;width:16739;height:9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YtUPCAAAA3AAAAA8AAABkcnMvZG93bnJldi54bWxEj0uLAjEQhO/C/ofQC9404y6oOxplERe9&#10;+jjssZ208zDpDJM4jv/eCILHoqq+oubLzhrRUuNLxwpGwwQEceZ0ybmC4+FvMAXhA7JG45gU3MnD&#10;cvHRm2Oq3Y131O5DLiKEfYoKihDqVEqfFWTRD11NHL2zayyGKJtc6gZvEW6N/EqSsbRYclwosKZV&#10;Qdllf7UKzLH7p5UZVRt/DveyNdX6cqqU6n92vzMQgbrwDr/aW61g8vMNzzPxCM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WLVDwgAAANwAAAAPAAAAAAAAAAAAAAAAAJ8C&#10;AABkcnMvZG93bnJldi54bWxQSwUGAAAAAAQABAD3AAAAjgMAAAAA&#10;">
                  <v:imagedata r:id="rId26" o:title=""/>
                </v:shape>
                <v:shape id="任意多边形 4865" o:spid="_x0000_s1034" style="position:absolute;left:3540;top:4120;width:8900;height:1160;visibility:visible;mso-wrap-style:square;v-text-anchor:top" coordsize="8900,1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uZzMYA&#10;AADcAAAADwAAAGRycy9kb3ducmV2LnhtbESPT2vCQBTE74V+h+UVeqsbxb+pG2mlBcGDGqPn1+wz&#10;Ccm+Ddmtpt++KxR6HGbmN8xy1ZtGXKlzlWUFw0EEgji3uuJCQXb8fJmDcB5ZY2OZFPyQg1Xy+LDE&#10;WNsbH+ia+kIECLsYFZTet7GULi/JoBvYljh4F9sZ9EF2hdQd3gLcNHIURVNpsOKwUGJL65LyOv02&#10;Cj6m8vw+Sk+Fzva77Xm3rSdf80yp56f+7RWEp97/h//aG61gthjD/Uw4AjL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uZzMYAAADcAAAADwAAAAAAAAAAAAAAAACYAgAAZHJz&#10;L2Rvd25yZXYueG1sUEsFBgAAAAAEAAQA9QAAAIsDAAAAAA==&#10;" path="m2260,l,,,1160r2260,l2260,m8900,l7520,r,1160l8900,1160,8900,e" stroked="f">
                  <v:path arrowok="t" o:connecttype="custom" o:connectlocs="2260,4120;0,4120;0,5280;2260,5280;2260,4120;8900,4120;7520,4120;7520,5280;8900,5280;8900,4120" o:connectangles="0,0,0,0,0,0,0,0,0,0"/>
                </v:shape>
                <v:shape id="图片 4866" o:spid="_x0000_s1035" type="#_x0000_t75" style="position:absolute;left:5390;top:3779;width:6261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K78nGAAAA3AAAAA8AAABkcnMvZG93bnJldi54bWxEj0trwzAQhO+F/AexgdwaOQnNw40SQqGl&#10;5OY8XHpbrI1laq2MpTrOv48ChR6HmfmGWW97W4uOWl85VjAZJyCIC6crLhWcju/PSxA+IGusHZOC&#10;G3nYbgZPa0y1u3JG3SGUIkLYp6jAhNCkUvrCkEU/dg1x9C6utRiibEupW7xGuK3lNEnm0mLFccFg&#10;Q2+Gip/Dr1WQX/Yf3/XXrlscs/kyP+ermcmCUqNhv3sFEagP/+G/9qdWsFi9wONMPAJycw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QrvycYAAADcAAAADwAAAAAAAAAAAAAA&#10;AACfAgAAZHJzL2Rvd25yZXYueG1sUEsFBgAAAAAEAAQA9wAAAJIDAAAAAA==&#10;">
                  <v:imagedata r:id="rId27" o:title=""/>
                </v:shape>
                <v:rect id="矩形 4867" o:spid="_x0000_s1036" style="position:absolute;left:5800;top:3900;width:5160;height:1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KoMQA&#10;AADcAAAADwAAAGRycy9kb3ducmV2LnhtbESPQWsCMRSE7wX/Q3iCN01addXVKCIIgnpQC70+Ns/d&#10;pZuX7Sbq9t83gtDjMDPfMItVaytxp8aXjjW8DxQI4syZknMNn5dtfwrCB2SDlWPS8EseVsvO2wJT&#10;4x58ovs55CJC2KeooQihTqX0WUEW/cDVxNG7usZiiLLJpWnwEeG2kh9KJdJiyXGhwJo2BWXf55vV&#10;gMnI/Byvw8Nlf0twlrdqO/5SWve67XoOIlAb/sOv9s5omMwSeJ6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syqDEAAAA3AAAAA8AAAAAAAAAAAAAAAAAmAIAAGRycy9k&#10;b3ducmV2LnhtbFBLBQYAAAAABAAEAPUAAACJAwAAAAA=&#10;" stroked="f"/>
                <v:shape id="图片 4868" o:spid="_x0000_s1037" type="#_x0000_t75" style="position:absolute;left:5129;top:3702;width:6929;height:2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5hX/FAAAA3AAAAA8AAABkcnMvZG93bnJldi54bWxEj8FqwzAQRO+F/IPYQG+NnB6S2IkSnNKE&#10;Uqihbj5gsTa2ibUylmorf18VCj0OM/OG2R2C6cRIg2stK1guEhDEldUt1wouX6enDQjnkTV2lknB&#10;nRwc9rOHHWbaTvxJY+lrESHsMlTQeN9nUrqqIYNuYXvi6F3tYNBHOdRSDzhFuOnkc5KspMGW40KD&#10;Pb00VN3Kb6OgqIJ7z4/nvujKTXq+jzq82g+lHuch34LwFPx/+K/9phWs0zX8nolHQO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OYV/xQAAANwAAAAPAAAAAAAAAAAAAAAA&#10;AJ8CAABkcnMvZG93bnJldi54bWxQSwUGAAAAAAQABAD3AAAAkQMAAAAA&#10;">
                  <v:imagedata r:id="rId28" o:title=""/>
                </v:shape>
                <v:shape id="任意多边形 4869" o:spid="_x0000_s1038" style="position:absolute;left:5840;top:3940;width:5220;height:1560;visibility:visible;mso-wrap-style:square;v-text-anchor:top" coordsize="5220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qhFMMA&#10;AADcAAAADwAAAGRycy9kb3ducmV2LnhtbERPPW/CMBDdK/EfrEPqVuxkAJpiEKIgMSBV0HTodoqP&#10;OBCf09iF9N/XQ6WOT+97sRpcK27Uh8azhmyiQBBX3jRcayjfd09zECEiG2w9k4YfCrBajh4WWBh/&#10;5yPdTrEWKYRDgRpsjF0hZagsOQwT3xEn7ux7hzHBvpamx3sKd63MlZpKhw2nBosdbSxV19O307D9&#10;DDl+XNTB2Nc8e9td1Cz7KrV+HA/rFxCRhvgv/nPvjYbZc1qbzq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6qhFMMAAADcAAAADwAAAAAAAAAAAAAAAACYAgAAZHJzL2Rv&#10;d25yZXYueG1sUEsFBgAAAAAEAAQA9QAAAIgDAAAAAA==&#10;" path="m5220,l,,,1380r820,l820,1560r3620,l4440,1380r780,l5220,e" stroked="f">
                  <v:path arrowok="t" o:connecttype="custom" o:connectlocs="5220,3940;0,3940;0,5320;820,5320;820,5500;4440,5500;4440,5320;5220,5320;5220,3940" o:connectangles="0,0,0,0,0,0,0,0,0"/>
                </v:shape>
                <v:shape id="任意多边形 4870" o:spid="_x0000_s1039" style="position:absolute;left:1940;top:4860;width:12960;height:980;visibility:visible;mso-wrap-style:square;v-text-anchor:top" coordsize="12960,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/0sQA&#10;AADcAAAADwAAAGRycy9kb3ducmV2LnhtbESPW2sCMRSE3wv9D+EUfKvZWrTuapQiFHz1gtS3w+a4&#10;WdycLJvsxf76RhB8HGbmG2a5HmwlOmp86VjBxzgBQZw7XXKh4Hj4eZ+D8AFZY+WYFNzIw3r1+rLE&#10;TLued9TtQyEihH2GCkwIdSalzw1Z9GNXE0fv4hqLIcqmkLrBPsJtJSdJMpMWS44LBmvaGMqv+9Yq&#10;sGZ2qqfu3M//frsWi5zS7Wer1Oht+F6ACDSEZ/jR3moFX2kK9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Mf9LEAAAA3AAAAA8AAAAAAAAAAAAAAAAAmAIAAGRycy9k&#10;b3ducmV2LnhtbFBLBQYAAAAABAAEAPUAAACJAwAAAAA=&#10;" path="m12960,l6100,r,80l4320,80r,-60l,20,,960r4320,l4320,880r1780,l6100,980r6860,l12960,e" fillcolor="black" stroked="f">
                  <v:fill opacity="26214f"/>
                  <v:path arrowok="t" o:connecttype="custom" o:connectlocs="12960,4860;6100,4860;6100,4940;4320,4940;4320,4880;0,4880;0,5820;4320,5820;4320,5740;6100,5740;6100,5840;12960,5840;12960,4860" o:connectangles="0,0,0,0,0,0,0,0,0,0,0,0,0"/>
                </v:shape>
                <v:shape id="图片 4871" o:spid="_x0000_s1040" type="#_x0000_t75" style="position:absolute;left:6270;top:6522;width:4635;height: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9InO/AAAA3AAAAA8AAABkcnMvZG93bnJldi54bWxET8uKwjAU3Q/4D+EK7sbUWYhUo6gguHDj&#10;g864uzTXptjclCRT69+bheDycN6LVW8b0ZEPtWMFk3EGgrh0uuZKweW8+56BCBFZY+OYFDwpwGo5&#10;+Fpgrt2Dj9SdYiVSCIccFZgY21zKUBqyGMauJU7czXmLMUFfSe3xkcJtI3+ybCot1pwaDLa0NVTe&#10;T/9WQXn1Rce/Rh863PTH4umKiv+UGg379RxEpD5+xG/3XiuYZWl+OpOOgFy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fSJzvwAAANwAAAAPAAAAAAAAAAAAAAAAAJ8CAABk&#10;cnMvZG93bnJldi54bWxQSwUGAAAAAAQABAD3AAAAiwMAAAAA&#10;">
                  <v:imagedata r:id="rId29" o:title=""/>
                </v:shape>
                <v:shape id="图片 4872" o:spid="_x0000_s1041" type="#_x0000_t75" style="position:absolute;left:5678;top:2319;width:5687;height:1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XCrEAAAA3AAAAA8AAABkcnMvZG93bnJldi54bWxEj92KwjAQhe8F3yHMgnea6oVI1yi6oAiC&#10;+LMPMNvMttVm0ibR1rffLAheHs6c78yZLztTiQc5X1pWMB4lIIgzq0vOFXxfNsMZCB+QNVaWScGT&#10;PCwX/d4cU21bPtHjHHIRIexTVFCEUKdS+qwgg35ka+Lo/VpnMETpcqkdthFuKjlJkqk0WHJsKLCm&#10;r4Ky2/lu4hvNfv3zPLXXAx63mcubZtMcp0oNPrrVJ4hAXXgfv9I7rWCWjOF/TCS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/bXCrEAAAA3AAAAA8AAAAAAAAAAAAAAAAA&#10;nwIAAGRycy9kb3ducmV2LnhtbFBLBQYAAAAABAAEAPcAAACQAwAAAAA=&#10;">
                  <v:imagedata r:id="rId30" o:title=""/>
                </v:shape>
                <v:shape id="图片 4873" o:spid="_x0000_s1042" type="#_x0000_t75" style="position:absolute;top:4476;width:16840;height: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BoZzEAAAA3AAAAA8AAABkcnMvZG93bnJldi54bWxEj0FrAjEUhO8F/0N4Qm81q7Aiq1FEFLyI&#10;VEX09ti87i5NXpYkq9t/3xQKHoeZ+YZZrHprxIN8aBwrGI8yEMSl0w1XCi7n3ccMRIjIGo1jUvBD&#10;AVbLwdsCC+2e/EmPU6xEgnAoUEEdY1tIGcqaLIaRa4mT9+W8xZikr6T2+Exwa+Qky6bSYsNpocaW&#10;NjWV36fOKvAmrzrcdrfNYX+fmnybH6/HXKn3Yb+eg4jUx1f4v73XCmbZBP7OpCM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BoZzEAAAA3AAAAA8AAAAAAAAAAAAAAAAA&#10;nwIAAGRycy9kb3ducmV2LnhtbFBLBQYAAAAABAAEAPcAAACQAwAAAAA=&#10;">
                  <v:imagedata r:id="rId31" o:title=""/>
                </v:shape>
                <v:shape id="图片 4874" o:spid="_x0000_s1043" type="#_x0000_t75" style="position:absolute;left:8329;top:3519;width:888;height: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OAbXEAAAA3AAAAA8AAABkcnMvZG93bnJldi54bWxEj1FrwjAUhd8F/0O4wl5kplYQ6YwyBDef&#10;BtP+gGtzbcqam9pkmv77RRj4eDjnfIez3kbbihv1vnGsYD7LQBBXTjdcKyhP+9cVCB+QNbaOScFA&#10;Hrab8WiNhXZ3/qbbMdQiQdgXqMCE0BVS+sqQRT9zHXHyLq63GJLsa6l7vCe4bWWeZUtpseG0YLCj&#10;naHq5/hrFXzsW9cdrkMed3k5RFN+fV7OU6VeJvH9DUSgGJ7h//ZBK1hlC3icSUdAb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OAbXEAAAA3AAAAA8AAAAAAAAAAAAAAAAA&#10;nwIAAGRycy9kb3ducmV2LnhtbFBLBQYAAAAABAAEAPcAAACQAwAAAAA=&#10;">
                  <v:imagedata r:id="rId32" o:title=""/>
                </v:shape>
                <v:shape id="图片 4875" o:spid="_x0000_s1044" type="#_x0000_t75" style="position:absolute;left:8414;top:3603;width:878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oqHXDAAAA3AAAAA8AAABkcnMvZG93bnJldi54bWxEj0FrAjEUhO8F/0N4Qm81scoiq1HEKhQU&#10;Sq0Hj4/Nc7O4eVk2cd3++0YQehxm5htmsepdLTpqQ+VZw3ikQBAX3lRcajj97N5mIEJENlh7Jg2/&#10;FGC1HLwsMDf+zt/UHWMpEoRDjhpsjE0uZSgsOQwj3xAn7+JbhzHJtpSmxXuCu1q+K5VJhxWnBYsN&#10;bSwV1+PNafiy2cTaTn3sqQ9me24OWRcOWr8O+/UcRKQ+/oef7U+jYaam8DiTjoBc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eiodcMAAADcAAAADwAAAAAAAAAAAAAAAACf&#10;AgAAZHJzL2Rvd25yZXYueG1sUEsFBgAAAAAEAAQA9wAAAI8DAAAAAA==&#10;">
                  <v:imagedata r:id="rId33" o:title=""/>
                </v:shape>
                <v:rect id="矩形 4876" o:spid="_x0000_s1045" style="position:absolute;left:8700;top:3840;width:32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DEycMA&#10;AADcAAAADwAAAGRycy9kb3ducmV2LnhtbESP0WoCMRRE3wv+Q7gF32pWsTWsRpFSoaB90PYDrpvr&#10;ZunmZkmibv36Rij0cZiZM8xi1btWXCjExrOG8agAQVx503Ct4etz86RAxIRssPVMGn4owmo5eFhg&#10;afyV93Q5pFpkCMcSNdiUulLKWFlyGEe+I87eyQeHKctQSxPwmuGulZOieJEOG84LFjt6tVR9H85O&#10;A7+ZjxBvx5OfbtVuPLFKzUhpPXzs13MQifr0H/5rvxsNqniG+5l8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DEycMAAADcAAAADwAAAAAAAAAAAAAAAACYAgAAZHJzL2Rv&#10;d25yZXYueG1sUEsFBgAAAAAEAAQA9QAAAIgDAAAAAA==&#10;" fillcolor="black" stroked="f">
                  <v:fill opacity="28270f"/>
                </v:rect>
                <v:shape id="图片 4877" o:spid="_x0000_s1046" type="#_x0000_t75" style="position:absolute;left:8855;top:3519;width:888;height: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5oi3EAAAA3AAAAA8AAABkcnMvZG93bnJldi54bWxEj0GLwjAUhO8L/ofwFrwsa7o9iHSNsgiu&#10;ngS1P+Bt82zKNi+1iZr+eyMIHoeZ+YaZL6NtxZV63zhW8DXJQBBXTjdcKyiP688ZCB+QNbaOScFA&#10;HpaL0dscC+1uvKfrIdQiQdgXqMCE0BVS+sqQRT9xHXHyTq63GJLsa6l7vCW4bWWeZVNpseG0YLCj&#10;laHq/3CxCn7Xreu25yGPq7wcoil3m9Pfh1Lj9/jzDSJQDK/ws73VCmbZFB5n0hG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I5oi3EAAAA3AAAAA8AAAAAAAAAAAAAAAAA&#10;nwIAAGRycy9kb3ducmV2LnhtbFBLBQYAAAAABAAEAPcAAACQAwAAAAA=&#10;">
                  <v:imagedata r:id="rId32" o:title=""/>
                </v:shape>
                <v:shape id="图片 4878" o:spid="_x0000_s1047" type="#_x0000_t75" style="position:absolute;left:8940;top:3603;width:878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6NgLDAAAA3AAAAA8AAABkcnMvZG93bnJldi54bWxEj0FrAjEUhO8F/0N4Qm81scJWVqOIVSgo&#10;lFoPHh+b52Zx87Js4rr9940geBxm5htmvuxdLTpqQ+VZw3ikQBAX3lRcajj+bt+mIEJENlh7Jg1/&#10;FGC5GLzMMTf+xj/UHWIpEoRDjhpsjE0uZSgsOQwj3xAn7+xbhzHJtpSmxVuCu1q+K5VJhxWnBYsN&#10;rS0Vl8PVafi22cTaTn3uqA9mc2r2WRf2Wr8O+9UMRKQ+PsOP9pfRMFUfcD+Tj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To2AsMAAADcAAAADwAAAAAAAAAAAAAAAACf&#10;AgAAZHJzL2Rvd25yZXYueG1sUEsFBgAAAAAEAAQA9wAAAI8DAAAAAA==&#10;">
                  <v:imagedata r:id="rId33" o:title=""/>
                </v:shape>
                <v:rect id="矩形 4879" o:spid="_x0000_s1048" style="position:absolute;left:9240;top:3840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FrV8AA&#10;AADcAAAADwAAAGRycy9kb3ducmV2LnhtbERPzWoCMRC+F3yHMIK3mlWkDatRRCwItoeqDzBuxs3i&#10;ZrIkqa4+fXMo9Pjx/S9WvWvFjUJsPGuYjAsQxJU3DdcaTsePVwUiJmSDrWfS8KAIq+XgZYGl8Xf+&#10;ptsh1SKHcCxRg02pK6WMlSWHcew74sxdfHCYMgy1NAHvOdy1cloUb9Jhw7nBYkcbS9X18OM08NZ8&#10;hfg8X/xsrz4nU6vUOymtR8N+PQeRqE//4j/3zmhQRV6bz+QjIJ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fFrV8AAAADcAAAADwAAAAAAAAAAAAAAAACYAgAAZHJzL2Rvd25y&#10;ZXYueG1sUEsFBgAAAAAEAAQA9QAAAIUDAAAAAA==&#10;" fillcolor="black" stroked="f">
                  <v:fill opacity="28270f"/>
                </v:rect>
                <v:shape id="图片 4880" o:spid="_x0000_s1049" type="#_x0000_t75" style="position:absolute;left:9381;top:3520;width:888;height: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mNl/FAAAA3AAAAA8AAABkcnMvZG93bnJldi54bWxEj81uwjAQhO+VeAdrK3GpitMcEA0YVCHx&#10;c0KC5gG28RJHxOsQu+C8Pa5UieNoZr7RLFbRtuJGvW8cK/iYZCCIK6cbrhWU35v3GQgfkDW2jknB&#10;QB5Wy9HLAgvt7nyk2ynUIkHYF6jAhNAVUvrKkEU/cR1x8s6utxiS7Gupe7wnuG1lnmVTabHhtGCw&#10;o7Wh6nL6tQq2m9Z1++uQx3VeDtGUh935502p8Wv8moMIFMMz/N/eawWz7BP+zqQjIJ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pjZfxQAAANwAAAAPAAAAAAAAAAAAAAAA&#10;AJ8CAABkcnMvZG93bnJldi54bWxQSwUGAAAAAAQABAD3AAAAkQMAAAAA&#10;">
                  <v:imagedata r:id="rId32" o:title=""/>
                </v:shape>
                <v:shape id="图片 4881" o:spid="_x0000_s1050" type="#_x0000_t75" style="position:absolute;left:9467;top:3604;width:878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KOKu/AAAA3AAAAA8AAABkcnMvZG93bnJldi54bWxET8uKwjAU3Q/4D+EK7sbUEYpUo4iOICiI&#10;j4XLS3Ntis1NaWKtf28WgsvDec8Wna1ES40vHSsYDRMQxLnTJRcKLufN7wSED8gaK8ek4EUeFvPe&#10;zwwz7Z58pPYUChFD2GeowIRQZ1L63JBFP3Q1ceRurrEYImwKqRt8xnBbyb8kSaXFkmODwZpWhvL7&#10;6WEVHEw6NqZN1jvqvP6/1vu09XulBv1uOQURqAtf8ce91Qomozg/nolHQM7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LCjirvwAAANwAAAAPAAAAAAAAAAAAAAAAAJ8CAABk&#10;cnMvZG93bnJldi54bWxQSwUGAAAAAAQABAD3AAAAiwMAAAAA&#10;">
                  <v:imagedata r:id="rId33" o:title=""/>
                </v:shape>
                <v:rect id="矩形 4882" o:spid="_x0000_s1051" style="position:absolute;left:9760;top:3840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JUF8MA&#10;AADcAAAADwAAAGRycy9kb3ducmV2LnhtbESP0WoCMRRE3wv+Q7iFvtXsSrFha5QiCkLtQ9UPuG6u&#10;m6WbmyWJuu3XNwXBx2FmzjCzxeA6caEQW88aynEBgrj2puVGw2G/flYgYkI22HkmDT8UYTEfPcyw&#10;Mv7KX3TZpUZkCMcKNdiU+krKWFtyGMe+J87eyQeHKcvQSBPwmuGuk5OimEqHLecFiz0tLdXfu7PT&#10;wCvzGeLv8eRfPtS2nFilXklp/fQ4vL+BSDSke/jW3hgNqizh/0w+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JUF8MAAADcAAAADwAAAAAAAAAAAAAAAACYAgAAZHJzL2Rv&#10;d25yZXYueG1sUEsFBgAAAAAEAAQA9QAAAIgDAAAAAA==&#10;" fillcolor="black" stroked="f">
                  <v:fill opacity="28270f"/>
                </v:rect>
                <v:shape id="图片 4883" o:spid="_x0000_s1052" type="#_x0000_t75" style="position:absolute;left:7803;top:3519;width:888;height: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bMvPEAAAA3AAAAA8AAABkcnMvZG93bnJldi54bWxEj8FqwzAQRO+F/IPYQi6lkeNDCY5lUwJp&#10;cio09QdsrI1laq0cS03kv68KhR6HmXnDlHW0g7jR5HvHCtarDARx63TPnYLmc/+8AeEDssbBMSmY&#10;yUNdLR5KLLS78wfdTqETCcK+QAUmhLGQ0reGLPqVG4mTd3GTxZDk1Ek94T3B7SDzLHuRFntOCwZH&#10;2hlqv07fVsHbfnDj8TrncZc3czTN++FyflJq+RhftyACxfAf/msftYLNOoffM+kIy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bMvPEAAAA3AAAAA8AAAAAAAAAAAAAAAAA&#10;nwIAAGRycy9kb3ducmV2LnhtbFBLBQYAAAAABAAEAPcAAACQAwAAAAA=&#10;">
                  <v:imagedata r:id="rId32" o:title=""/>
                </v:shape>
                <v:shape id="图片 4884" o:spid="_x0000_s1053" type="#_x0000_t75" style="position:absolute;left:7888;top:3603;width:878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YptzDAAAA3AAAAA8AAABkcnMvZG93bnJldi54bWxEj1uLwjAUhN8F/0M4gm+aqlCka5TFCwgK&#10;4uXBx0NztinbnJQm1vrvNwuCj8PMfMMsVp2tREuNLx0rmIwTEMS50yUXCm7X3WgOwgdkjZVjUvAi&#10;D6tlv7fATLsnn6m9hEJECPsMFZgQ6kxKnxuy6MeuJo7ej2sshiibQuoGnxFuKzlNklRaLDkuGKxp&#10;bSj/vTysgpNJZ8a0yeZAndfbe31MW39Uajjovr9ABOrCJ/xu77WC+WQG/2fiEZ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9im3MMAAADcAAAADwAAAAAAAAAAAAAAAACf&#10;AgAAZHJzL2Rvd25yZXYueG1sUEsFBgAAAAAEAAQA9wAAAI8DAAAAAA==&#10;">
                  <v:imagedata r:id="rId33" o:title=""/>
                </v:shape>
                <v:rect id="矩形 4885" o:spid="_x0000_s1054" style="position:absolute;left:8180;top:3860;width:320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X3j8MA&#10;AADcAAAADwAAAGRycy9kb3ducmV2LnhtbESP0WoCMRRE34X+Q7iFvml2RdqwGkXEQqHtQ20/4Lq5&#10;bhY3N0uS6tavNwXBx2FmzjCL1eA6caIQW88aykkBgrj2puVGw8/361iBiAnZYOeZNPxRhNXyYbTA&#10;yvgzf9FplxqRIRwr1GBT6ispY23JYZz4njh7Bx8cpixDI03Ac4a7Tk6L4lk6bDkvWOxpY6k+7n6d&#10;Bt6azxAv+4OfvauPcmqVeiGl9dPjsJ6DSDSke/jWfjMaVDmD/zP5CM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X3j8MAAADcAAAADwAAAAAAAAAAAAAAAACYAgAAZHJzL2Rv&#10;d25yZXYueG1sUEsFBgAAAAAEAAQA9QAAAIgDAAAAAA==&#10;" fillcolor="black" stroked="f">
                  <v:fill opacity="28270f"/>
                </v:rect>
                <v:shape id="图片 4886" o:spid="_x0000_s1055" type="#_x0000_t75" style="position:absolute;left:7276;top:3519;width:888;height: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yqofEAAAA3AAAAA8AAABkcnMvZG93bnJldi54bWxEj1FrwjAUhd+F/YdwB3uRmVpQpBplCDqf&#10;BtP+gLvm2hSbm66Jmv77RRj4eDjnfIez2kTbihv1vnGsYDrJQBBXTjdcKyhPu/cFCB+QNbaOScFA&#10;Hjbrl9EKC+3u/E23Y6hFgrAvUIEJoSuk9JUhi37iOuLknV1vMSTZ11L3eE9w28o8y+bSYsNpwWBH&#10;W0PV5Xi1Cva71nWH3yGP27wcoim/Ps8/Y6XeXuPHEkSgGJ7h//ZBK1hMZ/A4k46AX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yqofEAAAA3AAAAA8AAAAAAAAAAAAAAAAA&#10;nwIAAGRycy9kb3ducmV2LnhtbFBLBQYAAAAABAAEAPcAAACQAwAAAAA=&#10;">
                  <v:imagedata r:id="rId32" o:title=""/>
                </v:shape>
                <v:shape id="图片 4887" o:spid="_x0000_s1056" type="#_x0000_t75" style="position:absolute;left:7362;top:3603;width:878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vBUTDAAAA3AAAAA8AAABkcnMvZG93bnJldi54bWxEj0+LwjAUxO8LfofwhL2tqbtQpBpF/AOC&#10;wmL14PHRPJti81KabK3f3ggLHoeZ+Q0zW/S2Fh21vnKsYDxKQBAXTldcKjiftl8TED4ga6wdk4IH&#10;eVjMBx8zzLS785G6PJQiQthnqMCE0GRS+sKQRT9yDXH0rq61GKJsS6lbvEe4reV3kqTSYsVxwWBD&#10;K0PFLf+zCn5N+mNMl6z31Hu9uTSHtPMHpT6H/XIKIlAf3uH/9k4rmIxTeJ2JR0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68FRMMAAADcAAAADwAAAAAAAAAAAAAAAACf&#10;AgAAZHJzL2Rvd25yZXYueG1sUEsFBgAAAAAEAAQA9wAAAI8DAAAAAA==&#10;">
                  <v:imagedata r:id="rId33" o:title=""/>
                </v:shape>
                <v:rect id="矩形 4888" o:spid="_x0000_s1057" style="position:absolute;left:7680;top:3840;width:28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dp+MMA&#10;AADcAAAADwAAAGRycy9kb3ducmV2LnhtbESP0WoCMRRE3wX/IVyhb5pdKTWsRhGxUGj7oO0HXDfX&#10;zeLmZklS3fbrm0LBx2FmzjCrzeA6caUQW88aylkBgrj2puVGw+fH81SBiAnZYOeZNHxThM16PFph&#10;ZfyND3Q9pkZkCMcKNdiU+krKWFtyGGe+J87e2QeHKcvQSBPwluGuk/OieJIOW84LFnvaWaovxy+n&#10;gffmPcSf09k/vqq3cm6VWpDS+mEybJcgEg3pHv5vvxgNqlzA35l8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dp+MMAAADcAAAADwAAAAAAAAAAAAAAAACYAgAAZHJzL2Rv&#10;d25yZXYueG1sUEsFBgAAAAAEAAQA9QAAAIgDAAAAAA==&#10;" fillcolor="black" stroked="f">
                  <v:fill opacity="28270f"/>
                </v:rect>
                <v:shape id="图片 4889" o:spid="_x0000_s1058" type="#_x0000_t75" style="position:absolute;left:6750;top:3519;width:888;height: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zBRnBAAAA3AAAAA8AAABkcnMvZG93bnJldi54bWxET8uKwjAU3Q/MP4Q7MJtBU7sYpBpFBB8r&#10;YbQfcG2uTbG5qU3U9O8nC8Hl4bzny2hb8aDeN44VTMYZCOLK6YZrBeVpM5qC8AFZY+uYFAzkYbn4&#10;/Jhjod2T/+hxDLVIIewLVGBC6AopfWXIoh+7jjhxF9dbDAn2tdQ9PlO4bWWeZb/SYsOpwWBHa0PV&#10;9Xi3Crab1nX725DHdV4O0ZSH3eX8o9T3V1zNQASK4S1+ufdawXSS1qYz6QjIx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kzBRnBAAAA3AAAAA8AAAAAAAAAAAAAAAAAnwIA&#10;AGRycy9kb3ducmV2LnhtbFBLBQYAAAAABAAEAPcAAACNAwAAAAA=&#10;">
                  <v:imagedata r:id="rId32" o:title=""/>
                </v:shape>
                <v:shape id="图片 4890" o:spid="_x0000_s1059" type="#_x0000_t75" style="position:absolute;left:6835;top:3603;width:878;height: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wkTbEAAAA3AAAAA8AAABkcnMvZG93bnJldi54bWxEj0FrwkAUhO9C/8PyCr2ZjRaCpq5S1ELB&#10;QDH20OMj+5oNzb4N2W2S/ntXEHocZuYbZrObbCsG6n3jWMEiSUEQV043XCv4vLzNVyB8QNbYOiYF&#10;f+Rht32YbTDXbuQzDWWoRYSwz1GBCaHLpfSVIYs+cR1x9L5dbzFE2ddS9zhGuG3lMk0zabHhuGCw&#10;o72h6qf8tQo+TPZszJAeTjR5ffzqimzwhVJPj9PrC4hAU/gP39vvWsFqsYbbmXgE5PY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owkTbEAAAA3AAAAA8AAAAAAAAAAAAAAAAA&#10;nwIAAGRycy9kb3ducmV2LnhtbFBLBQYAAAAABAAEAPcAAACQAwAAAAA=&#10;">
                  <v:imagedata r:id="rId33" o:title=""/>
                </v:shape>
                <v:rect id="矩形 4891" o:spid="_x0000_s1060" style="position:absolute;left:7120;top:3840;width:32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7McAA&#10;AADcAAAADwAAAGRycy9kb3ducmV2LnhtbERPzWoCMRC+F3yHMEJvNesiNmyNIqWC0Hqo+gDTzbhZ&#10;3EyWJOq2T98cBI8f3/9iNbhOXCnE1rOG6aQAQVx703Kj4XjYvCgQMSEb7DyThl+KsFqOnhZYGX/j&#10;b7ruUyNyCMcKNdiU+krKWFtyGCe+J87cyQeHKcPQSBPwlsNdJ8uimEuHLecGiz29W6rP+4vTwB9m&#10;F+Lfz8nPPtXXtLRKvZLS+nk8rN9AJBrSQ3x3b40GVeb5+Uw+An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I7McAAAADcAAAADwAAAAAAAAAAAAAAAACYAgAAZHJzL2Rvd25y&#10;ZXYueG1sUEsFBgAAAAAEAAQA9QAAAIUDAAAAAA==&#10;" fillcolor="black" stroked="f">
                  <v:fill opacity="28270f"/>
                </v:rect>
                <v:shape id="图片 4892" o:spid="_x0000_s1061" type="#_x0000_t75" style="position:absolute;left:6700;top:3572;width:384;height: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WqR/CAAAA3AAAAA8AAABkcnMvZG93bnJldi54bWxEj9GKwjAURN8F/yFcwTdNq7BINYoIggiC&#10;dvsBl+baFpub2kRb/XojLOzjMDNnmNWmN7V4UusqywriaQSCOLe64kJB9rufLEA4j6yxtkwKXuRg&#10;sx4OVpho2/GFnqkvRICwS1BB6X2TSOnykgy6qW2Ig3e1rUEfZFtI3WIX4KaWsyj6kQYrDgslNrQr&#10;Kb+lD6Pg6N/33SM2Euf1Oe1eh1OVNSelxqN+uwThqff/4b/2QStYzGL4nglHQK4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VqkfwgAAANwAAAAPAAAAAAAAAAAAAAAAAJ8C&#10;AABkcnMvZG93bnJldi54bWxQSwUGAAAAAAQABAD3AAAAjgMAAAAA&#10;">
                  <v:imagedata r:id="rId34" o:title=""/>
                </v:shape>
                <v:shape id="图片 4893" o:spid="_x0000_s1062" type="#_x0000_t75" style="position:absolute;left:6780;top:3655;width:384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1dUbGAAAA3AAAAA8AAABkcnMvZG93bnJldi54bWxEj0FrAjEQhe+F/ocwBS9FExcpshpFC4Ue&#10;RKgtlN6GzbhZupksSVxXf70RCj0+3rzvzVuuB9eKnkJsPGuYThQI4sqbhmsNX59v4zmImJANtp5J&#10;w4UirFePD0ssjT/zB/WHVIsM4ViiBptSV0oZK0sO48R3xNk7+uAwZRlqaQKeM9y1slDqRTpsODdY&#10;7OjVUvV7OLn8xve16nf9MdiN2W73zz+zi1IzrUdPw2YBItGQ/o//0u9Gw7wo4D4mE0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PV1RsYAAADcAAAADwAAAAAAAAAAAAAA&#10;AACfAgAAZHJzL2Rvd25yZXYueG1sUEsFBgAAAAAEAAQA9wAAAJIDAAAAAA==&#10;">
                  <v:imagedata r:id="rId35" o:title=""/>
                </v:shape>
                <v:shape id="图片 4894" o:spid="_x0000_s1063" type="#_x0000_t75" style="position:absolute;left:7277;top:3571;width:384;height: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IkvPAAAAA3AAAAA8AAABkcnMvZG93bnJldi54bWxEj8EKwjAQRO+C/xBW8KapCiLVKCIIIgha&#10;/YClWdtis6lNtNWvN4LgcZiZN8xi1ZpSPKl2hWUFo2EEgji1uuBMweW8HcxAOI+ssbRMCl7kYLXs&#10;dhYYa9vwiZ6Jz0SAsItRQe59FUvp0pwMuqGtiIN3tbVBH2SdSV1jE+CmlOMomkqDBYeFHCva5JTe&#10;kodRsPfv++YxMhIn5TFpXrtDcakOSvV77XoOwlPr/+Ffe6cVzMYT+J4JR0Au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siS88AAAADcAAAADwAAAAAAAAAAAAAAAACfAgAA&#10;ZHJzL2Rvd25yZXYueG1sUEsFBgAAAAAEAAQA9wAAAIwDAAAAAA==&#10;">
                  <v:imagedata r:id="rId34" o:title=""/>
                </v:shape>
                <v:shape id="图片 4895" o:spid="_x0000_s1064" type="#_x0000_t75" style="position:absolute;left:7357;top:3654;width:384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QSKnGAAAA3AAAAA8AAABkcnMvZG93bnJldi54bWxEj09rAjEQxe+FfocwhV6KJpVFZDWKFgo9&#10;FME/UHobNuNm6WayJOm69tM3guDx8eb93rzFanCt6CnExrOG17ECQVx503Ct4Xh4H81AxIRssPVM&#10;Gi4UYbV8fFhgafyZd9TvUy0yhGOJGmxKXSllrCw5jGPfEWfv5IPDlGWopQl4znDXyolSU+mw4dxg&#10;saM3S9XP/tflN77+qv6zPwW7NpvN9uW7uChVaP38NKznIBIN6X58S38YDbNJAdcxmQBy+Q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FBIqcYAAADcAAAADwAAAAAAAAAAAAAA&#10;AACfAgAAZHJzL2Rvd25yZXYueG1sUEsFBgAAAAAEAAQA9wAAAJIDAAAAAA==&#10;">
                  <v:imagedata r:id="rId35" o:title=""/>
                </v:shape>
                <v:shape id="图片 4896" o:spid="_x0000_s1065" type="#_x0000_t75" style="position:absolute;left:7790;top:3571;width:384;height: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trxzFAAAA3AAAAA8AAABkcnMvZG93bnJldi54bWxEj91qwkAUhO8LvsNyhN7VTSItkroGCQgi&#10;CG30AQ7Z0ySYPRuzmx/79N1CoZfDzHzDbLPZtGKk3jWWFcSrCARxaXXDlYLr5fCyAeE8ssbWMil4&#10;kINst3jaYqrtxJ80Fr4SAcIuRQW1910qpStrMuhWtiMO3pftDfog+0rqHqcAN61MouhNGmw4LNTY&#10;UV5TeSsGo+Dkv+/5EBuJ6/ajmB7Hc3Ptzko9L+f9OwhPs/8P/7WPWsEmeYXfM+EIyN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ba8cxQAAANwAAAAPAAAAAAAAAAAAAAAA&#10;AJ8CAABkcnMvZG93bnJldi54bWxQSwUGAAAAAAQABAD3AAAAkQMAAAAA&#10;">
                  <v:imagedata r:id="rId34" o:title=""/>
                </v:shape>
                <v:shape id="图片 4897" o:spid="_x0000_s1066" type="#_x0000_t75" style="position:absolute;left:7870;top:3654;width:384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Oc0XFAAAA3AAAAA8AAABkcnMvZG93bnJldi54bWxEj0FrAjEQhe9C/0OYghepSUVEVqNooeCh&#10;FNRC6W3YjJvFzWRJ0nXtr28EwePjzfvevOW6d43oKMTas4bXsQJBXHpTc6Xh6/j+MgcRE7LBxjNp&#10;uFKE9eppsMTC+AvvqTukSmQIxwI12JTaQspYWnIYx74lzt7JB4cpy1BJE/CS4a6RE6Vm0mHNucFi&#10;S2+WyvPh1+U3vv/K7qM7Bbsx2+3n6Gd6VWqq9fC53yxAJOrT4/ie3hkN88kMbmMyAeTq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znNFxQAAANwAAAAPAAAAAAAAAAAAAAAA&#10;AJ8CAABkcnMvZG93bnJldi54bWxQSwUGAAAAAAQABAD3AAAAkQMAAAAA&#10;">
                  <v:imagedata r:id="rId35" o:title=""/>
                </v:shape>
                <v:shape id="图片 4898" o:spid="_x0000_s1067" type="#_x0000_t75" style="position:absolute;left:8316;top:3571;width:384;height: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zlPDFAAAA3AAAAA8AAABkcnMvZG93bnJldi54bWxEj91qwkAUhO8LvsNyhN7VTSK0kroGCQgi&#10;CG30AQ7Z0ySYPRuzmx/79N1CoZfDzHzDbLPZtGKk3jWWFcSrCARxaXXDlYLr5fCyAeE8ssbWMil4&#10;kINst3jaYqrtxJ80Fr4SAcIuRQW1910qpStrMuhWtiMO3pftDfog+0rqHqcAN61MouhVGmw4LNTY&#10;UV5TeSsGo+Dkv+/5EBuJ6/ajmB7Hc3Ptzko9L+f9OwhPs/8P/7WPWsEmeYPfM+EIyN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85TwxQAAANwAAAAPAAAAAAAAAAAAAAAA&#10;AJ8CAABkcnMvZG93bnJldi54bWxQSwUGAAAAAAQABAD3AAAAkQMAAAAA&#10;">
                  <v:imagedata r:id="rId34" o:title=""/>
                </v:shape>
                <v:shape id="图片 4899" o:spid="_x0000_s1068" type="#_x0000_t75" style="position:absolute;left:8397;top:3654;width:384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dQqzGAAAA3AAAAA8AAABkcnMvZG93bnJldi54bWxEj8FKAzEQhu+C7xBG6EVsYilS1qalFYQe&#10;RLAtFG/DZrpZ3EyWJG63Pr1zEDwO//zffLNcj6FTA6XcRrbwODWgiOvoWm4sHA+vDwtQuSA77CKT&#10;hStlWK9ub5ZYuXjhDxr2pVEC4VyhBV9KX2mda08B8zT2xJKdYwpYZEyNdgkvAg+dnhnzpAO2LBc8&#10;9vTiqf7afwfROP3Uw9twTn7jttv3+8/51Zi5tZO7cfMMqtBY/pf/2jtnYTETW3lGC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R1CrMYAAADcAAAADwAAAAAAAAAAAAAA&#10;AACfAgAAZHJzL2Rvd25yZXYueG1sUEsFBgAAAAAEAAQA9wAAAJIDAAAAAA==&#10;">
                  <v:imagedata r:id="rId35" o:title=""/>
                </v:shape>
                <v:shape id="图片 4900" o:spid="_x0000_s1069" type="#_x0000_t75" style="position:absolute;left:8843;top:3571;width:384;height: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gpRnDAAAA3AAAAA8AAABkcnMvZG93bnJldi54bWxEj9GKwjAURN8F/yFcYd801YVFq2kRYUEW&#10;hLX6AZfm2habm9pEW/16Iwg+DjNzhlmlvanFjVpXWVYwnUQgiHOrKy4UHA+/4zkI55E11pZJwZ0c&#10;pMlwsMJY2473dMt8IQKEXYwKSu+bWEqXl2TQTWxDHLyTbQ36INtC6ha7ADe1nEXRjzRYcVgosaFN&#10;Sfk5uxoFf/5x2VynRuJ3/Z919+2uOjY7pb5G/XoJwlPvP+F3e6sVzGcLeJ0JR0Am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yClGcMAAADcAAAADwAAAAAAAAAAAAAAAACf&#10;AgAAZHJzL2Rvd25yZXYueG1sUEsFBgAAAAAEAAQA9wAAAI8DAAAAAA==&#10;">
                  <v:imagedata r:id="rId34" o:title=""/>
                </v:shape>
                <v:shape id="图片 4901" o:spid="_x0000_s1070" type="#_x0000_t75" style="position:absolute;left:8923;top:3654;width:384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y2HfGAAAA3AAAAA8AAABkcnMvZG93bnJldi54bWxEj8FKAzEQhu+C7xBG8CI2sZZS1qalFQoe&#10;RLAtiLdhM90sbiZLErdbn945CB6Hf/5vvlmux9CpgVJuI1t4mBhQxHV0LTcWjofd/QJULsgOu8hk&#10;4UIZ1qvrqyVWLp75nYZ9aZRAOFdowZfSV1rn2lPAPIk9sWSnmAIWGVOjXcKzwEOnp8bMdcCW5YLH&#10;np491V/77yAaHz/18Dqckt+47fbt7nN2MWZm7e3NuHkCVWgs/8t/7RdnYfEo+vKMEEC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rLYd8YAAADcAAAADwAAAAAAAAAAAAAA&#10;AACfAgAAZHJzL2Rvd25yZXYueG1sUEsFBgAAAAAEAAQA9wAAAJIDAAAAAA==&#10;">
                  <v:imagedata r:id="rId35" o:title=""/>
                </v:shape>
                <v:shape id="图片 4902" o:spid="_x0000_s1071" type="#_x0000_t75" style="position:absolute;left:9369;top:3571;width:384;height: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PP8LEAAAA3AAAAA8AAABkcnMvZG93bnJldi54bWxEj9Fqg0AURN8L+YflBvpWVxMIYrMJJRAI&#10;AaE1fsDFvVWpe9e4GzX9+m4hkMdhZs4w2/1sOjHS4FrLCpIoBkFcWd1yraC8HN9SEM4ja+wsk4I7&#10;OdjvFi9bzLSd+IvGwtciQNhlqKDxvs+kdFVDBl1ke+LgfdvBoA9yqKUecApw08lVHG+kwZbDQoM9&#10;HRqqfoqbUXD2v9fDLTES191nMd1PeVv2uVKvy/njHYSn2T/Dj/ZJK0jXCfyfCUdA7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PP8LEAAAA3AAAAA8AAAAAAAAAAAAAAAAA&#10;nwIAAGRycy9kb3ducmV2LnhtbFBLBQYAAAAABAAEAPcAAACQAwAAAAA=&#10;">
                  <v:imagedata r:id="rId34" o:title=""/>
                </v:shape>
                <v:shape id="图片 4903" o:spid="_x0000_s1072" type="#_x0000_t75" style="position:absolute;left:9449;top:3654;width:384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s45vGAAAA3AAAAA8AAABkcnMvZG93bnJldi54bWxEj0FrAjEQhe+F/ocwBS9Fk1opshpFCwUP&#10;ItQWirdhM24WN5MlSdfVX98IBY+PN+978+bL3jWioxBrzxpeRgoEcelNzZWG76+P4RRETMgGG8+k&#10;4UIRlovHhzkWxp/5k7p9qkSGcCxQg02pLaSMpSWHceRb4uwdfXCYsgyVNAHPGe4aOVbqTTqsOTdY&#10;bOndUnna/7r8xs+17LbdMdiVWa93z4fJRamJ1oOnfjUDkahP9+P/9MZomL6O4TYmE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Szjm8YAAADcAAAADwAAAAAAAAAAAAAA&#10;AACfAgAAZHJzL2Rvd25yZXYueG1sUEsFBgAAAAAEAAQA9wAAAJIDAAAAAA==&#10;">
                  <v:imagedata r:id="rId35" o:title=""/>
                </v:shape>
                <v:shape id="图片 4904" o:spid="_x0000_s1073" type="#_x0000_t75" style="position:absolute;left:9895;top:3571;width:384;height: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RBC7CAAAA3AAAAA8AAABkcnMvZG93bnJldi54bWxEj9GKwjAURN8F/yFcwTdNu4VFqlGkIMiC&#10;oF0/4NJc22JzU5toq19vhIV9HGbmDLPaDKYRD+pcbVlBPI9AEBdW11wqOP/uZgsQziNrbCyTgic5&#10;2KzHoxWm2vZ8okfuSxEg7FJUUHnfplK6oiKDbm5b4uBdbGfQB9mVUnfYB7hp5FcUfUuDNYeFClvK&#10;Kiqu+d0o+PGvW3aPjcSkOeb9c3+oz+1Bqelk2C5BeBr8f/ivvdcKFkkCnzPhCMj1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EQQuwgAAANwAAAAPAAAAAAAAAAAAAAAAAJ8C&#10;AABkcnMvZG93bnJldi54bWxQSwUGAAAAAAQABAD3AAAAjgMAAAAA&#10;">
                  <v:imagedata r:id="rId34" o:title=""/>
                </v:shape>
                <v:shape id="图片 4905" o:spid="_x0000_s1074" type="#_x0000_t75" style="position:absolute;left:9975;top:3654;width:384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J3nTGAAAA3AAAAA8AAABkcnMvZG93bnJldi54bWxEj0FrAjEQhe+F/ocwQi9Fk7ZLkdUoWij0&#10;IEJtQbwNm3GzuJksSbqu/vpGKPT4ePO+N2++HFwregqx8azhaaJAEFfeNFxr+P56H09BxIRssPVM&#10;Gi4UYbm4v5tjafyZP6nfpVpkCMcSNdiUulLKWFlyGCe+I87e0QeHKctQSxPwnOGulc9KvUqHDecG&#10;ix29WapOux+X39hfq37TH4NdmfV6+3goLkoVWj+MhtUMRKIh/R//pT+MhulLAbcxmQBy8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YnedMYAAADcAAAADwAAAAAAAAAAAAAA&#10;AACfAgAAZHJzL2Rvd25yZXYueG1sUEsFBgAAAAAEAAQA9wAAAJIDAAAAAA==&#10;">
                  <v:imagedata r:id="rId35" o:title=""/>
                </v:shape>
                <w10:wrap anchorx="page" anchory="page"/>
              </v:group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sz w:val="84"/>
          <w:szCs w:val="24"/>
        </w:rPr>
        <w:t>正泰太阳能</w:t>
      </w:r>
      <w:r w:rsidRPr="005B2818">
        <w:rPr>
          <w:rFonts w:ascii="Arial" w:eastAsia="Arial" w:hAnsi="Calibri" w:cs="Times New Roman"/>
          <w:sz w:val="84"/>
          <w:szCs w:val="24"/>
        </w:rPr>
        <w:t>2017</w:t>
      </w:r>
      <w:r w:rsidRPr="005B2818">
        <w:rPr>
          <w:rFonts w:ascii="微软雅黑" w:eastAsia="微软雅黑" w:hAnsi="Calibri" w:cs="Times New Roman" w:hint="eastAsia"/>
          <w:b/>
          <w:sz w:val="84"/>
          <w:szCs w:val="24"/>
        </w:rPr>
        <w:t>届全国校园宣讲会</w:t>
      </w:r>
    </w:p>
    <w:p w:rsidR="005B2818" w:rsidRPr="005B2818" w:rsidRDefault="005B2818" w:rsidP="005B2818">
      <w:pPr>
        <w:spacing w:line="1322" w:lineRule="exact"/>
        <w:jc w:val="center"/>
        <w:rPr>
          <w:rFonts w:ascii="微软雅黑" w:eastAsia="微软雅黑" w:hAnsi="Calibri" w:cs="Times New Roman" w:hint="eastAsia"/>
          <w:sz w:val="84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spacing w:before="11"/>
        <w:rPr>
          <w:rFonts w:ascii="微软雅黑" w:eastAsia="PMingLiU" w:hAnsi="PMingLiU" w:cs="PMingLiU"/>
          <w:b/>
          <w:szCs w:val="24"/>
          <w:lang w:val="zh-CN" w:bidi="zh-CN"/>
        </w:rPr>
      </w:pPr>
    </w:p>
    <w:p w:rsidR="005B2818" w:rsidRPr="005B2818" w:rsidRDefault="005B2818" w:rsidP="005B2818">
      <w:pPr>
        <w:spacing w:before="44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-250190</wp:posOffset>
                </wp:positionV>
                <wp:extent cx="67310" cy="704215"/>
                <wp:effectExtent l="0" t="13970" r="0" b="0"/>
                <wp:wrapNone/>
                <wp:docPr id="783" name="组合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394"/>
                          <a:chExt cx="106" cy="1109"/>
                        </a:xfrm>
                      </wpg:grpSpPr>
                      <wps:wsp>
                        <wps:cNvPr id="784" name="直线 4907"/>
                        <wps:cNvCnPr/>
                        <wps:spPr bwMode="auto">
                          <a:xfrm>
                            <a:off x="2752" y="-394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85" name="图片 4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609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83" o:spid="_x0000_s1026" style="position:absolute;left:0;text-align:left;margin-left:134.95pt;margin-top:-19.7pt;width:5.3pt;height:55.45pt;z-index:251724800;mso-position-horizontal-relative:page" coordorigin="2700,-394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">
                <v:line id="直线 4907" o:spid="_x0000_s1027" style="position:absolute;visibility:visible;mso-wrap-style:square" from="2752,-394" to="2752,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NDAcQAAADcAAAADwAAAGRycy9kb3ducmV2LnhtbESP3WrCQBSE7wu+w3IKvaublqKSuooE&#10;hQriX32AQ/aYrGbPhuxq4tu7guDlMDPfMONpZytxpcYbxwq++gkI4txpw4WCw//icwTCB2SNlWNS&#10;cCMP00nvbYypdi3v6LoPhYgQ9ikqKEOoUyl9XpJF33c1cfSOrrEYomwKqRtsI9xW8jtJBtKi4bhQ&#10;Yk1ZSfl5f7EKVllmDgue306r5U5vN8u1aTcXpT7eu9kviEBdeIWf7T+tYDj6gceZeATk5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w0MBxAAAANwAAAAPAAAAAAAAAAAA&#10;AAAAAKECAABkcnMvZG93bnJldi54bWxQSwUGAAAAAAQABAD5AAAAkgMAAAAA&#10;" strokecolor="#497dba" strokeweight=".30942mm"/>
                <v:shape id="图片 4908" o:spid="_x0000_s1028" type="#_x0000_t75" style="position:absolute;left:2699;top:609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Xal3GAAAA3AAAAA8AAABkcnMvZG93bnJldi54bWxEj1FrAjEQhN8L/oewQt9qTqFWrkZRQZBC&#10;S7WF0rf1sr27mmzOy1bPf28KhT4OM/MNM5133qkTtbEObGA4yEARF8HWXBp4f1vfTUBFQbboApOB&#10;C0WYz3o3U8xtOPOWTjspVYJwzNFAJdLkWseiIo9xEBri5H2F1qMk2ZbatnhOcO/0KMvG2mPNaaHC&#10;hlYVFYfdjzfg6v2npu89HT/GL/K0eX1226UYc9vvFo+ghDr5D/+1N9bAw+Qefs+kI6B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VdqXcYAAADcAAAADwAAAAAAAAAAAAAA&#10;AACfAgAAZHJzL2Rvd25yZXYueG1sUEsFBgAAAAAEAAQA9wAAAJIDAAAAAA==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footerReference w:type="default" r:id="rId36"/>
          <w:pgSz w:w="16840" w:h="9480" w:orient="landscape"/>
          <w:pgMar w:top="0" w:right="0" w:bottom="0" w:left="0" w:header="0" w:footer="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8"/>
          <w:szCs w:val="24"/>
          <w:lang w:val="zh-CN" w:bidi="zh-CN"/>
        </w:rPr>
      </w:pPr>
    </w:p>
    <w:p w:rsidR="005B2818" w:rsidRPr="005B2818" w:rsidRDefault="005B2818" w:rsidP="005B2818">
      <w:pPr>
        <w:spacing w:before="1"/>
        <w:rPr>
          <w:rFonts w:ascii="Arial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ind w:right="4693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FFFFFF"/>
          <w:szCs w:val="24"/>
        </w:rPr>
        <w:t>水土流失</w:t>
      </w: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8"/>
          <w:szCs w:val="24"/>
          <w:lang w:val="zh-CN" w:bidi="zh-CN"/>
        </w:rPr>
      </w:pPr>
    </w:p>
    <w:p w:rsidR="005B2818" w:rsidRPr="005B2818" w:rsidRDefault="005B2818" w:rsidP="005B2818">
      <w:pPr>
        <w:spacing w:before="13"/>
        <w:rPr>
          <w:rFonts w:ascii="微软雅黑" w:eastAsia="PMingLiU" w:hAnsi="PMingLiU" w:cs="PMingLiU"/>
          <w:b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7094"/>
        </w:tabs>
        <w:jc w:val="left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FFFFFF"/>
          <w:szCs w:val="24"/>
        </w:rPr>
        <w:t>冰川融化</w:t>
      </w:r>
      <w:r w:rsidRPr="005B2818">
        <w:rPr>
          <w:rFonts w:ascii="微软雅黑" w:eastAsia="微软雅黑" w:hAnsi="Calibri" w:cs="Times New Roman" w:hint="eastAsia"/>
          <w:b/>
          <w:color w:val="FFFFFF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FFFFFF"/>
          <w:position w:val="1"/>
          <w:szCs w:val="24"/>
        </w:rPr>
        <w:t>传统能源的消耗造成环境污染</w:t>
      </w:r>
    </w:p>
    <w:p w:rsidR="005B2818" w:rsidRPr="005B2818" w:rsidRDefault="005B2818" w:rsidP="005B2818">
      <w:pPr>
        <w:spacing w:before="3"/>
        <w:rPr>
          <w:rFonts w:ascii="微软雅黑" w:eastAsia="PMingLiU" w:hAnsi="PMingLiU" w:cs="PMingLiU"/>
          <w:b/>
          <w:sz w:val="14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br w:type="column"/>
      </w:r>
    </w:p>
    <w:p w:rsidR="005B2818" w:rsidRPr="005B2818" w:rsidRDefault="005B2818" w:rsidP="005B2818">
      <w:pPr>
        <w:spacing w:line="314" w:lineRule="auto"/>
        <w:ind w:right="425"/>
        <w:rPr>
          <w:rFonts w:ascii="Calibri" w:eastAsia="宋体" w:hAnsi="Calibri" w:cs="Times New Roman"/>
          <w:szCs w:val="24"/>
        </w:rPr>
      </w:pPr>
      <w:r w:rsidRPr="005B2818">
        <w:rPr>
          <w:rFonts w:ascii="Calibri" w:eastAsia="宋体" w:hAnsi="Calibri" w:cs="Times New Roman"/>
          <w:color w:val="FFFFFF"/>
          <w:szCs w:val="24"/>
        </w:rPr>
        <w:t>自工业革命以来，由于人类的工业的迅速发展及对资源的过分索求，全球环境遭到空前破坏和污染，</w:t>
      </w:r>
      <w:r w:rsidRPr="005B2818">
        <w:rPr>
          <w:rFonts w:ascii="Calibri" w:eastAsia="宋体" w:hAnsi="Calibri" w:cs="Times New Roman"/>
          <w:color w:val="FFFFFF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FFFFFF"/>
          <w:szCs w:val="24"/>
        </w:rPr>
        <w:t>相继出现</w:t>
      </w:r>
      <w:r w:rsidRPr="005B2818">
        <w:rPr>
          <w:rFonts w:ascii="Arial" w:eastAsia="Arial" w:hAnsi="Arial" w:cs="Times New Roman"/>
          <w:color w:val="FFFFFF"/>
          <w:szCs w:val="24"/>
        </w:rPr>
        <w:t>“</w:t>
      </w:r>
      <w:r w:rsidRPr="005B2818">
        <w:rPr>
          <w:rFonts w:ascii="Calibri" w:eastAsia="宋体" w:hAnsi="Calibri" w:cs="Times New Roman"/>
          <w:color w:val="FFFFFF"/>
          <w:szCs w:val="24"/>
        </w:rPr>
        <w:t>温室效应</w:t>
      </w:r>
      <w:r w:rsidRPr="005B2818">
        <w:rPr>
          <w:rFonts w:ascii="Arial" w:eastAsia="Arial" w:hAnsi="Arial" w:cs="Times New Roman"/>
          <w:color w:val="FFFFFF"/>
          <w:szCs w:val="24"/>
        </w:rPr>
        <w:t>”</w:t>
      </w:r>
      <w:r w:rsidRPr="005B2818">
        <w:rPr>
          <w:rFonts w:ascii="Calibri" w:eastAsia="宋体" w:hAnsi="Calibri" w:cs="Times New Roman"/>
          <w:color w:val="FFFFFF"/>
          <w:szCs w:val="24"/>
        </w:rPr>
        <w:t>、大</w:t>
      </w:r>
    </w:p>
    <w:p w:rsidR="005B2818" w:rsidRPr="005B2818" w:rsidRDefault="005B2818" w:rsidP="005B2818">
      <w:pPr>
        <w:spacing w:before="6" w:line="314" w:lineRule="auto"/>
        <w:ind w:right="215"/>
        <w:jc w:val="left"/>
        <w:rPr>
          <w:rFonts w:ascii="Calibri" w:eastAsia="宋体" w:hAnsi="Calibri" w:cs="Times New Roman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7754620</wp:posOffset>
                </wp:positionH>
                <wp:positionV relativeFrom="paragraph">
                  <wp:posOffset>-984885</wp:posOffset>
                </wp:positionV>
                <wp:extent cx="554355" cy="1629410"/>
                <wp:effectExtent l="1270" t="1905" r="0" b="0"/>
                <wp:wrapNone/>
                <wp:docPr id="782" name="文本框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162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873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63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404040"/>
                                <w:sz w:val="63"/>
                              </w:rPr>
                              <w:t>生态危机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82" o:spid="_x0000_s1030" type="#_x0000_t202" style="position:absolute;margin-left:610.6pt;margin-top:-77.55pt;width:43.65pt;height:128.3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" filled="f" stroked="f">
                <v:textbox style="layout-flow:vertical;mso-layout-flow-alt:bottom-to-top" inset="0,0,0,0">
                  <w:txbxContent>
                    <w:p w:rsidR="005B2818" w:rsidRDefault="005B2818" w:rsidP="005B2818">
                      <w:pPr>
                        <w:spacing w:line="873" w:lineRule="exact"/>
                        <w:jc w:val="left"/>
                        <w:rPr>
                          <w:rFonts w:ascii="微软雅黑" w:eastAsia="微软雅黑" w:hint="eastAsia"/>
                          <w:b/>
                          <w:sz w:val="63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404040"/>
                          <w:sz w:val="63"/>
                        </w:rPr>
                        <w:t>生态危机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Calibri" w:eastAsia="宋体" w:hAnsi="Calibri" w:cs="Times New Roman"/>
          <w:color w:val="FFFFFF"/>
          <w:spacing w:val="-2"/>
          <w:szCs w:val="24"/>
        </w:rPr>
        <w:t>气臭氧层破坏、酸雨污染、</w:t>
      </w:r>
      <w:r w:rsidRPr="005B2818">
        <w:rPr>
          <w:rFonts w:ascii="Calibri" w:eastAsia="宋体" w:hAnsi="Calibri" w:cs="Times New Roman"/>
          <w:color w:val="FFFFFF"/>
          <w:szCs w:val="24"/>
        </w:rPr>
        <w:t>有毒化学物质扩散、人口</w:t>
      </w:r>
      <w:r w:rsidRPr="005B2818">
        <w:rPr>
          <w:rFonts w:ascii="Calibri" w:eastAsia="宋体" w:hAnsi="Calibri" w:cs="Times New Roman"/>
          <w:color w:val="FFFFFF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FFFFFF"/>
          <w:szCs w:val="24"/>
        </w:rPr>
        <w:t>爆炸、土壤侵蚀、森林锐</w:t>
      </w:r>
      <w:r w:rsidRPr="005B2818">
        <w:rPr>
          <w:rFonts w:ascii="Calibri" w:eastAsia="宋体" w:hAnsi="Calibri" w:cs="Times New Roman"/>
          <w:color w:val="FFFFFF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FFFFFF"/>
          <w:szCs w:val="24"/>
        </w:rPr>
        <w:t>减、陆地沙漠化扩大水资</w:t>
      </w:r>
      <w:r w:rsidRPr="005B2818">
        <w:rPr>
          <w:rFonts w:ascii="Calibri" w:eastAsia="宋体" w:hAnsi="Calibri" w:cs="Times New Roman"/>
          <w:color w:val="FFFFFF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FFFFFF"/>
          <w:szCs w:val="24"/>
        </w:rPr>
        <w:t>源污染和短缺、生物多样</w:t>
      </w:r>
      <w:r w:rsidRPr="005B2818">
        <w:rPr>
          <w:rFonts w:ascii="Calibri" w:eastAsia="宋体" w:hAnsi="Calibri" w:cs="Times New Roman"/>
          <w:color w:val="FFFFFF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FFFFFF"/>
          <w:szCs w:val="24"/>
        </w:rPr>
        <w:t>性锐减等十大全球性环境</w:t>
      </w:r>
      <w:r w:rsidRPr="005B2818">
        <w:rPr>
          <w:rFonts w:ascii="Calibri" w:eastAsia="宋体" w:hAnsi="Calibri" w:cs="Times New Roman"/>
          <w:color w:val="FFFFFF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FFFFFF"/>
          <w:szCs w:val="24"/>
        </w:rPr>
        <w:t>问题。</w:t>
      </w:r>
    </w:p>
    <w:p w:rsidR="005B2818" w:rsidRPr="005B2818" w:rsidRDefault="005B2818" w:rsidP="005B2818">
      <w:pPr>
        <w:spacing w:line="314" w:lineRule="auto"/>
        <w:jc w:val="left"/>
        <w:rPr>
          <w:rFonts w:ascii="Calibri" w:eastAsia="宋体" w:hAnsi="Calibri" w:cs="Times New Roman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82" w:equalWidth="0">
            <w:col w:w="9872" w:space="82"/>
            <w:col w:w="6886"/>
          </w:cols>
        </w:sect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5215890"/>
                <wp:effectExtent l="0" t="0" r="3175" b="3810"/>
                <wp:wrapNone/>
                <wp:docPr id="774" name="组合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215890"/>
                          <a:chOff x="0" y="405"/>
                          <a:chExt cx="16840" cy="8214"/>
                        </a:xfrm>
                      </wpg:grpSpPr>
                      <wps:wsp>
                        <wps:cNvPr id="775" name="矩形 4911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6" name="图片 4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7" name="图片 4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8" name="矩形 4914"/>
                        <wps:cNvSpPr>
                          <a:spLocks noChangeArrowheads="1"/>
                        </wps:cNvSpPr>
                        <wps:spPr bwMode="auto">
                          <a:xfrm>
                            <a:off x="13691" y="1557"/>
                            <a:ext cx="3149" cy="7062"/>
                          </a:xfrm>
                          <a:prstGeom prst="rect">
                            <a:avLst/>
                          </a:prstGeom>
                          <a:solidFill>
                            <a:srgbClr val="D28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9" name="图片 4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" y="2352"/>
                            <a:ext cx="4775" cy="2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0" name="图片 4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" y="5214"/>
                            <a:ext cx="4775" cy="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1" name="图片 4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9" y="2352"/>
                            <a:ext cx="4737" cy="5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74" o:spid="_x0000_s1026" style="position:absolute;left:0;text-align:left;margin-left:0;margin-top:20.25pt;width:842pt;height:410.7pt;z-index:-251652096;mso-position-horizontal-relative:page;mso-position-vertical-relative:page" coordorigin=",405" coordsize="16840,82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">
                <v:rect id="矩形 4911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GvmMQA&#10;AADcAAAADwAAAGRycy9kb3ducmV2LnhtbESP3YrCMBSE7xd8h3AE79ZUwSrVKNVFXPBi8ecBjs2x&#10;KTYnpclqfXuzIOzlMDPfMItVZ2txp9ZXjhWMhgkI4sLpiksF59P2cwbCB2SNtWNS8CQPq2XvY4GZ&#10;dg8+0P0YShEh7DNUYEJoMil9YciiH7qGOHpX11oMUbal1C0+ItzWcpwkqbRYcVww2NDGUHE7/loF&#10;+7z4wtFtvXuatLqk+fa6zsc/Sg36XT4HEagL/+F3+1srmE4n8HcmHg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xr5jEAAAA3AAAAA8AAAAAAAAAAAAAAAAAmAIAAGRycy9k&#10;b3ducmV2LnhtbFBLBQYAAAAABAAEAPUAAACJAwAAAAA=&#10;" fillcolor="#3e94d2" stroked="f"/>
                <v:shape id="图片 4912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p0EPFAAAA3AAAAA8AAABkcnMvZG93bnJldi54bWxEj09rAjEUxO9Cv0N4BW+araC2W6OIsKBe&#10;6p9eentsXneXbl6WJJr12xuh4HGYmd8wi1VvWnEl5xvLCt7GGQji0uqGKwXf52L0DsIHZI2tZVJw&#10;Iw+r5ctggbm2kY90PYVKJAj7HBXUIXS5lL6syaAf2444eb/WGQxJukpqhzHBTSsnWTaTBhtOCzV2&#10;tKmp/DtdjIJit6eb2Z3jz5dri+n24xBjsVZq+NqvP0EE6sMz/N/eagXz+QweZ9IRk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6dBDxQAAANwAAAAPAAAAAAAAAAAAAAAA&#10;AJ8CAABkcnMvZG93bnJldi54bWxQSwUGAAAAAAQABAD3AAAAkQMAAAAA&#10;">
                  <v:imagedata r:id="rId22" o:title=""/>
                </v:shape>
                <v:shape id="图片 4913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tM//FAAAA3AAAAA8AAABkcnMvZG93bnJldi54bWxEj09LAzEUxO+C3yE8wZvNKsWVbdNSWouF&#10;nqwiPT43bzdLNy9Lkv3jtzeC0OMwM79hluvJtmIgHxrHCh5nGQji0umGawWfH/uHFxAhImtsHZOC&#10;HwqwXt3eLLHQbuR3Gk6xFgnCoUAFJsaukDKUhiyGmeuIk1c5bzEm6WupPY4Jblv5lGXP0mLDacFg&#10;R1tD5eXUWwV+V20u3wfTV+PQneuv1+NbPz8qdX83bRYgIk3xGv5vH7SCPM/h70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LTP/xQAAANwAAAAPAAAAAAAAAAAAAAAA&#10;AJ8CAABkcnMvZG93bnJldi54bWxQSwUGAAAAAAQABAD3AAAAkQMAAAAA&#10;">
                  <v:imagedata r:id="rId41" o:title=""/>
                </v:shape>
                <v:rect id="矩形 4914" o:spid="_x0000_s1030" style="position:absolute;left:13691;top:1557;width:3149;height:70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QPsMA&#10;AADcAAAADwAAAGRycy9kb3ducmV2LnhtbERPTWsCMRC9F/wPYQQvRbO1UGU1igiC0oN01YO3YTPu&#10;Lm4mYZNq9NebQ6HHx/ueL6NpxY0631hW8DHKQBCXVjdcKTgeNsMpCB+QNbaWScGDPCwXvbc55tre&#10;+YduRahECmGfo4I6BJdL6cuaDPqRdcSJu9jOYEiwq6Tu8J7CTSvHWfYlDTacGmp0tK6pvBa/RkHx&#10;eD9t9vHz+1DEy47XT7c9T51Sg35czUAEiuFf/OfeagWTSVqbzqQj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JQPsMAAADcAAAADwAAAAAAAAAAAAAAAACYAgAAZHJzL2Rv&#10;d25yZXYueG1sUEsFBgAAAAAEAAQA9QAAAIgDAAAAAA==&#10;" fillcolor="#d28600" stroked="f"/>
                <v:shape id="图片 4915" o:spid="_x0000_s1031" type="#_x0000_t75" style="position:absolute;left:1014;top:2352;width:4775;height:2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hql3CAAAA3AAAAA8AAABkcnMvZG93bnJldi54bWxEj0FrAjEUhO8F/0N4gpei2Vro6moUEQSv&#10;bgWvz80zWdy8rJtU139vCoUeh5n5hlmue9eIO3Wh9qzgY5KBIK68rtkoOH7vxjMQISJrbDyTgicF&#10;WK8Gb0sstH/wge5lNCJBOBSowMbYFlKGypLDMPEtcfIuvnMYk+yM1B0+Etw1cpplX9JhzWnBYktb&#10;S9W1/HEKnLP559XMzqetfq+zfXlrj+am1GjYbxYgIvXxP/zX3msFeT6H3zPpCMjV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4apdwgAAANwAAAAPAAAAAAAAAAAAAAAAAJ8C&#10;AABkcnMvZG93bnJldi54bWxQSwUGAAAAAAQABAD3AAAAjgMAAAAA&#10;">
                  <v:imagedata r:id="rId42" o:title=""/>
                </v:shape>
                <v:shape id="图片 4916" o:spid="_x0000_s1032" type="#_x0000_t75" style="position:absolute;left:1014;top:5214;width:4775;height:2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sVqbCAAAA3AAAAA8AAABkcnMvZG93bnJldi54bWxEj01rwkAQhu9C/8MyQm+6sVCNqauUgrRX&#10;P6A9DtlpEszOhuw0xn/vHAoeh3feZ57Z7MbQmoH61ER2sJhnYIjL6BuuHJxP+1kOJgmyxzYyObhR&#10;gt32abLBwscrH2g4SmUUwqlAB7VIV1ibypoCpnnsiDX7jX1A0bGvrO/xqvDQ2pcsW9qADeuFGjv6&#10;qKm8HP+Caqwz8q/NQj7z9Vl8GuLqe//j3PN0fH8DIzTKY/m//eUdrHLV12eUAHZ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LFamwgAAANwAAAAPAAAAAAAAAAAAAAAAAJ8C&#10;AABkcnMvZG93bnJldi54bWxQSwUGAAAAAAQABAD3AAAAjgMAAAAA&#10;">
                  <v:imagedata r:id="rId43" o:title=""/>
                </v:shape>
                <v:shape id="图片 4917" o:spid="_x0000_s1033" type="#_x0000_t75" style="position:absolute;left:6709;top:2352;width:4737;height:5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6O9DBAAAA3AAAAA8AAABkcnMvZG93bnJldi54bWxEj0GLwjAUhO8L+x/CW/C2psqiUo0iy8p6&#10;1e7i9dG8NMXmpTTR1n9vBMHjMDPfMKvN4BpxpS7UnhVMxhkI4tLrmisFf8XucwEiRGSNjWdScKMA&#10;m/X72wpz7Xs+0PUYK5EgHHJUYGNscylDaclhGPuWOHnGdw5jkl0ldYd9grtGTrNsJh3WnBYstvRt&#10;qTwfL07Bb9X+96Y+2eKLyJgfW5g4LZQafQzbJYhIQ3yFn+29VjBfTOBxJh0Bub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S6O9DBAAAA3AAAAA8AAAAAAAAAAAAAAAAAnwIA&#10;AGRycy9kb3ducmV2LnhtbFBLBQYAAAAABAAEAPcAAACNAwAAAAA=&#10;">
                  <v:imagedata r:id="rId44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6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437"/>
          <w:tab w:val="left" w:pos="962"/>
        </w:tabs>
        <w:spacing w:before="98"/>
        <w:ind w:right="-15"/>
        <w:jc w:val="right"/>
        <w:rPr>
          <w:rFonts w:ascii="Arial" w:eastAsia="宋体" w:hAnsi="Calibri" w:cs="Times New Roman"/>
          <w:sz w:val="28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w:drawing>
          <wp:anchor distT="0" distB="0" distL="0" distR="0" simplePos="0" relativeHeight="251725824" behindDoc="0" locked="0" layoutInCell="1" allowOverlap="1">
            <wp:simplePos x="0" y="0"/>
            <wp:positionH relativeFrom="page">
              <wp:posOffset>835025</wp:posOffset>
            </wp:positionH>
            <wp:positionV relativeFrom="paragraph">
              <wp:posOffset>64135</wp:posOffset>
            </wp:positionV>
            <wp:extent cx="2272030" cy="90805"/>
            <wp:effectExtent l="0" t="0" r="0" b="4445"/>
            <wp:wrapNone/>
            <wp:docPr id="773" name="图片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2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9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 xml:space="preserve"> </w:t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ab/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>2</w:t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ab/>
      </w: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21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-143510</wp:posOffset>
                </wp:positionV>
                <wp:extent cx="67310" cy="704215"/>
                <wp:effectExtent l="0" t="12065" r="0" b="0"/>
                <wp:wrapNone/>
                <wp:docPr id="770" name="组合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226"/>
                          <a:chExt cx="106" cy="1109"/>
                        </a:xfrm>
                      </wpg:grpSpPr>
                      <wps:wsp>
                        <wps:cNvPr id="771" name="直线 4919"/>
                        <wps:cNvCnPr/>
                        <wps:spPr bwMode="auto">
                          <a:xfrm>
                            <a:off x="2752" y="-226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2" name="图片 4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777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70" o:spid="_x0000_s1026" style="position:absolute;left:0;text-align:left;margin-left:134.95pt;margin-top:-11.3pt;width:5.3pt;height:55.45pt;z-index:251727872;mso-position-horizontal-relative:page" coordorigin="2700,-226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">
                <v:line id="直线 4919" o:spid="_x0000_s1027" style="position:absolute;visibility:visible;mso-wrap-style:square" from="2752,-226" to="2752,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GQvsQAAADcAAAADwAAAGRycy9kb3ducmV2LnhtbESP0YrCMBRE3xf8h3AF39ZUH3TpGkWK&#10;goKsq+sHXJprG21uShNt/XuzIPg4zMwZZrbobCXu1HjjWMFomIAgzp02XCg4/a0/v0D4gKyxckwK&#10;HuRhMe99zDDVruUD3Y+hEBHCPkUFZQh1KqXPS7Loh64mjt7ZNRZDlE0hdYNthNtKjpNkIi0ajgsl&#10;1pSVlF+PN6tgl2XmtObV47LbHvTvfvtj2v1NqUG/W36DCNSFd/jV3mgF0+kI/s/EIyD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YZC+xAAAANwAAAAPAAAAAAAAAAAA&#10;AAAAAKECAABkcnMvZG93bnJldi54bWxQSwUGAAAAAAQABAD5AAAAkgMAAAAA&#10;" strokecolor="#497dba" strokeweight=".30942mm"/>
                <v:shape id="图片 4920" o:spid="_x0000_s1028" type="#_x0000_t75" style="position:absolute;left:2699;top:777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rgg7FAAAA3AAAAA8AAABkcnMvZG93bnJldi54bWxEj0FrAjEUhO+F/ofwBG81qwctq1FqoSCC&#10;pdqCeHtunrtbk5ft5qnbf98UCj0OM/MNM1t03qkrtbEObGA4yEARF8HWXBr4eH95eAQVBdmiC0wG&#10;vinCYn5/N8Pchhtv6bqTUiUIxxwNVCJNrnUsKvIYB6EhTt4ptB4lybbUtsVbgnunR1k21h5rTgsV&#10;NvRcUXHeXbwBVx8Pmj6P9LUfv8p69bZx26UY0+91T1NQQp38h//aK2tgMhnB75l0BPT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a4IOxQAAANwAAAAPAAAAAAAAAAAAAAAA&#10;AJ8CAABkcnMvZG93bnJldi54bWxQSwUGAAAAAAQABAD3AAAAkQMAAAAA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footerReference w:type="default" r:id="rId46"/>
          <w:pgSz w:w="16840" w:h="9480" w:orient="landscape"/>
          <w:pgMar w:top="0" w:right="0" w:bottom="0" w:left="0" w:header="0" w:footer="0" w:gutter="0"/>
          <w:cols w:space="720"/>
        </w:sectPr>
      </w:pPr>
    </w:p>
    <w:p w:rsidR="005B2818" w:rsidRPr="005B2818" w:rsidRDefault="005B2818" w:rsidP="005B2818">
      <w:pPr>
        <w:spacing w:before="5"/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19"/>
          <w:szCs w:val="24"/>
        </w:rPr>
      </w:pPr>
      <w:r w:rsidRPr="005B2818">
        <w:rPr>
          <w:rFonts w:ascii="Arial" w:eastAsia="宋体" w:hAnsi="Calibri" w:cs="Times New Roman"/>
          <w:spacing w:val="-3"/>
          <w:sz w:val="19"/>
          <w:szCs w:val="24"/>
        </w:rPr>
        <w:t>140</w:t>
      </w:r>
    </w:p>
    <w:p w:rsidR="005B2818" w:rsidRPr="005B2818" w:rsidRDefault="005B2818" w:rsidP="005B2818">
      <w:pPr>
        <w:spacing w:before="5"/>
        <w:rPr>
          <w:rFonts w:ascii="Arial" w:eastAsia="PMingLiU" w:hAnsi="PMingLiU" w:cs="PMingLiU"/>
          <w:sz w:val="17"/>
          <w:szCs w:val="24"/>
          <w:lang w:val="zh-CN" w:bidi="zh-CN"/>
        </w:rPr>
      </w:pP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19"/>
          <w:szCs w:val="24"/>
        </w:rPr>
      </w:pPr>
      <w:r w:rsidRPr="005B2818">
        <w:rPr>
          <w:rFonts w:ascii="Arial" w:eastAsia="宋体" w:hAnsi="Calibri" w:cs="Times New Roman"/>
          <w:spacing w:val="-3"/>
          <w:sz w:val="19"/>
          <w:szCs w:val="24"/>
        </w:rPr>
        <w:t>120</w:t>
      </w:r>
    </w:p>
    <w:p w:rsidR="005B2818" w:rsidRPr="005B2818" w:rsidRDefault="005B2818" w:rsidP="005B2818">
      <w:pPr>
        <w:spacing w:before="5"/>
        <w:rPr>
          <w:rFonts w:ascii="Arial" w:eastAsia="PMingLiU" w:hAnsi="PMingLiU" w:cs="PMingLiU"/>
          <w:sz w:val="17"/>
          <w:szCs w:val="24"/>
          <w:lang w:val="zh-CN" w:bidi="zh-CN"/>
        </w:rPr>
      </w:pP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19"/>
          <w:szCs w:val="24"/>
        </w:rPr>
      </w:pPr>
      <w:r w:rsidRPr="005B2818">
        <w:rPr>
          <w:rFonts w:ascii="Arial" w:eastAsia="宋体" w:hAnsi="Calibri" w:cs="Times New Roman"/>
          <w:spacing w:val="-3"/>
          <w:sz w:val="19"/>
          <w:szCs w:val="24"/>
        </w:rPr>
        <w:t>100</w:t>
      </w:r>
    </w:p>
    <w:p w:rsidR="005B2818" w:rsidRPr="005B2818" w:rsidRDefault="005B2818" w:rsidP="005B2818">
      <w:pPr>
        <w:spacing w:before="5"/>
        <w:rPr>
          <w:rFonts w:ascii="Arial" w:eastAsia="PMingLiU" w:hAnsi="PMingLiU" w:cs="PMingLiU"/>
          <w:sz w:val="17"/>
          <w:szCs w:val="24"/>
          <w:lang w:val="zh-CN" w:bidi="zh-CN"/>
        </w:rPr>
      </w:pP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19"/>
          <w:szCs w:val="24"/>
        </w:rPr>
      </w:pPr>
      <w:r w:rsidRPr="005B2818">
        <w:rPr>
          <w:rFonts w:ascii="Arial" w:eastAsia="宋体" w:hAnsi="Calibri" w:cs="Times New Roman"/>
          <w:spacing w:val="-2"/>
          <w:sz w:val="19"/>
          <w:szCs w:val="24"/>
        </w:rPr>
        <w:t>80</w:t>
      </w:r>
    </w:p>
    <w:p w:rsidR="005B2818" w:rsidRPr="005B2818" w:rsidRDefault="005B2818" w:rsidP="005B2818">
      <w:pPr>
        <w:spacing w:before="5"/>
        <w:rPr>
          <w:rFonts w:ascii="Arial" w:eastAsia="PMingLiU" w:hAnsi="PMingLiU" w:cs="PMingLiU"/>
          <w:sz w:val="17"/>
          <w:szCs w:val="24"/>
          <w:lang w:val="zh-CN" w:bidi="zh-CN"/>
        </w:rPr>
      </w:pP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19"/>
          <w:szCs w:val="24"/>
        </w:rPr>
      </w:pPr>
      <w:r w:rsidRPr="005B2818">
        <w:rPr>
          <w:rFonts w:ascii="Arial" w:eastAsia="宋体" w:hAnsi="Calibri" w:cs="Times New Roman"/>
          <w:spacing w:val="-2"/>
          <w:sz w:val="19"/>
          <w:szCs w:val="24"/>
        </w:rPr>
        <w:t>60</w:t>
      </w:r>
    </w:p>
    <w:p w:rsidR="005B2818" w:rsidRPr="005B2818" w:rsidRDefault="005B2818" w:rsidP="005B2818">
      <w:pPr>
        <w:spacing w:before="5"/>
        <w:rPr>
          <w:rFonts w:ascii="Arial" w:eastAsia="PMingLiU" w:hAnsi="PMingLiU" w:cs="PMingLiU"/>
          <w:sz w:val="17"/>
          <w:szCs w:val="24"/>
          <w:lang w:val="zh-CN" w:bidi="zh-CN"/>
        </w:rPr>
      </w:pP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19"/>
          <w:szCs w:val="24"/>
        </w:rPr>
      </w:pPr>
      <w:r w:rsidRPr="005B2818">
        <w:rPr>
          <w:rFonts w:ascii="Arial" w:eastAsia="宋体" w:hAnsi="Calibri" w:cs="Times New Roman"/>
          <w:spacing w:val="-2"/>
          <w:sz w:val="19"/>
          <w:szCs w:val="24"/>
        </w:rPr>
        <w:t>40</w:t>
      </w:r>
    </w:p>
    <w:p w:rsidR="005B2818" w:rsidRPr="005B2818" w:rsidRDefault="005B2818" w:rsidP="005B2818">
      <w:pPr>
        <w:spacing w:before="5"/>
        <w:rPr>
          <w:rFonts w:ascii="Arial" w:eastAsia="PMingLiU" w:hAnsi="PMingLiU" w:cs="PMingLiU"/>
          <w:sz w:val="17"/>
          <w:szCs w:val="24"/>
          <w:lang w:val="zh-CN" w:bidi="zh-CN"/>
        </w:rPr>
      </w:pP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19"/>
          <w:szCs w:val="24"/>
        </w:rPr>
      </w:pPr>
      <w:r w:rsidRPr="005B2818">
        <w:rPr>
          <w:rFonts w:ascii="Arial" w:eastAsia="宋体" w:hAnsi="Calibri" w:cs="Times New Roman"/>
          <w:spacing w:val="-2"/>
          <w:sz w:val="19"/>
          <w:szCs w:val="24"/>
        </w:rPr>
        <w:t>20</w:t>
      </w:r>
    </w:p>
    <w:p w:rsidR="005B2818" w:rsidRPr="005B2818" w:rsidRDefault="005B2818" w:rsidP="005B2818">
      <w:pPr>
        <w:spacing w:before="4"/>
        <w:rPr>
          <w:rFonts w:ascii="Arial" w:eastAsia="PMingLiU" w:hAnsi="PMingLiU" w:cs="PMingLiU"/>
          <w:sz w:val="17"/>
          <w:szCs w:val="24"/>
          <w:lang w:val="zh-CN" w:bidi="zh-CN"/>
        </w:rPr>
      </w:pPr>
    </w:p>
    <w:p w:rsidR="005B2818" w:rsidRPr="005B2818" w:rsidRDefault="005B2818" w:rsidP="005B2818">
      <w:pPr>
        <w:spacing w:before="1"/>
        <w:jc w:val="right"/>
        <w:rPr>
          <w:rFonts w:ascii="Arial" w:eastAsia="宋体" w:hAnsi="Calibri" w:cs="Times New Roman"/>
          <w:sz w:val="19"/>
          <w:szCs w:val="24"/>
        </w:rPr>
      </w:pPr>
      <w:r w:rsidRPr="005B2818">
        <w:rPr>
          <w:rFonts w:ascii="Arial" w:eastAsia="宋体" w:hAnsi="Calibri" w:cs="Times New Roman"/>
          <w:w w:val="102"/>
          <w:sz w:val="19"/>
          <w:szCs w:val="24"/>
        </w:rPr>
        <w:t>0</w:t>
      </w:r>
    </w:p>
    <w:p w:rsidR="005B2818" w:rsidRPr="005B2818" w:rsidRDefault="005B2818" w:rsidP="005B2818">
      <w:pPr>
        <w:rPr>
          <w:rFonts w:ascii="Arial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br w:type="column"/>
      </w:r>
    </w:p>
    <w:p w:rsidR="005B2818" w:rsidRPr="005B2818" w:rsidRDefault="005B2818" w:rsidP="005B2818">
      <w:pPr>
        <w:rPr>
          <w:rFonts w:ascii="Arial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spacing w:before="5"/>
        <w:rPr>
          <w:rFonts w:ascii="Arial" w:eastAsia="PMingLiU" w:hAnsi="PMingLiU" w:cs="PMingLiU"/>
          <w:sz w:val="29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3152"/>
          <w:tab w:val="left" w:pos="5662"/>
        </w:tabs>
        <w:jc w:val="left"/>
        <w:rPr>
          <w:rFonts w:ascii="Calibri" w:eastAsia="宋体" w:hAnsi="Calibri" w:cs="Times New Roman"/>
          <w:sz w:val="19"/>
          <w:szCs w:val="24"/>
        </w:rPr>
      </w:pPr>
      <w:r w:rsidRPr="005B2818">
        <w:rPr>
          <w:rFonts w:ascii="Calibri" w:eastAsia="宋体" w:hAnsi="Calibri" w:cs="Times New Roman"/>
          <w:sz w:val="19"/>
          <w:szCs w:val="24"/>
        </w:rPr>
        <w:t>石油</w:t>
      </w:r>
      <w:r w:rsidRPr="005B2818">
        <w:rPr>
          <w:rFonts w:ascii="Calibri" w:eastAsia="宋体" w:hAnsi="Calibri" w:cs="Times New Roman"/>
          <w:spacing w:val="-3"/>
          <w:sz w:val="19"/>
          <w:szCs w:val="24"/>
        </w:rPr>
        <w:t>（</w:t>
      </w:r>
      <w:r w:rsidRPr="005B2818">
        <w:rPr>
          <w:rFonts w:ascii="Arial" w:eastAsia="Arial" w:hAnsi="Calibri" w:cs="Times New Roman"/>
          <w:spacing w:val="-3"/>
          <w:sz w:val="19"/>
          <w:szCs w:val="24"/>
        </w:rPr>
        <w:t>40</w:t>
      </w:r>
      <w:r w:rsidRPr="005B2818">
        <w:rPr>
          <w:rFonts w:ascii="Calibri" w:eastAsia="宋体" w:hAnsi="Calibri" w:cs="Times New Roman"/>
          <w:sz w:val="19"/>
          <w:szCs w:val="24"/>
        </w:rPr>
        <w:t>年）</w:t>
      </w:r>
      <w:r w:rsidRPr="005B2818">
        <w:rPr>
          <w:rFonts w:ascii="Calibri" w:eastAsia="宋体" w:hAnsi="Calibri" w:cs="Times New Roman"/>
          <w:sz w:val="19"/>
          <w:szCs w:val="24"/>
        </w:rPr>
        <w:tab/>
      </w:r>
      <w:r w:rsidRPr="005B2818">
        <w:rPr>
          <w:rFonts w:ascii="Calibri" w:eastAsia="宋体" w:hAnsi="Calibri" w:cs="Times New Roman"/>
          <w:sz w:val="19"/>
          <w:szCs w:val="24"/>
        </w:rPr>
        <w:t>天然气</w:t>
      </w:r>
      <w:r w:rsidRPr="005B2818">
        <w:rPr>
          <w:rFonts w:ascii="Calibri" w:eastAsia="宋体" w:hAnsi="Calibri" w:cs="Times New Roman"/>
          <w:spacing w:val="-3"/>
          <w:sz w:val="19"/>
          <w:szCs w:val="24"/>
        </w:rPr>
        <w:t>（</w:t>
      </w:r>
      <w:r w:rsidRPr="005B2818">
        <w:rPr>
          <w:rFonts w:ascii="Arial" w:eastAsia="Arial" w:hAnsi="Calibri" w:cs="Times New Roman"/>
          <w:spacing w:val="-3"/>
          <w:sz w:val="19"/>
          <w:szCs w:val="24"/>
        </w:rPr>
        <w:t>50</w:t>
      </w:r>
      <w:r w:rsidRPr="005B2818">
        <w:rPr>
          <w:rFonts w:ascii="Calibri" w:eastAsia="宋体" w:hAnsi="Calibri" w:cs="Times New Roman"/>
          <w:sz w:val="19"/>
          <w:szCs w:val="24"/>
        </w:rPr>
        <w:t>年）</w:t>
      </w:r>
      <w:r w:rsidRPr="005B2818">
        <w:rPr>
          <w:rFonts w:ascii="Calibri" w:eastAsia="宋体" w:hAnsi="Calibri" w:cs="Times New Roman"/>
          <w:sz w:val="19"/>
          <w:szCs w:val="24"/>
        </w:rPr>
        <w:tab/>
      </w:r>
      <w:r w:rsidRPr="005B2818">
        <w:rPr>
          <w:rFonts w:ascii="Calibri" w:eastAsia="宋体" w:hAnsi="Calibri" w:cs="Times New Roman"/>
          <w:sz w:val="19"/>
          <w:szCs w:val="24"/>
        </w:rPr>
        <w:t>煤炭</w:t>
      </w:r>
      <w:r w:rsidRPr="005B2818">
        <w:rPr>
          <w:rFonts w:ascii="Calibri" w:eastAsia="宋体" w:hAnsi="Calibri" w:cs="Times New Roman"/>
          <w:spacing w:val="-3"/>
          <w:sz w:val="19"/>
          <w:szCs w:val="24"/>
        </w:rPr>
        <w:t>（</w:t>
      </w:r>
      <w:r w:rsidRPr="005B2818">
        <w:rPr>
          <w:rFonts w:ascii="Arial" w:eastAsia="Arial" w:hAnsi="Calibri" w:cs="Times New Roman"/>
          <w:spacing w:val="-3"/>
          <w:sz w:val="19"/>
          <w:szCs w:val="24"/>
        </w:rPr>
        <w:t>120</w:t>
      </w:r>
      <w:r w:rsidRPr="005B2818">
        <w:rPr>
          <w:rFonts w:ascii="Calibri" w:eastAsia="宋体" w:hAnsi="Calibri" w:cs="Times New Roman"/>
          <w:sz w:val="19"/>
          <w:szCs w:val="24"/>
        </w:rPr>
        <w:t>年</w:t>
      </w:r>
      <w:r w:rsidRPr="005B2818">
        <w:rPr>
          <w:rFonts w:ascii="Calibri" w:eastAsia="宋体" w:hAnsi="Calibri" w:cs="Times New Roman"/>
          <w:spacing w:val="-18"/>
          <w:sz w:val="19"/>
          <w:szCs w:val="24"/>
        </w:rPr>
        <w:t>）</w:t>
      </w:r>
    </w:p>
    <w:p w:rsidR="005B2818" w:rsidRPr="005B2818" w:rsidRDefault="005B2818" w:rsidP="005B2818">
      <w:pPr>
        <w:rPr>
          <w:rFonts w:ascii="PMingLiU" w:eastAsia="PMingLiU" w:hAnsi="PMingLiU" w:cs="PMingLiU"/>
          <w:sz w:val="32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br w:type="column"/>
      </w:r>
    </w:p>
    <w:p w:rsidR="005B2818" w:rsidRPr="005B2818" w:rsidRDefault="005B2818" w:rsidP="005B2818">
      <w:pPr>
        <w:rPr>
          <w:rFonts w:ascii="PMingLiU" w:eastAsia="PMingLiU" w:hAnsi="PMingLiU" w:cs="PMingLiU"/>
          <w:sz w:val="32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36"/>
          <w:szCs w:val="24"/>
          <w:lang w:val="zh-CN" w:bidi="zh-CN"/>
        </w:rPr>
      </w:pPr>
    </w:p>
    <w:p w:rsidR="005B2818" w:rsidRPr="005B2818" w:rsidRDefault="005B2818" w:rsidP="005B2818">
      <w:pPr>
        <w:spacing w:before="1" w:line="162" w:lineRule="exact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t>使用时间（年）</w:t>
      </w:r>
    </w:p>
    <w:p w:rsidR="005B2818" w:rsidRPr="005B2818" w:rsidRDefault="005B2818" w:rsidP="005B2818">
      <w:pPr>
        <w:spacing w:before="13"/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1" w:line="129" w:lineRule="auto"/>
        <w:ind w:right="1142"/>
        <w:rPr>
          <w:rFonts w:ascii="微软雅黑" w:eastAsia="微软雅黑" w:hAnsi="Calibri" w:cs="Times New Roman" w:hint="eastAsia"/>
          <w:b/>
          <w:sz w:val="77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9453245</wp:posOffset>
                </wp:positionH>
                <wp:positionV relativeFrom="paragraph">
                  <wp:posOffset>-55245</wp:posOffset>
                </wp:positionV>
                <wp:extent cx="572135" cy="1986280"/>
                <wp:effectExtent l="4445" t="635" r="4445" b="3810"/>
                <wp:wrapNone/>
                <wp:docPr id="769" name="文本框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198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901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77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77"/>
                              </w:rPr>
                              <w:t>能源危机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69" o:spid="_x0000_s1031" type="#_x0000_t202" style="position:absolute;left:0;text-align:left;margin-left:744.35pt;margin-top:-4.35pt;width:45.05pt;height:156.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901" w:lineRule="exact"/>
                        <w:jc w:val="left"/>
                        <w:rPr>
                          <w:rFonts w:ascii="微软雅黑" w:eastAsia="微软雅黑" w:hint="eastAsia"/>
                          <w:b/>
                          <w:sz w:val="77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77"/>
                        </w:rPr>
                        <w:t>能源危机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FFFFFF"/>
          <w:sz w:val="77"/>
          <w:szCs w:val="24"/>
        </w:rPr>
        <w:t>能源危机</w:t>
      </w:r>
    </w:p>
    <w:p w:rsidR="005B2818" w:rsidRPr="005B2818" w:rsidRDefault="005B2818" w:rsidP="005B2818">
      <w:pPr>
        <w:spacing w:line="129" w:lineRule="auto"/>
        <w:rPr>
          <w:rFonts w:ascii="微软雅黑" w:eastAsia="微软雅黑" w:hAnsi="Calibri" w:cs="Times New Roman" w:hint="eastAsia"/>
          <w:sz w:val="7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3" w:space="40" w:equalWidth="0">
            <w:col w:w="2815" w:space="40"/>
            <w:col w:w="6943" w:space="39"/>
            <w:col w:w="7003"/>
          </w:cols>
        </w:sectPr>
      </w:pPr>
    </w:p>
    <w:p w:rsidR="005B2818" w:rsidRPr="005B2818" w:rsidRDefault="005B2818" w:rsidP="005B2818">
      <w:pPr>
        <w:spacing w:before="13"/>
        <w:rPr>
          <w:rFonts w:ascii="微软雅黑" w:eastAsia="PMingLiU" w:hAnsi="PMingLiU" w:cs="PMingLiU"/>
          <w:b/>
          <w:sz w:val="28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4035" cy="5621020"/>
                <wp:effectExtent l="0" t="0" r="2540" b="0"/>
                <wp:wrapNone/>
                <wp:docPr id="749" name="组合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4035" cy="5621020"/>
                          <a:chOff x="0" y="405"/>
                          <a:chExt cx="16841" cy="8852"/>
                        </a:xfrm>
                      </wpg:grpSpPr>
                      <wps:wsp>
                        <wps:cNvPr id="750" name="任意多边形 4923"/>
                        <wps:cNvSpPr>
                          <a:spLocks/>
                        </wps:cNvSpPr>
                        <wps:spPr bwMode="auto">
                          <a:xfrm>
                            <a:off x="0" y="1298"/>
                            <a:ext cx="16840" cy="7959"/>
                          </a:xfrm>
                          <a:custGeom>
                            <a:avLst/>
                            <a:gdLst>
                              <a:gd name="T0" fmla="*/ 16840 w 16840"/>
                              <a:gd name="T1" fmla="+- 0 1299 1299"/>
                              <a:gd name="T2" fmla="*/ 1299 h 7959"/>
                              <a:gd name="T3" fmla="*/ 0 w 16840"/>
                              <a:gd name="T4" fmla="+- 0 1299 1299"/>
                              <a:gd name="T5" fmla="*/ 1299 h 7959"/>
                              <a:gd name="T6" fmla="*/ 0 w 16840"/>
                              <a:gd name="T7" fmla="+- 0 1557 1299"/>
                              <a:gd name="T8" fmla="*/ 1557 h 7959"/>
                              <a:gd name="T9" fmla="*/ 16840 w 16840"/>
                              <a:gd name="T10" fmla="+- 0 1557 1299"/>
                              <a:gd name="T11" fmla="*/ 1557 h 7959"/>
                              <a:gd name="T12" fmla="*/ 16840 w 16840"/>
                              <a:gd name="T13" fmla="+- 0 1299 1299"/>
                              <a:gd name="T14" fmla="*/ 1299 h 7959"/>
                              <a:gd name="T15" fmla="*/ 16840 w 16840"/>
                              <a:gd name="T16" fmla="+- 0 8687 1299"/>
                              <a:gd name="T17" fmla="*/ 8687 h 7959"/>
                              <a:gd name="T18" fmla="*/ 15878 w 16840"/>
                              <a:gd name="T19" fmla="+- 0 8687 1299"/>
                              <a:gd name="T20" fmla="*/ 8687 h 7959"/>
                              <a:gd name="T21" fmla="*/ 15878 w 16840"/>
                              <a:gd name="T22" fmla="+- 0 9257 1299"/>
                              <a:gd name="T23" fmla="*/ 9257 h 7959"/>
                              <a:gd name="T24" fmla="*/ 16840 w 16840"/>
                              <a:gd name="T25" fmla="+- 0 9257 1299"/>
                              <a:gd name="T26" fmla="*/ 9257 h 7959"/>
                              <a:gd name="T27" fmla="*/ 16840 w 16840"/>
                              <a:gd name="T28" fmla="+- 0 8687 1299"/>
                              <a:gd name="T29" fmla="*/ 8687 h 79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6840" h="7959">
                                <a:moveTo>
                                  <a:pt x="16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"/>
                                </a:lnTo>
                                <a:lnTo>
                                  <a:pt x="16840" y="258"/>
                                </a:lnTo>
                                <a:lnTo>
                                  <a:pt x="16840" y="0"/>
                                </a:lnTo>
                                <a:moveTo>
                                  <a:pt x="16840" y="7388"/>
                                </a:moveTo>
                                <a:lnTo>
                                  <a:pt x="15878" y="7388"/>
                                </a:lnTo>
                                <a:lnTo>
                                  <a:pt x="15878" y="7958"/>
                                </a:lnTo>
                                <a:lnTo>
                                  <a:pt x="16840" y="7958"/>
                                </a:lnTo>
                                <a:lnTo>
                                  <a:pt x="16840" y="7388"/>
                                </a:lnTo>
                              </a:path>
                            </a:pathLst>
                          </a:cu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1" name="图片 4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2" name="图片 4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3" name="直线 4926"/>
                        <wps:cNvCnPr/>
                        <wps:spPr bwMode="auto">
                          <a:xfrm>
                            <a:off x="2992" y="1777"/>
                            <a:ext cx="7398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直线 4927"/>
                        <wps:cNvCnPr/>
                        <wps:spPr bwMode="auto">
                          <a:xfrm>
                            <a:off x="2922" y="1777"/>
                            <a:ext cx="70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" name="任意多边形 4928"/>
                        <wps:cNvSpPr>
                          <a:spLocks/>
                        </wps:cNvSpPr>
                        <wps:spPr bwMode="auto">
                          <a:xfrm>
                            <a:off x="2992" y="3871"/>
                            <a:ext cx="7399" cy="419"/>
                          </a:xfrm>
                          <a:custGeom>
                            <a:avLst/>
                            <a:gdLst>
                              <a:gd name="T0" fmla="+- 0 9651 2992"/>
                              <a:gd name="T1" fmla="*/ T0 w 7399"/>
                              <a:gd name="T2" fmla="+- 0 4290 3871"/>
                              <a:gd name="T3" fmla="*/ 4290 h 419"/>
                              <a:gd name="T4" fmla="+- 0 10390 2992"/>
                              <a:gd name="T5" fmla="*/ T4 w 7399"/>
                              <a:gd name="T6" fmla="+- 0 4290 3871"/>
                              <a:gd name="T7" fmla="*/ 4290 h 419"/>
                              <a:gd name="T8" fmla="+- 0 7184 2992"/>
                              <a:gd name="T9" fmla="*/ T8 w 7399"/>
                              <a:gd name="T10" fmla="+- 0 4290 3871"/>
                              <a:gd name="T11" fmla="*/ 4290 h 419"/>
                              <a:gd name="T12" fmla="+- 0 8664 2992"/>
                              <a:gd name="T13" fmla="*/ T12 w 7399"/>
                              <a:gd name="T14" fmla="+- 0 4290 3871"/>
                              <a:gd name="T15" fmla="*/ 4290 h 419"/>
                              <a:gd name="T16" fmla="+- 0 4718 2992"/>
                              <a:gd name="T17" fmla="*/ T16 w 7399"/>
                              <a:gd name="T18" fmla="+- 0 4290 3871"/>
                              <a:gd name="T19" fmla="*/ 4290 h 419"/>
                              <a:gd name="T20" fmla="+- 0 6198 2992"/>
                              <a:gd name="T21" fmla="*/ T20 w 7399"/>
                              <a:gd name="T22" fmla="+- 0 4290 3871"/>
                              <a:gd name="T23" fmla="*/ 4290 h 419"/>
                              <a:gd name="T24" fmla="+- 0 2992 2992"/>
                              <a:gd name="T25" fmla="*/ T24 w 7399"/>
                              <a:gd name="T26" fmla="+- 0 4290 3871"/>
                              <a:gd name="T27" fmla="*/ 4290 h 419"/>
                              <a:gd name="T28" fmla="+- 0 3732 2992"/>
                              <a:gd name="T29" fmla="*/ T28 w 7399"/>
                              <a:gd name="T30" fmla="+- 0 4290 3871"/>
                              <a:gd name="T31" fmla="*/ 4290 h 419"/>
                              <a:gd name="T32" fmla="+- 0 2992 2992"/>
                              <a:gd name="T33" fmla="*/ T32 w 7399"/>
                              <a:gd name="T34" fmla="+- 0 3871 3871"/>
                              <a:gd name="T35" fmla="*/ 3871 h 419"/>
                              <a:gd name="T36" fmla="+- 0 6198 2992"/>
                              <a:gd name="T37" fmla="*/ T36 w 7399"/>
                              <a:gd name="T38" fmla="+- 0 3871 3871"/>
                              <a:gd name="T39" fmla="*/ 3871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399" h="419">
                                <a:moveTo>
                                  <a:pt x="6659" y="419"/>
                                </a:moveTo>
                                <a:lnTo>
                                  <a:pt x="7398" y="419"/>
                                </a:lnTo>
                                <a:moveTo>
                                  <a:pt x="4192" y="419"/>
                                </a:moveTo>
                                <a:lnTo>
                                  <a:pt x="5672" y="419"/>
                                </a:lnTo>
                                <a:moveTo>
                                  <a:pt x="1726" y="419"/>
                                </a:moveTo>
                                <a:lnTo>
                                  <a:pt x="3206" y="419"/>
                                </a:lnTo>
                                <a:moveTo>
                                  <a:pt x="0" y="419"/>
                                </a:moveTo>
                                <a:lnTo>
                                  <a:pt x="740" y="419"/>
                                </a:lnTo>
                                <a:moveTo>
                                  <a:pt x="0" y="0"/>
                                </a:moveTo>
                                <a:lnTo>
                                  <a:pt x="3206" y="0"/>
                                </a:lnTo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矩形 4929"/>
                        <wps:cNvSpPr>
                          <a:spLocks noChangeArrowheads="1"/>
                        </wps:cNvSpPr>
                        <wps:spPr bwMode="auto">
                          <a:xfrm>
                            <a:off x="3731" y="3871"/>
                            <a:ext cx="987" cy="838"/>
                          </a:xfrm>
                          <a:prstGeom prst="rect">
                            <a:avLst/>
                          </a:prstGeom>
                          <a:solidFill>
                            <a:srgbClr val="538D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直线 4930"/>
                        <wps:cNvCnPr/>
                        <wps:spPr bwMode="auto">
                          <a:xfrm>
                            <a:off x="7184" y="3871"/>
                            <a:ext cx="1480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矩形 4931"/>
                        <wps:cNvSpPr>
                          <a:spLocks noChangeArrowheads="1"/>
                        </wps:cNvSpPr>
                        <wps:spPr bwMode="auto">
                          <a:xfrm>
                            <a:off x="6198" y="3661"/>
                            <a:ext cx="987" cy="1048"/>
                          </a:xfrm>
                          <a:prstGeom prst="rect">
                            <a:avLst/>
                          </a:prstGeom>
                          <a:solidFill>
                            <a:srgbClr val="538D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任意多边形 4932"/>
                        <wps:cNvSpPr>
                          <a:spLocks/>
                        </wps:cNvSpPr>
                        <wps:spPr bwMode="auto">
                          <a:xfrm>
                            <a:off x="2992" y="2614"/>
                            <a:ext cx="7399" cy="1257"/>
                          </a:xfrm>
                          <a:custGeom>
                            <a:avLst/>
                            <a:gdLst>
                              <a:gd name="T0" fmla="+- 0 9651 2992"/>
                              <a:gd name="T1" fmla="*/ T0 w 7399"/>
                              <a:gd name="T2" fmla="+- 0 3871 2615"/>
                              <a:gd name="T3" fmla="*/ 3871 h 1257"/>
                              <a:gd name="T4" fmla="+- 0 10390 2992"/>
                              <a:gd name="T5" fmla="*/ T4 w 7399"/>
                              <a:gd name="T6" fmla="+- 0 3871 2615"/>
                              <a:gd name="T7" fmla="*/ 3871 h 1257"/>
                              <a:gd name="T8" fmla="+- 0 9651 2992"/>
                              <a:gd name="T9" fmla="*/ T8 w 7399"/>
                              <a:gd name="T10" fmla="+- 0 3453 2615"/>
                              <a:gd name="T11" fmla="*/ 3453 h 1257"/>
                              <a:gd name="T12" fmla="+- 0 10390 2992"/>
                              <a:gd name="T13" fmla="*/ T12 w 7399"/>
                              <a:gd name="T14" fmla="+- 0 3453 2615"/>
                              <a:gd name="T15" fmla="*/ 3453 h 1257"/>
                              <a:gd name="T16" fmla="+- 0 2992 2992"/>
                              <a:gd name="T17" fmla="*/ T16 w 7399"/>
                              <a:gd name="T18" fmla="+- 0 3453 2615"/>
                              <a:gd name="T19" fmla="*/ 3453 h 1257"/>
                              <a:gd name="T20" fmla="+- 0 8664 2992"/>
                              <a:gd name="T21" fmla="*/ T20 w 7399"/>
                              <a:gd name="T22" fmla="+- 0 3453 2615"/>
                              <a:gd name="T23" fmla="*/ 3453 h 1257"/>
                              <a:gd name="T24" fmla="+- 0 9651 2992"/>
                              <a:gd name="T25" fmla="*/ T24 w 7399"/>
                              <a:gd name="T26" fmla="+- 0 3034 2615"/>
                              <a:gd name="T27" fmla="*/ 3034 h 1257"/>
                              <a:gd name="T28" fmla="+- 0 10390 2992"/>
                              <a:gd name="T29" fmla="*/ T28 w 7399"/>
                              <a:gd name="T30" fmla="+- 0 3034 2615"/>
                              <a:gd name="T31" fmla="*/ 3034 h 1257"/>
                              <a:gd name="T32" fmla="+- 0 2992 2992"/>
                              <a:gd name="T33" fmla="*/ T32 w 7399"/>
                              <a:gd name="T34" fmla="+- 0 3034 2615"/>
                              <a:gd name="T35" fmla="*/ 3034 h 1257"/>
                              <a:gd name="T36" fmla="+- 0 8664 2992"/>
                              <a:gd name="T37" fmla="*/ T36 w 7399"/>
                              <a:gd name="T38" fmla="+- 0 3034 2615"/>
                              <a:gd name="T39" fmla="*/ 3034 h 1257"/>
                              <a:gd name="T40" fmla="+- 0 9651 2992"/>
                              <a:gd name="T41" fmla="*/ T40 w 7399"/>
                              <a:gd name="T42" fmla="+- 0 2615 2615"/>
                              <a:gd name="T43" fmla="*/ 2615 h 1257"/>
                              <a:gd name="T44" fmla="+- 0 10390 2992"/>
                              <a:gd name="T45" fmla="*/ T44 w 7399"/>
                              <a:gd name="T46" fmla="+- 0 2615 2615"/>
                              <a:gd name="T47" fmla="*/ 2615 h 1257"/>
                              <a:gd name="T48" fmla="+- 0 2992 2992"/>
                              <a:gd name="T49" fmla="*/ T48 w 7399"/>
                              <a:gd name="T50" fmla="+- 0 2615 2615"/>
                              <a:gd name="T51" fmla="*/ 2615 h 1257"/>
                              <a:gd name="T52" fmla="+- 0 8664 2992"/>
                              <a:gd name="T53" fmla="*/ T52 w 7399"/>
                              <a:gd name="T54" fmla="+- 0 2615 2615"/>
                              <a:gd name="T55" fmla="*/ 2615 h 1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399" h="1257">
                                <a:moveTo>
                                  <a:pt x="6659" y="1256"/>
                                </a:moveTo>
                                <a:lnTo>
                                  <a:pt x="7398" y="1256"/>
                                </a:lnTo>
                                <a:moveTo>
                                  <a:pt x="6659" y="838"/>
                                </a:moveTo>
                                <a:lnTo>
                                  <a:pt x="7398" y="838"/>
                                </a:lnTo>
                                <a:moveTo>
                                  <a:pt x="0" y="838"/>
                                </a:moveTo>
                                <a:lnTo>
                                  <a:pt x="5672" y="838"/>
                                </a:lnTo>
                                <a:moveTo>
                                  <a:pt x="6659" y="419"/>
                                </a:moveTo>
                                <a:lnTo>
                                  <a:pt x="7398" y="419"/>
                                </a:lnTo>
                                <a:moveTo>
                                  <a:pt x="0" y="419"/>
                                </a:moveTo>
                                <a:lnTo>
                                  <a:pt x="5672" y="419"/>
                                </a:lnTo>
                                <a:moveTo>
                                  <a:pt x="6659" y="0"/>
                                </a:moveTo>
                                <a:lnTo>
                                  <a:pt x="7398" y="0"/>
                                </a:lnTo>
                                <a:moveTo>
                                  <a:pt x="0" y="0"/>
                                </a:moveTo>
                                <a:lnTo>
                                  <a:pt x="5672" y="0"/>
                                </a:lnTo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直线 4933"/>
                        <wps:cNvCnPr/>
                        <wps:spPr bwMode="auto">
                          <a:xfrm>
                            <a:off x="2992" y="2196"/>
                            <a:ext cx="7398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矩形 4934"/>
                        <wps:cNvSpPr>
                          <a:spLocks noChangeArrowheads="1"/>
                        </wps:cNvSpPr>
                        <wps:spPr bwMode="auto">
                          <a:xfrm>
                            <a:off x="8664" y="2195"/>
                            <a:ext cx="987" cy="2514"/>
                          </a:xfrm>
                          <a:prstGeom prst="rect">
                            <a:avLst/>
                          </a:prstGeom>
                          <a:solidFill>
                            <a:srgbClr val="538D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任意多边形 4935"/>
                        <wps:cNvSpPr>
                          <a:spLocks/>
                        </wps:cNvSpPr>
                        <wps:spPr bwMode="auto">
                          <a:xfrm>
                            <a:off x="0" y="6136"/>
                            <a:ext cx="80" cy="2866"/>
                          </a:xfrm>
                          <a:custGeom>
                            <a:avLst/>
                            <a:gdLst>
                              <a:gd name="T0" fmla="*/ 2922 w 80"/>
                              <a:gd name="T1" fmla="+- 0 4709 6137"/>
                              <a:gd name="T2" fmla="*/ 4709 h 2866"/>
                              <a:gd name="T3" fmla="*/ 2992 w 80"/>
                              <a:gd name="T4" fmla="+- 0 4709 6137"/>
                              <a:gd name="T5" fmla="*/ 4709 h 2866"/>
                              <a:gd name="T6" fmla="*/ 2922 w 80"/>
                              <a:gd name="T7" fmla="+- 0 4290 6137"/>
                              <a:gd name="T8" fmla="*/ 4290 h 2866"/>
                              <a:gd name="T9" fmla="*/ 2992 w 80"/>
                              <a:gd name="T10" fmla="+- 0 4290 6137"/>
                              <a:gd name="T11" fmla="*/ 4290 h 2866"/>
                              <a:gd name="T12" fmla="*/ 2922 w 80"/>
                              <a:gd name="T13" fmla="+- 0 3871 6137"/>
                              <a:gd name="T14" fmla="*/ 3871 h 2866"/>
                              <a:gd name="T15" fmla="*/ 2992 w 80"/>
                              <a:gd name="T16" fmla="+- 0 3871 6137"/>
                              <a:gd name="T17" fmla="*/ 3871 h 2866"/>
                              <a:gd name="T18" fmla="*/ 2922 w 80"/>
                              <a:gd name="T19" fmla="+- 0 3453 6137"/>
                              <a:gd name="T20" fmla="*/ 3453 h 2866"/>
                              <a:gd name="T21" fmla="*/ 2992 w 80"/>
                              <a:gd name="T22" fmla="+- 0 3453 6137"/>
                              <a:gd name="T23" fmla="*/ 3453 h 2866"/>
                              <a:gd name="T24" fmla="*/ 2922 w 80"/>
                              <a:gd name="T25" fmla="+- 0 3034 6137"/>
                              <a:gd name="T26" fmla="*/ 3034 h 2866"/>
                              <a:gd name="T27" fmla="*/ 2992 w 80"/>
                              <a:gd name="T28" fmla="+- 0 3034 6137"/>
                              <a:gd name="T29" fmla="*/ 3034 h 2866"/>
                              <a:gd name="T30" fmla="*/ 2922 w 80"/>
                              <a:gd name="T31" fmla="+- 0 2615 6137"/>
                              <a:gd name="T32" fmla="*/ 2615 h 2866"/>
                              <a:gd name="T33" fmla="*/ 2992 w 80"/>
                              <a:gd name="T34" fmla="+- 0 2615 6137"/>
                              <a:gd name="T35" fmla="*/ 2615 h 2866"/>
                              <a:gd name="T36" fmla="*/ 2922 w 80"/>
                              <a:gd name="T37" fmla="+- 0 2196 6137"/>
                              <a:gd name="T38" fmla="*/ 2196 h 2866"/>
                              <a:gd name="T39" fmla="*/ 2992 w 80"/>
                              <a:gd name="T40" fmla="+- 0 2196 6137"/>
                              <a:gd name="T41" fmla="*/ 2196 h 286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80" h="2866">
                                <a:moveTo>
                                  <a:pt x="2922" y="-1428"/>
                                </a:moveTo>
                                <a:lnTo>
                                  <a:pt x="2992" y="-1428"/>
                                </a:lnTo>
                                <a:moveTo>
                                  <a:pt x="2922" y="-1847"/>
                                </a:moveTo>
                                <a:lnTo>
                                  <a:pt x="2992" y="-1847"/>
                                </a:lnTo>
                                <a:moveTo>
                                  <a:pt x="2922" y="-2266"/>
                                </a:moveTo>
                                <a:lnTo>
                                  <a:pt x="2992" y="-2266"/>
                                </a:lnTo>
                                <a:moveTo>
                                  <a:pt x="2922" y="-2684"/>
                                </a:moveTo>
                                <a:lnTo>
                                  <a:pt x="2992" y="-2684"/>
                                </a:lnTo>
                                <a:moveTo>
                                  <a:pt x="2922" y="-3103"/>
                                </a:moveTo>
                                <a:lnTo>
                                  <a:pt x="2992" y="-3103"/>
                                </a:lnTo>
                                <a:moveTo>
                                  <a:pt x="2922" y="-3522"/>
                                </a:moveTo>
                                <a:lnTo>
                                  <a:pt x="2992" y="-3522"/>
                                </a:lnTo>
                                <a:moveTo>
                                  <a:pt x="2922" y="-3941"/>
                                </a:moveTo>
                                <a:lnTo>
                                  <a:pt x="2992" y="-3941"/>
                                </a:lnTo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直线 4936"/>
                        <wps:cNvCnPr/>
                        <wps:spPr bwMode="auto">
                          <a:xfrm flipV="1">
                            <a:off x="2992" y="1777"/>
                            <a:ext cx="0" cy="2932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任意多边形 4937"/>
                        <wps:cNvSpPr>
                          <a:spLocks/>
                        </wps:cNvSpPr>
                        <wps:spPr bwMode="auto">
                          <a:xfrm>
                            <a:off x="0" y="9400"/>
                            <a:ext cx="8436" cy="80"/>
                          </a:xfrm>
                          <a:custGeom>
                            <a:avLst/>
                            <a:gdLst>
                              <a:gd name="T0" fmla="*/ 2992 w 8436"/>
                              <a:gd name="T1" fmla="+- 0 4709 9400"/>
                              <a:gd name="T2" fmla="*/ 4709 h 80"/>
                              <a:gd name="T3" fmla="*/ 2992 w 8436"/>
                              <a:gd name="T4" fmla="+- 0 4779 9400"/>
                              <a:gd name="T5" fmla="*/ 4779 h 80"/>
                              <a:gd name="T6" fmla="*/ 5458 w 8436"/>
                              <a:gd name="T7" fmla="+- 0 4709 9400"/>
                              <a:gd name="T8" fmla="*/ 4709 h 80"/>
                              <a:gd name="T9" fmla="*/ 5458 w 8436"/>
                              <a:gd name="T10" fmla="+- 0 4779 9400"/>
                              <a:gd name="T11" fmla="*/ 4779 h 80"/>
                              <a:gd name="T12" fmla="*/ 7924 w 8436"/>
                              <a:gd name="T13" fmla="+- 0 4709 9400"/>
                              <a:gd name="T14" fmla="*/ 4709 h 80"/>
                              <a:gd name="T15" fmla="*/ 7924 w 8436"/>
                              <a:gd name="T16" fmla="+- 0 4779 9400"/>
                              <a:gd name="T17" fmla="*/ 4779 h 80"/>
                              <a:gd name="T18" fmla="*/ 10390 w 8436"/>
                              <a:gd name="T19" fmla="+- 0 4709 9400"/>
                              <a:gd name="T20" fmla="*/ 4709 h 80"/>
                              <a:gd name="T21" fmla="*/ 10390 w 8436"/>
                              <a:gd name="T22" fmla="+- 0 4779 9400"/>
                              <a:gd name="T23" fmla="*/ 4779 h 80"/>
                              <a:gd name="T24" fmla="*/ 2992 w 8436"/>
                              <a:gd name="T25" fmla="+- 0 4709 9400"/>
                              <a:gd name="T26" fmla="*/ 4709 h 80"/>
                              <a:gd name="T27" fmla="*/ 10390 w 8436"/>
                              <a:gd name="T28" fmla="+- 0 4709 9400"/>
                              <a:gd name="T29" fmla="*/ 4709 h 8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8436" h="80">
                                <a:moveTo>
                                  <a:pt x="2992" y="-4691"/>
                                </a:moveTo>
                                <a:lnTo>
                                  <a:pt x="2992" y="-4621"/>
                                </a:lnTo>
                                <a:moveTo>
                                  <a:pt x="5458" y="-4691"/>
                                </a:moveTo>
                                <a:lnTo>
                                  <a:pt x="5458" y="-4621"/>
                                </a:lnTo>
                                <a:moveTo>
                                  <a:pt x="7924" y="-4691"/>
                                </a:moveTo>
                                <a:lnTo>
                                  <a:pt x="7924" y="-4621"/>
                                </a:lnTo>
                                <a:moveTo>
                                  <a:pt x="10390" y="-4691"/>
                                </a:moveTo>
                                <a:lnTo>
                                  <a:pt x="10390" y="-4621"/>
                                </a:lnTo>
                                <a:moveTo>
                                  <a:pt x="2992" y="-4691"/>
                                </a:moveTo>
                                <a:lnTo>
                                  <a:pt x="10390" y="-4691"/>
                                </a:lnTo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矩形 4938"/>
                        <wps:cNvSpPr>
                          <a:spLocks noChangeArrowheads="1"/>
                        </wps:cNvSpPr>
                        <wps:spPr bwMode="auto">
                          <a:xfrm>
                            <a:off x="10583" y="2908"/>
                            <a:ext cx="144" cy="144"/>
                          </a:xfrm>
                          <a:prstGeom prst="rect">
                            <a:avLst/>
                          </a:prstGeom>
                          <a:solidFill>
                            <a:srgbClr val="538D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矩形 4939"/>
                        <wps:cNvSpPr>
                          <a:spLocks noChangeArrowheads="1"/>
                        </wps:cNvSpPr>
                        <wps:spPr bwMode="auto">
                          <a:xfrm>
                            <a:off x="13682" y="1557"/>
                            <a:ext cx="3158" cy="7130"/>
                          </a:xfrm>
                          <a:prstGeom prst="rect">
                            <a:avLst/>
                          </a:prstGeom>
                          <a:solidFill>
                            <a:srgbClr val="D28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矩形 4940"/>
                        <wps:cNvSpPr>
                          <a:spLocks noChangeArrowheads="1"/>
                        </wps:cNvSpPr>
                        <wps:spPr bwMode="auto">
                          <a:xfrm>
                            <a:off x="0" y="5628"/>
                            <a:ext cx="13683" cy="49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8" name="图片 4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5" y="8785"/>
                            <a:ext cx="3579" cy="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49" o:spid="_x0000_s1026" style="position:absolute;left:0;text-align:left;margin-left:0;margin-top:20.25pt;width:842.05pt;height:442.6pt;z-index:-251651072;mso-position-horizontal-relative:page;mso-position-vertical-relative:page" coordorigin=",405" coordsize="16841,8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">
                <v:shape id="任意多边形 4923" o:spid="_x0000_s1027" style="position:absolute;top:1298;width:16840;height:7959;visibility:visible;mso-wrap-style:square;v-text-anchor:top" coordsize="16840,7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4qosIA&#10;AADcAAAADwAAAGRycy9kb3ducmV2LnhtbERPzWrCQBC+F3yHZYRepG60aCV1FS0tKB786wMM2WkS&#10;mp1Ns2uMb+8chB4/vv/5snOVaqkJpWcDo2ECijjztuTcwPf562UGKkRki5VnMnCjAMtF72mOqfVX&#10;PlJ7irmSEA4pGihirFOtQ1aQwzD0NbFwP75xGAU2ubYNXiXcVXqcJFPtsGRpKLCmj4Ky39PFGXjT&#10;9evnYNvGw368D8f1+m972aExz/1u9Q4qUhf/xQ/3xopvIvPljBwBv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/iqiwgAAANwAAAAPAAAAAAAAAAAAAAAAAJgCAABkcnMvZG93&#10;bnJldi54bWxQSwUGAAAAAAQABAD1AAAAhwMAAAAA&#10;" path="m16840,l,,,258r16840,l16840,t,7388l15878,7388r,570l16840,7958r,-570e" fillcolor="#3e94d2" stroked="f">
                  <v:path arrowok="t" o:connecttype="custom" o:connectlocs="16840,1299;0,1299;0,1557;16840,1557;16840,1299;16840,8687;15878,8687;15878,9257;16840,9257;16840,8687" o:connectangles="0,0,0,0,0,0,0,0,0,0"/>
                </v:shape>
                <v:shape id="图片 4924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1FFfFAAAA3AAAAA8AAABkcnMvZG93bnJldi54bWxEj09rAjEUxO+FfofwCr3VrIJWV6NIYUG9&#10;WP9cvD02z92lm5cliWb99o1Q6HGYmd8wi1VvWnEn5xvLCoaDDARxaXXDlYLzqfiYgvABWWNrmRQ8&#10;yMNq+fqywFzbyAe6H0MlEoR9jgrqELpcSl/WZNAPbEecvKt1BkOSrpLaYUxw08pRlk2kwYbTQo0d&#10;fdVU/hxvRkGx3dHDbE/xsndtMd7MvmMs1kq9v/XrOYhAffgP/7U3WsHneAjPM+kI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tRRXxQAAANwAAAAPAAAAAAAAAAAAAAAA&#10;AJ8CAABkcnMvZG93bnJldi54bWxQSwUGAAAAAAQABAD3AAAAkQMAAAAA&#10;">
                  <v:imagedata r:id="rId22" o:title=""/>
                </v:shape>
                <v:shape id="图片 4925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vzAfGAAAA3AAAAA8AAABkcnMvZG93bnJldi54bWxEj09LAzEUxO9Cv0N4hd5s1mJV1qalqKWF&#10;nqwiPb5u3m6Wbl6WJPvHb28EweMwM79hVpvRNqInH2rHCu7mGQjiwumaKwWfH7vbJxAhImtsHJOC&#10;bwqwWU9uVphrN/A79adYiQThkKMCE2ObSxkKQxbD3LXEySudtxiT9JXUHocEt41cZNmDtFhzWjDY&#10;0ouh4nrqrAL/Wm6vl4PpyqFvz9XX23Hf3R+Vmk3H7TOISGP8D/+1D1rB43IBv2fSEZD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u/MB8YAAADcAAAADwAAAAAAAAAAAAAA&#10;AACfAgAAZHJzL2Rvd25yZXYueG1sUEsFBgAAAAAEAAQA9wAAAJIDAAAAAA==&#10;">
                  <v:imagedata r:id="rId41" o:title=""/>
                </v:shape>
                <v:line id="直线 4926" o:spid="_x0000_s1030" style="position:absolute;visibility:visible;mso-wrap-style:square" from="2992,1777" to="10390,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3AXMUAAADcAAAADwAAAGRycy9kb3ducmV2LnhtbESP0WoCMRRE3wv+Q7hCX0rNWqm1W6OI&#10;UJA+LKj9gMvmdje6uQlJqqtfbwoFH4eZOcPMl73txIlCNI4VjEcFCOLaacONgu/95/MMREzIGjvH&#10;pOBCEZaLwcMcS+3OvKXTLjUiQziWqKBNyZdSxroli3HkPHH2flywmLIMjdQBzxluO/lSFFNp0XBe&#10;aNHTuqX6uPu1CozZr6vrV/DSH7az98tTVbtYKfU47FcfIBL16R7+b2+0grfXCfydyUd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U3AXMUAAADcAAAADwAAAAAAAAAA&#10;AAAAAAChAgAAZHJzL2Rvd25yZXYueG1sUEsFBgAAAAAEAAQA+QAAAJMDAAAAAA==&#10;" strokecolor="#858585" strokeweight=".30942mm"/>
                <v:line id="直线 4927" o:spid="_x0000_s1031" style="position:absolute;visibility:visible;mso-wrap-style:square" from="2922,1777" to="2992,1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RYKMUAAADcAAAADwAAAGRycy9kb3ducmV2LnhtbESP0WoCMRRE3wv+Q7hCX0rNWqy1W6OI&#10;UJA+LKj9gMvmdje6uQlJqqtfbwoFH4eZOcPMl73txIlCNI4VjEcFCOLaacONgu/95/MMREzIGjvH&#10;pOBCEZaLwcMcS+3OvKXTLjUiQziWqKBNyZdSxroli3HkPHH2flywmLIMjdQBzxluO/lSFFNp0XBe&#10;aNHTuqX6uPu1CozZr6vrV/DSH7az98tTVbtYKfU47FcfIBL16R7+b2+0grfXCfydyUd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qRYKMUAAADcAAAADwAAAAAAAAAA&#10;AAAAAAChAgAAZHJzL2Rvd25yZXYueG1sUEsFBgAAAAAEAAQA+QAAAJMDAAAAAA==&#10;" strokecolor="#858585" strokeweight=".30942mm"/>
                <v:shape id="任意多边形 4928" o:spid="_x0000_s1032" style="position:absolute;left:2992;top:3871;width:7399;height:419;visibility:visible;mso-wrap-style:square;v-text-anchor:top" coordsize="7399,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yiN8MA&#10;AADcAAAADwAAAGRycy9kb3ducmV2LnhtbESPUWvCMBSF3wX/Q7iDvWkyWVU60yIbFh839QdcmmtT&#10;1tyUJtbu3y+DgY+Hc853OLtycp0YaQitZw0vSwWCuPam5UbD5XxYbEGEiGyw80wafihAWcxnO8yN&#10;v/MXjafYiAThkKMGG2OfSxlqSw7D0vfEybv6wWFMcmikGfCe4K6TK6XW0mHLacFiT++W6u/TzWlo&#10;b9Wr2nzIrK8yW33a1eUwHpXWz0/T/g1EpCk+wv/to9GwyTL4O5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yiN8MAAADcAAAADwAAAAAAAAAAAAAAAACYAgAAZHJzL2Rv&#10;d25yZXYueG1sUEsFBgAAAAAEAAQA9QAAAIgDAAAAAA==&#10;" path="m6659,419r739,m4192,419r1480,m1726,419r1480,m,419r740,m,l3206,e" filled="f" strokecolor="#858585" strokeweight=".30942mm">
                  <v:path arrowok="t" o:connecttype="custom" o:connectlocs="6659,4290;7398,4290;4192,4290;5672,4290;1726,4290;3206,4290;0,4290;740,4290;0,3871;3206,3871" o:connectangles="0,0,0,0,0,0,0,0,0,0"/>
                </v:shape>
                <v:rect id="矩形 4929" o:spid="_x0000_s1033" style="position:absolute;left:3731;top:3871;width:987;height: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cMcMA&#10;AADcAAAADwAAAGRycy9kb3ducmV2LnhtbESPQYvCMBSE7wv+h/AEb2vqQl2pRhFlRYQ9rIpeH82z&#10;LTYvJYna/nuzIHgcZuYbZrZoTS3u5HxlWcFomIAgzq2uuFBwPPx8TkD4gKyxtkwKOvKwmPc+Zphp&#10;++A/uu9DISKEfYYKyhCaTEqfl2TQD21DHL2LdQZDlK6Q2uEjwk0tv5JkLA1WHBdKbGhVUn7d34yC&#10;ett11WmzW186L3+Prk03+TlVatBvl1MQgdrwDr/aW63gOx3D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QcMcMAAADcAAAADwAAAAAAAAAAAAAAAACYAgAAZHJzL2Rv&#10;d25yZXYueG1sUEsFBgAAAAAEAAQA9QAAAIgDAAAAAA==&#10;" fillcolor="#538dd3" stroked="f"/>
                <v:line id="直线 4930" o:spid="_x0000_s1034" style="position:absolute;visibility:visible;mso-wrap-style:square" from="7184,3871" to="8664,3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bGX8UAAADcAAAADwAAAGRycy9kb3ducmV2LnhtbESP0WoCMRRE3wX/IdyCL6LZFqp2axQR&#10;CtKHBVc/4LK53U27uQlJqmu/vikUfBxm5gyz3g62FxcK0ThW8DgvQBA3ThtuFZxPb7MViJiQNfaO&#10;ScGNImw349EaS+2ufKRLnVqRIRxLVNCl5EspY9ORxTh3njh7Hy5YTFmGVuqA1wy3vXwqioW0aDgv&#10;dOhp31HzVX9bBcac9tXPe/DSfx5XL7dp1bhYKTV5GHavIBIN6R7+bx+0guXzEv7O5CM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nbGX8UAAADcAAAADwAAAAAAAAAA&#10;AAAAAAChAgAAZHJzL2Rvd25yZXYueG1sUEsFBgAAAAAEAAQA+QAAAJMDAAAAAA==&#10;" strokecolor="#858585" strokeweight=".30942mm"/>
                <v:rect id="矩形 4931" o:spid="_x0000_s1035" style="position:absolute;left:6198;top:3661;width:987;height:1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ct2MIA&#10;AADcAAAADwAAAGRycy9kb3ducmV2LnhtbERPy2rCQBTdF/yH4Qru6qRC2pI6SlEMQeiiVnR7yVyT&#10;0MydMDPm8ffOotDl4bzX29G0oifnG8sKXpYJCOLS6oYrBeefw/M7CB+QNbaWScFEHrab2dMaM20H&#10;/qb+FCoRQ9hnqKAOocuk9GVNBv3SdsSRu1lnMEToKqkdDjHctHKVJK/SYMOxocaOdjWVv6e7UdAW&#10;09Rc8uP+Nnn5dXZjmpfXVKnFfPz8ABFoDP/iP3ehFbylcW08E4+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5y3YwgAAANwAAAAPAAAAAAAAAAAAAAAAAJgCAABkcnMvZG93&#10;bnJldi54bWxQSwUGAAAAAAQABAD1AAAAhwMAAAAA&#10;" fillcolor="#538dd3" stroked="f"/>
                <v:shape id="任意多边形 4932" o:spid="_x0000_s1036" style="position:absolute;left:2992;top:2614;width:7399;height:1257;visibility:visible;mso-wrap-style:square;v-text-anchor:top" coordsize="7399,1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Tn8UA&#10;AADcAAAADwAAAGRycy9kb3ducmV2LnhtbESPW2vCQBSE3wv9D8sp9E03FeolukorCD4JXqB9PGSP&#10;SUj2bJo9avTXu4LQx2FmvmFmi87V6kxtKD0b+OgnoIgzb0vODRz2q94YVBBki7VnMnClAIv568sM&#10;U+svvKXzTnIVIRxSNFCINKnWISvIYej7hjh6R986lCjbXNsWLxHuaj1IkqF2WHJcKLChZUFZtTs5&#10;A2Ew/JZ8WVWb358/utXZZL0txZj3t+5rCkqok//ws722BkafE3iciUdAz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8VOfxQAAANwAAAAPAAAAAAAAAAAAAAAAAJgCAABkcnMv&#10;ZG93bnJldi54bWxQSwUGAAAAAAQABAD1AAAAigMAAAAA&#10;" path="m6659,1256r739,m6659,838r739,m,838r5672,m6659,419r739,m,419r5672,m6659,r739,m,l5672,e" filled="f" strokecolor="#858585" strokeweight=".30942mm">
                  <v:path arrowok="t" o:connecttype="custom" o:connectlocs="6659,3871;7398,3871;6659,3453;7398,3453;0,3453;5672,3453;6659,3034;7398,3034;0,3034;5672,3034;6659,2615;7398,2615;0,2615;5672,2615" o:connectangles="0,0,0,0,0,0,0,0,0,0,0,0,0,0"/>
                </v:shape>
                <v:line id="直线 4933" o:spid="_x0000_s1037" style="position:absolute;visibility:visible;mso-wrap-style:square" from="2992,2196" to="10390,2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OUlsEAAADcAAAADwAAAGRycy9kb3ducmV2LnhtbERPy2oCMRTdF/yHcAU3RTN14WM0igiF&#10;0sWAjw+4TK4z0clNSFId+/XNouDycN7rbW87cacQjWMFH5MCBHHttOFGwfn0OV6AiAlZY+eYFDwp&#10;wnYzeFtjqd2DD3Q/pkbkEI4lKmhT8qWUsW7JYpw4T5y5iwsWU4ahkTrgI4fbTk6LYiYtGs4NLXra&#10;t1Tfjj9WgTGnffX7Hbz018Ni+XyvahcrpUbDfrcCkahPL/G/+0srmM/y/HwmHwG5+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/85SWwQAAANwAAAAPAAAAAAAAAAAAAAAA&#10;AKECAABkcnMvZG93bnJldi54bWxQSwUGAAAAAAQABAD5AAAAjwMAAAAA&#10;" strokecolor="#858585" strokeweight=".30942mm"/>
                <v:rect id="矩形 4934" o:spid="_x0000_s1038" style="position:absolute;left:8664;top:2195;width:987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FO+MMA&#10;AADcAAAADwAAAGRycy9kb3ducmV2LnhtbESPQYvCMBSE74L/ITzBm6YuqEvXKKKsyIIHq+xeH82z&#10;LTYvJYna/vuNIHgcZuYbZrFqTS3u5HxlWcFknIAgzq2uuFBwPn2PPkH4gKyxtkwKOvKwWvZ7C0y1&#10;ffCR7lkoRISwT1FBGUKTSunzkgz6sW2Io3exzmCI0hVSO3xEuKnlR5LMpMGK40KJDW1Kyq/ZzSio&#10;911X/e5+tpfOy8PZtdNd/jdVajho118gArXhHX6191rBfDaB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FO+MMAAADcAAAADwAAAAAAAAAAAAAAAACYAgAAZHJzL2Rv&#10;d25yZXYueG1sUEsFBgAAAAAEAAQA9QAAAIgDAAAAAA==&#10;" fillcolor="#538dd3" stroked="f"/>
                <v:shape id="任意多边形 4935" o:spid="_x0000_s1039" style="position:absolute;top:6136;width:80;height:2866;visibility:visible;mso-wrap-style:square;v-text-anchor:top" coordsize="80,2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yqGsQA&#10;AADcAAAADwAAAGRycy9kb3ducmV2LnhtbESP3WrCQBSE7wu+w3IE7+rGgGmMriLS0kJ7488DHLLH&#10;bEj2bMiuJn37riD0cpiZb5jNbrStuFPva8cKFvMEBHHpdM2Vgsv54zUH4QOyxtYxKfglD7vt5GWD&#10;hXYDH+l+CpWIEPYFKjAhdIWUvjRk0c9dRxy9q+sthij7Suoehwi3rUyTJJMWa44LBjs6GCqb080q&#10;uGYr/snz22ow32nznn5eltY1Ss2m434NItAY/sPP9pdW8Jal8DgTj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cqhrEAAAA3AAAAA8AAAAAAAAAAAAAAAAAmAIAAGRycy9k&#10;b3ducmV2LnhtbFBLBQYAAAAABAAEAPUAAACJAwAAAAA=&#10;" path="m2922,-1428r70,m2922,-1847r70,m2922,-2266r70,m2922,-2684r70,m2922,-3103r70,m2922,-3522r70,m2922,-3941r70,e" filled="f" strokecolor="#858585" strokeweight=".30942mm">
                  <v:path arrowok="t" o:connecttype="custom" o:connectlocs="2922,4709;2992,4709;2922,4290;2992,4290;2922,3871;2992,3871;2922,3453;2992,3453;2922,3034;2992,3034;2922,2615;2992,2615;2922,2196;2992,2196" o:connectangles="0,0,0,0,0,0,0,0,0,0,0,0,0,0"/>
                </v:shape>
                <v:line id="直线 4936" o:spid="_x0000_s1040" style="position:absolute;flip:y;visibility:visible;mso-wrap-style:square" from="2992,1777" to="2992,4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nmVMUAAADcAAAADwAAAGRycy9kb3ducmV2LnhtbESPQWvCQBSE74L/YXlCL6KbWlGJrtIK&#10;hXrUSCW3R/aZBLNvw+5W0/56VxB6HGbmG2a16UwjruR8bVnB6zgBQVxYXXOp4Jh9jhYgfEDW2Fgm&#10;Bb/kYbPu91aYanvjPV0PoRQRwj5FBVUIbSqlLyoy6Me2JY7e2TqDIUpXSu3wFuGmkZMkmUmDNceF&#10;ClvaVlRcDj9GQTL5PubTbJh//J22i6bMdnrocqVeBt37EkSgLvyHn+0vrWA+e4PHmXgE5Po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EnmVMUAAADcAAAADwAAAAAAAAAA&#10;AAAAAAChAgAAZHJzL2Rvd25yZXYueG1sUEsFBgAAAAAEAAQA+QAAAJMDAAAAAA==&#10;" strokecolor="#858585" strokeweight=".30942mm"/>
                <v:shape id="任意多边形 4937" o:spid="_x0000_s1041" style="position:absolute;top:9400;width:8436;height:80;visibility:visible;mso-wrap-style:square;v-text-anchor:top" coordsize="843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hyMYA&#10;AADcAAAADwAAAGRycy9kb3ducmV2LnhtbESPT2vCQBTE74V+h+UVvOlGKWmbuooE0vYgorbo9ZF9&#10;+VOzb0N2NfHbuwWhx2FmfsPMl4NpxIU6V1tWMJ1EIIhzq2suFfx8Z+NXEM4ja2wsk4IrOVguHh/m&#10;mGjb844ue1+KAGGXoILK+zaR0uUVGXQT2xIHr7CdQR9kV0rdYR/gppGzKIqlwZrDQoUtpRXlp/3Z&#10;KNjG65PP5NvvZ3qY2k36URz7rFBq9DSs3kF4Gvx/+N7+0gpe4mf4OxOO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nhyMYAAADcAAAADwAAAAAAAAAAAAAAAACYAgAAZHJz&#10;L2Rvd25yZXYueG1sUEsFBgAAAAAEAAQA9QAAAIsDAAAAAA==&#10;" path="m2992,-4691r,70m5458,-4691r,70m7924,-4691r,70m10390,-4691r,70m2992,-4691r7398,e" filled="f" strokecolor="#858585" strokeweight=".30942mm">
                  <v:path arrowok="t" o:connecttype="custom" o:connectlocs="2992,4709;2992,4779;5458,4709;5458,4779;7924,4709;7924,4779;10390,4709;10390,4779;2992,4709;10390,4709" o:connectangles="0,0,0,0,0,0,0,0,0,0"/>
                </v:shape>
                <v:rect id="矩形 4938" o:spid="_x0000_s1042" style="position:absolute;left:10583;top:2908;width:144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pI+8MA&#10;AADcAAAADwAAAGRycy9kb3ducmV2LnhtbESPQYvCMBSE7wv+h/AEb2vqQl2pRhFlRYQ9rIpeH82z&#10;LTYvJYna/nuzIHgcZuYbZrZoTS3u5HxlWcFomIAgzq2uuFBwPPx8TkD4gKyxtkwKOvKwmPc+Zphp&#10;++A/uu9DISKEfYYKyhCaTEqfl2TQD21DHL2LdQZDlK6Q2uEjwk0tv5JkLA1WHBdKbGhVUn7d34yC&#10;ett11WmzW186L3+Prk03+TlVatBvl1MQgdrwDr/aW63ge5z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pI+8MAAADcAAAADwAAAAAAAAAAAAAAAACYAgAAZHJzL2Rv&#10;d25yZXYueG1sUEsFBgAAAAAEAAQA9QAAAIgDAAAAAA==&#10;" fillcolor="#538dd3" stroked="f"/>
                <v:rect id="矩形 4939" o:spid="_x0000_s1043" style="position:absolute;left:13682;top:1557;width:3158;height:7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j3CsYA&#10;AADcAAAADwAAAGRycy9kb3ducmV2LnhtbESPQWsCMRSE70L/Q3iFXqRmVdjK1igiCJYeiqseents&#10;nrtLNy9hEzX215uC0OMwM98w82U0nbhQ71vLCsajDARxZXXLtYLDfvM6A+EDssbOMim4kYfl4mkw&#10;x0LbK+/oUoZaJAj7AhU0IbhCSl81ZNCPrCNO3sn2BkOSfS11j9cEN52cZFkuDbacFhp0tG6o+inP&#10;RkF5Gx43X3H6uS/j6YPXv277PXNKvTzH1TuIQDH8hx/trVbwlufwdyYd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j3CsYAAADcAAAADwAAAAAAAAAAAAAAAACYAgAAZHJz&#10;L2Rvd25yZXYueG1sUEsFBgAAAAAEAAQA9QAAAIsDAAAAAA==&#10;" fillcolor="#d28600" stroked="f"/>
                <v:rect id="矩形 4940" o:spid="_x0000_s1044" style="position:absolute;top:5628;width:13683;height: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/IzsYA&#10;AADcAAAADwAAAGRycy9kb3ducmV2LnhtbESPQWsCMRSE74X+h/AEbzWrh1VWo4hFqHiotUU9PjbP&#10;zbabl+0m6tZf3wiCx2FmvmEms9ZW4kyNLx0r6PcSEMS50yUXCr4+ly8jED4ga6wck4I/8jCbPj9N&#10;MNPuwh903oZCRAj7DBWYEOpMSp8bsuh7riaO3tE1FkOUTSF1g5cIt5UcJEkqLZYcFwzWtDCU/2xP&#10;VsH627hDvbuujvv++/I13exQ/g6U6nba+RhEoDY8wvf2m1YwTIdwOxOPgJ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/IzsYAAADcAAAADwAAAAAAAAAAAAAAAACYAgAAZHJz&#10;L2Rvd25yZXYueG1sUEsFBgAAAAAEAAQA9QAAAIsDAAAAAA==&#10;" fillcolor="#bebebe" stroked="f"/>
                <v:shape id="图片 4941" o:spid="_x0000_s1045" type="#_x0000_t75" style="position:absolute;left:1315;top:8785;width:3579;height: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6arDBAAAA3AAAAA8AAABkcnMvZG93bnJldi54bWxET01rAjEQvRf8D2GEXopm60HLahQVKmJP&#10;Val4GzbjZnEzWTajbv+9ORR6fLzv2aLztbpTG6vABt6HGSjiItiKSwPHw+fgA1QUZIt1YDLwSxEW&#10;897LDHMbHvxN972UKoVwzNGAE2lyrWPhyGMchoY4cZfQepQE21LbFh8p3Nd6lGVj7bHi1OCwobWj&#10;4rq/eQPZ2e42p4nVP4ejjN6uWydfsjLmtd8tp6CEOvkX/7m31sBknNamM+kI6Pk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j6arDBAAAA3AAAAA8AAAAAAAAAAAAAAAAAnwIA&#10;AGRycy9kb3ducmV2LnhtbFBLBQYAAAAABAAEAPcAAACNAwAAAAA=&#10;">
                  <v:imagedata r:id="rId47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spacing w:before="117" w:line="237" w:lineRule="auto"/>
        <w:ind w:right="3776"/>
        <w:jc w:val="left"/>
        <w:rPr>
          <w:rFonts w:ascii="Calibri" w:eastAsia="宋体" w:hAnsi="Calibri" w:cs="Times New Roman"/>
          <w:sz w:val="28"/>
          <w:szCs w:val="24"/>
        </w:rPr>
      </w:pPr>
      <w:r w:rsidRPr="005B2818">
        <w:rPr>
          <w:rFonts w:ascii="Calibri" w:eastAsia="宋体" w:hAnsi="Calibri" w:cs="Times New Roman"/>
          <w:color w:val="252525"/>
          <w:sz w:val="28"/>
          <w:szCs w:val="24"/>
        </w:rPr>
        <w:t>世界经济的现代化，得益于化石能源，如石油、天然气、煤炭与核裂变能的广泛的投入应用。因而它是建筑在化石能源基础之上的一种经济。</w:t>
      </w:r>
      <w:r w:rsidRPr="005B2818">
        <w:rPr>
          <w:rFonts w:ascii="Calibri" w:eastAsia="宋体" w:hAnsi="Calibri" w:cs="Times New Roman"/>
          <w:color w:val="252525"/>
          <w:sz w:val="28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252525"/>
          <w:sz w:val="28"/>
          <w:szCs w:val="24"/>
        </w:rPr>
        <w:t>然而，由于这一经济的资源载体将在</w:t>
      </w:r>
      <w:r w:rsidRPr="005B2818">
        <w:rPr>
          <w:rFonts w:ascii="Arial" w:eastAsia="Arial" w:hAnsi="Calibri" w:cs="Times New Roman"/>
          <w:color w:val="252525"/>
          <w:sz w:val="28"/>
          <w:szCs w:val="24"/>
        </w:rPr>
        <w:t>21</w:t>
      </w:r>
      <w:r w:rsidRPr="005B2818">
        <w:rPr>
          <w:rFonts w:ascii="Calibri" w:eastAsia="宋体" w:hAnsi="Calibri" w:cs="Times New Roman"/>
          <w:color w:val="252525"/>
          <w:sz w:val="28"/>
          <w:szCs w:val="24"/>
        </w:rPr>
        <w:t>世纪上半</w:t>
      </w:r>
      <w:proofErr w:type="gramStart"/>
      <w:r w:rsidRPr="005B2818">
        <w:rPr>
          <w:rFonts w:ascii="Calibri" w:eastAsia="宋体" w:hAnsi="Calibri" w:cs="Times New Roman"/>
          <w:color w:val="252525"/>
          <w:sz w:val="28"/>
          <w:szCs w:val="24"/>
        </w:rPr>
        <w:t>叶迅速</w:t>
      </w:r>
      <w:proofErr w:type="gramEnd"/>
      <w:r w:rsidRPr="005B2818">
        <w:rPr>
          <w:rFonts w:ascii="Calibri" w:eastAsia="宋体" w:hAnsi="Calibri" w:cs="Times New Roman"/>
          <w:color w:val="252525"/>
          <w:sz w:val="28"/>
          <w:szCs w:val="24"/>
        </w:rPr>
        <w:t>地接近枯竭。能源危机迟早会爆发；它的爆发将具有爆炸性。</w:t>
      </w: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11"/>
        <w:rPr>
          <w:rFonts w:ascii="PMingLiU" w:eastAsia="PMingLiU" w:hAnsi="PMingLiU" w:cs="PMingLiU"/>
          <w:sz w:val="17"/>
          <w:szCs w:val="24"/>
          <w:lang w:val="zh-CN" w:bidi="zh-CN"/>
        </w:rPr>
      </w:pPr>
    </w:p>
    <w:p w:rsidR="005B2818" w:rsidRPr="005B2818" w:rsidRDefault="005B2818" w:rsidP="005B2818">
      <w:pPr>
        <w:spacing w:before="98"/>
        <w:ind w:right="365"/>
        <w:jc w:val="right"/>
        <w:rPr>
          <w:rFonts w:ascii="Arial" w:eastAsia="宋体" w:hAnsi="Calibri" w:cs="Times New Roman"/>
          <w:sz w:val="28"/>
          <w:szCs w:val="24"/>
        </w:rPr>
      </w:pPr>
      <w:r w:rsidRPr="005B2818">
        <w:rPr>
          <w:rFonts w:ascii="Arial" w:eastAsia="宋体" w:hAnsi="Calibri" w:cs="Times New Roman"/>
          <w:color w:val="FFFFFF"/>
          <w:w w:val="101"/>
          <w:sz w:val="28"/>
          <w:szCs w:val="24"/>
        </w:rPr>
        <w:t>3</w:t>
      </w: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footerReference w:type="default" r:id="rId48"/>
          <w:pgSz w:w="16840" w:h="9480" w:orient="landscape"/>
          <w:pgMar w:top="0" w:right="0" w:bottom="460" w:left="0" w:header="0" w:footer="272" w:gutter="0"/>
          <w:pgNumType w:start="4"/>
          <w:cols w:space="720"/>
        </w:sectPr>
      </w:pPr>
    </w:p>
    <w:p w:rsidR="005B2818" w:rsidRPr="005B2818" w:rsidRDefault="005B2818" w:rsidP="005B2818">
      <w:pPr>
        <w:spacing w:before="1"/>
        <w:rPr>
          <w:rFonts w:ascii="Arial" w:eastAsia="PMingLiU" w:hAnsi="PMingLiU" w:cs="PMingLiU"/>
          <w:sz w:val="137"/>
          <w:szCs w:val="24"/>
          <w:lang w:val="zh-CN" w:bidi="zh-CN"/>
        </w:rPr>
      </w:pPr>
    </w:p>
    <w:p w:rsidR="005B2818" w:rsidRPr="005B2818" w:rsidRDefault="005B2818" w:rsidP="005B2818">
      <w:pPr>
        <w:spacing w:line="129" w:lineRule="auto"/>
        <w:ind w:right="3271"/>
        <w:rPr>
          <w:rFonts w:ascii="微软雅黑" w:eastAsia="微软雅黑" w:hAnsi="Calibri" w:cs="Times New Roman" w:hint="eastAsia"/>
          <w:b/>
          <w:sz w:val="70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-1144270</wp:posOffset>
                </wp:positionV>
                <wp:extent cx="67310" cy="704215"/>
                <wp:effectExtent l="0" t="12065" r="0" b="0"/>
                <wp:wrapNone/>
                <wp:docPr id="746" name="组合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1803"/>
                          <a:chExt cx="106" cy="1109"/>
                        </a:xfrm>
                      </wpg:grpSpPr>
                      <wps:wsp>
                        <wps:cNvPr id="747" name="直线 4943"/>
                        <wps:cNvCnPr/>
                        <wps:spPr bwMode="auto">
                          <a:xfrm>
                            <a:off x="2752" y="-1803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48" name="图片 4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-800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46" o:spid="_x0000_s1026" style="position:absolute;left:0;text-align:left;margin-left:134.95pt;margin-top:-90.1pt;width:5.3pt;height:55.45pt;z-index:251728896;mso-position-horizontal-relative:page" coordorigin="2700,-1803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">
                <v:line id="直线 4943" o:spid="_x0000_s1027" style="position:absolute;visibility:visible;mso-wrap-style:square" from="2752,-1803" to="2752,-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hn7MQAAADcAAAADwAAAGRycy9kb3ducmV2LnhtbESP3WrCQBSE7wXfYTmF3tVNS1FJXUWC&#10;QgXxrz7AIXtMVrNnQ3Y18e1doeDlMDPfMJNZZytxo8Ybxwo+BwkI4txpw4WC49/yYwzCB2SNlWNS&#10;cCcPs2m/N8FUu5b3dDuEQkQI+xQVlCHUqZQ+L8miH7iaOHon11gMUTaF1A22EW4r+ZUkQ2nRcFwo&#10;saaspPxyuFoF6ywzxyUv7uf1aq9329XGtNurUu9v3fwHRKAuvML/7V+tYPQ9gueZeATk9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qGfsxAAAANwAAAAPAAAAAAAAAAAA&#10;AAAAAKECAABkcnMvZG93bnJldi54bWxQSwUGAAAAAAQABAD5AAAAkgMAAAAA&#10;" strokecolor="#497dba" strokeweight=".30942mm"/>
                <v:shape id="图片 4944" o:spid="_x0000_s1028" type="#_x0000_t75" style="position:absolute;left:2699;top:-800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vf1nDAAAA3AAAAA8AAABkcnMvZG93bnJldi54bWxET01rAjEQvRf8D2EEbzVbESurUVpBkEJL&#10;1ULxNm6mu9smk3Uz1fXfm0Ohx8f7ni8779SZ2lgHNvAwzEARF8HWXBr42K/vp6CiIFt0gcnAlSIs&#10;F727OeY2XHhL552UKoVwzNFAJdLkWseiIo9xGBrixH2F1qMk2JbatnhJ4d7pUZZNtMeaU0OFDa0q&#10;Kn52v96Aq48HTd9HOn1O3uRl8/7qts9izKDfPc1ACXXyL/5zb6yBx3Fam86kI6A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O9/WcMAAADcAAAADwAAAAAAAAAAAAAAAACf&#10;AgAAZHJzL2Rvd25yZXYueG1sUEsFBgAAAAAEAAQA9wAAAI8DAAAAAA==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1507490</wp:posOffset>
                </wp:positionH>
                <wp:positionV relativeFrom="paragraph">
                  <wp:posOffset>-52070</wp:posOffset>
                </wp:positionV>
                <wp:extent cx="613410" cy="2253615"/>
                <wp:effectExtent l="2540" t="0" r="3175" b="4445"/>
                <wp:wrapNone/>
                <wp:docPr id="745" name="文本框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" cy="2253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965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70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70"/>
                              </w:rPr>
                              <w:t>可持续发展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45" o:spid="_x0000_s1032" type="#_x0000_t202" style="position:absolute;left:0;text-align:left;margin-left:118.7pt;margin-top:-4.1pt;width:48.3pt;height:177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965" w:lineRule="exact"/>
                        <w:jc w:val="left"/>
                        <w:rPr>
                          <w:rFonts w:ascii="微软雅黑" w:eastAsia="微软雅黑" w:hint="eastAsia"/>
                          <w:b/>
                          <w:sz w:val="70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70"/>
                        </w:rPr>
                        <w:t>可持续发展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FFFFFF"/>
          <w:sz w:val="70"/>
          <w:szCs w:val="24"/>
        </w:rPr>
        <w:t>可持续发展</w:t>
      </w:r>
    </w:p>
    <w:p w:rsidR="005B2818" w:rsidRPr="005B2818" w:rsidRDefault="005B2818" w:rsidP="005B2818">
      <w:pPr>
        <w:spacing w:before="794" w:line="902" w:lineRule="exact"/>
        <w:jc w:val="left"/>
        <w:rPr>
          <w:rFonts w:ascii="微软雅黑" w:eastAsia="微软雅黑" w:hAnsi="Calibri" w:cs="Times New Roman" w:hint="eastAsia"/>
          <w:b/>
          <w:sz w:val="77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FFFFFF"/>
          <w:spacing w:val="-15"/>
          <w:sz w:val="77"/>
          <w:szCs w:val="24"/>
        </w:rPr>
        <w:t>新 能 源</w:t>
      </w: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32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br w:type="column"/>
      </w: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32"/>
          <w:szCs w:val="24"/>
          <w:lang w:val="zh-CN" w:bidi="zh-CN"/>
        </w:rPr>
      </w:pPr>
    </w:p>
    <w:p w:rsidR="005B2818" w:rsidRPr="005B2818" w:rsidRDefault="005B2818" w:rsidP="005B2818">
      <w:pPr>
        <w:spacing w:before="1"/>
        <w:rPr>
          <w:rFonts w:ascii="微软雅黑" w:eastAsia="PMingLiU" w:hAnsi="PMingLiU" w:cs="PMingLiU"/>
          <w:b/>
          <w:sz w:val="40"/>
          <w:szCs w:val="24"/>
          <w:lang w:val="zh-CN" w:bidi="zh-CN"/>
        </w:rPr>
      </w:pPr>
    </w:p>
    <w:p w:rsidR="005B2818" w:rsidRPr="005B2818" w:rsidRDefault="005B2818" w:rsidP="005B2818">
      <w:pPr>
        <w:spacing w:before="1"/>
        <w:jc w:val="left"/>
        <w:rPr>
          <w:rFonts w:ascii="微软雅黑" w:eastAsia="微软雅黑" w:hAnsi="Calibri" w:cs="Times New Roman" w:hint="eastAsia"/>
          <w:b/>
          <w:sz w:val="24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404040"/>
          <w:sz w:val="24"/>
          <w:szCs w:val="24"/>
        </w:rPr>
        <w:t>各类型发电碳排放比较</w:t>
      </w:r>
    </w:p>
    <w:p w:rsidR="005B2818" w:rsidRPr="005B2818" w:rsidRDefault="005B2818" w:rsidP="005B2818">
      <w:pPr>
        <w:spacing w:before="106" w:line="297" w:lineRule="auto"/>
        <w:ind w:right="1261"/>
        <w:jc w:val="left"/>
        <w:rPr>
          <w:rFonts w:ascii="Arial" w:eastAsia="Arial" w:hAnsi="Calibri" w:cs="Times New Roman"/>
          <w:sz w:val="28"/>
          <w:szCs w:val="24"/>
        </w:rPr>
      </w:pPr>
      <w:r w:rsidRPr="005B2818">
        <w:rPr>
          <w:rFonts w:ascii="Calibri" w:eastAsia="宋体" w:hAnsi="Calibri" w:cs="Times New Roman"/>
          <w:color w:val="585858"/>
          <w:sz w:val="28"/>
          <w:szCs w:val="24"/>
        </w:rPr>
        <w:t>煤电</w:t>
      </w:r>
      <w:r w:rsidRPr="005B2818">
        <w:rPr>
          <w:rFonts w:ascii="Arial" w:eastAsia="Arial" w:hAnsi="Calibri" w:cs="Times New Roman"/>
          <w:color w:val="585858"/>
          <w:sz w:val="28"/>
          <w:szCs w:val="24"/>
        </w:rPr>
        <w:t xml:space="preserve">304g </w:t>
      </w:r>
      <w:r w:rsidRPr="005B2818">
        <w:rPr>
          <w:rFonts w:ascii="Calibri" w:eastAsia="宋体" w:hAnsi="Calibri" w:cs="Times New Roman"/>
          <w:color w:val="585858"/>
          <w:sz w:val="28"/>
          <w:szCs w:val="24"/>
        </w:rPr>
        <w:t>油电</w:t>
      </w:r>
      <w:r w:rsidRPr="005B2818">
        <w:rPr>
          <w:rFonts w:ascii="Arial" w:eastAsia="Arial" w:hAnsi="Calibri" w:cs="Times New Roman"/>
          <w:color w:val="585858"/>
          <w:sz w:val="28"/>
          <w:szCs w:val="24"/>
        </w:rPr>
        <w:t>204g</w:t>
      </w:r>
    </w:p>
    <w:p w:rsidR="005B2818" w:rsidRPr="005B2818" w:rsidRDefault="005B2818" w:rsidP="005B2818">
      <w:pPr>
        <w:spacing w:before="3" w:line="297" w:lineRule="auto"/>
        <w:ind w:right="419"/>
        <w:jc w:val="left"/>
        <w:rPr>
          <w:rFonts w:ascii="Arial" w:eastAsia="Arial" w:hAnsi="Calibri" w:cs="Times New Roman"/>
          <w:sz w:val="28"/>
          <w:szCs w:val="24"/>
        </w:rPr>
      </w:pPr>
      <w:r w:rsidRPr="005B2818">
        <w:rPr>
          <w:rFonts w:ascii="Calibri" w:eastAsia="宋体" w:hAnsi="Calibri" w:cs="Times New Roman"/>
          <w:color w:val="585858"/>
          <w:sz w:val="28"/>
          <w:szCs w:val="24"/>
        </w:rPr>
        <w:t>天然气发电</w:t>
      </w:r>
      <w:r w:rsidRPr="005B2818">
        <w:rPr>
          <w:rFonts w:ascii="Arial" w:eastAsia="Arial" w:hAnsi="Calibri" w:cs="Times New Roman"/>
          <w:color w:val="585858"/>
          <w:sz w:val="28"/>
          <w:szCs w:val="24"/>
        </w:rPr>
        <w:t xml:space="preserve">181g </w:t>
      </w:r>
      <w:r w:rsidRPr="005B2818">
        <w:rPr>
          <w:rFonts w:ascii="Calibri" w:eastAsia="宋体" w:hAnsi="Calibri" w:cs="Times New Roman"/>
          <w:color w:val="585858"/>
          <w:sz w:val="28"/>
          <w:szCs w:val="24"/>
        </w:rPr>
        <w:t>水电</w:t>
      </w:r>
      <w:r w:rsidRPr="005B2818">
        <w:rPr>
          <w:rFonts w:ascii="Arial" w:eastAsia="Arial" w:hAnsi="Calibri" w:cs="Times New Roman"/>
          <w:color w:val="585858"/>
          <w:sz w:val="28"/>
          <w:szCs w:val="24"/>
        </w:rPr>
        <w:t>20g</w:t>
      </w:r>
    </w:p>
    <w:p w:rsidR="005B2818" w:rsidRPr="005B2818" w:rsidRDefault="005B2818" w:rsidP="005B2818">
      <w:pPr>
        <w:spacing w:before="2"/>
        <w:jc w:val="left"/>
        <w:rPr>
          <w:rFonts w:ascii="Arial" w:eastAsia="Arial" w:hAnsi="Calibri" w:cs="Times New Roman"/>
          <w:sz w:val="28"/>
          <w:szCs w:val="24"/>
        </w:rPr>
      </w:pPr>
      <w:r w:rsidRPr="005B2818">
        <w:rPr>
          <w:rFonts w:ascii="Calibri" w:eastAsia="宋体" w:hAnsi="Calibri" w:cs="Times New Roman"/>
          <w:color w:val="585858"/>
          <w:sz w:val="28"/>
          <w:szCs w:val="24"/>
        </w:rPr>
        <w:t>太阳能发电为</w:t>
      </w:r>
      <w:r w:rsidRPr="005B2818">
        <w:rPr>
          <w:rFonts w:ascii="Arial" w:eastAsia="Arial" w:hAnsi="Calibri" w:cs="Times New Roman"/>
          <w:color w:val="585858"/>
          <w:sz w:val="28"/>
          <w:szCs w:val="24"/>
        </w:rPr>
        <w:t>0g</w:t>
      </w:r>
    </w:p>
    <w:p w:rsidR="005B2818" w:rsidRPr="005B2818" w:rsidRDefault="005B2818" w:rsidP="005B2818">
      <w:pPr>
        <w:spacing w:before="21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-317500</wp:posOffset>
                </wp:positionV>
                <wp:extent cx="10693400" cy="4574540"/>
                <wp:effectExtent l="0" t="0" r="3175" b="0"/>
                <wp:wrapNone/>
                <wp:docPr id="732" name="组合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4574540"/>
                          <a:chOff x="0" y="-500"/>
                          <a:chExt cx="16840" cy="7204"/>
                        </a:xfrm>
                      </wpg:grpSpPr>
                      <wps:wsp>
                        <wps:cNvPr id="733" name="矩形 4947"/>
                        <wps:cNvSpPr>
                          <a:spLocks noChangeArrowheads="1"/>
                        </wps:cNvSpPr>
                        <wps:spPr bwMode="auto">
                          <a:xfrm>
                            <a:off x="0" y="4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4" name="图片 4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3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5" name="图片 4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-39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6" name="图片 4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6"/>
                            <a:ext cx="8684" cy="6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7" name="图片 4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12" y="3179"/>
                            <a:ext cx="527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8" name="图片 4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12" y="3564"/>
                            <a:ext cx="264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9" name="图片 4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12" y="2022"/>
                            <a:ext cx="2500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0" name="图片 49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12" y="2408"/>
                            <a:ext cx="1974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1" name="图片 4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12" y="2793"/>
                            <a:ext cx="1842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2" name="直线 4956"/>
                        <wps:cNvCnPr/>
                        <wps:spPr bwMode="auto">
                          <a:xfrm flipH="1">
                            <a:off x="13313" y="3950"/>
                            <a:ext cx="3" cy="198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矩形 4957"/>
                        <wps:cNvSpPr>
                          <a:spLocks noChangeArrowheads="1"/>
                        </wps:cNvSpPr>
                        <wps:spPr bwMode="auto">
                          <a:xfrm>
                            <a:off x="1184" y="4828"/>
                            <a:ext cx="15656" cy="49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4" name="图片 4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40" y="-501"/>
                            <a:ext cx="1448" cy="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32" o:spid="_x0000_s1026" style="position:absolute;left:0;text-align:left;margin-left:0;margin-top:-25pt;width:842pt;height:360.2pt;z-index:-251649024;mso-position-horizontal-relative:page" coordorigin=",-500" coordsize="16840,72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">
                <v:rect id="矩形 4947" o:spid="_x0000_s1027" style="position:absolute;top:4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4rt8QA&#10;AADcAAAADwAAAGRycy9kb3ducmV2LnhtbESP0YrCMBRE3wX/IVzBN01VqFKNUl1EYR9E3Q+421yb&#10;YnNTmqzWvzcLC/s4zMwZZrXpbC0e1PrKsYLJOAFBXDhdcang67ofLUD4gKyxdkwKXuRhs+73Vphp&#10;9+QzPS6hFBHCPkMFJoQmk9IXhiz6sWuIo3dzrcUQZVtK3eIzwm0tp0mSSosVxwWDDe0MFffLj1Xw&#10;mRcfOLlvDy+TVt9pvr9t8+lJqeGgy5cgAnXhP/zXPmoF89kMfs/EIy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+K7fEAAAA3AAAAA8AAAAAAAAAAAAAAAAAmAIAAGRycy9k&#10;b3ducmV2LnhtbFBLBQYAAAAABAAEAPUAAACJAwAAAAA=&#10;" fillcolor="#3e94d2" stroked="f"/>
                <v:shape id="图片 4948" o:spid="_x0000_s1028" type="#_x0000_t75" style="position:absolute;left:328;top:3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dUm/FAAAA3AAAAA8AAABkcnMvZG93bnJldi54bWxEj0FrAjEUhO8F/0N4Qm8121ZtXY0ihQX1&#10;otVevD02z92lm5cliWb9902h0OMwM98wi1VvWnEj5xvLCp5HGQji0uqGKwVfp+LpHYQPyBpby6Tg&#10;Th5Wy8HDAnNtI3/S7RgqkSDsc1RQh9DlUvqyJoN+ZDvi5F2sMxiSdJXUDmOCm1a+ZNlUGmw4LdTY&#10;0UdN5ffxahQU2x3dzfYUz3vXFpPN7BBjsVbqcdiv5yAC9eE//NfeaAVvr2P4PZOOgF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HVJvxQAAANwAAAAPAAAAAAAAAAAAAAAA&#10;AJ8CAABkcnMvZG93bnJldi54bWxQSwUGAAAAAAQABAD3AAAAkQMAAAAA&#10;">
                  <v:imagedata r:id="rId22" o:title=""/>
                </v:shape>
                <v:shape id="图片 4949" o:spid="_x0000_s1029" type="#_x0000_t75" style="position:absolute;left:328;top:-39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sdPGAAAA3AAAAA8AAABkcnMvZG93bnJldi54bWxEj0trwzAQhO+F/gexhd4aOX2kxYkSQh8k&#10;kFOTUnrcWmvLxFoZSX7k30eBQo/DzHzDLFajbURPPtSOFUwnGQjiwumaKwVfh4+7FxAhImtsHJOC&#10;EwVYLa+vFphrN/An9ftYiQThkKMCE2ObSxkKQxbDxLXEySudtxiT9JXUHocEt428z7KZtFhzWjDY&#10;0quh4rjvrAL/Vq6Pv1vTlUPf/lTf77tN97hT6vZmXM9BRBrjf/ivvdUKnh+e4HImHQG5P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Nmx08YAAADcAAAADwAAAAAAAAAAAAAA&#10;AACfAgAAZHJzL2Rvd25yZXYueG1sUEsFBgAAAAAEAAQA9wAAAJIDAAAAAA==&#10;">
                  <v:imagedata r:id="rId41" o:title=""/>
                </v:shape>
                <v:shape id="图片 4950" o:spid="_x0000_s1030" type="#_x0000_t75" style="position:absolute;top:486;width:8684;height:6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CmOnGAAAA3AAAAA8AAABkcnMvZG93bnJldi54bWxEj0FrwkAUhO+F/oflCb3VjRZjSV2lCBZB&#10;EBqD7fGRfWaD2bdpdtXor+8WhB6HmfmGmS1624gzdb52rGA0TEAQl07XXCkodqvnVxA+IGtsHJOC&#10;K3lYzB8fZphpd+FPOuehEhHCPkMFJoQ2k9KXhiz6oWuJo3dwncUQZVdJ3eElwm0jx0mSSos1xwWD&#10;LS0Nlcf8ZBXUk/WqyNPt7atJNvuPnxuV5vuk1NOgf38DEagP/+F7e60VTF9S+DsTj4C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EKY6cYAAADcAAAADwAAAAAAAAAAAAAA&#10;AACfAgAAZHJzL2Rvd25yZXYueG1sUEsFBgAAAAAEAAQA9wAAAJIDAAAAAA==&#10;">
                  <v:imagedata r:id="rId56" o:title=""/>
                </v:shape>
                <v:shape id="图片 4951" o:spid="_x0000_s1031" type="#_x0000_t75" style="position:absolute;left:13312;top:3179;width:527;height: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unZzFAAAA3AAAAA8AAABkcnMvZG93bnJldi54bWxEj0FrwkAUhO8F/8PyhF5K3dRKlegqUhB7&#10;q0mLXp/Z5yaYfRuy25j8+26h4HGYmW+Y1aa3teio9ZVjBS+TBARx4XTFRsH31+55AcIHZI21Y1Iw&#10;kIfNevSwwlS7G2fU5cGICGGfooIyhCaV0hclWfQT1xBH7+JaiyHK1kjd4i3CbS2nSfImLVYcF0ps&#10;6L2k4pr/WAX5ZzgfjnYw3dN+NvhDts/M7KTU47jfLkEE6sM9/N/+0Armr3P4OxOP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rp2cxQAAANwAAAAPAAAAAAAAAAAAAAAA&#10;AJ8CAABkcnMvZG93bnJldi54bWxQSwUGAAAAAAQABAD3AAAAkQMAAAAA&#10;">
                  <v:imagedata r:id="rId57" o:title=""/>
                </v:shape>
                <v:shape id="图片 4952" o:spid="_x0000_s1032" type="#_x0000_t75" style="position:absolute;left:13312;top:3564;width:264;height: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PzxXDAAAA3AAAAA8AAABkcnMvZG93bnJldi54bWxET01rwkAQvRf8D8sUvDWbVmhL6ioiWOJF&#10;0fSS25idJsHsbMhuTOKv7x6EHh/ve7keTSNu1LnasoLXKAZBXFhdc6ngJ9u9fIJwHlljY5kUTORg&#10;vZo9LTHRduAT3c6+FCGEXYIKKu/bREpXVGTQRbYlDtyv7Qz6ALtS6g6HEG4a+RbH79JgzaGhwpa2&#10;FRXXc28UHPh7m6V53o/5Ybqne770x9NFqfnzuPkC4Wn0/+KHO9UKPhZhbTgTj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/PFcMAAADcAAAADwAAAAAAAAAAAAAAAACf&#10;AgAAZHJzL2Rvd25yZXYueG1sUEsFBgAAAAAEAAQA9wAAAI8DAAAAAA==&#10;">
                  <v:imagedata r:id="rId58" o:title=""/>
                </v:shape>
                <v:shape id="图片 4953" o:spid="_x0000_s1033" type="#_x0000_t75" style="position:absolute;left:13312;top:2022;width:2500;height: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Sbb7IAAAA3AAAAA8AAABkcnMvZG93bnJldi54bWxEj0FLw0AUhO+C/2F5gje7sYVWY7dFpJqQ&#10;KmIUqbdH9pmEZt/G7JrE/npXKHgcZuYbZrkeTSN66lxtWcHlJAJBXFhdc6ng7fX+4gqE88gaG8uk&#10;4IccrFenJ0uMtR34hfrclyJA2MWooPK+jaV0RUUG3cS2xMH7tJ1BH2RXSt3hEOCmkdMomkuDNYeF&#10;Clu6q6jY599GwS59/Bif3SZJ0qdDtt9tv+YP75lS52fj7Q0IT6P/Dx/bqVawmF3D35lwBOTqF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0m2+yAAAANwAAAAPAAAAAAAAAAAA&#10;AAAAAJ8CAABkcnMvZG93bnJldi54bWxQSwUGAAAAAAQABAD3AAAAlAMAAAAA&#10;">
                  <v:imagedata r:id="rId59" o:title=""/>
                </v:shape>
                <v:shape id="图片 4954" o:spid="_x0000_s1034" type="#_x0000_t75" style="position:absolute;left:13312;top:2408;width:1974;height: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EtN3BAAAA3AAAAA8AAABkcnMvZG93bnJldi54bWxET8tqwkAU3Rf8h+EKbkqdKEVDdBJEqnbb&#10;pIUuL5lrkjZzJ2Smefx9Z1Ho8nDex2wyrRiod41lBZt1BIK4tLrhSsF7cXmKQTiPrLG1TApmcpCl&#10;i4cjJtqO/EZD7isRQtglqKD2vkukdGVNBt3adsSBu9veoA+wr6TucQzhppXbKNpJgw2Hhho7OtdU&#10;fuc/RsHnaZZ8jdHwV/H4Mt9224+iMEqtltPpAMLT5P/Ff+5XrWD/HOaHM+EIyPQ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8EtN3BAAAA3AAAAA8AAAAAAAAAAAAAAAAAnwIA&#10;AGRycy9kb3ducmV2LnhtbFBLBQYAAAAABAAEAPcAAACNAwAAAAA=&#10;">
                  <v:imagedata r:id="rId60" o:title=""/>
                </v:shape>
                <v:shape id="图片 4955" o:spid="_x0000_s1035" type="#_x0000_t75" style="position:absolute;left:13312;top:2793;width:1842;height: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MUFfGAAAA3AAAAA8AAABkcnMvZG93bnJldi54bWxEj91qwkAUhO+FvsNyCt6ZjVJsia5SWoSC&#10;gj8teHuaPc3GZs/G7BqjT+8KhV4OM/MNM513thItNb50rGCYpCCIc6dLLhR8fS4GLyB8QNZYOSYF&#10;F/Iwnz30pphpd+YttbtQiAhhn6ECE0KdSelzQxZ94mri6P24xmKIsimkbvAc4baSozQdS4slxwWD&#10;Nb0Zyn93J6tg09rlWo8PR/+9XxlT87V4XxyU6j92rxMQgbrwH/5rf2gFz09DuJ+JR0DO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0xQV8YAAADcAAAADwAAAAAAAAAAAAAA&#10;AACfAgAAZHJzL2Rvd25yZXYueG1sUEsFBgAAAAAEAAQA9wAAAJIDAAAAAA==&#10;">
                  <v:imagedata r:id="rId61" o:title=""/>
                </v:shape>
                <v:line id="直线 4956" o:spid="_x0000_s1036" style="position:absolute;flip:x;visibility:visible;mso-wrap-style:square" from="13313,3950" to="13316,4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pWh8QAAADcAAAADwAAAGRycy9kb3ducmV2LnhtbESP3YrCMBSE7wXfIRzBO00VXZduoxRF&#10;ES8W/HmAQ3Nsu9uc1Cba+vZmYcHLYWa+YZJVZyrxoMaVlhVMxhEI4szqknMFl/N29AnCeWSNlWVS&#10;8CQHq2W/l2CsbctHepx8LgKEXYwKCu/rWEqXFWTQjW1NHLyrbQz6IJtc6gbbADeVnEbRhzRYclgo&#10;sKZ1Qdnv6W4U7Da37/NukeLhSs9D6sxmrvlHqeGgS79AeOr8O/zf3msFi9kU/s6EIyC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WlaHxAAAANwAAAAPAAAAAAAAAAAA&#10;AAAAAKECAABkcnMvZG93bnJldi54bWxQSwUGAAAAAAQABAD5AAAAkgMAAAAA&#10;" strokecolor="#92d050" strokeweight=".30942mm"/>
                <v:rect id="矩形 4957" o:spid="_x0000_s1037" style="position:absolute;left:1184;top:4828;width:15656;height: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SrccA&#10;AADcAAAADwAAAGRycy9kb3ducmV2LnhtbESPQWsCMRSE74X+h/AK3mpWK7ZsjVIUQfGg1aIeH5vn&#10;ZtvNy3aT6tpfbwTB4zAz3zCDUWNLcaTaF44VdNoJCOLM6YJzBV+b6fMbCB+QNZaOScGZPIyGjw8D&#10;TLU78Scd1yEXEcI+RQUmhCqV0meGLPq2q4ijd3C1xRBlnUtd4ynCbSm7SdKXFguOCwYrGhvKftZ/&#10;VsHi27h9tf2fH3ad5XTSX21R/naVaj01H+8gAjXhHr61Z1rBa+8FrmfiEZDD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Bkq3HAAAA3AAAAA8AAAAAAAAAAAAAAAAAmAIAAGRy&#10;cy9kb3ducmV2LnhtbFBLBQYAAAAABAAEAPUAAACMAwAAAAA=&#10;" fillcolor="#bebebe" stroked="f"/>
                <v:shape id="图片 4958" o:spid="_x0000_s1038" type="#_x0000_t75" style="position:absolute;left:14340;top:-501;width:1448;height: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41wnDAAAA3AAAAA8AAABkcnMvZG93bnJldi54bWxEj81qwzAQhO+FvIPYQG6N7GLa4FgJwaTE&#10;OTbtIcfFWv/FWhlLcdy3rwqFHoeZ+YbJ9rPpxUSjay0riNcRCOLS6pZrBV+f788bEM4ja+wtk4Jv&#10;crDfLZ4yTLV98AdNF1+LAGGXooLG+yGV0pUNGXRrOxAHr7KjQR/kWEs94iPATS9fouhVGmw5LDQ4&#10;UN5QebvcjQKZ6+Jkr1WRTPH5Xh9dV52pU2q1nA9bEJ5m/x/+axdawVuSwO+ZcATk7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HjXCcMAAADcAAAADwAAAAAAAAAAAAAAAACf&#10;AgAAZHJzL2Rvd25yZXYueG1sUEsFBgAAAAAEAAQA9wAAAI8DAAAAAA==&#10;">
                  <v:imagedata r:id="rId62" o:title=""/>
                </v:shape>
                <w10:wrap anchorx="page"/>
              </v:group>
            </w:pict>
          </mc:Fallback>
        </mc:AlternateContent>
      </w: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3" w:space="865" w:equalWidth="0">
            <w:col w:w="6420" w:space="865"/>
            <w:col w:w="4926" w:space="40"/>
            <w:col w:w="4589"/>
          </w:cols>
        </w:sectPr>
      </w:pPr>
    </w:p>
    <w:p w:rsidR="005B2818" w:rsidRPr="005B2818" w:rsidRDefault="005B2818" w:rsidP="005B2818">
      <w:pPr>
        <w:spacing w:before="18" w:line="276" w:lineRule="auto"/>
        <w:ind w:right="732"/>
        <w:rPr>
          <w:rFonts w:ascii="PMingLiU" w:eastAsia="PMingLiU" w:hAnsi="PMingLiU" w:cs="PMingLiU"/>
          <w:sz w:val="24"/>
          <w:szCs w:val="24"/>
          <w:lang w:bidi="zh-CN"/>
        </w:rPr>
      </w:pPr>
      <w:r w:rsidRPr="005B2818">
        <w:rPr>
          <w:rFonts w:ascii="PMingLiU" w:eastAsia="PMingLiU" w:hAnsi="PMingLiU" w:cs="PMingLiU"/>
          <w:color w:val="252525"/>
          <w:spacing w:val="-1"/>
          <w:sz w:val="24"/>
          <w:szCs w:val="24"/>
          <w:lang w:val="zh-CN" w:bidi="zh-CN"/>
        </w:rPr>
        <w:lastRenderedPageBreak/>
        <w:t>大力发展可再生能源</w:t>
      </w:r>
      <w:r w:rsidRPr="005B2818">
        <w:rPr>
          <w:rFonts w:ascii="PMingLiU" w:eastAsia="PMingLiU" w:hAnsi="PMingLiU" w:cs="PMingLiU"/>
          <w:color w:val="252525"/>
          <w:spacing w:val="-1"/>
          <w:sz w:val="24"/>
          <w:szCs w:val="24"/>
          <w:lang w:bidi="zh-CN"/>
        </w:rPr>
        <w:t>，</w:t>
      </w:r>
      <w:r w:rsidRPr="005B2818">
        <w:rPr>
          <w:rFonts w:ascii="PMingLiU" w:eastAsia="PMingLiU" w:hAnsi="PMingLiU" w:cs="PMingLiU"/>
          <w:color w:val="252525"/>
          <w:spacing w:val="-1"/>
          <w:sz w:val="24"/>
          <w:szCs w:val="24"/>
          <w:lang w:val="zh-CN" w:bidi="zh-CN"/>
        </w:rPr>
        <w:t>用可再生能源和原料全面取代生化资</w:t>
      </w:r>
      <w:r w:rsidRPr="005B2818">
        <w:rPr>
          <w:rFonts w:ascii="PMingLiU" w:eastAsia="PMingLiU" w:hAnsi="PMingLiU" w:cs="PMingLiU"/>
          <w:color w:val="252525"/>
          <w:sz w:val="24"/>
          <w:szCs w:val="24"/>
          <w:lang w:val="zh-CN" w:bidi="zh-CN"/>
        </w:rPr>
        <w:t>源</w:t>
      </w:r>
      <w:r w:rsidRPr="005B2818">
        <w:rPr>
          <w:rFonts w:ascii="PMingLiU" w:eastAsia="PMingLiU" w:hAnsi="PMingLiU" w:cs="PMingLiU"/>
          <w:color w:val="252525"/>
          <w:sz w:val="24"/>
          <w:szCs w:val="24"/>
          <w:lang w:bidi="zh-CN"/>
        </w:rPr>
        <w:t>，</w:t>
      </w:r>
      <w:r w:rsidRPr="005B2818">
        <w:rPr>
          <w:rFonts w:ascii="PMingLiU" w:eastAsia="PMingLiU" w:hAnsi="PMingLiU" w:cs="PMingLiU"/>
          <w:color w:val="252525"/>
          <w:sz w:val="24"/>
          <w:szCs w:val="24"/>
          <w:lang w:val="zh-CN" w:bidi="zh-CN"/>
        </w:rPr>
        <w:t>进行一场新的工业革命</w:t>
      </w:r>
      <w:r w:rsidRPr="005B2818">
        <w:rPr>
          <w:rFonts w:ascii="PMingLiU" w:eastAsia="PMingLiU" w:hAnsi="PMingLiU" w:cs="PMingLiU"/>
          <w:color w:val="252525"/>
          <w:sz w:val="24"/>
          <w:szCs w:val="24"/>
          <w:lang w:bidi="zh-CN"/>
        </w:rPr>
        <w:t>，</w:t>
      </w:r>
      <w:r w:rsidRPr="005B2818">
        <w:rPr>
          <w:rFonts w:ascii="PMingLiU" w:eastAsia="PMingLiU" w:hAnsi="PMingLiU" w:cs="PMingLiU"/>
          <w:color w:val="252525"/>
          <w:sz w:val="24"/>
          <w:szCs w:val="24"/>
          <w:lang w:val="zh-CN" w:bidi="zh-CN"/>
        </w:rPr>
        <w:t>不仅是出于生存的原因</w:t>
      </w:r>
      <w:r w:rsidRPr="005B2818">
        <w:rPr>
          <w:rFonts w:ascii="PMingLiU" w:eastAsia="PMingLiU" w:hAnsi="PMingLiU" w:cs="PMingLiU"/>
          <w:color w:val="252525"/>
          <w:sz w:val="24"/>
          <w:szCs w:val="24"/>
          <w:lang w:bidi="zh-CN"/>
        </w:rPr>
        <w:t>；</w:t>
      </w:r>
      <w:r w:rsidRPr="005B2818">
        <w:rPr>
          <w:rFonts w:ascii="PMingLiU" w:eastAsia="PMingLiU" w:hAnsi="PMingLiU" w:cs="PMingLiU"/>
          <w:color w:val="252525"/>
          <w:sz w:val="24"/>
          <w:szCs w:val="24"/>
          <w:lang w:val="zh-CN" w:bidi="zh-CN"/>
        </w:rPr>
        <w:t>与之相</w:t>
      </w:r>
      <w:r w:rsidRPr="005B2818">
        <w:rPr>
          <w:rFonts w:ascii="PMingLiU" w:eastAsia="PMingLiU" w:hAnsi="PMingLiU" w:cs="PMingLiU"/>
          <w:color w:val="252525"/>
          <w:sz w:val="24"/>
          <w:szCs w:val="24"/>
          <w:lang w:bidi="zh-CN"/>
        </w:rPr>
        <w:t xml:space="preserve"> </w:t>
      </w:r>
      <w:r w:rsidRPr="005B2818">
        <w:rPr>
          <w:rFonts w:ascii="PMingLiU" w:eastAsia="PMingLiU" w:hAnsi="PMingLiU" w:cs="PMingLiU"/>
          <w:color w:val="252525"/>
          <w:sz w:val="24"/>
          <w:szCs w:val="24"/>
          <w:lang w:val="zh-CN" w:bidi="zh-CN"/>
        </w:rPr>
        <w:t>连的是世界经济可获得持续的发展。</w:t>
      </w: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bidi="zh-CN"/>
        </w:rPr>
      </w:pPr>
    </w:p>
    <w:p w:rsidR="005B2818" w:rsidRPr="005B2818" w:rsidRDefault="005B2818" w:rsidP="005B2818">
      <w:pPr>
        <w:spacing w:before="11"/>
        <w:rPr>
          <w:rFonts w:ascii="PMingLiU" w:eastAsia="PMingLiU" w:hAnsi="PMingLiU" w:cs="PMingLiU"/>
          <w:szCs w:val="24"/>
          <w:lang w:bidi="zh-CN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  <w:r>
        <w:rPr>
          <w:rFonts w:ascii="PMingLiU" w:eastAsia="PMingLiU" w:hAnsi="PMingLiU" w:cs="PMingLiU"/>
          <w:noProof/>
          <w:sz w:val="24"/>
          <w:szCs w:val="24"/>
        </w:rPr>
        <w:drawing>
          <wp:anchor distT="0" distB="0" distL="0" distR="0" simplePos="0" relativeHeight="251721728" behindDoc="0" locked="0" layoutInCell="1" allowOverlap="1">
            <wp:simplePos x="0" y="0"/>
            <wp:positionH relativeFrom="page">
              <wp:posOffset>835025</wp:posOffset>
            </wp:positionH>
            <wp:positionV relativeFrom="paragraph">
              <wp:posOffset>217805</wp:posOffset>
            </wp:positionV>
            <wp:extent cx="2262505" cy="90170"/>
            <wp:effectExtent l="0" t="0" r="4445" b="5080"/>
            <wp:wrapTopAndBottom/>
            <wp:docPr id="731" name="图片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2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818" w:rsidRPr="005B2818" w:rsidRDefault="005B2818" w:rsidP="005B2818">
      <w:pPr>
        <w:spacing w:before="7"/>
        <w:rPr>
          <w:rFonts w:ascii="PMingLiU" w:eastAsia="PMingLiU" w:hAnsi="PMingLiU" w:cs="PMingLiU"/>
          <w:sz w:val="28"/>
          <w:szCs w:val="24"/>
          <w:lang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4035" cy="5215890"/>
                <wp:effectExtent l="0" t="0" r="2540" b="3810"/>
                <wp:wrapNone/>
                <wp:docPr id="725" name="组合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4035" cy="5215890"/>
                          <a:chOff x="0" y="405"/>
                          <a:chExt cx="16841" cy="8214"/>
                        </a:xfrm>
                      </wpg:grpSpPr>
                      <wps:wsp>
                        <wps:cNvPr id="726" name="矩形 4960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7" name="图片 49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8" name="图片 4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9" name="矩形 4963"/>
                        <wps:cNvSpPr>
                          <a:spLocks noChangeArrowheads="1"/>
                        </wps:cNvSpPr>
                        <wps:spPr bwMode="auto">
                          <a:xfrm>
                            <a:off x="13682" y="1557"/>
                            <a:ext cx="3158" cy="7062"/>
                          </a:xfrm>
                          <a:prstGeom prst="rect">
                            <a:avLst/>
                          </a:prstGeom>
                          <a:solidFill>
                            <a:srgbClr val="D28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0" name="图片 49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4" y="3645"/>
                            <a:ext cx="3465" cy="2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25" o:spid="_x0000_s1026" style="position:absolute;left:0;text-align:left;margin-left:0;margin-top:20.25pt;width:842.05pt;height:410.7pt;z-index:-251646976;mso-position-horizontal-relative:page;mso-position-vertical-relative:page" coordorigin=",405" coordsize="16841,82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">
                <v:rect id="矩形 4960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Ae8sMA&#10;AADcAAAADwAAAGRycy9kb3ducmV2LnhtbESPQYvCMBSE74L/IbwFb5raQ5WuUaoiCh4WdX/A2+bZ&#10;FJuX0kSt/94sLOxxmJlvmMWqt414UOdrxwqmkwQEcel0zZWC78tuPAfhA7LGxjEpeJGH1XI4WGCu&#10;3ZNP9DiHSkQI+xwVmBDaXEpfGrLoJ64ljt7VdRZDlF0ldYfPCLeNTJMkkxZrjgsGW9oYKm/nu1Vw&#10;LMotTm/r/ctk9U9W7K7rIv1SavTRF58gAvXhP/zXPmgFszSD3zPxCM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Ae8sMAAADcAAAADwAAAAAAAAAAAAAAAACYAgAAZHJzL2Rv&#10;d25yZXYueG1sUEsFBgAAAAAEAAQA9QAAAIgDAAAAAA==&#10;" fillcolor="#3e94d2" stroked="f"/>
                <v:shape id="图片 4961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WWsXFAAAA3AAAAA8AAABkcnMvZG93bnJldi54bWxEj09rAjEUxO8Fv0N4Qm81W6FaV6OIsKC9&#10;1D+9eHtsnrtLNy9LEs367Ruh4HGYmd8wi1VvWnEj5xvLCt5HGQji0uqGKwU/p+LtE4QPyBpby6Tg&#10;Th5Wy8HLAnNtIx/odgyVSBD2OSqoQ+hyKX1Zk0E/sh1x8i7WGQxJukpqhzHBTSvHWTaRBhtOCzV2&#10;tKmp/D1ejYJi90V3szvF87dri4/tbB9jsVbqddiv5yAC9eEZ/m9vtYLpeAqPM+kI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FlrFxQAAANwAAAAPAAAAAAAAAAAAAAAA&#10;AJ8CAABkcnMvZG93bnJldi54bWxQSwUGAAAAAAQABAD3AAAAkQMAAAAA&#10;">
                  <v:imagedata r:id="rId22" o:title=""/>
                </v:shape>
                <v:shape id="图片 4962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BiJDCAAAA3AAAAA8AAABkcnMvZG93bnJldi54bWxET8tqAjEU3Rf6D+EWuquZSrEyGkX6QMFV&#10;tRSXt5M7k8HJzZBkHv69WQguD+e9XI+2ET35UDtW8DrJQBAXTtdcKfg9fr/MQYSIrLFxTAouFGC9&#10;enxYYq7dwD/UH2IlUgiHHBWYGNtcylAYshgmriVOXOm8xZigr6T2OKRw28hpls2kxZpTg8GWPgwV&#10;50NnFfjPcnP+35muHPr2VP197bfd216p56dxswARaYx38c290wrep2ltOpOOgFx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AYiQwgAAANwAAAAPAAAAAAAAAAAAAAAAAJ8C&#10;AABkcnMvZG93bnJldi54bWxQSwUGAAAAAAQABAD3AAAAjgMAAAAA&#10;">
                  <v:imagedata r:id="rId41" o:title=""/>
                </v:shape>
                <v:rect id="矩形 4963" o:spid="_x0000_s1030" style="position:absolute;left:13682;top:1557;width:3158;height:70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3auMYA&#10;AADcAAAADwAAAGRycy9kb3ducmV2LnhtbESPQWsCMRSE7wX/Q3hCL6VmtVDtahQRBIuH4moPvT02&#10;z93FzUvYpBr99UYo9DjMzDfMbBFNK87U+cayguEgA0FcWt1wpeCwX79OQPiArLG1TAqu5GEx7z3N&#10;MNf2wjs6F6ESCcI+RwV1CC6X0pc1GfQD64iTd7SdwZBkV0nd4SXBTStHWfYuDTacFmp0tKqpPBW/&#10;RkFxfflef8W37b6Ix09e3dzmZ+KUeu7H5RREoBj+w3/tjVYwHn3A40w6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3auMYAAADcAAAADwAAAAAAAAAAAAAAAACYAgAAZHJz&#10;L2Rvd25yZXYueG1sUEsFBgAAAAAEAAQA9QAAAIsDAAAAAA==&#10;" fillcolor="#d28600" stroked="f"/>
                <v:shape id="图片 4964" o:spid="_x0000_s1031" type="#_x0000_t75" style="position:absolute;left:9914;top:3645;width:3465;height:2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cJlTHAAAA3AAAAA8AAABkcnMvZG93bnJldi54bWxEj01rwkAQhu+C/2GZQi9SN36gEl1FWhR7&#10;KrUF8TZmp0k0OxuyW43/vnMQehzeeZ+ZZ7FqXaWu1ITSs4FBPwFFnHlbcm7g+2vzMgMVIrLFyjMZ&#10;uFOA1bLbWWBq/Y0/6bqPuRIIhxQNFDHWqdYhK8hh6PuaWLIf3ziMMja5tg3eBO4qPUySiXZYslwo&#10;sKbXgrLL/tcJZfrxPpxxb3twp8lmdxm/xdHxbMzzU7ueg4rUxv/lR3tnDUxH8r7IiAjo5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bcJlTHAAAA3AAAAA8AAAAAAAAAAAAA&#10;AAAAnwIAAGRycy9kb3ducmV2LnhtbFBLBQYAAAAABAAEAPcAAACTAwAAAAA=&#10;">
                  <v:imagedata r:id="rId64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spacing w:before="43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-250825</wp:posOffset>
                </wp:positionV>
                <wp:extent cx="67310" cy="704215"/>
                <wp:effectExtent l="0" t="13335" r="0" b="0"/>
                <wp:wrapNone/>
                <wp:docPr id="722" name="组合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395"/>
                          <a:chExt cx="106" cy="1109"/>
                        </a:xfrm>
                      </wpg:grpSpPr>
                      <wps:wsp>
                        <wps:cNvPr id="723" name="直线 4966"/>
                        <wps:cNvCnPr/>
                        <wps:spPr bwMode="auto">
                          <a:xfrm>
                            <a:off x="2752" y="-395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4" name="图片 4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608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22" o:spid="_x0000_s1026" style="position:absolute;left:0;text-align:left;margin-left:134.95pt;margin-top:-19.75pt;width:5.3pt;height:55.45pt;z-index:251729920;mso-position-horizontal-relative:page" coordorigin="2700,-395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">
                <v:line id="直线 4966" o:spid="_x0000_s1027" style="position:absolute;visibility:visible;mso-wrap-style:square" from="2752,-395" to="2752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yET8QAAADcAAAADwAAAGRycy9kb3ducmV2LnhtbESP3WrCQBSE7wXfYTmF3tVNFVpJXUWC&#10;goL4Vx/gkD0mq9mzIbua+PZuoeDlMDPfMJNZZytxp8Ybxwo+BwkI4txpw4WC0+/yYwzCB2SNlWNS&#10;8CAPs2m/N8FUu5YPdD+GQkQI+xQVlCHUqZQ+L8miH7iaOHpn11gMUTaF1A22EW4rOUySL2nRcFwo&#10;saaspPx6vFkFmywzpyUvHpfN+qD3u/XWtLubUu9v3fwHRKAuvML/7ZVW8D0cwd+ZeATk9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TIRPxAAAANwAAAAPAAAAAAAAAAAA&#10;AAAAAKECAABkcnMvZG93bnJldi54bWxQSwUGAAAAAAQABAD5AAAAkgMAAAAA&#10;" strokecolor="#497dba" strokeweight=".30942mm"/>
                <v:shape id="图片 4967" o:spid="_x0000_s1028" type="#_x0000_t75" style="position:absolute;left:2699;top:608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9kPzGAAAA3AAAAA8AAABkcnMvZG93bnJldi54bWxEj1FrAjEQhN+F/oewhb5prlJsOY3SFgpS&#10;sFQriG/rZb07m2yul1Wv/74RCj4OM/MNM5l13qkTtbEObOB+kIEiLoKtuTSw/nrrP4GKgmzRBSYD&#10;vxRhNr3pTTC34cxLOq2kVAnCMUcDlUiTax2LijzGQWiIk7cPrUdJsi21bfGc4N7pYZaNtMea00KF&#10;Db1WVHyvjt6Aq3dbTYcd/WxGH/I+/1y45YsYc3fbPY9BCXVyDf+359bA4/ABLmfSEd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H2Q/MYAAADcAAAADwAAAAAAAAAAAAAA&#10;AACfAgAAZHJzL2Rvd25yZXYueG1sUEsFBgAAAAAEAAQA9wAAAJIDAAAAAA==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bidi="zh-CN"/>
        </w:rPr>
      </w:pPr>
    </w:p>
    <w:p w:rsidR="005B2818" w:rsidRPr="005B2818" w:rsidRDefault="005B2818" w:rsidP="005B2818">
      <w:pPr>
        <w:spacing w:before="8"/>
        <w:rPr>
          <w:rFonts w:ascii="Arial" w:eastAsia="PMingLiU" w:hAnsi="PMingLiU" w:cs="PMingLiU"/>
          <w:sz w:val="24"/>
          <w:szCs w:val="24"/>
          <w:lang w:bidi="zh-CN"/>
        </w:rPr>
      </w:pPr>
    </w:p>
    <w:p w:rsidR="005B2818" w:rsidRPr="005B2818" w:rsidRDefault="005B2818" w:rsidP="005B2818">
      <w:pPr>
        <w:spacing w:before="62" w:line="290" w:lineRule="auto"/>
        <w:ind w:right="7389"/>
        <w:jc w:val="left"/>
        <w:rPr>
          <w:rFonts w:ascii="Calibri" w:eastAsia="宋体" w:hAnsi="Calibri" w:cs="Times New Roman"/>
          <w:sz w:val="31"/>
          <w:szCs w:val="24"/>
        </w:rPr>
      </w:pPr>
      <w:r w:rsidRPr="005B2818">
        <w:rPr>
          <w:rFonts w:ascii="Calibri" w:eastAsia="宋体" w:hAnsi="Calibri" w:cs="Times New Roman"/>
          <w:sz w:val="31"/>
          <w:szCs w:val="24"/>
        </w:rPr>
        <w:t>国家为了加速推进新能源的发展，近年来推出了一系列的政策帮助解决普及太阳能发电系统的问题。</w:t>
      </w:r>
    </w:p>
    <w:p w:rsidR="005B2818" w:rsidRPr="005B2818" w:rsidRDefault="005B2818" w:rsidP="005B2818">
      <w:pPr>
        <w:spacing w:before="4"/>
        <w:jc w:val="left"/>
        <w:rPr>
          <w:rFonts w:ascii="Calibri" w:eastAsia="宋体" w:hAnsi="Calibri" w:cs="Times New Roman"/>
          <w:sz w:val="31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9453245</wp:posOffset>
                </wp:positionH>
                <wp:positionV relativeFrom="paragraph">
                  <wp:posOffset>89535</wp:posOffset>
                </wp:positionV>
                <wp:extent cx="572135" cy="1986280"/>
                <wp:effectExtent l="4445" t="0" r="4445" b="0"/>
                <wp:wrapNone/>
                <wp:docPr id="721" name="文本框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198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901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77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77"/>
                              </w:rPr>
                              <w:t>国家政策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21" o:spid="_x0000_s1033" type="#_x0000_t202" style="position:absolute;margin-left:744.35pt;margin-top:7.05pt;width:45.05pt;height:156.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901" w:lineRule="exact"/>
                        <w:jc w:val="left"/>
                        <w:rPr>
                          <w:rFonts w:ascii="微软雅黑" w:eastAsia="微软雅黑" w:hint="eastAsia"/>
                          <w:b/>
                          <w:sz w:val="77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77"/>
                        </w:rPr>
                        <w:t>国家政策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9476105</wp:posOffset>
                </wp:positionH>
                <wp:positionV relativeFrom="paragraph">
                  <wp:posOffset>55880</wp:posOffset>
                </wp:positionV>
                <wp:extent cx="490220" cy="546735"/>
                <wp:effectExtent l="0" t="2540" r="0" b="3175"/>
                <wp:wrapNone/>
                <wp:docPr id="720" name="文本框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861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77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77"/>
                              </w:rPr>
                              <w:t>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20" o:spid="_x0000_s1034" type="#_x0000_t202" style="position:absolute;margin-left:746.15pt;margin-top:4.4pt;width:38.6pt;height:43.0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" filled="f" stroked="f">
                <v:textbox inset="0,0,0,0">
                  <w:txbxContent>
                    <w:p w:rsidR="005B2818" w:rsidRDefault="005B2818" w:rsidP="005B2818">
                      <w:pPr>
                        <w:spacing w:line="861" w:lineRule="exact"/>
                        <w:jc w:val="left"/>
                        <w:rPr>
                          <w:rFonts w:ascii="微软雅黑" w:eastAsia="微软雅黑" w:hint="eastAsia"/>
                          <w:b/>
                          <w:sz w:val="77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77"/>
                        </w:rPr>
                        <w:t>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Calibri" w:eastAsia="宋体" w:hAnsi="Calibri" w:cs="Times New Roman"/>
          <w:sz w:val="31"/>
          <w:szCs w:val="24"/>
        </w:rPr>
        <w:t>（一）国务院《关于促进光伏产业健康发展的若干意见》（国</w:t>
      </w:r>
    </w:p>
    <w:p w:rsidR="005B2818" w:rsidRPr="005B2818" w:rsidRDefault="005B2818" w:rsidP="005B2818">
      <w:pPr>
        <w:spacing w:before="110" w:line="211" w:lineRule="exact"/>
        <w:jc w:val="left"/>
        <w:rPr>
          <w:rFonts w:ascii="Calibri" w:eastAsia="宋体" w:hAnsi="Calibri" w:cs="Times New Roman"/>
          <w:sz w:val="31"/>
          <w:szCs w:val="24"/>
        </w:rPr>
      </w:pPr>
      <w:r w:rsidRPr="005B2818">
        <w:rPr>
          <w:rFonts w:ascii="Calibri" w:eastAsia="宋体" w:hAnsi="Calibri" w:cs="Times New Roman"/>
          <w:sz w:val="31"/>
          <w:szCs w:val="24"/>
        </w:rPr>
        <w:t>发〔</w:t>
      </w:r>
      <w:r w:rsidRPr="005B2818">
        <w:rPr>
          <w:rFonts w:ascii="Arial" w:eastAsia="Arial" w:hAnsi="Calibri" w:cs="Times New Roman"/>
          <w:sz w:val="31"/>
          <w:szCs w:val="24"/>
        </w:rPr>
        <w:t>2013</w:t>
      </w:r>
      <w:r w:rsidRPr="005B2818">
        <w:rPr>
          <w:rFonts w:ascii="Calibri" w:eastAsia="宋体" w:hAnsi="Calibri" w:cs="Times New Roman"/>
          <w:sz w:val="31"/>
          <w:szCs w:val="24"/>
        </w:rPr>
        <w:t>〕</w:t>
      </w:r>
      <w:r w:rsidRPr="005B2818">
        <w:rPr>
          <w:rFonts w:ascii="Arial" w:eastAsia="Arial" w:hAnsi="Calibri" w:cs="Times New Roman"/>
          <w:sz w:val="31"/>
          <w:szCs w:val="24"/>
        </w:rPr>
        <w:t>24</w:t>
      </w:r>
      <w:r w:rsidRPr="005B2818">
        <w:rPr>
          <w:rFonts w:ascii="Calibri" w:eastAsia="宋体" w:hAnsi="Calibri" w:cs="Times New Roman"/>
          <w:sz w:val="31"/>
          <w:szCs w:val="24"/>
        </w:rPr>
        <w:t>号）</w:t>
      </w:r>
    </w:p>
    <w:p w:rsidR="005B2818" w:rsidRPr="005B2818" w:rsidRDefault="005B2818" w:rsidP="005B2818">
      <w:pPr>
        <w:tabs>
          <w:tab w:val="left" w:pos="14923"/>
        </w:tabs>
        <w:spacing w:line="1037" w:lineRule="exact"/>
        <w:jc w:val="left"/>
        <w:rPr>
          <w:rFonts w:ascii="微软雅黑" w:eastAsia="微软雅黑" w:hAnsi="Calibri" w:cs="Times New Roman" w:hint="eastAsia"/>
          <w:b/>
          <w:sz w:val="77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9476105</wp:posOffset>
                </wp:positionH>
                <wp:positionV relativeFrom="paragraph">
                  <wp:posOffset>554355</wp:posOffset>
                </wp:positionV>
                <wp:extent cx="490220" cy="546735"/>
                <wp:effectExtent l="0" t="635" r="0" b="0"/>
                <wp:wrapNone/>
                <wp:docPr id="719" name="文本框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861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77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77"/>
                              </w:rPr>
                              <w:t>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19" o:spid="_x0000_s1035" type="#_x0000_t202" style="position:absolute;margin-left:746.15pt;margin-top:43.65pt;width:38.6pt;height:43.0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" filled="f" stroked="f">
                <v:textbox inset="0,0,0,0">
                  <w:txbxContent>
                    <w:p w:rsidR="005B2818" w:rsidRDefault="005B2818" w:rsidP="005B2818">
                      <w:pPr>
                        <w:spacing w:line="861" w:lineRule="exact"/>
                        <w:jc w:val="left"/>
                        <w:rPr>
                          <w:rFonts w:ascii="微软雅黑" w:eastAsia="微软雅黑" w:hint="eastAsia"/>
                          <w:b/>
                          <w:sz w:val="77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77"/>
                        </w:rPr>
                        <w:t>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Calibri" w:eastAsia="宋体" w:hAnsi="Calibri" w:cs="Times New Roman"/>
          <w:sz w:val="31"/>
          <w:szCs w:val="24"/>
        </w:rPr>
        <w:t>（二）财政部</w:t>
      </w:r>
      <w:proofErr w:type="gramStart"/>
      <w:r w:rsidRPr="005B2818">
        <w:rPr>
          <w:rFonts w:ascii="Calibri" w:eastAsia="宋体" w:hAnsi="Calibri" w:cs="Times New Roman"/>
          <w:sz w:val="31"/>
          <w:szCs w:val="24"/>
        </w:rPr>
        <w:t>《</w:t>
      </w:r>
      <w:proofErr w:type="gramEnd"/>
      <w:r w:rsidRPr="005B2818">
        <w:rPr>
          <w:rFonts w:ascii="Calibri" w:eastAsia="宋体" w:hAnsi="Calibri" w:cs="Times New Roman"/>
          <w:sz w:val="31"/>
          <w:szCs w:val="24"/>
        </w:rPr>
        <w:t>关于分布式光伏发电实行按照电量补贴政策等</w:t>
      </w:r>
      <w:r w:rsidRPr="005B2818">
        <w:rPr>
          <w:rFonts w:ascii="Calibri" w:eastAsia="宋体" w:hAnsi="Calibri" w:cs="Times New Roman"/>
          <w:sz w:val="31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FFFFFF"/>
          <w:position w:val="-14"/>
          <w:sz w:val="77"/>
          <w:szCs w:val="24"/>
        </w:rPr>
        <w:t>家</w:t>
      </w:r>
    </w:p>
    <w:p w:rsidR="005B2818" w:rsidRPr="005B2818" w:rsidRDefault="005B2818" w:rsidP="005B2818">
      <w:pPr>
        <w:spacing w:line="274" w:lineRule="exact"/>
        <w:jc w:val="left"/>
        <w:rPr>
          <w:rFonts w:ascii="Calibri" w:eastAsia="宋体" w:hAnsi="Calibri" w:cs="Times New Roman"/>
          <w:sz w:val="31"/>
          <w:szCs w:val="24"/>
        </w:rPr>
      </w:pPr>
      <w:r w:rsidRPr="005B2818">
        <w:rPr>
          <w:rFonts w:ascii="Calibri" w:eastAsia="宋体" w:hAnsi="Calibri" w:cs="Times New Roman"/>
          <w:sz w:val="31"/>
          <w:szCs w:val="24"/>
        </w:rPr>
        <w:t>有关问题的通知</w:t>
      </w:r>
      <w:proofErr w:type="gramStart"/>
      <w:r w:rsidRPr="005B2818">
        <w:rPr>
          <w:rFonts w:ascii="Calibri" w:eastAsia="宋体" w:hAnsi="Calibri" w:cs="Times New Roman"/>
          <w:sz w:val="31"/>
          <w:szCs w:val="24"/>
        </w:rPr>
        <w:t>》</w:t>
      </w:r>
      <w:proofErr w:type="gramEnd"/>
      <w:r w:rsidRPr="005B2818">
        <w:rPr>
          <w:rFonts w:ascii="Calibri" w:eastAsia="宋体" w:hAnsi="Calibri" w:cs="Times New Roman"/>
          <w:sz w:val="31"/>
          <w:szCs w:val="24"/>
        </w:rPr>
        <w:t>（</w:t>
      </w:r>
      <w:proofErr w:type="gramStart"/>
      <w:r w:rsidRPr="005B2818">
        <w:rPr>
          <w:rFonts w:ascii="Calibri" w:eastAsia="宋体" w:hAnsi="Calibri" w:cs="Times New Roman"/>
          <w:sz w:val="31"/>
          <w:szCs w:val="24"/>
        </w:rPr>
        <w:t>财建</w:t>
      </w:r>
      <w:proofErr w:type="gramEnd"/>
      <w:r w:rsidRPr="005B2818">
        <w:rPr>
          <w:rFonts w:ascii="Arial" w:eastAsia="Arial" w:hAnsi="Calibri" w:cs="Times New Roman"/>
          <w:sz w:val="31"/>
          <w:szCs w:val="24"/>
        </w:rPr>
        <w:t>[2013]390</w:t>
      </w:r>
      <w:r w:rsidRPr="005B2818">
        <w:rPr>
          <w:rFonts w:ascii="Calibri" w:eastAsia="宋体" w:hAnsi="Calibri" w:cs="Times New Roman"/>
          <w:sz w:val="31"/>
          <w:szCs w:val="24"/>
        </w:rPr>
        <w:t>）号</w:t>
      </w:r>
    </w:p>
    <w:p w:rsidR="005B2818" w:rsidRPr="005B2818" w:rsidRDefault="005B2818" w:rsidP="005B2818">
      <w:pPr>
        <w:spacing w:before="110" w:line="166" w:lineRule="exact"/>
        <w:jc w:val="left"/>
        <w:rPr>
          <w:rFonts w:ascii="Calibri" w:eastAsia="宋体" w:hAnsi="Calibri" w:cs="Times New Roman"/>
          <w:sz w:val="31"/>
          <w:szCs w:val="24"/>
        </w:rPr>
      </w:pPr>
      <w:r w:rsidRPr="005B2818">
        <w:rPr>
          <w:rFonts w:ascii="Calibri" w:eastAsia="宋体" w:hAnsi="Calibri" w:cs="Times New Roman"/>
          <w:sz w:val="31"/>
          <w:szCs w:val="24"/>
        </w:rPr>
        <w:t>（三）国家发展改革委</w:t>
      </w:r>
      <w:proofErr w:type="gramStart"/>
      <w:r w:rsidRPr="005B2818">
        <w:rPr>
          <w:rFonts w:ascii="Calibri" w:eastAsia="宋体" w:hAnsi="Calibri" w:cs="Times New Roman"/>
          <w:sz w:val="31"/>
          <w:szCs w:val="24"/>
        </w:rPr>
        <w:t>《</w:t>
      </w:r>
      <w:proofErr w:type="gramEnd"/>
      <w:r w:rsidRPr="005B2818">
        <w:rPr>
          <w:rFonts w:ascii="Calibri" w:eastAsia="宋体" w:hAnsi="Calibri" w:cs="Times New Roman"/>
          <w:sz w:val="31"/>
          <w:szCs w:val="24"/>
        </w:rPr>
        <w:t>关于发挥价格杠杆作用促进光伏产业</w:t>
      </w:r>
    </w:p>
    <w:p w:rsidR="005B2818" w:rsidRPr="005B2818" w:rsidRDefault="005B2818" w:rsidP="005B2818">
      <w:pPr>
        <w:tabs>
          <w:tab w:val="left" w:pos="14923"/>
        </w:tabs>
        <w:spacing w:line="1037" w:lineRule="exact"/>
        <w:jc w:val="left"/>
        <w:rPr>
          <w:rFonts w:ascii="微软雅黑" w:eastAsia="微软雅黑" w:hAnsi="Calibri" w:cs="Times New Roman" w:hint="eastAsia"/>
          <w:b/>
          <w:sz w:val="77"/>
          <w:szCs w:val="24"/>
        </w:rPr>
      </w:pPr>
      <w:r w:rsidRPr="005B2818">
        <w:rPr>
          <w:rFonts w:ascii="Calibri" w:eastAsia="宋体" w:hAnsi="Calibri" w:cs="Times New Roman"/>
          <w:sz w:val="31"/>
          <w:szCs w:val="24"/>
        </w:rPr>
        <w:t>健康发展的通知</w:t>
      </w:r>
      <w:proofErr w:type="gramStart"/>
      <w:r w:rsidRPr="005B2818">
        <w:rPr>
          <w:rFonts w:ascii="Calibri" w:eastAsia="宋体" w:hAnsi="Calibri" w:cs="Times New Roman"/>
          <w:sz w:val="31"/>
          <w:szCs w:val="24"/>
        </w:rPr>
        <w:t>》</w:t>
      </w:r>
      <w:proofErr w:type="gramEnd"/>
      <w:r w:rsidRPr="005B2818">
        <w:rPr>
          <w:rFonts w:ascii="Calibri" w:eastAsia="宋体" w:hAnsi="Calibri" w:cs="Times New Roman"/>
          <w:sz w:val="31"/>
          <w:szCs w:val="24"/>
        </w:rPr>
        <w:t>（</w:t>
      </w:r>
      <w:proofErr w:type="gramStart"/>
      <w:r w:rsidRPr="005B2818">
        <w:rPr>
          <w:rFonts w:ascii="Calibri" w:eastAsia="宋体" w:hAnsi="Calibri" w:cs="Times New Roman"/>
          <w:sz w:val="31"/>
          <w:szCs w:val="24"/>
        </w:rPr>
        <w:t>发改价格</w:t>
      </w:r>
      <w:proofErr w:type="gramEnd"/>
      <w:r w:rsidRPr="005B2818">
        <w:rPr>
          <w:rFonts w:ascii="Arial" w:eastAsia="Arial" w:hAnsi="Calibri" w:cs="Times New Roman"/>
          <w:sz w:val="31"/>
          <w:szCs w:val="24"/>
        </w:rPr>
        <w:t>[2013]1638</w:t>
      </w:r>
      <w:r w:rsidRPr="005B2818">
        <w:rPr>
          <w:rFonts w:ascii="Calibri" w:eastAsia="宋体" w:hAnsi="Calibri" w:cs="Times New Roman"/>
          <w:sz w:val="31"/>
          <w:szCs w:val="24"/>
        </w:rPr>
        <w:t>号）</w:t>
      </w:r>
      <w:r w:rsidRPr="005B2818">
        <w:rPr>
          <w:rFonts w:ascii="Calibri" w:eastAsia="宋体" w:hAnsi="Calibri" w:cs="Times New Roman"/>
          <w:sz w:val="31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FFFFFF"/>
          <w:position w:val="-5"/>
          <w:sz w:val="77"/>
          <w:szCs w:val="24"/>
        </w:rPr>
        <w:t>策</w:t>
      </w:r>
    </w:p>
    <w:p w:rsidR="005B2818" w:rsidRPr="005B2818" w:rsidRDefault="005B2818" w:rsidP="005B2818">
      <w:pPr>
        <w:spacing w:line="319" w:lineRule="exact"/>
        <w:jc w:val="left"/>
        <w:rPr>
          <w:rFonts w:ascii="Calibri" w:eastAsia="宋体" w:hAnsi="Calibri" w:cs="Times New Roman"/>
          <w:sz w:val="31"/>
          <w:szCs w:val="24"/>
        </w:rPr>
      </w:pPr>
      <w:r w:rsidRPr="005B2818">
        <w:rPr>
          <w:rFonts w:ascii="Calibri" w:eastAsia="宋体" w:hAnsi="Calibri" w:cs="Times New Roman"/>
          <w:sz w:val="31"/>
          <w:szCs w:val="24"/>
        </w:rPr>
        <w:t>（四）国家能源局关于印发</w:t>
      </w:r>
      <w:proofErr w:type="gramStart"/>
      <w:r w:rsidRPr="005B2818">
        <w:rPr>
          <w:rFonts w:ascii="Calibri" w:eastAsia="宋体" w:hAnsi="Calibri" w:cs="Times New Roman"/>
          <w:sz w:val="31"/>
          <w:szCs w:val="24"/>
        </w:rPr>
        <w:t>《</w:t>
      </w:r>
      <w:proofErr w:type="gramEnd"/>
      <w:r w:rsidRPr="005B2818">
        <w:rPr>
          <w:rFonts w:ascii="Calibri" w:eastAsia="宋体" w:hAnsi="Calibri" w:cs="Times New Roman"/>
          <w:sz w:val="31"/>
          <w:szCs w:val="24"/>
        </w:rPr>
        <w:t>分布式光伏发电项目管理暂行办</w:t>
      </w:r>
    </w:p>
    <w:p w:rsidR="005B2818" w:rsidRPr="005B2818" w:rsidRDefault="005B2818" w:rsidP="005B2818">
      <w:pPr>
        <w:spacing w:before="110"/>
        <w:jc w:val="left"/>
        <w:rPr>
          <w:rFonts w:ascii="Calibri" w:eastAsia="宋体" w:hAnsi="Calibri" w:cs="Times New Roman"/>
          <w:sz w:val="31"/>
          <w:szCs w:val="24"/>
        </w:rPr>
      </w:pPr>
      <w:r w:rsidRPr="005B2818">
        <w:rPr>
          <w:rFonts w:ascii="Calibri" w:eastAsia="宋体" w:hAnsi="Calibri" w:cs="Times New Roman"/>
          <w:sz w:val="31"/>
          <w:szCs w:val="24"/>
        </w:rPr>
        <w:t>法</w:t>
      </w:r>
      <w:proofErr w:type="gramStart"/>
      <w:r w:rsidRPr="005B2818">
        <w:rPr>
          <w:rFonts w:ascii="Calibri" w:eastAsia="宋体" w:hAnsi="Calibri" w:cs="Times New Roman"/>
          <w:sz w:val="31"/>
          <w:szCs w:val="24"/>
        </w:rPr>
        <w:t>》</w:t>
      </w:r>
      <w:proofErr w:type="gramEnd"/>
      <w:r w:rsidRPr="005B2818">
        <w:rPr>
          <w:rFonts w:ascii="Calibri" w:eastAsia="宋体" w:hAnsi="Calibri" w:cs="Times New Roman"/>
          <w:sz w:val="31"/>
          <w:szCs w:val="24"/>
        </w:rPr>
        <w:t>的通知（国能新能【</w:t>
      </w:r>
      <w:r w:rsidRPr="005B2818">
        <w:rPr>
          <w:rFonts w:ascii="Arial" w:eastAsia="Arial" w:hAnsi="Calibri" w:cs="Times New Roman"/>
          <w:sz w:val="31"/>
          <w:szCs w:val="24"/>
        </w:rPr>
        <w:t>2013</w:t>
      </w:r>
      <w:r w:rsidRPr="005B2818">
        <w:rPr>
          <w:rFonts w:ascii="Calibri" w:eastAsia="宋体" w:hAnsi="Calibri" w:cs="Times New Roman"/>
          <w:sz w:val="31"/>
          <w:szCs w:val="24"/>
        </w:rPr>
        <w:t>】</w:t>
      </w:r>
      <w:r w:rsidRPr="005B2818">
        <w:rPr>
          <w:rFonts w:ascii="Arial" w:eastAsia="Arial" w:hAnsi="Calibri" w:cs="Times New Roman"/>
          <w:sz w:val="31"/>
          <w:szCs w:val="24"/>
        </w:rPr>
        <w:t>433</w:t>
      </w:r>
      <w:r w:rsidRPr="005B2818">
        <w:rPr>
          <w:rFonts w:ascii="Calibri" w:eastAsia="宋体" w:hAnsi="Calibri" w:cs="Times New Roman"/>
          <w:sz w:val="31"/>
          <w:szCs w:val="24"/>
        </w:rPr>
        <w:t>号）</w:t>
      </w:r>
    </w:p>
    <w:p w:rsidR="005B2818" w:rsidRPr="005B2818" w:rsidRDefault="005B2818" w:rsidP="005B2818">
      <w:pPr>
        <w:spacing w:before="111" w:line="300" w:lineRule="auto"/>
        <w:ind w:right="7424"/>
        <w:jc w:val="left"/>
        <w:rPr>
          <w:rFonts w:ascii="Calibri" w:eastAsia="宋体" w:hAnsi="Calibri" w:cs="Times New Roman"/>
          <w:sz w:val="31"/>
          <w:szCs w:val="24"/>
        </w:rPr>
      </w:pPr>
      <w:r w:rsidRPr="005B2818">
        <w:rPr>
          <w:rFonts w:ascii="Calibri" w:eastAsia="宋体" w:hAnsi="Calibri" w:cs="Times New Roman"/>
          <w:sz w:val="31"/>
          <w:szCs w:val="24"/>
        </w:rPr>
        <w:t>（六）财政部、国家税务总局《关于光伏发电增值税政策的通知》（财税</w:t>
      </w:r>
      <w:r w:rsidRPr="005B2818">
        <w:rPr>
          <w:rFonts w:ascii="Arial" w:eastAsia="Arial" w:hAnsi="Calibri" w:cs="Times New Roman"/>
          <w:sz w:val="31"/>
          <w:szCs w:val="24"/>
        </w:rPr>
        <w:t>[2013]66</w:t>
      </w:r>
      <w:r w:rsidRPr="005B2818">
        <w:rPr>
          <w:rFonts w:ascii="Calibri" w:eastAsia="宋体" w:hAnsi="Calibri" w:cs="Times New Roman"/>
          <w:sz w:val="31"/>
          <w:szCs w:val="24"/>
        </w:rPr>
        <w:t>号）</w:t>
      </w:r>
    </w:p>
    <w:p w:rsidR="005B2818" w:rsidRPr="005B2818" w:rsidRDefault="005B2818" w:rsidP="005B2818">
      <w:pPr>
        <w:spacing w:line="300" w:lineRule="auto"/>
        <w:jc w:val="left"/>
        <w:rPr>
          <w:rFonts w:ascii="Calibri" w:eastAsia="宋体" w:hAnsi="Calibri" w:cs="Times New Roman"/>
          <w:sz w:val="31"/>
          <w:szCs w:val="24"/>
        </w:rPr>
        <w:sectPr w:rsidR="005B2818" w:rsidRPr="005B2818">
          <w:pgSz w:w="16840" w:h="9480" w:orient="landscape"/>
          <w:pgMar w:top="0" w:right="0" w:bottom="680" w:left="0" w:header="0" w:footer="272" w:gutter="0"/>
          <w:cols w:space="720"/>
        </w:sectPr>
      </w:pPr>
    </w:p>
    <w:p w:rsidR="005B2818" w:rsidRPr="005B2818" w:rsidRDefault="005B2818" w:rsidP="005B2818">
      <w:pPr>
        <w:tabs>
          <w:tab w:val="left" w:pos="1020"/>
        </w:tabs>
        <w:spacing w:before="39" w:line="528" w:lineRule="exact"/>
        <w:jc w:val="center"/>
        <w:rPr>
          <w:rFonts w:ascii="微软雅黑" w:eastAsia="微软雅黑" w:hAnsi="Calibri" w:cs="Times New Roman" w:hint="eastAsia"/>
          <w:b/>
          <w:sz w:val="31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lastRenderedPageBreak/>
        <w:t>目</w:t>
      </w: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tab/>
        <w:t>录</w:t>
      </w:r>
    </w:p>
    <w:p w:rsidR="005B2818" w:rsidRPr="005B2818" w:rsidRDefault="005B2818" w:rsidP="005B2818">
      <w:pPr>
        <w:spacing w:line="359" w:lineRule="exact"/>
        <w:jc w:val="center"/>
        <w:rPr>
          <w:rFonts w:ascii="Arial" w:eastAsia="宋体" w:hAnsi="Calibri" w:cs="Times New Roman"/>
          <w:sz w:val="35"/>
          <w:szCs w:val="24"/>
        </w:rPr>
      </w:pPr>
      <w:r w:rsidRPr="005B2818">
        <w:rPr>
          <w:rFonts w:ascii="Arial" w:eastAsia="宋体" w:hAnsi="Calibri" w:cs="Times New Roman"/>
          <w:color w:val="FFFFFF"/>
          <w:sz w:val="35"/>
          <w:szCs w:val="24"/>
        </w:rPr>
        <w:t>Contents</w:t>
      </w:r>
    </w:p>
    <w:p w:rsidR="005B2818" w:rsidRPr="005B2818" w:rsidRDefault="005B2818" w:rsidP="005B2818">
      <w:pPr>
        <w:spacing w:before="2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3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footerReference w:type="default" r:id="rId65"/>
          <w:pgSz w:w="16840" w:h="9480" w:orient="landscape"/>
          <w:pgMar w:top="420" w:right="0" w:bottom="0" w:left="0" w:header="0" w:footer="0" w:gutter="0"/>
          <w:cols w:num="2" w:space="11809" w:equalWidth="0">
            <w:col w:w="2024" w:space="11809"/>
            <w:col w:w="3007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1905</wp:posOffset>
                </wp:positionV>
                <wp:extent cx="10695305" cy="6015355"/>
                <wp:effectExtent l="0" t="11430" r="29845" b="2540"/>
                <wp:wrapNone/>
                <wp:docPr id="706" name="组合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5305" cy="6015355"/>
                          <a:chOff x="0" y="4"/>
                          <a:chExt cx="16843" cy="9473"/>
                        </a:xfrm>
                      </wpg:grpSpPr>
                      <wps:wsp>
                        <wps:cNvPr id="707" name="矩形 4972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8" name="图片 4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9" name="图片 49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0" name="直线 4975"/>
                        <wps:cNvCnPr/>
                        <wps:spPr bwMode="auto">
                          <a:xfrm>
                            <a:off x="2752" y="4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11" name="图片 4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007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2" name="图片 4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2653" cy="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3" name="图片 4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2" y="3"/>
                            <a:ext cx="14188" cy="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4" name="矩形 4979"/>
                        <wps:cNvSpPr>
                          <a:spLocks noChangeArrowheads="1"/>
                        </wps:cNvSpPr>
                        <wps:spPr bwMode="auto">
                          <a:xfrm>
                            <a:off x="15877" y="8647"/>
                            <a:ext cx="963" cy="610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直线 4980"/>
                        <wps:cNvCnPr/>
                        <wps:spPr bwMode="auto">
                          <a:xfrm>
                            <a:off x="9514" y="3980"/>
                            <a:ext cx="7328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FB92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直线 4981"/>
                        <wps:cNvCnPr/>
                        <wps:spPr bwMode="auto">
                          <a:xfrm>
                            <a:off x="9514" y="4072"/>
                            <a:ext cx="7328" cy="0"/>
                          </a:xfrm>
                          <a:prstGeom prst="line">
                            <a:avLst/>
                          </a:prstGeom>
                          <a:noFill/>
                          <a:ln w="50125" cmpd="sng">
                            <a:solidFill>
                              <a:srgbClr val="FB92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17" name="图片 4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7" y="6607"/>
                            <a:ext cx="6760" cy="2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" name="图片 4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7" y="2826"/>
                            <a:ext cx="6776" cy="3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06" o:spid="_x0000_s1026" style="position:absolute;left:0;text-align:left;margin-left:0;margin-top:.15pt;width:842.15pt;height:473.65pt;z-index:-251641856;mso-position-horizontal-relative:page;mso-position-vertical-relative:page" coordorigin=",4" coordsize="16843,94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AGAgYwEAAAAAAAAGMhYAAAAAAABgIGMBAAAAAAAABjIWAAAA&#10;AAAAYCBjAQAAAAAAAAYyFgAAAAAAd4ZYpwAAD8xJREFU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">
                <v:rect id="矩形 4972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nCcQA&#10;AADcAAAADwAAAGRycy9kb3ducmV2LnhtbESPQYvCMBSE74L/ITxhb5rqoUrXKHUX2QUPYvUHvG2e&#10;TbF5KU1W6783guBxmJlvmOW6t424UudrxwqmkwQEcel0zZWC03E7XoDwAVlj45gU3MnDejUcLDHT&#10;7sYHuhahEhHCPkMFJoQ2k9KXhiz6iWuJo3d2ncUQZVdJ3eEtwm0jZ0mSSos1xwWDLX0ZKi/Fv1Ww&#10;y8tvnF42P3eT1n9pvj1v8tleqY9Rn3+CCNSHd/jV/tUK5skcnm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p5wnEAAAA3AAAAA8AAAAAAAAAAAAAAAAAmAIAAGRycy9k&#10;b3ducmV2LnhtbFBLBQYAAAAABAAEAPUAAACJAwAAAAA=&#10;" fillcolor="#3e94d2" stroked="f"/>
                <v:shape id="图片 4973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8ktfBAAAA3AAAAA8AAABkcnMvZG93bnJldi54bWxET89rwjAUvg/2P4Q32G2mE+ZcNYoMCurF&#10;WXfx9miebbF5KUk09b83B8Hjx/d7vhxMJ67kfGtZwecoA0FcWd1yreD/UHxMQfiArLGzTApu5GG5&#10;eH2ZY65t5D1dy1CLFMI+RwVNCH0upa8aMuhHtidO3Mk6gyFBV0vtMKZw08lxlk2kwZZTQ4M9/TZU&#10;ncuLUVBstnQzm0M87lxXfK1//mIsVkq9vw2rGYhAQ3iKH+61VvCdpbXpTDoCcn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g8ktfBAAAA3AAAAA8AAAAAAAAAAAAAAAAAnwIA&#10;AGRycy9kb3ducmV2LnhtbFBLBQYAAAAABAAEAPcAAACNAwAAAAA=&#10;">
                  <v:imagedata r:id="rId22" o:title=""/>
                </v:shape>
                <v:shape id="图片 4974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4cWvGAAAA3AAAAA8AAABkcnMvZG93bnJldi54bWxEj09LAzEUxO8Fv0N4Qm82q5Sqa9NStKWF&#10;nlpFPD43bzdLNy9Lkv3jtzeC0OMwM79hluvRNqInH2rHCu5nGQjiwumaKwUf77u7JxAhImtsHJOC&#10;HwqwXt1MlphrN/CJ+nOsRIJwyFGBibHNpQyFIYth5lri5JXOW4xJ+kpqj0OC20Y+ZNlCWqw5LRhs&#10;6dVQcTl3VoF/KzeX74PpyqFvv6rP7XHfzY9KTW/HzQuISGO8hv/bB63gMXuGvzPp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/hxa8YAAADcAAAADwAAAAAAAAAAAAAA&#10;AACfAgAAZHJzL2Rvd25yZXYueG1sUEsFBgAAAAAEAAQA9wAAAJIDAAAAAA==&#10;">
                  <v:imagedata r:id="rId41" o:title=""/>
                </v:shape>
                <v:line id="直线 4975" o:spid="_x0000_s1030" style="position:absolute;visibility:visible;mso-wrap-style:square" from="2752,4" to="2752,1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LQhcEAAADcAAAADwAAAGRycy9kb3ducmV2LnhtbERPzYrCMBC+C/sOYRb2pql7UKlGWcoK&#10;CqJWfYChGdu4zaQ00da33xwEjx/f/2LV21o8qPXGsYLxKAFBXDhtuFRwOa+HMxA+IGusHZOCJ3lY&#10;LT8GC0y16zinxymUIoawT1FBFUKTSumLiiz6kWuII3d1rcUQYVtK3WIXw20tv5NkIi0ajg0VNpRV&#10;VPyd7lbBLsvMZc2/z9tum+vjYbs33eGu1Ndn/zMHEagPb/HLvdEKpuM4P56JR0A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8tCFwQAAANwAAAAPAAAAAAAAAAAAAAAA&#10;AKECAABkcnMvZG93bnJldi54bWxQSwUGAAAAAAQABAD5AAAAjwMAAAAA&#10;" strokecolor="#497dba" strokeweight=".30942mm"/>
                <v:shape id="图片 4976" o:spid="_x0000_s1031" type="#_x0000_t75" style="position:absolute;left:2699;top:1007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m+dnGAAAA3AAAAA8AAABkcnMvZG93bnJldi54bWxEj0FrwkAUhO8F/8PyhN7qJj3YEl1FhYIU&#10;lGoLxdsz+0zS7r5Ns6+a/vtuQehxmJlvmOm8906dqYtNYAP5KANFXAbbcGXg7fXp7hFUFGSLLjAZ&#10;+KEI89ngZoqFDRfe0XkvlUoQjgUaqEXaQutY1uQxjkJLnLxT6DxKkl2lbYeXBPdO32fZWHtsOC3U&#10;2NKqpvJz/+0NuOZ40PRxpK/38Vae1y8bt1uKMbfDfjEBJdTLf/jaXlsDD3kOf2fSEd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mb52cYAAADcAAAADwAAAAAAAAAAAAAA&#10;AACfAgAAZHJzL2Rvd25yZXYueG1sUEsFBgAAAAAEAAQA9wAAAJIDAAAAAA==&#10;">
                  <v:imagedata r:id="rId24" o:title=""/>
                </v:shape>
                <v:shape id="图片 4977" o:spid="_x0000_s1032" type="#_x0000_t75" style="position:absolute;top:3;width:2653;height:9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kv2LEAAAA3AAAAA8AAABkcnMvZG93bnJldi54bWxEj0Frg0AQhe+F/IdlAr01qx5SMdkECSkk&#10;h1JqhFwn7kQl7qy4W7X/vlso9Ph48743b7ufTSdGGlxrWUG8ikAQV1a3XCsoL28vKQjnkTV2lknB&#10;NznY7xZPW8y0nfiTxsLXIkDYZaig8b7PpHRVQwbdyvbEwbvbwaAPcqilHnAKcNPJJIrW0mDLoaHB&#10;ng4NVY/iy4Q3Cnq8px/5zZTXoz+P6TrtSlTqeTnnGxCeZv9//Jc+aQWvcQK/YwIB5O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Zkv2LEAAAA3AAAAA8AAAAAAAAAAAAAAAAA&#10;nwIAAGRycy9kb3ducmV2LnhtbFBLBQYAAAAABAAEAPcAAACQAwAAAAA=&#10;">
                  <v:imagedata r:id="rId70" o:title=""/>
                </v:shape>
                <v:shape id="图片 4978" o:spid="_x0000_s1033" type="#_x0000_t75" style="position:absolute;left:2652;top:3;width:14188;height:9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8lCHEAAAA3AAAAA8AAABkcnMvZG93bnJldi54bWxEj1FrwkAQhN+F/odjC33TSyLWknpKKVr6&#10;IlTtD1hy21wwtxdyq4n/vicU+jjMzDfMajP6Vl2pj01gA/ksA0VcBdtwbeD7tJu+gIqCbLENTAZu&#10;FGGzfpissLRh4ANdj1KrBOFYogEn0pVax8qRxzgLHXHyfkLvUZLsa217HBLct7rIsmftseG04LCj&#10;d0fV+XjxBr7OtcyLvQSXb3cfi2FZ7JtbYczT4/j2CkpolP/wX/vTGljmc7ifSUdAr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8lCHEAAAA3AAAAA8AAAAAAAAAAAAAAAAA&#10;nwIAAGRycy9kb3ducmV2LnhtbFBLBQYAAAAABAAEAPcAAACQAwAAAAA=&#10;">
                  <v:imagedata r:id="rId71" o:title=""/>
                </v:shape>
                <v:rect id="矩形 4979" o:spid="_x0000_s1034" style="position:absolute;left:15877;top:8647;width:963;height: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Lvo8UA&#10;AADcAAAADwAAAGRycy9kb3ducmV2LnhtbESP0WrCQBRE34X+w3ILvukmUqKkrhIVsdAHMe0H3Gav&#10;2WD2bshuNf59tyD4OMzMGWa5HmwrrtT7xrGCdJqAIK6cbrhW8P21nyxA+ICssXVMCu7kYb16GS0x&#10;1+7GJ7qWoRYRwj5HBSaELpfSV4Ys+qnriKN3dr3FEGVfS93jLcJtK2dJkkmLDccFgx1tDVWX8tcq&#10;+CyqHaaXzeFusuYnK/bnTTE7KjV+HYp3EIGG8Aw/2h9awTx9g/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4u+jxQAAANwAAAAPAAAAAAAAAAAAAAAAAJgCAABkcnMv&#10;ZG93bnJldi54bWxQSwUGAAAAAAQABAD1AAAAigMAAAAA&#10;" fillcolor="#3e94d2" stroked="f"/>
                <v:line id="直线 4980" o:spid="_x0000_s1035" style="position:absolute;visibility:visible;mso-wrap-style:square" from="9514,3980" to="16842,3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sxLcQAAADcAAAADwAAAGRycy9kb3ducmV2LnhtbESPQWvCQBSE74X+h+UJ3urG2qpE1xBa&#10;hPaYKO31kX0mwd23IbuJ8d93C4Ueh5n5htlnkzVipN63jhUsFwkI4srplmsF59PxaQvCB2SNxjEp&#10;uJOH7PD4sMdUuxsXNJahFhHCPkUFTQhdKqWvGrLoF64jjt7F9RZDlH0tdY+3CLdGPifJWlpsOS40&#10;2NFbQ9W1HKyCVfHZUTUYU3754vs93zrTbl6Ums+mfAci0BT+w3/tD61gs3yF3zPxCM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KzEtxAAAANwAAAAPAAAAAAAAAAAA&#10;AAAAAKECAABkcnMvZG93bnJldi54bWxQSwUGAAAAAAQABAD5AAAAkgMAAAAA&#10;" strokecolor="#fb9204" strokeweight=".30942mm"/>
                <v:line id="直线 4981" o:spid="_x0000_s1036" style="position:absolute;visibility:visible;mso-wrap-style:square" from="9514,4072" to="16842,4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dGYMQAAADcAAAADwAAAGRycy9kb3ducmV2LnhtbESPQWvCQBSE74L/YXmCN90kFpXUjYgQ&#10;EA8ttYVeX7Ovm2D2bciuMf77bqHQ4zAz3zC7/WhbMVDvG8cK0mUCgrhyumGj4OO9XGxB+ICssXVM&#10;Ch7kYV9MJzvMtbvzGw2XYESEsM9RQR1Cl0vpq5os+qXriKP37XqLIcreSN3jPcJtK7MkWUuLDceF&#10;Gjs61lRdLzer4Is3WWNKXWZmNZy2L2f3+imflJrPxsMziEBj+A//tU9awSZdw++ZeAR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t0ZgxAAAANwAAAAPAAAAAAAAAAAA&#10;AAAAAKECAABkcnMvZG93bnJldi54bWxQSwUGAAAAAAQABAD5AAAAkgMAAAAA&#10;" strokecolor="#fb9204" strokeweight="1.39236mm"/>
                <v:shape id="图片 4982" o:spid="_x0000_s1037" type="#_x0000_t75" style="position:absolute;left:3027;top:6607;width:6760;height:2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jx6/EAAAA3AAAAA8AAABkcnMvZG93bnJldi54bWxEj0FrwkAUhO9C/8PyCr3pRi1NTd2EUhDE&#10;m1GU3h7ZZ7I0+zZkVxP/fbcg9DjMzDfMuhhtK27Ue+NYwXyWgCCunDZcKzgeNtN3ED4ga2wdk4I7&#10;eSjyp8kaM+0G3tOtDLWIEPYZKmhC6DIpfdWQRT9zHXH0Lq63GKLsa6l7HCLctnKRJG/SouG40GBH&#10;Xw1VP+XVKpDncrXZLU/+Xg6L160x+nuXBqVensfPDxCBxvAffrS3WkE6T+HvTDwCMv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jx6/EAAAA3AAAAA8AAAAAAAAAAAAAAAAA&#10;nwIAAGRycy9kb3ducmV2LnhtbFBLBQYAAAAABAAEAPcAAACQAwAAAAA=&#10;">
                  <v:imagedata r:id="rId72" o:title=""/>
                </v:shape>
                <v:shape id="图片 4983" o:spid="_x0000_s1038" type="#_x0000_t75" style="position:absolute;left:3027;top:2826;width:6776;height:3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7dZXDAAAA3AAAAA8AAABkcnMvZG93bnJldi54bWxET1trwjAUfh/sP4Qz8EVmqrA5qrGUgShM&#10;Bl5AfDs0x6asOSlJ1LpfvzwIe/z47vOit624kg+NYwXjUQaCuHK64VrBYb98/QARIrLG1jEpuFOA&#10;YvH8NMdcuxtv6bqLtUghHHJUYGLscilDZchiGLmOOHFn5y3GBH0ttcdbCretnGTZu7TYcGow2NGn&#10;oepnd7EKSn3ZDFHSyg+7r+PpbbmffJtfpQYvfTkDEamP/+KHe60VTMdpbTqTjoB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ft1lcMAAADcAAAADwAAAAAAAAAAAAAAAACf&#10;AgAAZHJzL2Rvd25yZXYueG1sUEsFBgAAAAAEAAQA9wAAAI8DAAAAAA==&#10;">
                  <v:imagedata r:id="rId73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3"/>
        <w:rPr>
          <w:rFonts w:ascii="Arial" w:eastAsia="PMingLiU" w:hAnsi="PMingLiU" w:cs="PMingLiU"/>
          <w:sz w:val="29"/>
          <w:szCs w:val="24"/>
          <w:lang w:val="zh-CN" w:bidi="zh-CN"/>
        </w:rPr>
      </w:pPr>
    </w:p>
    <w:p w:rsidR="005B2818" w:rsidRPr="005B2818" w:rsidRDefault="005B2818" w:rsidP="005B2818">
      <w:pPr>
        <w:numPr>
          <w:ilvl w:val="0"/>
          <w:numId w:val="17"/>
        </w:numPr>
        <w:tabs>
          <w:tab w:val="left" w:pos="10547"/>
        </w:tabs>
        <w:spacing w:line="1091" w:lineRule="exact"/>
        <w:jc w:val="left"/>
        <w:rPr>
          <w:rFonts w:ascii="Arial" w:eastAsia="Arial" w:hAnsi="Arial" w:cs="PMingLiU"/>
          <w:szCs w:val="24"/>
          <w:lang w:val="zh-CN" w:bidi="zh-CN"/>
        </w:rPr>
      </w:pPr>
      <w:r w:rsidRPr="005B2818">
        <w:rPr>
          <w:rFonts w:ascii="微软雅黑" w:eastAsia="微软雅黑" w:hAnsi="微软雅黑" w:cs="PMingLiU" w:hint="eastAsia"/>
          <w:b/>
          <w:color w:val="548ED4"/>
          <w:spacing w:val="-11"/>
          <w:w w:val="105"/>
          <w:position w:val="1"/>
          <w:sz w:val="63"/>
          <w:szCs w:val="24"/>
          <w:lang w:val="zh-CN" w:bidi="zh-CN"/>
        </w:rPr>
        <w:t xml:space="preserve">公司介绍 </w:t>
      </w:r>
      <w:r w:rsidRPr="005B2818">
        <w:rPr>
          <w:rFonts w:ascii="Arial" w:eastAsia="Arial" w:hAnsi="Arial" w:cs="PMingLiU"/>
          <w:color w:val="3C8ECD"/>
          <w:w w:val="105"/>
          <w:position w:val="1"/>
          <w:szCs w:val="24"/>
          <w:lang w:val="zh-CN" w:bidi="zh-CN"/>
        </w:rPr>
        <w:t>/Group</w:t>
      </w:r>
      <w:r w:rsidRPr="005B2818">
        <w:rPr>
          <w:rFonts w:ascii="Arial" w:eastAsia="Arial" w:hAnsi="Arial" w:cs="PMingLiU"/>
          <w:color w:val="3C8ECD"/>
          <w:spacing w:val="-9"/>
          <w:w w:val="105"/>
          <w:position w:val="1"/>
          <w:szCs w:val="24"/>
          <w:lang w:val="zh-CN" w:bidi="zh-CN"/>
        </w:rPr>
        <w:t xml:space="preserve"> </w:t>
      </w:r>
      <w:r w:rsidRPr="005B2818">
        <w:rPr>
          <w:rFonts w:ascii="Arial" w:eastAsia="Arial" w:hAnsi="Arial" w:cs="PMingLiU"/>
          <w:color w:val="3C8ECD"/>
          <w:w w:val="105"/>
          <w:position w:val="1"/>
          <w:szCs w:val="24"/>
          <w:lang w:val="zh-CN" w:bidi="zh-CN"/>
        </w:rPr>
        <w:t>Introduction</w:t>
      </w:r>
    </w:p>
    <w:p w:rsidR="005B2818" w:rsidRPr="005B2818" w:rsidRDefault="005B2818" w:rsidP="005B2818">
      <w:pPr>
        <w:numPr>
          <w:ilvl w:val="1"/>
          <w:numId w:val="17"/>
        </w:numPr>
        <w:tabs>
          <w:tab w:val="left" w:pos="10821"/>
          <w:tab w:val="left" w:pos="10822"/>
        </w:tabs>
        <w:spacing w:before="657"/>
        <w:jc w:val="left"/>
        <w:rPr>
          <w:rFonts w:ascii="Calibri" w:eastAsia="宋体" w:hAnsi="Calibri" w:cs="Times New Roman"/>
          <w:sz w:val="31"/>
          <w:szCs w:val="24"/>
        </w:rPr>
      </w:pPr>
      <w:r w:rsidRPr="005B2818">
        <w:rPr>
          <w:rFonts w:ascii="Arial" w:eastAsia="Arial" w:hAnsi="Calibri" w:cs="Times New Roman"/>
          <w:color w:val="585858"/>
          <w:sz w:val="31"/>
          <w:szCs w:val="24"/>
        </w:rPr>
        <w:t>Part1</w:t>
      </w:r>
      <w:r w:rsidRPr="005B2818">
        <w:rPr>
          <w:rFonts w:ascii="Arial" w:eastAsia="Arial" w:hAnsi="Calibri" w:cs="Times New Roman"/>
          <w:color w:val="585858"/>
          <w:spacing w:val="53"/>
          <w:sz w:val="31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585858"/>
          <w:sz w:val="31"/>
          <w:szCs w:val="24"/>
        </w:rPr>
        <w:t>企业简介</w:t>
      </w:r>
    </w:p>
    <w:p w:rsidR="005B2818" w:rsidRPr="005B2818" w:rsidRDefault="005B2818" w:rsidP="005B2818">
      <w:pPr>
        <w:numPr>
          <w:ilvl w:val="1"/>
          <w:numId w:val="17"/>
        </w:numPr>
        <w:tabs>
          <w:tab w:val="left" w:pos="10821"/>
          <w:tab w:val="left" w:pos="10822"/>
        </w:tabs>
        <w:spacing w:before="157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Arial" w:eastAsia="Arial" w:hAnsi="Arial" w:cs="PMingLiU"/>
          <w:color w:val="585858"/>
          <w:w w:val="105"/>
          <w:sz w:val="31"/>
          <w:szCs w:val="24"/>
          <w:lang w:val="zh-CN" w:bidi="zh-CN"/>
        </w:rPr>
        <w:t>Part2</w:t>
      </w:r>
      <w:r w:rsidRPr="005B2818">
        <w:rPr>
          <w:rFonts w:ascii="Arial" w:eastAsia="Arial" w:hAnsi="Arial" w:cs="PMingLiU"/>
          <w:color w:val="585858"/>
          <w:spacing w:val="46"/>
          <w:w w:val="105"/>
          <w:sz w:val="31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585858"/>
          <w:w w:val="105"/>
          <w:sz w:val="31"/>
          <w:szCs w:val="24"/>
          <w:lang w:val="zh-CN" w:bidi="zh-CN"/>
        </w:rPr>
        <w:t>董事长</w:t>
      </w:r>
    </w:p>
    <w:p w:rsidR="005B2818" w:rsidRPr="005B2818" w:rsidRDefault="005B2818" w:rsidP="005B2818">
      <w:pPr>
        <w:numPr>
          <w:ilvl w:val="1"/>
          <w:numId w:val="17"/>
        </w:numPr>
        <w:tabs>
          <w:tab w:val="left" w:pos="10821"/>
          <w:tab w:val="left" w:pos="10822"/>
        </w:tabs>
        <w:spacing w:before="156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Arial" w:eastAsia="Arial" w:hAnsi="Arial" w:cs="PMingLiU"/>
          <w:color w:val="585858"/>
          <w:sz w:val="31"/>
          <w:szCs w:val="24"/>
          <w:lang w:val="zh-CN" w:bidi="zh-CN"/>
        </w:rPr>
        <w:t>Part3</w:t>
      </w:r>
      <w:r w:rsidRPr="005B2818">
        <w:rPr>
          <w:rFonts w:ascii="Arial" w:eastAsia="Arial" w:hAnsi="Arial" w:cs="PMingLiU"/>
          <w:color w:val="585858"/>
          <w:spacing w:val="53"/>
          <w:sz w:val="31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企业文化</w:t>
      </w:r>
    </w:p>
    <w:p w:rsidR="005B2818" w:rsidRPr="005B2818" w:rsidRDefault="005B2818" w:rsidP="005B2818">
      <w:pPr>
        <w:numPr>
          <w:ilvl w:val="1"/>
          <w:numId w:val="17"/>
        </w:numPr>
        <w:tabs>
          <w:tab w:val="left" w:pos="10821"/>
          <w:tab w:val="left" w:pos="10822"/>
        </w:tabs>
        <w:spacing w:before="157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Arial" w:eastAsia="Arial" w:hAnsi="Arial" w:cs="PMingLiU"/>
          <w:color w:val="585858"/>
          <w:sz w:val="31"/>
          <w:szCs w:val="24"/>
          <w:lang w:val="zh-CN" w:bidi="zh-CN"/>
        </w:rPr>
        <w:t>Part4</w:t>
      </w:r>
      <w:r w:rsidRPr="005B2818">
        <w:rPr>
          <w:rFonts w:ascii="Arial" w:eastAsia="Arial" w:hAnsi="Arial" w:cs="PMingLiU"/>
          <w:color w:val="585858"/>
          <w:spacing w:val="54"/>
          <w:sz w:val="31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集团产业布局</w:t>
      </w:r>
    </w:p>
    <w:p w:rsidR="005B2818" w:rsidRPr="005B2818" w:rsidRDefault="005B2818" w:rsidP="005B2818">
      <w:pPr>
        <w:numPr>
          <w:ilvl w:val="1"/>
          <w:numId w:val="17"/>
        </w:numPr>
        <w:tabs>
          <w:tab w:val="left" w:pos="10838"/>
          <w:tab w:val="left" w:pos="10839"/>
        </w:tabs>
        <w:spacing w:before="157"/>
        <w:ind w:left="10838" w:hanging="387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Arial" w:eastAsia="Arial" w:hAnsi="Arial" w:cs="PMingLiU"/>
          <w:color w:val="585858"/>
          <w:sz w:val="31"/>
          <w:szCs w:val="24"/>
          <w:lang w:val="zh-CN" w:bidi="zh-CN"/>
        </w:rPr>
        <w:t>Part5</w:t>
      </w:r>
      <w:r w:rsidRPr="005B2818">
        <w:rPr>
          <w:rFonts w:ascii="Arial" w:eastAsia="Arial" w:hAnsi="Arial" w:cs="PMingLiU"/>
          <w:color w:val="585858"/>
          <w:spacing w:val="53"/>
          <w:sz w:val="31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领导关怀</w:t>
      </w: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9"/>
        <w:rPr>
          <w:rFonts w:ascii="PMingLiU" w:eastAsia="PMingLiU" w:hAnsi="PMingLiU" w:cs="PMingLiU"/>
          <w:sz w:val="13"/>
          <w:szCs w:val="24"/>
          <w:lang w:val="zh-CN" w:bidi="zh-CN"/>
        </w:rPr>
      </w:pPr>
    </w:p>
    <w:p w:rsidR="005B2818" w:rsidRPr="005B2818" w:rsidRDefault="005B2818" w:rsidP="005B2818">
      <w:pPr>
        <w:spacing w:before="98"/>
        <w:ind w:right="365"/>
        <w:jc w:val="right"/>
        <w:rPr>
          <w:rFonts w:ascii="Arial" w:eastAsia="宋体" w:hAnsi="Calibri" w:cs="Times New Roman"/>
          <w:sz w:val="28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10359390</wp:posOffset>
                </wp:positionH>
                <wp:positionV relativeFrom="paragraph">
                  <wp:posOffset>63500</wp:posOffset>
                </wp:positionV>
                <wp:extent cx="100330" cy="208915"/>
                <wp:effectExtent l="0" t="3810" r="0" b="0"/>
                <wp:wrapNone/>
                <wp:docPr id="705" name="文本框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320" w:lineRule="exact"/>
                              <w:jc w:val="left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1"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05" o:spid="_x0000_s1036" type="#_x0000_t202" style="position:absolute;left:0;text-align:left;margin-left:815.7pt;margin-top:5pt;width:7.9pt;height:16.4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" filled="f" stroked="f">
                <v:textbox inset="0,0,0,0">
                  <w:txbxContent>
                    <w:p w:rsidR="005B2818" w:rsidRDefault="005B2818" w:rsidP="005B2818">
                      <w:pPr>
                        <w:spacing w:line="320" w:lineRule="exact"/>
                        <w:jc w:val="left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color w:val="FFFFFF"/>
                          <w:w w:val="101"/>
                          <w:sz w:val="2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Arial" w:eastAsia="宋体" w:hAnsi="Calibri" w:cs="Times New Roman"/>
          <w:color w:val="FFFFFF"/>
          <w:w w:val="101"/>
          <w:sz w:val="28"/>
          <w:szCs w:val="24"/>
        </w:rPr>
        <w:t>6</w:t>
      </w: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footerReference w:type="default" r:id="rId74"/>
          <w:pgSz w:w="16840" w:h="9480" w:orient="landscape"/>
          <w:pgMar w:top="0" w:right="0" w:bottom="680" w:left="0" w:header="0" w:footer="496" w:gutter="0"/>
          <w:pgNumType w:start="7"/>
          <w:cols w:space="720"/>
        </w:sectPr>
      </w:pPr>
    </w:p>
    <w:p w:rsidR="005B2818" w:rsidRPr="005B2818" w:rsidRDefault="005B2818" w:rsidP="005B2818">
      <w:pPr>
        <w:numPr>
          <w:ilvl w:val="0"/>
          <w:numId w:val="18"/>
        </w:numPr>
        <w:tabs>
          <w:tab w:val="left" w:pos="3651"/>
        </w:tabs>
        <w:spacing w:before="167"/>
        <w:ind w:hanging="475"/>
        <w:jc w:val="left"/>
        <w:rPr>
          <w:rFonts w:ascii="Arial" w:eastAsia="Arial" w:hAnsi="Arial" w:cs="PMingLiU"/>
          <w:sz w:val="17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55880</wp:posOffset>
                </wp:positionH>
                <wp:positionV relativeFrom="page">
                  <wp:posOffset>368300</wp:posOffset>
                </wp:positionV>
                <wp:extent cx="10693400" cy="5760720"/>
                <wp:effectExtent l="0" t="0" r="4445" b="5080"/>
                <wp:wrapNone/>
                <wp:docPr id="695" name="组合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760720"/>
                          <a:chOff x="0" y="405"/>
                          <a:chExt cx="16840" cy="9072"/>
                        </a:xfrm>
                      </wpg:grpSpPr>
                      <wps:wsp>
                        <wps:cNvPr id="696" name="矩形 4991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7" name="图片 4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8" name="图片 4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9" name="直线 4994"/>
                        <wps:cNvCnPr/>
                        <wps:spPr bwMode="auto">
                          <a:xfrm>
                            <a:off x="1360" y="3944"/>
                            <a:ext cx="1392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0" name="图片 4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" y="389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1" name="直线 4996"/>
                        <wps:cNvCnPr/>
                        <wps:spPr bwMode="auto">
                          <a:xfrm>
                            <a:off x="2752" y="1756"/>
                            <a:ext cx="0" cy="772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2" name="图片 4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7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3" name="图片 4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9" y="4336"/>
                            <a:ext cx="10838" cy="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4" name="图片 4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5" y="4682"/>
                            <a:ext cx="10838" cy="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95" o:spid="_x0000_s1026" style="position:absolute;left:0;text-align:left;margin-left:4.4pt;margin-top:29pt;width:842pt;height:453.6pt;z-index:-251640832;mso-position-horizontal-relative:page;mso-position-vertical-relative:page" coordorigin=",405" coordsize="16840,9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">
                <v:rect id="矩形 4991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7YiMQA&#10;AADcAAAADwAAAGRycy9kb3ducmV2LnhtbESPQWsCMRSE7wX/Q3iCt5rVQ7CrUVaLWPAgVX/Ac/Pc&#10;LG5elk2q679vCgWPw8x8wyxWvWvEnbpQe9YwGWcgiEtvaq40nE/b9xmIEJENNp5Jw5MCrJaDtwXm&#10;xj/4m+7HWIkE4ZCjBhtjm0sZSksOw9i3xMm7+s5hTLKrpOnwkeCukdMsU9JhzWnBYksbS+Xt+OM0&#10;7IvyEye39e5pVX1Rxfa6LqYHrUfDvpiDiNTHV/i//WU0qA8F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O2IjEAAAA3AAAAA8AAAAAAAAAAAAAAAAAmAIAAGRycy9k&#10;b3ducmV2LnhtbFBLBQYAAAAABAAEAPUAAACJAwAAAAA=&#10;" fillcolor="#3e94d2" stroked="f"/>
                <v:shape id="图片 4992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InL/EAAAA3AAAAA8AAABkcnMvZG93bnJldi54bWxEj0trwzAQhO+B/Aexhd4SuYHm4UYJIWBI&#10;esnz0ttibW1Ta2UkJXL+fRUo9DjMzDfMct2bVtzJ+caygrdxBoK4tLrhSsH1UozmIHxA1thaJgUP&#10;8rBeDQdLzLWNfKL7OVQiQdjnqKAOocul9GVNBv3YdsTJ+7bOYEjSVVI7jAluWjnJsqk02HBaqLGj&#10;bU3lz/lmFBT7T3qY/SV+HVxbvO8WxxiLjVKvL/3mA0SgPvyH/9o7rWC6mMHzTDoC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InL/EAAAA3AAAAA8AAAAAAAAAAAAAAAAA&#10;nwIAAGRycy9kb3ducmV2LnhtbFBLBQYAAAAABAAEAPcAAACQAwAAAAA=&#10;">
                  <v:imagedata r:id="rId22" o:title=""/>
                </v:shape>
                <v:shape id="图片 4993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V60LDAAAA3AAAAA8AAABkcnMvZG93bnJldi54bWxET8tqwkAU3Rf8h+EK7nQSpWJTRxFBkSIF&#10;Hwjd3WauSTBzJ2TGJPr1nYXQ5eG858vOlKKh2hWWFcSjCARxanXBmYLzaTOcgXAeWWNpmRQ8yMFy&#10;0XubY6Jtywdqjj4TIYRdggpy76tESpfmZNCNbEUcuKutDfoA60zqGtsQbko5jqKpNFhwaMixonVO&#10;6e14NwpOk/3FND/j97j9/d66r/XmcXnGSg363eoThKfO/4tf7p1WMP0Ia8OZcATk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NXrQsMAAADcAAAADwAAAAAAAAAAAAAAAACf&#10;AgAAZHJzL2Rvd25yZXYueG1sUEsFBgAAAAAEAAQA9wAAAI8DAAAAAA==&#10;">
                  <v:imagedata r:id="rId78" o:title=""/>
                </v:shape>
                <v:line id="直线 4994" o:spid="_x0000_s1030" style="position:absolute;visibility:visible;mso-wrap-style:square" from="1360,3944" to="2752,3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p138QAAADcAAAADwAAAGRycy9kb3ducmV2LnhtbESP3YrCMBSE7wXfIZwF7zRdL0SrUZai&#10;oCC6/jzAoTnbZrc5KU209e2NIOzlMDPfMItVZytxp8Ybxwo+RwkI4txpw4WC62UznILwAVlj5ZgU&#10;PMjDatnvLTDVruUT3c+hEBHCPkUFZQh1KqXPS7LoR64mjt6PayyGKJtC6gbbCLeVHCfJRFo0HBdK&#10;rCkrKf8736yCfZaZ64bXj9/97qS/j7uDaY83pQYf3dccRKAu/Iff7a1WMJnN4HUmHgG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+nXfxAAAANwAAAAPAAAAAAAAAAAA&#10;AAAAAKECAABkcnMvZG93bnJldi54bWxQSwUGAAAAAAQABAD5AAAAkgMAAAAA&#10;" strokecolor="#497dba" strokeweight=".30942mm"/>
                <v:shape id="图片 4995" o:spid="_x0000_s1031" type="#_x0000_t75" style="position:absolute;left:1307;top:389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zyp/CAAAA3AAAAA8AAABkcnMvZG93bnJldi54bWxET01rAjEQvQv9D2EKvWm2PWjZGsUWCiIo&#10;agvF27gZd9cmk3Uz1fXfm0PB4+N9j6edd+pMbawDG3geZKCIi2BrLg18f332X0FFQbboApOBK0WY&#10;Th56Y8xtuPCGzlspVQrhmKOBSqTJtY5FRR7jIDTEiTuE1qMk2JbatnhJ4d7plywbao81p4YKG/qo&#10;qPjd/nkDrt7vNB33dPoZrmQxXy/d5l2MeXrsZm+ghDq5i//dc2tglKX56Uw6Anp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88qfwgAAANwAAAAPAAAAAAAAAAAAAAAAAJ8C&#10;AABkcnMvZG93bnJldi54bWxQSwUGAAAAAAQABAD3AAAAjgMAAAAA&#10;">
                  <v:imagedata r:id="rId24" o:title=""/>
                </v:shape>
                <v:line id="直线 4996" o:spid="_x0000_s1032" style="position:absolute;visibility:visible;mso-wrap-style:square" from="2752,1756" to="2752,9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fjw8QAAADcAAAADwAAAGRycy9kb3ducmV2LnhtbESP3YrCMBSE7xd8h3AE79ZUL9ylGkWK&#10;goLo+vMAh+bYRpuT0kRb394sLOzlMDPfMLNFZyvxpMYbxwpGwwQEce604ULB5bz+/AbhA7LGyjEp&#10;eJGHxbz3McNUu5aP9DyFQkQI+xQVlCHUqZQ+L8miH7qaOHpX11gMUTaF1A22EW4rOU6SibRoOC6U&#10;WFNWUn4/PayCXZaZy5pXr9tue9Q/h+3etIeHUoN+t5yCCNSF//Bfe6MVfCUj+D0Tj4Cc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+PDxAAAANwAAAAPAAAAAAAAAAAA&#10;AAAAAKECAABkcnMvZG93bnJldi54bWxQSwUGAAAAAAQABAD5AAAAkgMAAAAA&#10;" strokecolor="#497dba" strokeweight=".30942mm"/>
                <v:shape id="图片 4997" o:spid="_x0000_s1033" type="#_x0000_t75" style="position:absolute;left:2699;top:17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t8XPFAAAA3AAAAA8AAABkcnMvZG93bnJldi54bWxEj0FrAjEUhO8F/0N4grea1YOWrVFqoSBC&#10;S7WF0ttz87q7mrysm6eu/74pCD0OM/MNM1t03qkztbEObGA0zEARF8HWXBr4/Hi5fwAVBdmiC0wG&#10;rhRhMe/dzTC34cIbOm+lVAnCMUcDlUiTax2LijzGYWiIk/cTWo+SZFtq2+Ilwb3T4yybaI81p4UK&#10;G3quqDhsT96Aq3ffmvY7On5N3mS9en91m6UYM+h3T4+ghDr5D9/aK2tgmo3h70w6Anr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bfFzxQAAANwAAAAPAAAAAAAAAAAAAAAA&#10;AJ8CAABkcnMvZG93bnJldi54bWxQSwUGAAAAAAQABAD3AAAAkQMAAAAA&#10;">
                  <v:imagedata r:id="rId24" o:title=""/>
                </v:shape>
                <v:shape id="图片 4998" o:spid="_x0000_s1034" type="#_x0000_t75" style="position:absolute;left:3739;top:4336;width:10838;height:5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gubLFAAAA3AAAAA8AAABkcnMvZG93bnJldi54bWxEj09rwkAUxO+C32F5Qm+60YCV6Cr+oZiD&#10;YLUVenxkX5Ng9m3IriZ+e1co9DjMzG+YxaozlbhT40rLCsajCARxZnXJuYLvr4/hDITzyBory6Tg&#10;QQ5Wy35vgYm2LZ/ofva5CBB2CSoovK8TKV1WkEE3sjVx8H5tY9AH2eRSN9gGuKnkJIqm0mDJYaHA&#10;mrYFZdfzzSjY7k5pvSmP6WfrL4efON6nszxW6m3QrecgPHX+P/zXTrWC9yiG15lwBOTy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ILmyxQAAANwAAAAPAAAAAAAAAAAAAAAA&#10;AJ8CAABkcnMvZG93bnJldi54bWxQSwUGAAAAAAQABAD3AAAAkQMAAAAA&#10;">
                  <v:imagedata r:id="rId79" o:title=""/>
                </v:shape>
                <v:shape id="图片 4999" o:spid="_x0000_s1035" type="#_x0000_t75" style="position:absolute;left:4085;top:4682;width:10838;height:4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9M+3GAAAA3AAAAA8AAABkcnMvZG93bnJldi54bWxEj09rwkAUxO9Cv8PyhN50Y5pWja5SpC2C&#10;PfgPvD6yzyQ0+3bJbjV++25B8DjMzG+Y+bIzjbhQ62vLCkbDBARxYXXNpYLj4XMwAeEDssbGMim4&#10;kYfl4qk3x1zbK+/osg+liBD2OSqoQnC5lL6oyKAfWkccvbNtDYYo21LqFq8RbhqZJsmbNFhzXKjQ&#10;0aqi4mf/axS4l9s0zfz59fQl3SrdfmSb7/Faqed+9z4DEagLj/C9vdYKxkkG/2fiEZ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X0z7cYAAADcAAAADwAAAAAAAAAAAAAA&#10;AACfAgAAZHJzL2Rvd25yZXYueG1sUEsFBgAAAAAEAAQA9wAAAJIDAAAAAA==&#10;">
                  <v:imagedata r:id="rId80" o:title=""/>
                </v:shape>
                <w10:wrap anchorx="page" anchory="page"/>
              </v:group>
            </w:pict>
          </mc:Fallback>
        </mc:AlternateContent>
      </w:r>
      <w:r>
        <w:rPr>
          <w:rFonts w:ascii="PMingLiU" w:eastAsia="PMingLiU" w:hAnsi="PMingLiU" w:cs="PMingLiU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-143510</wp:posOffset>
                </wp:positionV>
                <wp:extent cx="67310" cy="704215"/>
                <wp:effectExtent l="0" t="12065" r="0" b="0"/>
                <wp:wrapNone/>
                <wp:docPr id="692" name="组合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227"/>
                          <a:chExt cx="106" cy="1109"/>
                        </a:xfrm>
                      </wpg:grpSpPr>
                      <wps:wsp>
                        <wps:cNvPr id="693" name="直线 4986"/>
                        <wps:cNvCnPr/>
                        <wps:spPr bwMode="auto">
                          <a:xfrm>
                            <a:off x="2752" y="-227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4" name="图片 4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776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92" o:spid="_x0000_s1026" style="position:absolute;left:0;text-align:left;margin-left:134.95pt;margin-top:-11.3pt;width:5.3pt;height:55.45pt;z-index:251731968;mso-position-horizontal-relative:page" coordorigin="2700,-227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">
                <v:line id="直线 4986" o:spid="_x0000_s1027" style="position:absolute;visibility:visible;mso-wrap-style:square" from="2752,-227" to="2752,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JCNcQAAADcAAAADwAAAGRycy9kb3ducmV2LnhtbESP3WrCQBSE7wu+w3IKvdNNLYimriJB&#10;QUH8qw9wyB6T1ezZkF1NfHu3UOjlMDPfMNN5ZyvxoMYbxwo+BwkI4txpw4WC88+qPwbhA7LGyjEp&#10;eJKH+az3NsVUu5aP9DiFQkQI+xQVlCHUqZQ+L8miH7iaOHoX11gMUTaF1A22EW4rOUySkbRoOC6U&#10;WFNWUn473a2CbZaZ84qXz+t2c9SH/WZn2v1dqY/3bvENIlAX/sN/7bVWMJp8we+ZeATk7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EkI1xAAAANwAAAAPAAAAAAAAAAAA&#10;AAAAAKECAABkcnMvZG93bnJldi54bWxQSwUGAAAAAAQABAD5AAAAkgMAAAAA&#10;" strokecolor="#497dba" strokeweight=".30942mm"/>
                <v:shape id="图片 4987" o:spid="_x0000_s1028" type="#_x0000_t75" style="position:absolute;left:2699;top:776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jVobGAAAA3AAAAA8AAABkcnMvZG93bnJldi54bWxEj1FLw0AQhN8F/8Oxgm/2okjQtNdiC0IR&#10;WmwVSt+2uW0SvduLuW2b/nuvIPg4zMw3zGjSe6eO1MUmsIH7QQaKuAy24crA58fr3ROoKMgWXWAy&#10;cKYIk/H11QgLG068ouNaKpUgHAs0UIu0hdaxrMljHISWOHn70HmUJLtK2w5PCe6dfsiyXHtsOC3U&#10;2NKspvJ7ffAGXLPbavra0c8mX8rb/H3hVlMx5vamfxmCEurlP/zXnlsD+fMjXM6kI6DH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SNWhsYAAADcAAAADwAAAAAAAAAAAAAA&#10;AACfAgAAZHJzL2Rvd25yZXYueG1sUEsFBgAAAAAEAAQA9wAAAJIDAAAAAA==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spacing w:val="-9"/>
          <w:w w:val="105"/>
          <w:sz w:val="35"/>
          <w:szCs w:val="24"/>
          <w:lang w:val="zh-CN" w:bidi="zh-CN"/>
        </w:rPr>
        <w:t xml:space="preserve">公司介绍 </w:t>
      </w:r>
      <w:r w:rsidRPr="005B2818">
        <w:rPr>
          <w:rFonts w:ascii="Arial" w:eastAsia="Arial" w:hAnsi="Arial" w:cs="PMingLiU"/>
          <w:color w:val="3C8ECD"/>
          <w:w w:val="105"/>
          <w:sz w:val="17"/>
          <w:szCs w:val="24"/>
          <w:lang w:val="zh-CN" w:bidi="zh-CN"/>
        </w:rPr>
        <w:t>/Group</w:t>
      </w:r>
      <w:r w:rsidRPr="005B2818">
        <w:rPr>
          <w:rFonts w:ascii="Arial" w:eastAsia="Arial" w:hAnsi="Arial" w:cs="PMingLiU"/>
          <w:color w:val="3C8ECD"/>
          <w:spacing w:val="-18"/>
          <w:w w:val="105"/>
          <w:sz w:val="17"/>
          <w:szCs w:val="24"/>
          <w:lang w:val="zh-CN" w:bidi="zh-CN"/>
        </w:rPr>
        <w:t xml:space="preserve"> </w:t>
      </w:r>
      <w:r w:rsidRPr="005B2818">
        <w:rPr>
          <w:rFonts w:ascii="Arial" w:eastAsia="Arial" w:hAnsi="Arial" w:cs="PMingLiU"/>
          <w:color w:val="3C8ECD"/>
          <w:w w:val="105"/>
          <w:sz w:val="17"/>
          <w:szCs w:val="24"/>
          <w:lang w:val="zh-CN" w:bidi="zh-CN"/>
        </w:rPr>
        <w:t>Introduction</w:t>
      </w:r>
    </w:p>
    <w:p w:rsidR="005B2818" w:rsidRPr="005B2818" w:rsidRDefault="005B2818" w:rsidP="005B2818">
      <w:pPr>
        <w:spacing w:before="21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479" w:equalWidth="0">
            <w:col w:w="6735" w:space="4479"/>
            <w:col w:w="5626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8"/>
        <w:rPr>
          <w:rFonts w:ascii="Arial" w:eastAsia="PMingLiU" w:hAnsi="PMingLiU" w:cs="PMingLiU"/>
          <w:sz w:val="17"/>
          <w:szCs w:val="24"/>
          <w:lang w:val="zh-CN" w:bidi="zh-CN"/>
        </w:rPr>
      </w:pPr>
    </w:p>
    <w:p w:rsidR="005B2818" w:rsidRPr="005B2818" w:rsidRDefault="005B2818" w:rsidP="005B2818">
      <w:pPr>
        <w:spacing w:before="22"/>
        <w:jc w:val="left"/>
        <w:rPr>
          <w:rFonts w:ascii="微软雅黑" w:eastAsia="微软雅黑" w:hAnsi="Calibri" w:cs="Times New Roman" w:hint="eastAsia"/>
          <w:b/>
          <w:sz w:val="31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page">
                  <wp:posOffset>2453005</wp:posOffset>
                </wp:positionH>
                <wp:positionV relativeFrom="paragraph">
                  <wp:posOffset>454660</wp:posOffset>
                </wp:positionV>
                <wp:extent cx="5229860" cy="0"/>
                <wp:effectExtent l="14605" t="7620" r="13335" b="11430"/>
                <wp:wrapTopAndBottom/>
                <wp:docPr id="691" name="直接连接符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9860" cy="0"/>
                        </a:xfrm>
                        <a:prstGeom prst="line">
                          <a:avLst/>
                        </a:prstGeom>
                        <a:noFill/>
                        <a:ln w="11139" cmpd="sng">
                          <a:solidFill>
                            <a:srgbClr val="F692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91" o:spid="_x0000_s1026" style="position:absolute;left:0;text-align:lef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3.15pt,35.8pt" to="604.9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" strokecolor="#f69240" strokeweight=".30942mm">
                <w10:wrap type="topAndBottom" anchorx="page"/>
              </v:line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005BAC"/>
          <w:sz w:val="31"/>
          <w:szCs w:val="24"/>
        </w:rPr>
        <w:t>正泰 全球领先的清洁能源与智能电器系统解决方案供应商</w:t>
      </w:r>
    </w:p>
    <w:p w:rsidR="005B2818" w:rsidRPr="005B2818" w:rsidRDefault="005B2818" w:rsidP="005B2818">
      <w:pPr>
        <w:spacing w:before="6"/>
        <w:rPr>
          <w:rFonts w:ascii="微软雅黑" w:eastAsia="PMingLiU" w:hAnsi="PMingLiU" w:cs="PMingLiU"/>
          <w:b/>
          <w:sz w:val="9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宋体" w:hAnsi="Calibri" w:cs="Times New Roman"/>
          <w:sz w:val="9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spacing w:before="8"/>
        <w:rPr>
          <w:rFonts w:ascii="微软雅黑" w:eastAsia="PMingLiU" w:hAnsi="PMingLiU" w:cs="PMingLiU"/>
          <w:b/>
          <w:sz w:val="29"/>
          <w:szCs w:val="24"/>
          <w:lang w:val="zh-CN" w:bidi="zh-CN"/>
        </w:rPr>
      </w:pPr>
    </w:p>
    <w:p w:rsidR="005B2818" w:rsidRPr="005B2818" w:rsidRDefault="005B2818" w:rsidP="005B2818">
      <w:pPr>
        <w:jc w:val="left"/>
        <w:rPr>
          <w:rFonts w:ascii="Arial" w:eastAsia="宋体" w:hAnsi="Calibri" w:cs="Times New Roman"/>
          <w:sz w:val="31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31"/>
          <w:szCs w:val="24"/>
        </w:rPr>
        <w:t>Part</w:t>
      </w:r>
      <w:r w:rsidRPr="005B2818">
        <w:rPr>
          <w:rFonts w:ascii="Arial" w:eastAsia="宋体" w:hAnsi="Calibri" w:cs="Times New Roman"/>
          <w:color w:val="3C8ECD"/>
          <w:spacing w:val="-38"/>
          <w:w w:val="105"/>
          <w:sz w:val="31"/>
          <w:szCs w:val="24"/>
        </w:rPr>
        <w:t xml:space="preserve"> </w:t>
      </w:r>
      <w:r w:rsidRPr="005B2818">
        <w:rPr>
          <w:rFonts w:ascii="Arial" w:eastAsia="宋体" w:hAnsi="Calibri" w:cs="Times New Roman"/>
          <w:color w:val="3C8ECD"/>
          <w:spacing w:val="-18"/>
          <w:w w:val="105"/>
          <w:sz w:val="31"/>
          <w:szCs w:val="24"/>
        </w:rPr>
        <w:t>1</w:t>
      </w:r>
    </w:p>
    <w:p w:rsidR="005B2818" w:rsidRPr="005B2818" w:rsidRDefault="005B2818" w:rsidP="005B2818">
      <w:pPr>
        <w:rPr>
          <w:rFonts w:ascii="Arial" w:eastAsia="PMingLiU" w:hAnsi="PMingLiU" w:cs="PMingLiU"/>
          <w:sz w:val="36"/>
          <w:szCs w:val="24"/>
          <w:lang w:val="zh-CN" w:bidi="zh-CN"/>
        </w:rPr>
      </w:pPr>
    </w:p>
    <w:p w:rsidR="005B2818" w:rsidRPr="005B2818" w:rsidRDefault="005B2818" w:rsidP="005B2818">
      <w:pPr>
        <w:spacing w:before="294" w:line="129" w:lineRule="auto"/>
        <w:ind w:right="281"/>
        <w:rPr>
          <w:rFonts w:ascii="微软雅黑" w:eastAsia="微软雅黑" w:hAnsi="Calibri" w:cs="Times New Roman" w:hint="eastAsia"/>
          <w:b/>
          <w:sz w:val="35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153670</wp:posOffset>
                </wp:positionV>
                <wp:extent cx="319405" cy="916940"/>
                <wp:effectExtent l="0" t="0" r="4445" b="0"/>
                <wp:wrapNone/>
                <wp:docPr id="690" name="文本框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91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503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35"/>
                              </w:rPr>
                              <w:t>企业简介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90" o:spid="_x0000_s1037" type="#_x0000_t202" style="position:absolute;left:0;text-align:left;margin-left:90pt;margin-top:12.1pt;width:25.15pt;height:72.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503" w:lineRule="exact"/>
                        <w:jc w:val="left"/>
                        <w:rPr>
                          <w:rFonts w:ascii="微软雅黑" w:eastAsia="微软雅黑" w:hint="eastAsia"/>
                          <w:b/>
                          <w:sz w:val="35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35"/>
                        </w:rPr>
                        <w:t>企业简介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3C8ECD"/>
          <w:sz w:val="35"/>
          <w:szCs w:val="24"/>
        </w:rPr>
        <w:t>企业简介</w:t>
      </w:r>
    </w:p>
    <w:p w:rsidR="005B2818" w:rsidRPr="005B2818" w:rsidRDefault="005B2818" w:rsidP="005B2818">
      <w:pPr>
        <w:numPr>
          <w:ilvl w:val="0"/>
          <w:numId w:val="19"/>
        </w:numPr>
        <w:tabs>
          <w:tab w:val="left" w:pos="2582"/>
        </w:tabs>
        <w:spacing w:before="117" w:line="408" w:lineRule="auto"/>
        <w:ind w:right="2281"/>
        <w:rPr>
          <w:rFonts w:ascii="Calibri" w:eastAsia="宋体" w:hAnsi="Calibri" w:cs="Times New Roman"/>
          <w:sz w:val="28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Calibri" w:eastAsia="宋体" w:hAnsi="Calibri" w:cs="Times New Roman"/>
          <w:sz w:val="28"/>
          <w:szCs w:val="24"/>
        </w:rPr>
        <w:lastRenderedPageBreak/>
        <w:t>品牌创建于</w:t>
      </w:r>
      <w:r w:rsidRPr="005B2818">
        <w:rPr>
          <w:rFonts w:ascii="Arial" w:eastAsia="Arial" w:hAnsi="Calibri" w:cs="Times New Roman"/>
          <w:sz w:val="28"/>
          <w:szCs w:val="24"/>
        </w:rPr>
        <w:t>1984</w:t>
      </w:r>
      <w:r w:rsidRPr="005B2818">
        <w:rPr>
          <w:rFonts w:ascii="Calibri" w:eastAsia="宋体" w:hAnsi="Calibri" w:cs="Times New Roman"/>
          <w:sz w:val="28"/>
          <w:szCs w:val="24"/>
        </w:rPr>
        <w:t>年，浙江正泰电器股份有限公司于</w:t>
      </w:r>
      <w:r w:rsidRPr="005B2818">
        <w:rPr>
          <w:rFonts w:ascii="Arial" w:eastAsia="Arial" w:hAnsi="Calibri" w:cs="Times New Roman"/>
          <w:sz w:val="28"/>
          <w:szCs w:val="24"/>
        </w:rPr>
        <w:t>2010</w:t>
      </w:r>
      <w:r w:rsidRPr="005B2818">
        <w:rPr>
          <w:rFonts w:ascii="Calibri" w:eastAsia="宋体" w:hAnsi="Calibri" w:cs="Times New Roman"/>
          <w:sz w:val="28"/>
          <w:szCs w:val="24"/>
        </w:rPr>
        <w:t>年上市，迄今已为世界</w:t>
      </w:r>
      <w:r w:rsidRPr="005B2818">
        <w:rPr>
          <w:rFonts w:ascii="Arial" w:eastAsia="Arial" w:hAnsi="Calibri" w:cs="Times New Roman"/>
          <w:sz w:val="28"/>
          <w:szCs w:val="24"/>
        </w:rPr>
        <w:t>100</w:t>
      </w:r>
      <w:r w:rsidRPr="005B2818">
        <w:rPr>
          <w:rFonts w:ascii="Calibri" w:eastAsia="宋体" w:hAnsi="Calibri" w:cs="Times New Roman"/>
          <w:spacing w:val="-1"/>
          <w:sz w:val="28"/>
          <w:szCs w:val="24"/>
        </w:rPr>
        <w:t>多个国家和地区提供了安全、可靠、稳定的工业电气设备及能效管理系</w:t>
      </w:r>
      <w:r w:rsidRPr="005B2818">
        <w:rPr>
          <w:rFonts w:ascii="Calibri" w:eastAsia="宋体" w:hAnsi="Calibri" w:cs="Times New Roman"/>
          <w:sz w:val="28"/>
          <w:szCs w:val="24"/>
        </w:rPr>
        <w:t>统解决方案</w:t>
      </w:r>
      <w:r w:rsidRPr="005B2818">
        <w:rPr>
          <w:rFonts w:ascii="Arial" w:eastAsia="Arial" w:hAnsi="Calibri" w:cs="Times New Roman"/>
          <w:spacing w:val="-6"/>
          <w:sz w:val="28"/>
          <w:szCs w:val="24"/>
        </w:rPr>
        <w:t xml:space="preserve">, </w:t>
      </w:r>
      <w:r w:rsidRPr="005B2818">
        <w:rPr>
          <w:rFonts w:ascii="Calibri" w:eastAsia="宋体" w:hAnsi="Calibri" w:cs="Times New Roman"/>
          <w:sz w:val="28"/>
          <w:szCs w:val="24"/>
        </w:rPr>
        <w:t>连续</w:t>
      </w:r>
      <w:r w:rsidRPr="005B2818">
        <w:rPr>
          <w:rFonts w:ascii="Arial" w:eastAsia="Arial" w:hAnsi="Calibri" w:cs="Times New Roman"/>
          <w:sz w:val="28"/>
          <w:szCs w:val="24"/>
        </w:rPr>
        <w:t>10</w:t>
      </w:r>
      <w:r w:rsidRPr="005B2818">
        <w:rPr>
          <w:rFonts w:ascii="Calibri" w:eastAsia="宋体" w:hAnsi="Calibri" w:cs="Times New Roman"/>
          <w:sz w:val="28"/>
          <w:szCs w:val="24"/>
        </w:rPr>
        <w:t>年在中国销量稳居第一。</w:t>
      </w:r>
    </w:p>
    <w:p w:rsidR="005B2818" w:rsidRPr="005B2818" w:rsidRDefault="005B2818" w:rsidP="005B2818">
      <w:pPr>
        <w:numPr>
          <w:ilvl w:val="0"/>
          <w:numId w:val="19"/>
        </w:numPr>
        <w:tabs>
          <w:tab w:val="left" w:pos="2582"/>
        </w:tabs>
        <w:spacing w:before="3"/>
        <w:jc w:val="left"/>
        <w:rPr>
          <w:rFonts w:ascii="PMingLiU" w:eastAsia="PMingLiU" w:hAnsi="PMingLiU" w:cs="PMingLiU"/>
          <w:sz w:val="28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2567305</wp:posOffset>
            </wp:positionH>
            <wp:positionV relativeFrom="paragraph">
              <wp:posOffset>-1221105</wp:posOffset>
            </wp:positionV>
            <wp:extent cx="347980" cy="124460"/>
            <wp:effectExtent l="0" t="0" r="0" b="8890"/>
            <wp:wrapNone/>
            <wp:docPr id="689" name="图片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818">
        <w:rPr>
          <w:rFonts w:ascii="PMingLiU" w:eastAsia="PMingLiU" w:hAnsi="PMingLiU" w:cs="PMingLiU"/>
          <w:sz w:val="28"/>
          <w:szCs w:val="24"/>
          <w:lang w:val="zh-CN" w:bidi="zh-CN"/>
        </w:rPr>
        <w:t>亚洲工业电器龙头企业和新能源领军企业。</w:t>
      </w:r>
    </w:p>
    <w:p w:rsidR="005B2818" w:rsidRPr="005B2818" w:rsidRDefault="005B2818" w:rsidP="005B2818">
      <w:pPr>
        <w:jc w:val="left"/>
        <w:rPr>
          <w:rFonts w:ascii="Calibri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0" w:equalWidth="0">
            <w:col w:w="2480" w:space="40"/>
            <w:col w:w="14320"/>
          </w:cols>
        </w:sectPr>
      </w:pPr>
    </w:p>
    <w:p w:rsidR="005B2818" w:rsidRPr="005B2818" w:rsidRDefault="005B2818" w:rsidP="005B2818">
      <w:pPr>
        <w:rPr>
          <w:rFonts w:ascii="Calibri" w:eastAsia="宋体" w:hAnsi="Calibri" w:cs="Times New Roman"/>
          <w:sz w:val="2"/>
          <w:szCs w:val="2"/>
        </w:rPr>
      </w:pPr>
    </w:p>
    <w:p w:rsidR="005B2818" w:rsidRPr="005B2818" w:rsidRDefault="005B2818" w:rsidP="005B2818">
      <w:pPr>
        <w:rPr>
          <w:rFonts w:ascii="Calibri" w:eastAsia="宋体" w:hAnsi="Calibri" w:cs="Times New Roman"/>
          <w:sz w:val="2"/>
          <w:szCs w:val="2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PMingLiU" w:eastAsia="PMingLiU" w:hAnsi="PMingLiU" w:cs="PMingLiU"/>
          <w:sz w:val="2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Calibri" w:eastAsia="宋体" w:hAnsi="Calibri" w:cs="Times New Roman"/>
          <w:sz w:val="28"/>
          <w:szCs w:val="24"/>
        </w:rPr>
        <w:sectPr w:rsidR="005B2818" w:rsidRPr="005B2818">
          <w:pgSz w:w="16840" w:h="9480" w:orient="landscape"/>
          <w:pgMar w:top="0" w:right="0" w:bottom="680" w:left="0" w:header="0" w:footer="496" w:gutter="0"/>
          <w:cols w:space="720"/>
        </w:sectPr>
      </w:pPr>
    </w:p>
    <w:p w:rsidR="005B2818" w:rsidRPr="005B2818" w:rsidRDefault="005B2818" w:rsidP="005B2818">
      <w:pPr>
        <w:numPr>
          <w:ilvl w:val="1"/>
          <w:numId w:val="19"/>
        </w:numPr>
        <w:tabs>
          <w:tab w:val="left" w:pos="3651"/>
        </w:tabs>
        <w:spacing w:before="6"/>
        <w:ind w:hanging="475"/>
        <w:jc w:val="left"/>
        <w:rPr>
          <w:rFonts w:ascii="Arial" w:eastAsia="Arial" w:hAnsi="Arial" w:cs="PMingLiU"/>
          <w:sz w:val="17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-245745</wp:posOffset>
                </wp:positionV>
                <wp:extent cx="67310" cy="704215"/>
                <wp:effectExtent l="0" t="13970" r="0" b="0"/>
                <wp:wrapNone/>
                <wp:docPr id="686" name="组合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388"/>
                          <a:chExt cx="106" cy="1109"/>
                        </a:xfrm>
                      </wpg:grpSpPr>
                      <wps:wsp>
                        <wps:cNvPr id="687" name="直线 5001"/>
                        <wps:cNvCnPr/>
                        <wps:spPr bwMode="auto">
                          <a:xfrm>
                            <a:off x="2752" y="-388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8" name="图片 5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615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86" o:spid="_x0000_s1026" style="position:absolute;left:0;text-align:left;margin-left:134.95pt;margin-top:-19.35pt;width:5.3pt;height:55.45pt;z-index:251734016;mso-position-horizontal-relative:page" coordorigin="2700,-388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">
                <v:line id="直线 5001" o:spid="_x0000_s1027" style="position:absolute;visibility:visible;mso-wrap-style:square" from="2752,-388" to="2752,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DS68QAAADcAAAADwAAAGRycy9kb3ducmV2LnhtbESP3YrCMBSE7wXfIZwF7zRdL1SqUZai&#10;oCC6/jzAoTnbZrc5KU209e2NIOzlMDPfMItVZytxp8Ybxwo+RwkI4txpw4WC62UznIHwAVlj5ZgU&#10;PMjDatnvLTDVruUT3c+hEBHCPkUFZQh1KqXPS7LoR64mjt6PayyGKJtC6gbbCLeVHCfJRFo0HBdK&#10;rCkrKf8736yCfZaZ64bXj9/97qS/j7uDaY83pQYf3dccRKAu/Iff7a1WMJlN4XUmHgG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8NLrxAAAANwAAAAPAAAAAAAAAAAA&#10;AAAAAKECAABkcnMvZG93bnJldi54bWxQSwUGAAAAAAQABAD5AAAAkgMAAAAA&#10;" strokecolor="#497dba" strokeweight=".30942mm"/>
                <v:shape id="图片 5002" o:spid="_x0000_s1028" type="#_x0000_t75" style="position:absolute;left:2699;top:615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3yl7CAAAA3AAAAA8AAABkcnMvZG93bnJldi54bWxET01rwkAQvQv9D8sUequbegiSukoVCiJY&#10;qhZKb2N2mkR3Z2N2qvHfu4eCx8f7nsx679SZutgENvAyzEARl8E2XBn42r0/j0FFQbboApOBK0WY&#10;TR8GEyxsuPCGzlupVArhWKCBWqQttI5lTR7jMLTEifsNnUdJsKu07fCSwr3ToyzLtceGU0ONLS1q&#10;Ko/bP2/ANfsfTYc9nb7zD1ktP9duMxdjnh77t1dQQr3cxf/upTWQj9PadCYdAT2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t8pewgAAANwAAAAPAAAAAAAAAAAAAAAAAJ8C&#10;AABkcnMvZG93bnJldi54bWxQSwUGAAAAAAQABAD3AAAAjgMAAAAA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spacing w:val="-9"/>
          <w:w w:val="105"/>
          <w:sz w:val="35"/>
          <w:szCs w:val="24"/>
          <w:lang w:val="zh-CN" w:bidi="zh-CN"/>
        </w:rPr>
        <w:t xml:space="preserve">集团介绍 </w:t>
      </w:r>
      <w:r w:rsidRPr="005B2818">
        <w:rPr>
          <w:rFonts w:ascii="Arial" w:eastAsia="Arial" w:hAnsi="Arial" w:cs="PMingLiU"/>
          <w:color w:val="3C8ECD"/>
          <w:w w:val="105"/>
          <w:sz w:val="17"/>
          <w:szCs w:val="24"/>
          <w:lang w:val="zh-CN" w:bidi="zh-CN"/>
        </w:rPr>
        <w:t>/Group</w:t>
      </w:r>
      <w:r w:rsidRPr="005B2818">
        <w:rPr>
          <w:rFonts w:ascii="Arial" w:eastAsia="Arial" w:hAnsi="Arial" w:cs="PMingLiU"/>
          <w:color w:val="3C8ECD"/>
          <w:spacing w:val="-18"/>
          <w:w w:val="105"/>
          <w:sz w:val="17"/>
          <w:szCs w:val="24"/>
          <w:lang w:val="zh-CN" w:bidi="zh-CN"/>
        </w:rPr>
        <w:t xml:space="preserve"> </w:t>
      </w:r>
      <w:r w:rsidRPr="005B2818">
        <w:rPr>
          <w:rFonts w:ascii="Arial" w:eastAsia="Arial" w:hAnsi="Arial" w:cs="PMingLiU"/>
          <w:color w:val="3C8ECD"/>
          <w:w w:val="105"/>
          <w:sz w:val="17"/>
          <w:szCs w:val="24"/>
          <w:lang w:val="zh-CN" w:bidi="zh-CN"/>
        </w:rPr>
        <w:t>Introduction</w:t>
      </w:r>
    </w:p>
    <w:p w:rsidR="005B2818" w:rsidRPr="005B2818" w:rsidRDefault="005B2818" w:rsidP="005B2818">
      <w:pPr>
        <w:spacing w:before="50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479" w:equalWidth="0">
            <w:col w:w="6735" w:space="4479"/>
            <w:col w:w="5626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9"/>
        <w:rPr>
          <w:rFonts w:ascii="Arial" w:eastAsia="PMingLiU" w:hAnsi="PMingLiU" w:cs="PMingLiU"/>
          <w:sz w:val="1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1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36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5760720"/>
                <wp:effectExtent l="0" t="0" r="3175" b="11430"/>
                <wp:wrapNone/>
                <wp:docPr id="676" name="组合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760720"/>
                          <a:chOff x="0" y="405"/>
                          <a:chExt cx="16840" cy="9072"/>
                        </a:xfrm>
                      </wpg:grpSpPr>
                      <wps:wsp>
                        <wps:cNvPr id="677" name="矩形 5004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8" name="图片 5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9" name="图片 5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0" name="图片 5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6" y="1343"/>
                            <a:ext cx="9074" cy="4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" name="图片 5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0" y="1546"/>
                            <a:ext cx="9074" cy="4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2" name="直线 5009"/>
                        <wps:cNvCnPr/>
                        <wps:spPr bwMode="auto">
                          <a:xfrm>
                            <a:off x="1360" y="3944"/>
                            <a:ext cx="1392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3" name="图片 5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" y="389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4" name="直线 5011"/>
                        <wps:cNvCnPr/>
                        <wps:spPr bwMode="auto">
                          <a:xfrm>
                            <a:off x="2752" y="1756"/>
                            <a:ext cx="0" cy="772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5" name="图片 5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7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76" o:spid="_x0000_s1026" style="position:absolute;left:0;text-align:left;margin-left:0;margin-top:20.25pt;width:842pt;height:453.6pt;z-index:-251638784;mso-position-horizontal-relative:page;mso-position-vertical-relative:page" coordorigin=",405" coordsize="16840,9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">
                <v:rect id="矩形 5004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6b6cUA&#10;AADcAAAADwAAAGRycy9kb3ducmV2LnhtbESPQWvCQBSE74X+h+UVvNVNcoglukqiBIUeSm1/wDP7&#10;zAazb0N21fjvu4VCj8PMfMOsNpPtxY1G3zlWkM4TEMSN0x23Cr6/6tc3ED4ga+wdk4IHedisn59W&#10;WGh350+6HUMrIoR9gQpMCEMhpW8MWfRzNxBH7+xGiyHKsZV6xHuE215mSZJLix3HBYMDbQ01l+PV&#10;Kngvmx2ml2r/MHl3ysv6XJXZh1Kzl6lcggg0hf/wX/ugFeSLBf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pvpxQAAANwAAAAPAAAAAAAAAAAAAAAAAJgCAABkcnMv&#10;ZG93bnJldi54bWxQSwUGAAAAAAQABAD1AAAAigMAAAAA&#10;" fillcolor="#3e94d2" stroked="f"/>
                <v:shape id="图片 5005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b7jfBAAAA3AAAAA8AAABkcnMvZG93bnJldi54bWxET89rwjAUvg/8H8ITvM1UQTerUUQo6C6b&#10;uou3R/Nsi81LSaKp/705DHb8+H6vNr1pxYOcbywrmIwzEMSl1Q1XCn7PxfsnCB+QNbaWScGTPGzW&#10;g7cV5tpGPtLjFCqRQtjnqKAOocul9GVNBv3YdsSJu1pnMCToKqkdxhRuWjnNsrk02HBqqLGjXU3l&#10;7XQ3CorDFz3N4Rwv364tZvvFT4zFVqnRsN8uQQTqw7/4z73XCuYfaW06k46AX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bb7jfBAAAA3AAAAA8AAAAAAAAAAAAAAAAAnwIA&#10;AGRycy9kb3ducmV2LnhtbFBLBQYAAAAABAAEAPcAAACNAwAAAAA=&#10;">
                  <v:imagedata r:id="rId22" o:title=""/>
                </v:shape>
                <v:shape id="图片 5006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NpoDDAAAA3AAAAA8AAABkcnMvZG93bnJldi54bWxEj0FrwkAUhO9C/8PyCr2ZTT2YNnUVKRS9&#10;ibZ4fmRfk2D2bZp9ieu/7wqFHoeZ+YZZbaLr1ERDaD0beM5yUMSVty3XBr4+P+YvoIIgW+w8k4Eb&#10;BdisH2YrLK2/8pGmk9QqQTiUaKAR6UutQ9WQw5D5njh5335wKEkOtbYDXhPcdXqR50vtsOW00GBP&#10;7w1Vl9PoDMj2Np3j7nKMCxmL4jxOP14fjHl6jNs3UEJR/sN/7b01sCxe4X4mHQG9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2mgMMAAADcAAAADwAAAAAAAAAAAAAAAACf&#10;AgAAZHJzL2Rvd25yZXYueG1sUEsFBgAAAAAEAAQA9wAAAI8DAAAAAA==&#10;">
                  <v:imagedata r:id="rId85" o:title=""/>
                </v:shape>
                <v:shape id="图片 5007" o:spid="_x0000_s1030" type="#_x0000_t75" style="position:absolute;left:2436;top:1343;width:9074;height:4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yFDm/AAAA3AAAAA8AAABkcnMvZG93bnJldi54bWxET8uKwjAU3Q/4D+EKbgZNFadINYqIoovZ&#10;+PiAS3P7wOamJlHr35uF4PJw3otVZxrxIOdrywrGowQEcW51zaWCy3k3nIHwAVljY5kUvMjDatn7&#10;WWCm7ZOP9DiFUsQQ9hkqqEJoMyl9XpFBP7ItceQK6wyGCF0ptcNnDDeNnCRJKg3WHBsqbGlTUX49&#10;3Y2C3+KvwPPxwP/b2hb7qUvX4/1NqUG/W89BBOrCV/xxH7SCdBbnxzPxCMjl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8hQ5vwAAANwAAAAPAAAAAAAAAAAAAAAAAJ8CAABk&#10;cnMvZG93bnJldi54bWxQSwUGAAAAAAQABAD3AAAAiwMAAAAA&#10;">
                  <v:imagedata r:id="rId86" o:title=""/>
                </v:shape>
                <v:shape id="图片 5008" o:spid="_x0000_s1031" type="#_x0000_t75" style="position:absolute;left:2640;top:1546;width:9074;height:4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MGV3CAAAA3AAAAA8AAABkcnMvZG93bnJldi54bWxEj0Frg0AUhO+F/oflBXpr1gQqwbpKEAqh&#10;N5Meeny4T9fqvhV3k+i/7xYKOQ4z8w2Tl4sdxY1m3ztWsNsmIIgbp3vuFHxdPl4PIHxA1jg6JgUr&#10;eSiL56ccM+3uXNPtHDoRIewzVGBCmDIpfWPIot+6iTh6rZsthijnTuoZ7xFuR7lPklRa7DkuGJyo&#10;MtQM56tVcCL905rUcr1+V0P3FqrPsa2Uetksx3cQgZbwCP+3T1pBetjB35l4BGT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jBldwgAAANwAAAAPAAAAAAAAAAAAAAAAAJ8C&#10;AABkcnMvZG93bnJldi54bWxQSwUGAAAAAAQABAD3AAAAjgMAAAAA&#10;">
                  <v:imagedata r:id="rId87" o:title=""/>
                </v:shape>
                <v:line id="直线 5009" o:spid="_x0000_s1032" style="position:absolute;visibility:visible;mso-wrap-style:square" from="1360,3944" to="2752,3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dxc8MAAADcAAAADwAAAGRycy9kb3ducmV2LnhtbESP3YrCMBSE74V9h3AW9k5TvRCpRpGi&#10;sIL4/wCH5thGm5PSRFvf3iwseDnMzDfMbNHZSjyp8caxguEgAUGcO224UHA5r/sTED4ga6wck4IX&#10;eVjMv3ozTLVr+UjPUyhEhLBPUUEZQp1K6fOSLPqBq4mjd3WNxRBlU0jdYBvhtpKjJBlLi4bjQok1&#10;ZSXl99PDKthmmbmsefW6bTdHfdhvdqbdP5T6+e6WUxCBuvAJ/7d/tYLxZAR/Z+IRkPM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HcXPDAAAA3AAAAA8AAAAAAAAAAAAA&#10;AAAAoQIAAGRycy9kb3ducmV2LnhtbFBLBQYAAAAABAAEAPkAAACRAwAAAAA=&#10;" strokecolor="#497dba" strokeweight=".30942mm"/>
                <v:shape id="图片 5010" o:spid="_x0000_s1033" type="#_x0000_t75" style="position:absolute;left:1307;top:389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TWC/FAAAA3AAAAA8AAABkcnMvZG93bnJldi54bWxEj1FrwkAQhN8L/Q/HFvpWL60QJHqKLRRE&#10;aKlWEN/W3JqkvdtLc1uN/74nCH0cZuYbZjLrvVNH6mIT2MDjIANFXAbbcGVg8/n6MAIVBdmiC0wG&#10;zhRhNr29mWBhw4lXdFxLpRKEY4EGapG20DqWNXmMg9ASJ+8QOo+SZFdp2+Epwb3TT1mWa48Np4Ua&#10;W3qpqfxe/3oDrtnvNH3t6Webv8ty8fHmVs9izP1dPx+DEurlP3xtL6yBfDSEy5l0BPT0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E1gvxQAAANwAAAAPAAAAAAAAAAAAAAAA&#10;AJ8CAABkcnMvZG93bnJldi54bWxQSwUGAAAAAAQABAD3AAAAkQMAAAAA&#10;">
                  <v:imagedata r:id="rId24" o:title=""/>
                </v:shape>
                <v:line id="直线 5011" o:spid="_x0000_s1034" style="position:absolute;visibility:visible;mso-wrap-style:square" from="2752,1756" to="2752,9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JMnMQAAADcAAAADwAAAGRycy9kb3ducmV2LnhtbESP3YrCMBSE7wXfIZwF7zRdEZFqlKUo&#10;KIiuPw9waM622W1OShNtfXsjCHs5zMw3zGLV2UrcqfHGsYLPUQKCOHfacKHgetkMZyB8QNZYOSYF&#10;D/KwWvZ7C0y1a/lE93MoRISwT1FBGUKdSunzkiz6kauJo/fjGoshyqaQusE2wm0lx0kylRYNx4US&#10;a8pKyv/ON6tgn2XmuuH143e/O+nv4+5g2uNNqcFH9zUHEagL/+F3e6sVTGcTeJ2JR0A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IkycxAAAANwAAAAPAAAAAAAAAAAA&#10;AAAAAKECAABkcnMvZG93bnJldi54bWxQSwUGAAAAAAQABAD5AAAAkgMAAAAA&#10;" strokecolor="#497dba" strokeweight=".30942mm"/>
                <v:shape id="图片 5012" o:spid="_x0000_s1035" type="#_x0000_t75" style="position:absolute;left:2699;top:17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2ZcDFAAAA3AAAAA8AAABkcnMvZG93bnJldi54bWxEj1FrwkAQhN8L/Q/HFvpWLy0YJHqKLRRE&#10;aKlWEN/W3JqkvdtLc1uN/74nCH0cZuYbZjLrvVNH6mIT2MDjIANFXAbbcGVg8/n6MAIVBdmiC0wG&#10;zhRhNr29mWBhw4lXdFxLpRKEY4EGapG20DqWNXmMg9ASJ+8QOo+SZFdp2+Epwb3TT1mWa48Np4Ua&#10;W3qpqfxe/3oDrtnvNH3t6Webv8ty8fHmVs9izP1dPx+DEurlP3xtL6yBfDSEy5l0BPT0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tmXAxQAAANwAAAAPAAAAAAAAAAAAAAAA&#10;AJ8CAABkcnMvZG93bnJldi54bWxQSwUGAAAAAAQABAD3AAAAkQMAAAAA&#10;">
                  <v:imagedata r:id="rId24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36"/>
          <w:szCs w:val="24"/>
          <w:lang w:val="zh-CN" w:bidi="zh-CN"/>
        </w:rPr>
      </w:pPr>
    </w:p>
    <w:p w:rsidR="005B2818" w:rsidRPr="005B2818" w:rsidRDefault="005B2818" w:rsidP="005B2818">
      <w:pPr>
        <w:spacing w:before="7"/>
        <w:rPr>
          <w:rFonts w:ascii="Arial" w:eastAsia="PMingLiU" w:hAnsi="PMingLiU" w:cs="PMingLiU"/>
          <w:sz w:val="34"/>
          <w:szCs w:val="24"/>
          <w:lang w:val="zh-CN" w:bidi="zh-CN"/>
        </w:rPr>
      </w:pPr>
    </w:p>
    <w:p w:rsidR="005B2818" w:rsidRPr="005B2818" w:rsidRDefault="005B2818" w:rsidP="005B2818">
      <w:pPr>
        <w:spacing w:before="1"/>
        <w:jc w:val="left"/>
        <w:rPr>
          <w:rFonts w:ascii="Arial" w:eastAsia="宋体" w:hAnsi="Calibri" w:cs="Times New Roman"/>
          <w:sz w:val="31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31"/>
          <w:szCs w:val="24"/>
        </w:rPr>
        <w:t>Part</w:t>
      </w:r>
      <w:r w:rsidRPr="005B2818">
        <w:rPr>
          <w:rFonts w:ascii="Arial" w:eastAsia="宋体" w:hAnsi="Calibri" w:cs="Times New Roman"/>
          <w:color w:val="3C8ECD"/>
          <w:spacing w:val="-38"/>
          <w:w w:val="105"/>
          <w:sz w:val="31"/>
          <w:szCs w:val="24"/>
        </w:rPr>
        <w:t xml:space="preserve"> </w:t>
      </w:r>
      <w:r w:rsidRPr="005B2818">
        <w:rPr>
          <w:rFonts w:ascii="Arial" w:eastAsia="宋体" w:hAnsi="Calibri" w:cs="Times New Roman"/>
          <w:color w:val="3C8ECD"/>
          <w:spacing w:val="-18"/>
          <w:w w:val="105"/>
          <w:sz w:val="31"/>
          <w:szCs w:val="24"/>
        </w:rPr>
        <w:t>2</w:t>
      </w:r>
    </w:p>
    <w:p w:rsidR="005B2818" w:rsidRPr="005B2818" w:rsidRDefault="005B2818" w:rsidP="005B2818">
      <w:pPr>
        <w:rPr>
          <w:rFonts w:ascii="Arial" w:eastAsia="PMingLiU" w:hAnsi="PMingLiU" w:cs="PMingLiU"/>
          <w:sz w:val="36"/>
          <w:szCs w:val="24"/>
          <w:lang w:val="zh-CN" w:bidi="zh-CN"/>
        </w:rPr>
      </w:pPr>
    </w:p>
    <w:p w:rsidR="005B2818" w:rsidRPr="005B2818" w:rsidRDefault="005B2818" w:rsidP="005B2818">
      <w:pPr>
        <w:spacing w:before="293" w:line="129" w:lineRule="auto"/>
        <w:ind w:right="281"/>
        <w:rPr>
          <w:rFonts w:ascii="微软雅黑" w:eastAsia="微软雅黑" w:hAnsi="Calibri" w:cs="Times New Roman" w:hint="eastAsia"/>
          <w:b/>
          <w:sz w:val="35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153035</wp:posOffset>
                </wp:positionV>
                <wp:extent cx="319405" cy="694055"/>
                <wp:effectExtent l="0" t="0" r="4445" b="4445"/>
                <wp:wrapNone/>
                <wp:docPr id="675" name="文本框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503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35"/>
                              </w:rPr>
                              <w:t>董事长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75" o:spid="_x0000_s1038" type="#_x0000_t202" style="position:absolute;left:0;text-align:left;margin-left:90pt;margin-top:12.05pt;width:25.15pt;height:54.6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503" w:lineRule="exact"/>
                        <w:jc w:val="left"/>
                        <w:rPr>
                          <w:rFonts w:ascii="微软雅黑" w:eastAsia="微软雅黑" w:hint="eastAsia"/>
                          <w:b/>
                          <w:sz w:val="35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35"/>
                        </w:rPr>
                        <w:t>董事长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3C8ECD"/>
          <w:sz w:val="35"/>
          <w:szCs w:val="24"/>
        </w:rPr>
        <w:t>董事长</w:t>
      </w: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36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br w:type="column"/>
      </w: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36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36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36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36"/>
          <w:szCs w:val="24"/>
          <w:lang w:val="zh-CN" w:bidi="zh-CN"/>
        </w:rPr>
      </w:pPr>
    </w:p>
    <w:p w:rsidR="005B2818" w:rsidRPr="005B2818" w:rsidRDefault="005B2818" w:rsidP="005B2818">
      <w:pPr>
        <w:spacing w:before="10"/>
        <w:rPr>
          <w:rFonts w:ascii="微软雅黑" w:eastAsia="PMingLiU" w:hAnsi="PMingLiU" w:cs="PMingLiU"/>
          <w:b/>
          <w:sz w:val="43"/>
          <w:szCs w:val="24"/>
          <w:lang w:val="zh-CN" w:bidi="zh-CN"/>
        </w:rPr>
      </w:pPr>
    </w:p>
    <w:p w:rsidR="005B2818" w:rsidRPr="005B2818" w:rsidRDefault="005B2818" w:rsidP="005B2818">
      <w:pPr>
        <w:spacing w:line="309" w:lineRule="auto"/>
        <w:ind w:right="216"/>
        <w:jc w:val="left"/>
        <w:rPr>
          <w:rFonts w:ascii="Arial" w:eastAsia="Arial" w:hAnsi="Arial" w:cs="Times New Roman"/>
          <w:sz w:val="28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w:drawing>
          <wp:anchor distT="0" distB="0" distL="0" distR="0" simplePos="0" relativeHeight="251735040" behindDoc="0" locked="0" layoutInCell="1" allowOverlap="1">
            <wp:simplePos x="0" y="0"/>
            <wp:positionH relativeFrom="page">
              <wp:posOffset>2251710</wp:posOffset>
            </wp:positionH>
            <wp:positionV relativeFrom="paragraph">
              <wp:posOffset>147955</wp:posOffset>
            </wp:positionV>
            <wp:extent cx="347980" cy="124460"/>
            <wp:effectExtent l="0" t="0" r="0" b="8890"/>
            <wp:wrapNone/>
            <wp:docPr id="674" name="图片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818">
        <w:rPr>
          <w:rFonts w:ascii="Arial" w:eastAsia="Arial" w:hAnsi="Arial" w:cs="Times New Roman"/>
          <w:spacing w:val="6"/>
          <w:w w:val="95"/>
          <w:sz w:val="28"/>
          <w:szCs w:val="24"/>
        </w:rPr>
        <w:t>“</w:t>
      </w:r>
      <w:r w:rsidRPr="005B2818">
        <w:rPr>
          <w:rFonts w:ascii="微软雅黑" w:eastAsia="微软雅黑" w:hAnsi="微软雅黑" w:cs="Times New Roman" w:hint="eastAsia"/>
          <w:b/>
          <w:w w:val="95"/>
          <w:sz w:val="28"/>
          <w:szCs w:val="24"/>
        </w:rPr>
        <w:t>做人做事</w:t>
      </w:r>
      <w:r w:rsidRPr="005B2818">
        <w:rPr>
          <w:rFonts w:ascii="Arial" w:eastAsia="Arial" w:hAnsi="Arial" w:cs="Times New Roman"/>
          <w:spacing w:val="-3"/>
          <w:w w:val="95"/>
          <w:sz w:val="28"/>
          <w:szCs w:val="24"/>
        </w:rPr>
        <w:t>,</w:t>
      </w:r>
      <w:r w:rsidRPr="005B2818">
        <w:rPr>
          <w:rFonts w:ascii="微软雅黑" w:eastAsia="微软雅黑" w:hAnsi="微软雅黑" w:cs="Times New Roman" w:hint="eastAsia"/>
          <w:b/>
          <w:w w:val="95"/>
          <w:sz w:val="28"/>
          <w:szCs w:val="24"/>
        </w:rPr>
        <w:t>要时时刻刻心存敬畏。个人能力有限</w:t>
      </w:r>
      <w:r w:rsidRPr="005B2818">
        <w:rPr>
          <w:rFonts w:ascii="Arial" w:eastAsia="Arial" w:hAnsi="Arial" w:cs="Times New Roman"/>
          <w:spacing w:val="-3"/>
          <w:w w:val="95"/>
          <w:sz w:val="28"/>
          <w:szCs w:val="24"/>
        </w:rPr>
        <w:t>,</w:t>
      </w:r>
      <w:r w:rsidRPr="005B2818">
        <w:rPr>
          <w:rFonts w:ascii="微软雅黑" w:eastAsia="微软雅黑" w:hAnsi="微软雅黑" w:cs="Times New Roman" w:hint="eastAsia"/>
          <w:b/>
          <w:spacing w:val="-9"/>
          <w:w w:val="95"/>
          <w:sz w:val="28"/>
          <w:szCs w:val="24"/>
        </w:rPr>
        <w:t xml:space="preserve">如果 </w:t>
      </w:r>
      <w:r w:rsidRPr="005B2818">
        <w:rPr>
          <w:rFonts w:ascii="微软雅黑" w:eastAsia="微软雅黑" w:hAnsi="微软雅黑" w:cs="Times New Roman" w:hint="eastAsia"/>
          <w:b/>
          <w:sz w:val="28"/>
          <w:szCs w:val="24"/>
        </w:rPr>
        <w:t>觉得天下本事我最大</w:t>
      </w:r>
      <w:r w:rsidRPr="005B2818">
        <w:rPr>
          <w:rFonts w:ascii="Arial" w:eastAsia="Arial" w:hAnsi="Arial" w:cs="Times New Roman"/>
          <w:spacing w:val="-3"/>
          <w:sz w:val="28"/>
          <w:szCs w:val="24"/>
        </w:rPr>
        <w:t>,</w:t>
      </w:r>
      <w:r w:rsidRPr="005B2818">
        <w:rPr>
          <w:rFonts w:ascii="微软雅黑" w:eastAsia="微软雅黑" w:hAnsi="微软雅黑" w:cs="Times New Roman" w:hint="eastAsia"/>
          <w:b/>
          <w:sz w:val="28"/>
          <w:szCs w:val="24"/>
        </w:rPr>
        <w:t>那可能就是失败开始的时候。</w:t>
      </w:r>
      <w:r w:rsidRPr="005B2818">
        <w:rPr>
          <w:rFonts w:ascii="Arial" w:eastAsia="Arial" w:hAnsi="Arial" w:cs="Times New Roman"/>
          <w:sz w:val="28"/>
          <w:szCs w:val="24"/>
        </w:rPr>
        <w:t>”</w:t>
      </w:r>
    </w:p>
    <w:p w:rsidR="005B2818" w:rsidRPr="005B2818" w:rsidRDefault="005B2818" w:rsidP="005B2818">
      <w:pPr>
        <w:spacing w:before="2"/>
        <w:jc w:val="left"/>
        <w:rPr>
          <w:rFonts w:ascii="微软雅黑" w:eastAsia="微软雅黑" w:hAnsi="微软雅黑" w:cs="Times New Roman" w:hint="eastAsia"/>
          <w:b/>
          <w:sz w:val="28"/>
          <w:szCs w:val="24"/>
        </w:rPr>
      </w:pPr>
      <w:r w:rsidRPr="005B2818">
        <w:rPr>
          <w:rFonts w:ascii="Arial" w:eastAsia="Arial" w:hAnsi="Arial" w:cs="Times New Roman"/>
          <w:w w:val="90"/>
          <w:sz w:val="28"/>
          <w:szCs w:val="24"/>
        </w:rPr>
        <w:t>——</w:t>
      </w:r>
      <w:r w:rsidRPr="005B2818">
        <w:rPr>
          <w:rFonts w:ascii="微软雅黑" w:eastAsia="微软雅黑" w:hAnsi="微软雅黑" w:cs="Times New Roman" w:hint="eastAsia"/>
          <w:b/>
          <w:w w:val="90"/>
          <w:sz w:val="28"/>
          <w:szCs w:val="24"/>
        </w:rPr>
        <w:t>南存辉</w:t>
      </w:r>
    </w:p>
    <w:p w:rsidR="005B2818" w:rsidRPr="005B2818" w:rsidRDefault="005B2818" w:rsidP="005B2818">
      <w:pPr>
        <w:numPr>
          <w:ilvl w:val="0"/>
          <w:numId w:val="20"/>
        </w:numPr>
        <w:tabs>
          <w:tab w:val="left" w:pos="1083"/>
          <w:tab w:val="left" w:pos="1085"/>
        </w:tabs>
        <w:spacing w:before="118"/>
        <w:ind w:hanging="475"/>
        <w:jc w:val="left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w w:val="102"/>
          <w:sz w:val="24"/>
          <w:szCs w:val="24"/>
          <w:lang w:val="zh-CN" w:bidi="zh-CN"/>
        </w:rPr>
        <w:br w:type="column"/>
      </w: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lastRenderedPageBreak/>
        <w:t>中国经济十大新闻人物</w:t>
      </w:r>
    </w:p>
    <w:p w:rsidR="005B2818" w:rsidRPr="005B2818" w:rsidRDefault="005B2818" w:rsidP="005B2818">
      <w:pPr>
        <w:numPr>
          <w:ilvl w:val="0"/>
          <w:numId w:val="20"/>
        </w:numPr>
        <w:tabs>
          <w:tab w:val="left" w:pos="1083"/>
          <w:tab w:val="left" w:pos="1085"/>
        </w:tabs>
        <w:spacing w:before="144"/>
        <w:ind w:hanging="475"/>
        <w:jc w:val="left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t>第十一届中国十大杰出青年</w:t>
      </w:r>
    </w:p>
    <w:p w:rsidR="005B2818" w:rsidRPr="005B2818" w:rsidRDefault="005B2818" w:rsidP="005B2818">
      <w:pPr>
        <w:numPr>
          <w:ilvl w:val="0"/>
          <w:numId w:val="20"/>
        </w:numPr>
        <w:tabs>
          <w:tab w:val="left" w:pos="1083"/>
          <w:tab w:val="left" w:pos="1085"/>
        </w:tabs>
        <w:spacing w:before="144"/>
        <w:ind w:hanging="475"/>
        <w:jc w:val="left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t>第二届中华十大管理英才</w:t>
      </w:r>
    </w:p>
    <w:p w:rsidR="005B2818" w:rsidRPr="005B2818" w:rsidRDefault="005B2818" w:rsidP="005B2818">
      <w:pPr>
        <w:numPr>
          <w:ilvl w:val="0"/>
          <w:numId w:val="20"/>
        </w:numPr>
        <w:tabs>
          <w:tab w:val="left" w:pos="1083"/>
          <w:tab w:val="left" w:pos="1085"/>
        </w:tabs>
        <w:spacing w:before="144"/>
        <w:ind w:hanging="475"/>
        <w:jc w:val="left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t>世界青年企业家杰出成就奖</w:t>
      </w:r>
    </w:p>
    <w:p w:rsidR="005B2818" w:rsidRPr="005B2818" w:rsidRDefault="005B2818" w:rsidP="005B2818">
      <w:pPr>
        <w:numPr>
          <w:ilvl w:val="0"/>
          <w:numId w:val="20"/>
        </w:numPr>
        <w:tabs>
          <w:tab w:val="left" w:pos="1083"/>
          <w:tab w:val="left" w:pos="1085"/>
        </w:tabs>
        <w:spacing w:before="145"/>
        <w:ind w:hanging="475"/>
        <w:jc w:val="left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Arial" w:eastAsia="Arial" w:hAnsi="Arial" w:cs="PMingLiU"/>
          <w:sz w:val="24"/>
          <w:szCs w:val="24"/>
          <w:lang w:val="zh-CN" w:bidi="zh-CN"/>
        </w:rPr>
        <w:t>CCTV2002</w:t>
      </w: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t>中国经济年度人物</w:t>
      </w:r>
    </w:p>
    <w:p w:rsidR="005B2818" w:rsidRPr="005B2818" w:rsidRDefault="005B2818" w:rsidP="005B2818">
      <w:pPr>
        <w:numPr>
          <w:ilvl w:val="0"/>
          <w:numId w:val="20"/>
        </w:numPr>
        <w:tabs>
          <w:tab w:val="left" w:pos="1083"/>
          <w:tab w:val="left" w:pos="1085"/>
        </w:tabs>
        <w:spacing w:before="144"/>
        <w:ind w:hanging="475"/>
        <w:jc w:val="left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t>九届、十届、十一届全国人大代表</w:t>
      </w:r>
    </w:p>
    <w:p w:rsidR="005B2818" w:rsidRPr="005B2818" w:rsidRDefault="005B2818" w:rsidP="005B2818">
      <w:pPr>
        <w:numPr>
          <w:ilvl w:val="0"/>
          <w:numId w:val="20"/>
        </w:numPr>
        <w:tabs>
          <w:tab w:val="left" w:pos="1083"/>
          <w:tab w:val="left" w:pos="1085"/>
        </w:tabs>
        <w:spacing w:before="144"/>
        <w:ind w:hanging="475"/>
        <w:jc w:val="left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t>中华慈善事业突出贡献奖</w:t>
      </w:r>
    </w:p>
    <w:p w:rsidR="005B2818" w:rsidRPr="005B2818" w:rsidRDefault="005B2818" w:rsidP="005B2818">
      <w:pPr>
        <w:numPr>
          <w:ilvl w:val="0"/>
          <w:numId w:val="20"/>
        </w:numPr>
        <w:tabs>
          <w:tab w:val="left" w:pos="1083"/>
          <w:tab w:val="left" w:pos="1085"/>
        </w:tabs>
        <w:spacing w:before="145"/>
        <w:ind w:hanging="475"/>
        <w:jc w:val="left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t>中国工业经济联合会主席团主席</w:t>
      </w:r>
    </w:p>
    <w:p w:rsidR="005B2818" w:rsidRPr="005B2818" w:rsidRDefault="005B2818" w:rsidP="005B2818">
      <w:pPr>
        <w:numPr>
          <w:ilvl w:val="0"/>
          <w:numId w:val="20"/>
        </w:numPr>
        <w:tabs>
          <w:tab w:val="left" w:pos="1083"/>
          <w:tab w:val="left" w:pos="1085"/>
        </w:tabs>
        <w:spacing w:before="144"/>
        <w:ind w:hanging="475"/>
        <w:jc w:val="left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t>浙江省工商联主席</w:t>
      </w:r>
    </w:p>
    <w:p w:rsidR="005B2818" w:rsidRPr="005B2818" w:rsidRDefault="005B2818" w:rsidP="005B2818">
      <w:pPr>
        <w:numPr>
          <w:ilvl w:val="0"/>
          <w:numId w:val="20"/>
        </w:numPr>
        <w:tabs>
          <w:tab w:val="left" w:pos="1083"/>
          <w:tab w:val="left" w:pos="1085"/>
        </w:tabs>
        <w:spacing w:before="144"/>
        <w:ind w:hanging="475"/>
        <w:jc w:val="left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t>全国政协常委</w:t>
      </w:r>
    </w:p>
    <w:p w:rsidR="005B2818" w:rsidRPr="005B2818" w:rsidRDefault="005B2818" w:rsidP="005B2818">
      <w:pPr>
        <w:numPr>
          <w:ilvl w:val="0"/>
          <w:numId w:val="20"/>
        </w:numPr>
        <w:tabs>
          <w:tab w:val="left" w:pos="1083"/>
          <w:tab w:val="left" w:pos="1085"/>
        </w:tabs>
        <w:spacing w:before="160"/>
        <w:ind w:hanging="475"/>
        <w:jc w:val="left"/>
        <w:rPr>
          <w:rFonts w:ascii="Arial" w:eastAsia="PMingLiU" w:hAnsi="Arial" w:cs="PMingLiU"/>
          <w:sz w:val="24"/>
          <w:szCs w:val="24"/>
          <w:lang w:val="zh-CN" w:bidi="zh-CN"/>
        </w:rPr>
      </w:pPr>
      <w:r w:rsidRPr="005B2818">
        <w:rPr>
          <w:rFonts w:ascii="Arial" w:eastAsia="PMingLiU" w:hAnsi="Arial" w:cs="PMingLiU"/>
          <w:spacing w:val="-4"/>
          <w:w w:val="80"/>
          <w:sz w:val="24"/>
          <w:szCs w:val="24"/>
          <w:lang w:val="zh-CN" w:bidi="zh-CN"/>
        </w:rPr>
        <w:t>……</w:t>
      </w:r>
    </w:p>
    <w:p w:rsidR="005B2818" w:rsidRPr="005B2818" w:rsidRDefault="005B2818" w:rsidP="005B2818">
      <w:pPr>
        <w:jc w:val="left"/>
        <w:rPr>
          <w:rFonts w:ascii="Arial" w:eastAsia="宋体" w:hAnsi="Arial" w:cs="Times New Roman"/>
          <w:sz w:val="24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3" w:space="40" w:equalWidth="0">
            <w:col w:w="2480" w:space="40"/>
            <w:col w:w="8460" w:space="39"/>
            <w:col w:w="5821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pgSz w:w="16840" w:h="9480" w:orient="landscape"/>
          <w:pgMar w:top="0" w:right="0" w:bottom="680" w:left="0" w:header="0" w:footer="496" w:gutter="0"/>
          <w:cols w:space="720"/>
        </w:sectPr>
      </w:pPr>
    </w:p>
    <w:p w:rsidR="005B2818" w:rsidRPr="005B2818" w:rsidRDefault="005B2818" w:rsidP="005B2818">
      <w:pPr>
        <w:numPr>
          <w:ilvl w:val="1"/>
          <w:numId w:val="20"/>
        </w:numPr>
        <w:tabs>
          <w:tab w:val="left" w:pos="3651"/>
        </w:tabs>
        <w:spacing w:before="167"/>
        <w:ind w:hanging="475"/>
        <w:jc w:val="left"/>
        <w:rPr>
          <w:rFonts w:ascii="Arial" w:eastAsia="Arial" w:hAnsi="Arial" w:cs="PMingLiU"/>
          <w:sz w:val="17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-143510</wp:posOffset>
                </wp:positionV>
                <wp:extent cx="67310" cy="704215"/>
                <wp:effectExtent l="0" t="12065" r="0" b="0"/>
                <wp:wrapNone/>
                <wp:docPr id="671" name="组合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227"/>
                          <a:chExt cx="106" cy="1109"/>
                        </a:xfrm>
                      </wpg:grpSpPr>
                      <wps:wsp>
                        <wps:cNvPr id="672" name="直线 5015"/>
                        <wps:cNvCnPr/>
                        <wps:spPr bwMode="auto">
                          <a:xfrm>
                            <a:off x="2752" y="-227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3" name="图片 5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776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71" o:spid="_x0000_s1026" style="position:absolute;left:0;text-align:left;margin-left:134.95pt;margin-top:-11.3pt;width:5.3pt;height:55.45pt;z-index:251736064;mso-position-horizontal-relative:page" coordorigin="2700,-227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">
                <v:line id="直线 5015" o:spid="_x0000_s1027" style="position:absolute;visibility:visible;mso-wrap-style:square" from="2752,-227" to="2752,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IBVMQAAADcAAAADwAAAGRycy9kb3ducmV2LnhtbESP0YrCMBRE3wX/IVxh3zTVB126RpGi&#10;sILo6voBl+baRpub0kRb/94IC/s4zMwZZr7sbCUe1HjjWMF4lIAgzp02XCg4/26GnyB8QNZYOSYF&#10;T/KwXPR7c0y1a/lIj1MoRISwT1FBGUKdSunzkiz6kauJo3dxjcUQZVNI3WAb4baSkySZSouG40KJ&#10;NWUl5bfT3SrYZZk5b3j9vO62R/1z2O5Ne7gr9THoVl8gAnXhP/zX/tYKprMJvM/EIyA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UgFUxAAAANwAAAAPAAAAAAAAAAAA&#10;AAAAAKECAABkcnMvZG93bnJldi54bWxQSwUGAAAAAAQABAD5AAAAkgMAAAAA&#10;" strokecolor="#497dba" strokeweight=".30942mm"/>
                <v:shape id="图片 5016" o:spid="_x0000_s1028" type="#_x0000_t75" style="position:absolute;left:2699;top:776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GKAjGAAAA3AAAAA8AAABkcnMvZG93bnJldi54bWxEj1FLw0AQhN8F/8Oxgm/2okKUtNdiC0IR&#10;WmwVSt+2uW0SvduLuW2b/nuvIPg4zMw3zGjSe6eO1MUmsIH7QQaKuAy24crA58fr3TOoKMgWXWAy&#10;cKYIk/H11QgLG068ouNaKpUgHAs0UIu0hdaxrMljHISWOHn70HmUJLtK2w5PCe6dfsiyXHtsOC3U&#10;2NKspvJ7ffAGXLPbavra0c8mX8rb/H3hVlMx5vamfxmCEurlP/zXnlsD+dMjXM6kI6DH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sYoCMYAAADcAAAADwAAAAAAAAAAAAAA&#10;AACfAgAAZHJzL2Rvd25yZXYueG1sUEsFBgAAAAAEAAQA9wAAAJIDAAAAAA==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spacing w:val="-9"/>
          <w:w w:val="105"/>
          <w:sz w:val="35"/>
          <w:szCs w:val="24"/>
          <w:lang w:val="zh-CN" w:bidi="zh-CN"/>
        </w:rPr>
        <w:t xml:space="preserve">公司介绍 </w:t>
      </w:r>
      <w:r w:rsidRPr="005B2818">
        <w:rPr>
          <w:rFonts w:ascii="Arial" w:eastAsia="Arial" w:hAnsi="Arial" w:cs="PMingLiU"/>
          <w:color w:val="3C8ECD"/>
          <w:w w:val="105"/>
          <w:sz w:val="17"/>
          <w:szCs w:val="24"/>
          <w:lang w:val="zh-CN" w:bidi="zh-CN"/>
        </w:rPr>
        <w:t>/Group</w:t>
      </w:r>
      <w:r w:rsidRPr="005B2818">
        <w:rPr>
          <w:rFonts w:ascii="Arial" w:eastAsia="Arial" w:hAnsi="Arial" w:cs="PMingLiU"/>
          <w:color w:val="3C8ECD"/>
          <w:spacing w:val="-18"/>
          <w:w w:val="105"/>
          <w:sz w:val="17"/>
          <w:szCs w:val="24"/>
          <w:lang w:val="zh-CN" w:bidi="zh-CN"/>
        </w:rPr>
        <w:t xml:space="preserve"> </w:t>
      </w:r>
      <w:r w:rsidRPr="005B2818">
        <w:rPr>
          <w:rFonts w:ascii="Arial" w:eastAsia="Arial" w:hAnsi="Arial" w:cs="PMingLiU"/>
          <w:color w:val="3C8ECD"/>
          <w:w w:val="105"/>
          <w:sz w:val="17"/>
          <w:szCs w:val="24"/>
          <w:lang w:val="zh-CN" w:bidi="zh-CN"/>
        </w:rPr>
        <w:t>Introduction</w:t>
      </w:r>
    </w:p>
    <w:p w:rsidR="005B2818" w:rsidRPr="005B2818" w:rsidRDefault="005B2818" w:rsidP="005B2818">
      <w:pPr>
        <w:spacing w:before="21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479" w:equalWidth="0">
            <w:col w:w="6735" w:space="4479"/>
            <w:col w:w="5626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1"/>
        <w:rPr>
          <w:rFonts w:ascii="Arial" w:eastAsia="PMingLiU" w:hAnsi="PMingLiU" w:cs="PMingLiU"/>
          <w:sz w:val="23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3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36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36"/>
          <w:szCs w:val="24"/>
          <w:lang w:val="zh-CN" w:bidi="zh-CN"/>
        </w:rPr>
      </w:pPr>
    </w:p>
    <w:p w:rsidR="005B2818" w:rsidRPr="005B2818" w:rsidRDefault="005B2818" w:rsidP="005B2818">
      <w:pPr>
        <w:spacing w:before="4"/>
        <w:rPr>
          <w:rFonts w:ascii="Arial" w:eastAsia="PMingLiU" w:hAnsi="PMingLiU" w:cs="PMingLiU"/>
          <w:sz w:val="50"/>
          <w:szCs w:val="24"/>
          <w:lang w:val="zh-CN" w:bidi="zh-CN"/>
        </w:rPr>
      </w:pPr>
    </w:p>
    <w:p w:rsidR="005B2818" w:rsidRPr="005B2818" w:rsidRDefault="005B2818" w:rsidP="005B2818">
      <w:pPr>
        <w:spacing w:before="1"/>
        <w:jc w:val="left"/>
        <w:rPr>
          <w:rFonts w:ascii="Arial" w:eastAsia="宋体" w:hAnsi="Calibri" w:cs="Times New Roman"/>
          <w:sz w:val="31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31"/>
          <w:szCs w:val="24"/>
        </w:rPr>
        <w:t>Part</w:t>
      </w:r>
      <w:r w:rsidRPr="005B2818">
        <w:rPr>
          <w:rFonts w:ascii="Arial" w:eastAsia="宋体" w:hAnsi="Calibri" w:cs="Times New Roman"/>
          <w:color w:val="3C8ECD"/>
          <w:spacing w:val="-38"/>
          <w:w w:val="105"/>
          <w:sz w:val="31"/>
          <w:szCs w:val="24"/>
        </w:rPr>
        <w:t xml:space="preserve"> </w:t>
      </w:r>
      <w:r w:rsidRPr="005B2818">
        <w:rPr>
          <w:rFonts w:ascii="Arial" w:eastAsia="宋体" w:hAnsi="Calibri" w:cs="Times New Roman"/>
          <w:color w:val="3C8ECD"/>
          <w:spacing w:val="-18"/>
          <w:w w:val="105"/>
          <w:sz w:val="31"/>
          <w:szCs w:val="24"/>
        </w:rPr>
        <w:t>3</w:t>
      </w:r>
    </w:p>
    <w:p w:rsidR="005B2818" w:rsidRPr="005B2818" w:rsidRDefault="005B2818" w:rsidP="005B2818">
      <w:pPr>
        <w:rPr>
          <w:rFonts w:ascii="Arial" w:eastAsia="PMingLiU" w:hAnsi="PMingLiU" w:cs="PMingLiU"/>
          <w:sz w:val="36"/>
          <w:szCs w:val="24"/>
          <w:lang w:val="zh-CN" w:bidi="zh-CN"/>
        </w:rPr>
      </w:pPr>
    </w:p>
    <w:p w:rsidR="005B2818" w:rsidRPr="005B2818" w:rsidRDefault="005B2818" w:rsidP="005B2818">
      <w:pPr>
        <w:spacing w:before="293" w:line="129" w:lineRule="auto"/>
        <w:ind w:right="281"/>
        <w:rPr>
          <w:rFonts w:ascii="微软雅黑" w:eastAsia="微软雅黑" w:hAnsi="Calibri" w:cs="Times New Roman" w:hint="eastAsia"/>
          <w:b/>
          <w:sz w:val="35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153035</wp:posOffset>
                </wp:positionV>
                <wp:extent cx="319405" cy="916940"/>
                <wp:effectExtent l="0" t="4445" r="4445" b="2540"/>
                <wp:wrapNone/>
                <wp:docPr id="670" name="文本框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91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503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35"/>
                              </w:rPr>
                              <w:t>企业文化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70" o:spid="_x0000_s1039" type="#_x0000_t202" style="position:absolute;left:0;text-align:left;margin-left:90pt;margin-top:12.05pt;width:25.15pt;height:72.2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503" w:lineRule="exact"/>
                        <w:jc w:val="left"/>
                        <w:rPr>
                          <w:rFonts w:ascii="微软雅黑" w:eastAsia="微软雅黑" w:hint="eastAsia"/>
                          <w:b/>
                          <w:sz w:val="35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35"/>
                        </w:rPr>
                        <w:t>企业文化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3C8ECD"/>
          <w:sz w:val="35"/>
          <w:szCs w:val="24"/>
        </w:rPr>
        <w:t>企业文化</w:t>
      </w:r>
    </w:p>
    <w:p w:rsidR="005B2818" w:rsidRPr="005B2818" w:rsidRDefault="005B2818" w:rsidP="005B2818">
      <w:pPr>
        <w:spacing w:before="25"/>
        <w:jc w:val="left"/>
        <w:rPr>
          <w:rFonts w:ascii="Calibri" w:eastAsia="宋体" w:hAnsi="Calibri" w:cs="Times New Roman"/>
          <w:sz w:val="24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E94D2"/>
          <w:sz w:val="28"/>
          <w:szCs w:val="24"/>
        </w:rPr>
        <w:lastRenderedPageBreak/>
        <w:t>使命：</w:t>
      </w:r>
      <w:r w:rsidRPr="005B2818">
        <w:rPr>
          <w:rFonts w:ascii="Calibri" w:eastAsia="宋体" w:hAnsi="Calibri" w:cs="Times New Roman"/>
          <w:sz w:val="24"/>
          <w:szCs w:val="24"/>
        </w:rPr>
        <w:t>争创世界名牌</w:t>
      </w:r>
      <w:r w:rsidRPr="005B2818">
        <w:rPr>
          <w:rFonts w:ascii="Calibri" w:eastAsia="宋体" w:hAnsi="Calibri" w:cs="Times New Roman"/>
          <w:sz w:val="24"/>
          <w:szCs w:val="24"/>
        </w:rPr>
        <w:t xml:space="preserve"> </w:t>
      </w:r>
      <w:r w:rsidRPr="005B2818">
        <w:rPr>
          <w:rFonts w:ascii="Calibri" w:eastAsia="宋体" w:hAnsi="Calibri" w:cs="Times New Roman"/>
          <w:sz w:val="24"/>
          <w:szCs w:val="24"/>
        </w:rPr>
        <w:t>实现产业报国</w:t>
      </w:r>
    </w:p>
    <w:p w:rsidR="005B2818" w:rsidRPr="005B2818" w:rsidRDefault="005B2818" w:rsidP="005B2818">
      <w:pPr>
        <w:spacing w:before="151" w:line="309" w:lineRule="auto"/>
        <w:ind w:right="9522"/>
        <w:jc w:val="left"/>
        <w:rPr>
          <w:rFonts w:ascii="Calibri" w:eastAsia="宋体" w:hAnsi="Calibri" w:cs="Times New Roman"/>
          <w:sz w:val="24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w:drawing>
          <wp:anchor distT="0" distB="0" distL="0" distR="0" simplePos="0" relativeHeight="251737088" behindDoc="0" locked="0" layoutInCell="1" allowOverlap="1">
            <wp:simplePos x="0" y="0"/>
            <wp:positionH relativeFrom="page">
              <wp:posOffset>6583045</wp:posOffset>
            </wp:positionH>
            <wp:positionV relativeFrom="paragraph">
              <wp:posOffset>-293370</wp:posOffset>
            </wp:positionV>
            <wp:extent cx="3491865" cy="2372360"/>
            <wp:effectExtent l="0" t="0" r="0" b="8890"/>
            <wp:wrapNone/>
            <wp:docPr id="669" name="图片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2.jpe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818">
        <w:rPr>
          <w:rFonts w:ascii="微软雅黑" w:eastAsia="微软雅黑" w:hAnsi="Calibri" w:cs="Times New Roman" w:hint="eastAsia"/>
          <w:b/>
          <w:color w:val="3E94D2"/>
          <w:sz w:val="28"/>
          <w:szCs w:val="24"/>
        </w:rPr>
        <w:t>目标</w:t>
      </w:r>
      <w:r w:rsidRPr="005B2818">
        <w:rPr>
          <w:rFonts w:ascii="Calibri" w:eastAsia="宋体" w:hAnsi="Calibri" w:cs="Times New Roman"/>
          <w:color w:val="3E94D2"/>
          <w:sz w:val="28"/>
          <w:szCs w:val="24"/>
        </w:rPr>
        <w:t>：</w:t>
      </w:r>
      <w:r w:rsidRPr="005B2818">
        <w:rPr>
          <w:rFonts w:ascii="Calibri" w:eastAsia="宋体" w:hAnsi="Calibri" w:cs="Times New Roman"/>
          <w:sz w:val="24"/>
          <w:szCs w:val="24"/>
        </w:rPr>
        <w:t>电气全产业链集成供应商</w:t>
      </w:r>
      <w:r w:rsidRPr="005B2818">
        <w:rPr>
          <w:rFonts w:ascii="微软雅黑" w:eastAsia="微软雅黑" w:hAnsi="Calibri" w:cs="Times New Roman" w:hint="eastAsia"/>
          <w:b/>
          <w:color w:val="3E94D2"/>
          <w:sz w:val="28"/>
          <w:szCs w:val="24"/>
        </w:rPr>
        <w:t>精神：</w:t>
      </w:r>
      <w:r w:rsidRPr="005B2818">
        <w:rPr>
          <w:rFonts w:ascii="Calibri" w:eastAsia="宋体" w:hAnsi="Calibri" w:cs="Times New Roman"/>
          <w:sz w:val="24"/>
          <w:szCs w:val="24"/>
        </w:rPr>
        <w:t>和谐</w:t>
      </w:r>
      <w:r w:rsidRPr="005B2818">
        <w:rPr>
          <w:rFonts w:ascii="Calibri" w:eastAsia="宋体" w:hAnsi="Calibri" w:cs="Times New Roman"/>
          <w:sz w:val="24"/>
          <w:szCs w:val="24"/>
        </w:rPr>
        <w:t xml:space="preserve"> </w:t>
      </w:r>
      <w:proofErr w:type="gramStart"/>
      <w:r w:rsidRPr="005B2818">
        <w:rPr>
          <w:rFonts w:ascii="Calibri" w:eastAsia="宋体" w:hAnsi="Calibri" w:cs="Times New Roman"/>
          <w:sz w:val="24"/>
          <w:szCs w:val="24"/>
        </w:rPr>
        <w:t>谦学</w:t>
      </w:r>
      <w:proofErr w:type="gramEnd"/>
      <w:r w:rsidRPr="005B2818">
        <w:rPr>
          <w:rFonts w:ascii="Calibri" w:eastAsia="宋体" w:hAnsi="Calibri" w:cs="Times New Roman"/>
          <w:sz w:val="24"/>
          <w:szCs w:val="24"/>
        </w:rPr>
        <w:t xml:space="preserve"> </w:t>
      </w:r>
      <w:r w:rsidRPr="005B2818">
        <w:rPr>
          <w:rFonts w:ascii="Calibri" w:eastAsia="宋体" w:hAnsi="Calibri" w:cs="Times New Roman"/>
          <w:sz w:val="24"/>
          <w:szCs w:val="24"/>
        </w:rPr>
        <w:t>务实</w:t>
      </w:r>
      <w:r w:rsidRPr="005B2818">
        <w:rPr>
          <w:rFonts w:ascii="Calibri" w:eastAsia="宋体" w:hAnsi="Calibri" w:cs="Times New Roman"/>
          <w:sz w:val="24"/>
          <w:szCs w:val="24"/>
        </w:rPr>
        <w:t xml:space="preserve"> </w:t>
      </w:r>
      <w:r w:rsidRPr="005B2818">
        <w:rPr>
          <w:rFonts w:ascii="Calibri" w:eastAsia="宋体" w:hAnsi="Calibri" w:cs="Times New Roman"/>
          <w:sz w:val="24"/>
          <w:szCs w:val="24"/>
        </w:rPr>
        <w:t>创新</w:t>
      </w:r>
    </w:p>
    <w:p w:rsidR="005B2818" w:rsidRPr="005B2818" w:rsidRDefault="005B2818" w:rsidP="005B2818">
      <w:pPr>
        <w:spacing w:before="1"/>
        <w:jc w:val="left"/>
        <w:rPr>
          <w:rFonts w:ascii="Calibri" w:eastAsia="宋体" w:hAnsi="Calibri" w:cs="Times New Roman"/>
          <w:sz w:val="24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3E94D2"/>
          <w:sz w:val="28"/>
          <w:szCs w:val="24"/>
        </w:rPr>
        <w:t>价值观：</w:t>
      </w:r>
      <w:r w:rsidRPr="005B2818">
        <w:rPr>
          <w:rFonts w:ascii="Calibri" w:eastAsia="宋体" w:hAnsi="Calibri" w:cs="Times New Roman"/>
          <w:sz w:val="24"/>
          <w:szCs w:val="24"/>
        </w:rPr>
        <w:t>诚信守法</w:t>
      </w:r>
      <w:r w:rsidRPr="005B2818">
        <w:rPr>
          <w:rFonts w:ascii="Calibri" w:eastAsia="宋体" w:hAnsi="Calibri" w:cs="Times New Roman"/>
          <w:sz w:val="24"/>
          <w:szCs w:val="24"/>
        </w:rPr>
        <w:t xml:space="preserve"> </w:t>
      </w:r>
      <w:r w:rsidRPr="005B2818">
        <w:rPr>
          <w:rFonts w:ascii="Calibri" w:eastAsia="宋体" w:hAnsi="Calibri" w:cs="Times New Roman"/>
          <w:sz w:val="24"/>
          <w:szCs w:val="24"/>
        </w:rPr>
        <w:t>注重绩效</w:t>
      </w:r>
      <w:r w:rsidRPr="005B2818">
        <w:rPr>
          <w:rFonts w:ascii="Calibri" w:eastAsia="宋体" w:hAnsi="Calibri" w:cs="Times New Roman"/>
          <w:sz w:val="24"/>
          <w:szCs w:val="24"/>
        </w:rPr>
        <w:t xml:space="preserve"> </w:t>
      </w:r>
      <w:r w:rsidRPr="005B2818">
        <w:rPr>
          <w:rFonts w:ascii="Calibri" w:eastAsia="宋体" w:hAnsi="Calibri" w:cs="Times New Roman"/>
          <w:sz w:val="24"/>
          <w:szCs w:val="24"/>
        </w:rPr>
        <w:t>不断变革</w:t>
      </w:r>
    </w:p>
    <w:p w:rsidR="005B2818" w:rsidRPr="005B2818" w:rsidRDefault="005B2818" w:rsidP="005B2818">
      <w:pPr>
        <w:spacing w:before="151" w:line="340" w:lineRule="auto"/>
        <w:ind w:right="8119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微软雅黑" w:eastAsia="微软雅黑" w:hAnsi="PMingLiU" w:cs="PMingLiU" w:hint="eastAsia"/>
          <w:b/>
          <w:color w:val="3E94D2"/>
          <w:sz w:val="28"/>
          <w:szCs w:val="24"/>
          <w:lang w:val="zh-CN" w:bidi="zh-CN"/>
        </w:rPr>
        <w:t>经营理念：</w:t>
      </w: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t>为顾客创造价值 为员工谋求发展为社会承担责任</w:t>
      </w:r>
    </w:p>
    <w:p w:rsidR="005B2818" w:rsidRPr="005B2818" w:rsidRDefault="005B2818" w:rsidP="005B2818">
      <w:pPr>
        <w:spacing w:line="340" w:lineRule="auto"/>
        <w:rPr>
          <w:rFonts w:ascii="Calibri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0" w:equalWidth="0">
            <w:col w:w="2480" w:space="40"/>
            <w:col w:w="14320"/>
          </w:cols>
        </w:sectPr>
      </w:pPr>
    </w:p>
    <w:p w:rsidR="005B2818" w:rsidRPr="005B2818" w:rsidRDefault="005B2818" w:rsidP="005B2818">
      <w:pPr>
        <w:tabs>
          <w:tab w:val="left" w:pos="10375"/>
        </w:tabs>
        <w:rPr>
          <w:rFonts w:ascii="Calibri" w:eastAsia="宋体" w:hAnsi="Calibri" w:cs="Times New Roman"/>
          <w:sz w:val="20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5760720"/>
                <wp:effectExtent l="0" t="0" r="3175" b="11430"/>
                <wp:wrapNone/>
                <wp:docPr id="661" name="组合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760720"/>
                          <a:chOff x="0" y="405"/>
                          <a:chExt cx="16840" cy="9072"/>
                        </a:xfrm>
                      </wpg:grpSpPr>
                      <wps:wsp>
                        <wps:cNvPr id="662" name="矩形 5019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3" name="图片 5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4" name="图片 5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5" name="直线 5022"/>
                        <wps:cNvCnPr/>
                        <wps:spPr bwMode="auto">
                          <a:xfrm>
                            <a:off x="1360" y="3944"/>
                            <a:ext cx="1392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6" name="图片 5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" y="389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7" name="直线 5024"/>
                        <wps:cNvCnPr/>
                        <wps:spPr bwMode="auto">
                          <a:xfrm>
                            <a:off x="2752" y="1756"/>
                            <a:ext cx="0" cy="772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8" name="图片 5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7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61" o:spid="_x0000_s1026" style="position:absolute;left:0;text-align:left;margin-left:0;margin-top:20.25pt;width:842pt;height:453.6pt;z-index:-251636736;mso-position-horizontal-relative:page;mso-position-vertical-relative:page" coordorigin=",405" coordsize="16840,9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">
                <v:rect id="矩形 5019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urMQA&#10;AADcAAAADwAAAGRycy9kb3ducmV2LnhtbESPQWvCQBSE74L/YXkFb7oxh6WkWSVWpEIPUvUHvGaf&#10;2WD2bchuNf77rlDocZiZb5hyPbpO3GgIrWcNy0UGgrj2puVGw/m0m7+CCBHZYOeZNDwowHo1nZRY&#10;GH/nL7odYyMShEOBGmyMfSFlqC05DAvfEyfv4geHMcmhkWbAe4K7TuZZpqTDltOCxZ7eLdXX44/T&#10;8FnVW1xeNx8Pq9pvVe0umyo/aD17Gas3EJHG+B/+a++NBqVyeJ5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grqzEAAAA3AAAAA8AAAAAAAAAAAAAAAAAmAIAAGRycy9k&#10;b3ducmV2LnhtbFBLBQYAAAAABAAEAPUAAACJAwAAAAA=&#10;" fillcolor="#3e94d2" stroked="f"/>
                <v:shape id="图片 5020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m6pvEAAAA3AAAAA8AAABkcnMvZG93bnJldi54bWxEj0FrAjEUhO+C/yG8gjfNttKlXY0iwoL2&#10;Uqu9eHtsnruLm5clSc3675tCweMwM98wy/VgOnEj51vLCp5nGQjiyuqWawXfp3L6BsIHZI2dZVJw&#10;Jw/r1Xi0xELbyF90O4ZaJAj7AhU0IfSFlL5qyKCf2Z44eRfrDIYkXS21w5jgppMvWZZLgy2nhQZ7&#10;2jZUXY8/RkG5/6C72Z/i+dN15evu/RBjuVFq8jRsFiACDeER/m/vtII8n8PfmXQE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2m6pvEAAAA3AAAAA8AAAAAAAAAAAAAAAAA&#10;nwIAAGRycy9kb3ducmV2LnhtbFBLBQYAAAAABAAEAPcAAACQAwAAAAA=&#10;">
                  <v:imagedata r:id="rId22" o:title=""/>
                </v:shape>
                <v:shape id="图片 5021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l8l/GAAAA3AAAAA8AAABkcnMvZG93bnJldi54bWxEj0trwzAQhO+B/gexhd4SOQ/c4kYJJZBH&#10;j01bSG6LtbFNrJWRFEfNr48KhR6HmfmGmS+jaUVPzjeWFYxHGQji0uqGKwVfn+vhCwgfkDW2lknB&#10;D3lYLh4Gcyy0vfIH9ftQiQRhX6CCOoSukNKXNRn0I9sRJ+9kncGQpKukdnhNcNPKSZbl0mDDaaHG&#10;jlY1lef9xSg4nM7vF7frvzfx+TjetvG2XU9vSj09xrdXEIFi+A//tXdaQZ7P4PdMOgJyc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yXyX8YAAADcAAAADwAAAAAAAAAAAAAA&#10;AACfAgAAZHJzL2Rvd25yZXYueG1sUEsFBgAAAAAEAAQA9wAAAJIDAAAAAA==&#10;">
                  <v:imagedata r:id="rId90" o:title=""/>
                </v:shape>
                <v:line id="直线 5022" o:spid="_x0000_s1030" style="position:absolute;visibility:visible;mso-wrap-style:square" from="1360,3944" to="2752,3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IP/cUAAADcAAAADwAAAGRycy9kb3ducmV2LnhtbESP0WrCQBRE34X+w3ILfdONhYYS3QQJ&#10;FSpIbdQPuGSvybbZuyG7mvj33UKhj8PMnGHWxWQ7caPBG8cKlosEBHHttOFGwfm0nb+C8AFZY+eY&#10;FNzJQ5E/zNaYaTdyRbdjaESEsM9QQRtCn0np65Ys+oXriaN3cYPFEOXQSD3gGOG2k89JkkqLhuNC&#10;iz2VLdXfx6tVsC9Lc97y2/1rv6v052H3YcbDVamnx2mzAhFoCv/hv/a7VpCmL/B7Jh4Bm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mIP/cUAAADcAAAADwAAAAAAAAAA&#10;AAAAAAChAgAAZHJzL2Rvd25yZXYueG1sUEsFBgAAAAAEAAQA+QAAAJMDAAAAAA==&#10;" strokecolor="#497dba" strokeweight=".30942mm"/>
                <v:shape id="图片 5023" o:spid="_x0000_s1031" type="#_x0000_t75" style="position:absolute;left:1307;top:389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oHU3FAAAA3AAAAA8AAABkcnMvZG93bnJldi54bWxEj19LAzEQxN8Fv0PYgm82Vx+CnE2LCkIp&#10;tPSPIL5tL+vdabI5L2t7fvumIPg4zMxvmOl8CF4dqU9tZAuTcQGKuIqu5drC6/7l9h5UEmSHPjJZ&#10;+KUE89n11RRLF0+8peNOapUhnEq00Ih0pdapaihgGseOOHsfsQ8oWfa1dj2eMjx4fVcURgdsOS80&#10;2NFzQ9XX7idY8O3hXdPngb7fzFqWi83Kb5/E2pvR8PgASmiQ//Bfe+EsGGPgciYfAT0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aB1NxQAAANwAAAAPAAAAAAAAAAAAAAAA&#10;AJ8CAABkcnMvZG93bnJldi54bWxQSwUGAAAAAAQABAD3AAAAkQMAAAAA&#10;">
                  <v:imagedata r:id="rId24" o:title=""/>
                </v:shape>
                <v:line id="直线 5024" o:spid="_x0000_s1032" style="position:absolute;visibility:visible;mso-wrap-style:square" from="2752,1756" to="2752,9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w0EcUAAADcAAAADwAAAGRycy9kb3ducmV2LnhtbESP3WrCQBSE7wu+w3KE3tWNXqQluooE&#10;hQqi9ecBDtljsm32bMiuJr69WxC8HGbmG2a26G0tbtR641jBeJSAIC6cNlwqOJ/WH18gfEDWWDsm&#10;BXfysJgP3maYadfxgW7HUIoIYZ+hgiqEJpPSFxVZ9CPXEEfv4lqLIcq2lLrFLsJtLSdJkkqLhuNC&#10;hQ3lFRV/x6tVsM1zc17z6v673Rz0z36zM93+qtT7sF9OQQTqwyv8bH9rBWn6Cf9n4hGQ8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fw0EcUAAADcAAAADwAAAAAAAAAA&#10;AAAAAAChAgAAZHJzL2Rvd25yZXYueG1sUEsFBgAAAAAEAAQA+QAAAJMDAAAAAA==&#10;" strokecolor="#497dba" strokeweight=".30942mm"/>
                <v:shape id="图片 5025" o:spid="_x0000_s1033" type="#_x0000_t75" style="position:absolute;left:2699;top:17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7LKTCAAAA3AAAAA8AAABkcnMvZG93bnJldi54bWxET0trwkAQvgv+h2WE3uqmPYQSXUULBSm0&#10;1AeItzE7JtHd2TQ71fTfdw8Fjx/fezrvvVNX6mIT2MDTOANFXAbbcGVgt317fAEVBdmiC0wGfinC&#10;fDYcTLGw4cZrum6kUimEY4EGapG20DqWNXmM49ASJ+4UOo+SYFdp2+EthXunn7Ms1x4bTg01tvRa&#10;U3nZ/HgDrjkeNJ2P9L3PP+V99fXh1ksx5mHULyaghHq5i//dK2sgz9PadCYdAT3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uyykwgAAANwAAAAPAAAAAAAAAAAAAAAAAJ8C&#10;AABkcnMvZG93bnJldi54bWxQSwUGAAAAAAQABAD3AAAAjgMAAAAA&#10;">
                  <v:imagedata r:id="rId24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宋体" w:hAnsi="Calibri" w:cs="Times New Roman"/>
          <w:noProof/>
          <w:sz w:val="20"/>
          <w:szCs w:val="24"/>
        </w:rPr>
        <w:drawing>
          <wp:inline distT="0" distB="0" distL="0" distR="0">
            <wp:extent cx="4197350" cy="1454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4.jpe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818">
        <w:rPr>
          <w:rFonts w:ascii="Calibri" w:eastAsia="宋体" w:hAnsi="Calibri" w:cs="Times New Roman"/>
          <w:sz w:val="20"/>
          <w:szCs w:val="24"/>
        </w:rPr>
        <w:tab/>
      </w:r>
      <w:r>
        <w:rPr>
          <w:rFonts w:ascii="Calibri" w:eastAsia="宋体" w:hAnsi="Calibri" w:cs="Times New Roman"/>
          <w:noProof/>
          <w:position w:val="1"/>
          <w:sz w:val="20"/>
          <w:szCs w:val="24"/>
        </w:rPr>
        <w:drawing>
          <wp:inline distT="0" distB="0" distL="0" distR="0">
            <wp:extent cx="3479800" cy="164465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5.jpe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818" w:rsidRPr="005B2818" w:rsidRDefault="005B2818" w:rsidP="005B2818">
      <w:pPr>
        <w:rPr>
          <w:rFonts w:ascii="Calibri" w:eastAsia="宋体" w:hAnsi="Calibri" w:cs="Times New Roman"/>
          <w:sz w:val="20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PMingLiU" w:eastAsia="PMingLiU" w:hAnsi="PMingLiU" w:cs="PMingLiU"/>
          <w:sz w:val="2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Calibri" w:eastAsia="宋体" w:hAnsi="Calibri" w:cs="Times New Roman"/>
          <w:sz w:val="28"/>
          <w:szCs w:val="24"/>
        </w:rPr>
        <w:sectPr w:rsidR="005B2818" w:rsidRPr="005B2818">
          <w:footerReference w:type="default" r:id="rId93"/>
          <w:pgSz w:w="16840" w:h="9480" w:orient="landscape"/>
          <w:pgMar w:top="0" w:right="0" w:bottom="680" w:left="0" w:header="0" w:footer="496" w:gutter="0"/>
          <w:pgNumType w:start="10"/>
          <w:cols w:space="720"/>
        </w:sectPr>
      </w:pPr>
    </w:p>
    <w:p w:rsidR="005B2818" w:rsidRPr="005B2818" w:rsidRDefault="005B2818" w:rsidP="005B2818">
      <w:pPr>
        <w:numPr>
          <w:ilvl w:val="1"/>
          <w:numId w:val="20"/>
        </w:numPr>
        <w:tabs>
          <w:tab w:val="left" w:pos="3651"/>
        </w:tabs>
        <w:spacing w:before="6"/>
        <w:ind w:hanging="475"/>
        <w:jc w:val="left"/>
        <w:rPr>
          <w:rFonts w:ascii="Arial" w:eastAsia="Arial" w:hAnsi="Arial" w:cs="PMingLiU"/>
          <w:sz w:val="17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-245745</wp:posOffset>
                </wp:positionV>
                <wp:extent cx="67310" cy="704215"/>
                <wp:effectExtent l="0" t="13970" r="0" b="0"/>
                <wp:wrapNone/>
                <wp:docPr id="658" name="组合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388"/>
                          <a:chExt cx="106" cy="1109"/>
                        </a:xfrm>
                      </wpg:grpSpPr>
                      <wps:wsp>
                        <wps:cNvPr id="659" name="直线 5027"/>
                        <wps:cNvCnPr/>
                        <wps:spPr bwMode="auto">
                          <a:xfrm>
                            <a:off x="2752" y="-388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0" name="图片 5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615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58" o:spid="_x0000_s1026" style="position:absolute;left:0;text-align:left;margin-left:134.95pt;margin-top:-19.35pt;width:5.3pt;height:55.45pt;z-index:251738112;mso-position-horizontal-relative:page" coordorigin="2700,-388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">
                <v:line id="直线 5027" o:spid="_x0000_s1027" style="position:absolute;visibility:visible;mso-wrap-style:square" from="2752,-388" to="2752,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PPRcQAAADcAAAADwAAAGRycy9kb3ducmV2LnhtbESP3WrCQBSE7wu+w3IKvdNNhYqmriJB&#10;QUH8qw9wyB6T1ezZkF1NfHu3UOjlMDPfMNN5ZyvxoMYbxwo+BwkI4txpw4WC88+qPwbhA7LGyjEp&#10;eJKH+az3NsVUu5aP9DiFQkQI+xQVlCHUqZQ+L8miH7iaOHoX11gMUTaF1A22EW4rOUySkbRoOC6U&#10;WFNWUn473a2CbZaZ84qXz+t2c9SH/WZn2v1dqY/3bvENIlAX/sN/7bVWMPqawO+ZeATk7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Q89FxAAAANwAAAAPAAAAAAAAAAAA&#10;AAAAAKECAABkcnMvZG93bnJldi54bWxQSwUGAAAAAAQABAD5AAAAkgMAAAAA&#10;" strokecolor="#497dba" strokeweight=".30942mm"/>
                <v:shape id="图片 5028" o:spid="_x0000_s1028" type="#_x0000_t75" style="position:absolute;left:2699;top:615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NIKLCAAAA3AAAAA8AAABkcnMvZG93bnJldi54bWxET0trwkAQvgv+h2WE3uqmPYQSXUULBSm0&#10;1AeItzE7JtHd2TQ71fTfdw8Fjx/fezrvvVNX6mIT2MDTOANFXAbbcGVgt317fAEVBdmiC0wGfinC&#10;fDYcTLGw4cZrum6kUimEY4EGapG20DqWNXmM49ASJ+4UOo+SYFdp2+EthXunn7Ms1x4bTg01tvRa&#10;U3nZ/HgDrjkeNJ2P9L3PP+V99fXh1ksx5mHULyaghHq5i//dK2sgz9P8dCYdAT3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zSCiwgAAANwAAAAPAAAAAAAAAAAAAAAAAJ8C&#10;AABkcnMvZG93bnJldi54bWxQSwUGAAAAAAQABAD3AAAAjgMAAAAA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spacing w:val="-9"/>
          <w:w w:val="105"/>
          <w:sz w:val="35"/>
          <w:szCs w:val="24"/>
          <w:lang w:val="zh-CN" w:bidi="zh-CN"/>
        </w:rPr>
        <w:t xml:space="preserve">公司介绍 </w:t>
      </w:r>
      <w:r w:rsidRPr="005B2818">
        <w:rPr>
          <w:rFonts w:ascii="Arial" w:eastAsia="Arial" w:hAnsi="Arial" w:cs="PMingLiU"/>
          <w:color w:val="3C8ECD"/>
          <w:w w:val="105"/>
          <w:sz w:val="17"/>
          <w:szCs w:val="24"/>
          <w:lang w:val="zh-CN" w:bidi="zh-CN"/>
        </w:rPr>
        <w:t>/Group</w:t>
      </w:r>
      <w:r w:rsidRPr="005B2818">
        <w:rPr>
          <w:rFonts w:ascii="Arial" w:eastAsia="Arial" w:hAnsi="Arial" w:cs="PMingLiU"/>
          <w:color w:val="3C8ECD"/>
          <w:spacing w:val="-18"/>
          <w:w w:val="105"/>
          <w:sz w:val="17"/>
          <w:szCs w:val="24"/>
          <w:lang w:val="zh-CN" w:bidi="zh-CN"/>
        </w:rPr>
        <w:t xml:space="preserve"> </w:t>
      </w:r>
      <w:r w:rsidRPr="005B2818">
        <w:rPr>
          <w:rFonts w:ascii="Arial" w:eastAsia="Arial" w:hAnsi="Arial" w:cs="PMingLiU"/>
          <w:color w:val="3C8ECD"/>
          <w:w w:val="105"/>
          <w:sz w:val="17"/>
          <w:szCs w:val="24"/>
          <w:lang w:val="zh-CN" w:bidi="zh-CN"/>
        </w:rPr>
        <w:t>Introduction</w:t>
      </w:r>
    </w:p>
    <w:p w:rsidR="005B2818" w:rsidRPr="005B2818" w:rsidRDefault="005B2818" w:rsidP="005B2818">
      <w:pPr>
        <w:spacing w:before="50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479" w:equalWidth="0">
            <w:col w:w="6735" w:space="4479"/>
            <w:col w:w="5626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8"/>
        <w:rPr>
          <w:rFonts w:ascii="Arial" w:eastAsia="PMingLiU" w:hAnsi="PMingLiU" w:cs="PMingLiU"/>
          <w:sz w:val="15"/>
          <w:szCs w:val="24"/>
          <w:lang w:val="zh-CN" w:bidi="zh-CN"/>
        </w:rPr>
      </w:pPr>
    </w:p>
    <w:p w:rsidR="005B2818" w:rsidRPr="005B2818" w:rsidRDefault="005B2818" w:rsidP="005B2818">
      <w:pPr>
        <w:spacing w:before="25"/>
        <w:jc w:val="left"/>
        <w:rPr>
          <w:rFonts w:ascii="微软雅黑" w:eastAsia="微软雅黑" w:hAnsi="Calibri" w:cs="Times New Roman" w:hint="eastAsia"/>
          <w:b/>
          <w:sz w:val="28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548ED4"/>
          <w:sz w:val="28"/>
          <w:szCs w:val="24"/>
        </w:rPr>
        <w:t>已经形成温州、杭州、上海三大产业基地</w:t>
      </w:r>
    </w:p>
    <w:p w:rsidR="005B2818" w:rsidRPr="005B2818" w:rsidRDefault="005B2818" w:rsidP="005B2818">
      <w:pPr>
        <w:spacing w:before="10"/>
        <w:rPr>
          <w:rFonts w:ascii="微软雅黑" w:eastAsia="PMingLiU" w:hAnsi="PMingLiU" w:cs="PMingLiU"/>
          <w:b/>
          <w:sz w:val="24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spacing w:before="1"/>
        <w:rPr>
          <w:rFonts w:ascii="微软雅黑" w:eastAsia="PMingLiU" w:hAnsi="PMingLiU" w:cs="PMingLiU"/>
          <w:b/>
          <w:sz w:val="27"/>
          <w:szCs w:val="24"/>
          <w:lang w:val="zh-CN" w:bidi="zh-CN"/>
        </w:rPr>
      </w:pPr>
    </w:p>
    <w:p w:rsidR="005B2818" w:rsidRPr="005B2818" w:rsidRDefault="005B2818" w:rsidP="005B2818">
      <w:pPr>
        <w:jc w:val="left"/>
        <w:rPr>
          <w:rFonts w:ascii="Arial" w:eastAsia="宋体" w:hAnsi="Calibri" w:cs="Times New Roman"/>
          <w:sz w:val="31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31"/>
          <w:szCs w:val="24"/>
        </w:rPr>
        <w:t>Part</w:t>
      </w:r>
      <w:r w:rsidRPr="005B2818">
        <w:rPr>
          <w:rFonts w:ascii="Arial" w:eastAsia="宋体" w:hAnsi="Calibri" w:cs="Times New Roman"/>
          <w:color w:val="3C8ECD"/>
          <w:spacing w:val="-35"/>
          <w:w w:val="105"/>
          <w:sz w:val="31"/>
          <w:szCs w:val="24"/>
        </w:rPr>
        <w:t xml:space="preserve"> </w:t>
      </w:r>
      <w:r w:rsidRPr="005B2818">
        <w:rPr>
          <w:rFonts w:ascii="Arial" w:eastAsia="宋体" w:hAnsi="Calibri" w:cs="Times New Roman"/>
          <w:color w:val="3C8ECD"/>
          <w:w w:val="105"/>
          <w:sz w:val="31"/>
          <w:szCs w:val="24"/>
        </w:rPr>
        <w:t>4</w:t>
      </w:r>
    </w:p>
    <w:p w:rsidR="005B2818" w:rsidRPr="005B2818" w:rsidRDefault="005B2818" w:rsidP="005B2818">
      <w:pPr>
        <w:rPr>
          <w:rFonts w:ascii="Arial" w:eastAsia="PMingLiU" w:hAnsi="PMingLiU" w:cs="PMingLiU"/>
          <w:sz w:val="36"/>
          <w:szCs w:val="24"/>
          <w:lang w:val="zh-CN" w:bidi="zh-CN"/>
        </w:rPr>
      </w:pPr>
    </w:p>
    <w:p w:rsidR="005B2818" w:rsidRPr="005B2818" w:rsidRDefault="005B2818" w:rsidP="005B2818">
      <w:pPr>
        <w:spacing w:before="293" w:line="129" w:lineRule="auto"/>
        <w:ind w:right="321"/>
        <w:rPr>
          <w:rFonts w:ascii="微软雅黑" w:eastAsia="微软雅黑" w:hAnsi="Calibri" w:cs="Times New Roman" w:hint="eastAsia"/>
          <w:b/>
          <w:sz w:val="35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153035</wp:posOffset>
                </wp:positionV>
                <wp:extent cx="319405" cy="1362075"/>
                <wp:effectExtent l="0" t="0" r="4445" b="635"/>
                <wp:wrapNone/>
                <wp:docPr id="657" name="文本框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503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35"/>
                              </w:rPr>
                              <w:t>集团产业布局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57" o:spid="_x0000_s1040" type="#_x0000_t202" style="position:absolute;left:0;text-align:left;margin-left:90pt;margin-top:12.05pt;width:25.15pt;height:107.2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503" w:lineRule="exact"/>
                        <w:jc w:val="left"/>
                        <w:rPr>
                          <w:rFonts w:ascii="微软雅黑" w:eastAsia="微软雅黑" w:hint="eastAsia"/>
                          <w:b/>
                          <w:sz w:val="35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35"/>
                        </w:rPr>
                        <w:t>集团产业布局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3C8ECD"/>
          <w:sz w:val="35"/>
          <w:szCs w:val="24"/>
        </w:rPr>
        <w:t>集团产业布局</w:t>
      </w:r>
    </w:p>
    <w:p w:rsidR="005B2818" w:rsidRPr="005B2818" w:rsidRDefault="005B2818" w:rsidP="005B2818">
      <w:pPr>
        <w:spacing w:before="41"/>
        <w:ind w:right="308"/>
        <w:jc w:val="right"/>
        <w:rPr>
          <w:rFonts w:ascii="微软雅黑" w:eastAsia="微软雅黑" w:hAnsi="Calibri" w:cs="Times New Roman" w:hint="eastAsia"/>
          <w:b/>
          <w:sz w:val="24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sz w:val="24"/>
          <w:szCs w:val="24"/>
        </w:rPr>
        <w:lastRenderedPageBreak/>
        <w:t>温州</w:t>
      </w:r>
    </w:p>
    <w:p w:rsidR="005B2818" w:rsidRPr="005B2818" w:rsidRDefault="005B2818" w:rsidP="005B2818">
      <w:pPr>
        <w:spacing w:before="15"/>
        <w:rPr>
          <w:rFonts w:ascii="微软雅黑" w:eastAsia="PMingLiU" w:hAnsi="PMingLiU" w:cs="PMingLiU"/>
          <w:b/>
          <w:sz w:val="36"/>
          <w:szCs w:val="24"/>
          <w:lang w:val="zh-CN" w:bidi="zh-CN"/>
        </w:rPr>
      </w:pP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47" w:lineRule="exact"/>
        <w:ind w:hanging="317"/>
        <w:jc w:val="left"/>
        <w:rPr>
          <w:rFonts w:ascii="Wingdings" w:eastAsia="Wingdings" w:hAnsi="Wingdings" w:cs="PMingLiU"/>
          <w:color w:val="252525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252525"/>
          <w:sz w:val="19"/>
          <w:szCs w:val="24"/>
          <w:lang w:val="zh-CN" w:bidi="zh-CN"/>
        </w:rPr>
        <w:t>智能电器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28" w:lineRule="exact"/>
        <w:ind w:hanging="317"/>
        <w:jc w:val="left"/>
        <w:rPr>
          <w:rFonts w:ascii="Wingdings" w:eastAsia="Wingdings" w:hAnsi="Wingdings" w:cs="PMingLiU"/>
          <w:color w:val="252525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252525"/>
          <w:sz w:val="19"/>
          <w:szCs w:val="24"/>
          <w:lang w:val="zh-CN" w:bidi="zh-CN"/>
        </w:rPr>
        <w:t>智能家居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28" w:lineRule="exact"/>
        <w:ind w:hanging="317"/>
        <w:jc w:val="left"/>
        <w:rPr>
          <w:rFonts w:ascii="Wingdings" w:eastAsia="Wingdings" w:hAnsi="Wingdings" w:cs="PMingLiU"/>
          <w:color w:val="252525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252525"/>
          <w:sz w:val="19"/>
          <w:szCs w:val="24"/>
          <w:lang w:val="zh-CN" w:bidi="zh-CN"/>
        </w:rPr>
        <w:t>智能楼宇系统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47" w:lineRule="exact"/>
        <w:ind w:hanging="317"/>
        <w:jc w:val="left"/>
        <w:rPr>
          <w:rFonts w:ascii="Wingdings" w:eastAsia="Wingdings" w:hAnsi="Wingdings" w:cs="PMingLiU"/>
          <w:color w:val="252525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252525"/>
          <w:sz w:val="19"/>
          <w:szCs w:val="24"/>
          <w:lang w:val="zh-CN" w:bidi="zh-CN"/>
        </w:rPr>
        <w:t>汽车电器</w:t>
      </w:r>
    </w:p>
    <w:p w:rsidR="005B2818" w:rsidRPr="005B2818" w:rsidRDefault="005B2818" w:rsidP="005B2818">
      <w:pPr>
        <w:spacing w:before="59"/>
        <w:ind w:right="642"/>
        <w:jc w:val="right"/>
        <w:rPr>
          <w:rFonts w:ascii="微软雅黑" w:eastAsia="微软雅黑" w:hAnsi="Calibri" w:cs="Times New Roman" w:hint="eastAsia"/>
          <w:b/>
          <w:sz w:val="24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sz w:val="24"/>
          <w:szCs w:val="24"/>
        </w:rPr>
        <w:lastRenderedPageBreak/>
        <w:t>杭州</w:t>
      </w:r>
    </w:p>
    <w:p w:rsidR="005B2818" w:rsidRPr="005B2818" w:rsidRDefault="005B2818" w:rsidP="005B2818">
      <w:pPr>
        <w:spacing w:before="1"/>
        <w:rPr>
          <w:rFonts w:ascii="微软雅黑" w:eastAsia="PMingLiU" w:hAnsi="PMingLiU" w:cs="PMingLiU"/>
          <w:b/>
          <w:sz w:val="32"/>
          <w:szCs w:val="24"/>
          <w:lang w:val="zh-CN" w:bidi="zh-CN"/>
        </w:rPr>
      </w:pP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47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晶硅电池组件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28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光伏发电系统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28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量测仪表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47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自动化信息化系统</w:t>
      </w:r>
    </w:p>
    <w:p w:rsidR="005B2818" w:rsidRPr="005B2818" w:rsidRDefault="005B2818" w:rsidP="005B2818">
      <w:pPr>
        <w:spacing w:before="43"/>
        <w:ind w:right="3143"/>
        <w:jc w:val="center"/>
        <w:rPr>
          <w:rFonts w:ascii="微软雅黑" w:eastAsia="微软雅黑" w:hAnsi="Calibri" w:cs="Times New Roman" w:hint="eastAsia"/>
          <w:b/>
          <w:sz w:val="24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sz w:val="24"/>
          <w:szCs w:val="24"/>
        </w:rPr>
        <w:lastRenderedPageBreak/>
        <w:t>上海</w:t>
      </w:r>
    </w:p>
    <w:p w:rsidR="005B2818" w:rsidRPr="005B2818" w:rsidRDefault="005B2818" w:rsidP="005B2818">
      <w:pPr>
        <w:spacing w:before="15"/>
        <w:rPr>
          <w:rFonts w:ascii="微软雅黑" w:eastAsia="PMingLiU" w:hAnsi="PMingLiU" w:cs="PMingLiU"/>
          <w:b/>
          <w:sz w:val="35"/>
          <w:szCs w:val="24"/>
          <w:lang w:val="zh-CN" w:bidi="zh-CN"/>
        </w:rPr>
      </w:pP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47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输、配、电设备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28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电力电子与系统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28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自动化信息化系统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47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高端装备</w:t>
      </w:r>
    </w:p>
    <w:p w:rsidR="005B2818" w:rsidRPr="005B2818" w:rsidRDefault="005B2818" w:rsidP="005B2818">
      <w:pPr>
        <w:spacing w:line="247" w:lineRule="exact"/>
        <w:jc w:val="left"/>
        <w:rPr>
          <w:rFonts w:ascii="Wingdings" w:eastAsia="Wingdings" w:hAnsi="Wingdings" w:cs="Times New Roman"/>
          <w:sz w:val="19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4" w:space="277" w:equalWidth="0">
            <w:col w:w="2520" w:space="277"/>
            <w:col w:w="3167" w:space="915"/>
            <w:col w:w="3553" w:space="373"/>
            <w:col w:w="6035"/>
          </w:cols>
        </w:sectPr>
      </w:pPr>
    </w:p>
    <w:p w:rsidR="005B2818" w:rsidRPr="005B2818" w:rsidRDefault="005B2818" w:rsidP="005B2818">
      <w:pPr>
        <w:rPr>
          <w:rFonts w:ascii="Calibri" w:eastAsia="宋体" w:hAnsi="Calibri" w:cs="Times New Roman"/>
          <w:sz w:val="2"/>
          <w:szCs w:val="2"/>
        </w:rPr>
      </w:pPr>
      <w:r>
        <w:rPr>
          <w:rFonts w:ascii="Calibri" w:eastAsia="宋体" w:hAnsi="Calibri" w:cs="Times New Roman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5760720"/>
                <wp:effectExtent l="0" t="0" r="3175" b="11430"/>
                <wp:wrapNone/>
                <wp:docPr id="636" name="组合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760720"/>
                          <a:chOff x="0" y="405"/>
                          <a:chExt cx="16840" cy="9072"/>
                        </a:xfrm>
                      </wpg:grpSpPr>
                      <wps:wsp>
                        <wps:cNvPr id="637" name="矩形 5031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8" name="图片 5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9" name="图片 5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0" name="图片 5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30" y="6051"/>
                            <a:ext cx="3732" cy="1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1" name="任意多边形 5035"/>
                        <wps:cNvSpPr>
                          <a:spLocks/>
                        </wps:cNvSpPr>
                        <wps:spPr bwMode="auto">
                          <a:xfrm>
                            <a:off x="13242" y="5753"/>
                            <a:ext cx="397" cy="248"/>
                          </a:xfrm>
                          <a:custGeom>
                            <a:avLst/>
                            <a:gdLst>
                              <a:gd name="T0" fmla="+- 0 13242 13242"/>
                              <a:gd name="T1" fmla="*/ T0 w 397"/>
                              <a:gd name="T2" fmla="+- 0 5753 5753"/>
                              <a:gd name="T3" fmla="*/ 5753 h 248"/>
                              <a:gd name="T4" fmla="+- 0 13639 13242"/>
                              <a:gd name="T5" fmla="*/ T4 w 397"/>
                              <a:gd name="T6" fmla="+- 0 5753 5753"/>
                              <a:gd name="T7" fmla="*/ 5753 h 248"/>
                              <a:gd name="T8" fmla="+- 0 13441 13242"/>
                              <a:gd name="T9" fmla="*/ T8 w 397"/>
                              <a:gd name="T10" fmla="+- 0 6001 5753"/>
                              <a:gd name="T11" fmla="*/ 6001 h 248"/>
                              <a:gd name="T12" fmla="+- 0 13242 13242"/>
                              <a:gd name="T13" fmla="*/ T12 w 397"/>
                              <a:gd name="T14" fmla="+- 0 5753 5753"/>
                              <a:gd name="T15" fmla="*/ 5753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7" h="248">
                                <a:moveTo>
                                  <a:pt x="0" y="0"/>
                                </a:moveTo>
                                <a:lnTo>
                                  <a:pt x="397" y="0"/>
                                </a:lnTo>
                                <a:lnTo>
                                  <a:pt x="199" y="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2" name="图片 5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1" y="6077"/>
                            <a:ext cx="3879" cy="1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3" name="矩形 5037"/>
                        <wps:cNvSpPr>
                          <a:spLocks noChangeArrowheads="1"/>
                        </wps:cNvSpPr>
                        <wps:spPr bwMode="auto">
                          <a:xfrm>
                            <a:off x="3611" y="6077"/>
                            <a:ext cx="3879" cy="1834"/>
                          </a:xfrm>
                          <a:prstGeom prst="rect">
                            <a:avLst/>
                          </a:prstGeom>
                          <a:noFill/>
                          <a:ln w="11139" cmpd="sng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4" name="图片 5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3" y="7878"/>
                            <a:ext cx="2097" cy="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5" name="矩形 5039"/>
                        <wps:cNvSpPr>
                          <a:spLocks noChangeArrowheads="1"/>
                        </wps:cNvSpPr>
                        <wps:spPr bwMode="auto">
                          <a:xfrm>
                            <a:off x="5383" y="7878"/>
                            <a:ext cx="2097" cy="1329"/>
                          </a:xfrm>
                          <a:prstGeom prst="rect">
                            <a:avLst/>
                          </a:prstGeom>
                          <a:noFill/>
                          <a:ln w="11139" cmpd="sng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6" name="图片 5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3" y="7873"/>
                            <a:ext cx="1770" cy="1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7" name="矩形 5041"/>
                        <wps:cNvSpPr>
                          <a:spLocks noChangeArrowheads="1"/>
                        </wps:cNvSpPr>
                        <wps:spPr bwMode="auto">
                          <a:xfrm>
                            <a:off x="3613" y="7873"/>
                            <a:ext cx="1770" cy="1334"/>
                          </a:xfrm>
                          <a:prstGeom prst="rect">
                            <a:avLst/>
                          </a:prstGeom>
                          <a:noFill/>
                          <a:ln w="11139" cmpd="sng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任意多边形 5042"/>
                        <wps:cNvSpPr>
                          <a:spLocks/>
                        </wps:cNvSpPr>
                        <wps:spPr bwMode="auto">
                          <a:xfrm>
                            <a:off x="5186" y="5731"/>
                            <a:ext cx="397" cy="250"/>
                          </a:xfrm>
                          <a:custGeom>
                            <a:avLst/>
                            <a:gdLst>
                              <a:gd name="T0" fmla="+- 0 5186 5186"/>
                              <a:gd name="T1" fmla="*/ T0 w 397"/>
                              <a:gd name="T2" fmla="+- 0 5731 5731"/>
                              <a:gd name="T3" fmla="*/ 5731 h 250"/>
                              <a:gd name="T4" fmla="+- 0 5583 5186"/>
                              <a:gd name="T5" fmla="*/ T4 w 397"/>
                              <a:gd name="T6" fmla="+- 0 5731 5731"/>
                              <a:gd name="T7" fmla="*/ 5731 h 250"/>
                              <a:gd name="T8" fmla="+- 0 5385 5186"/>
                              <a:gd name="T9" fmla="*/ T8 w 397"/>
                              <a:gd name="T10" fmla="+- 0 5981 5731"/>
                              <a:gd name="T11" fmla="*/ 5981 h 250"/>
                              <a:gd name="T12" fmla="+- 0 5186 5186"/>
                              <a:gd name="T13" fmla="*/ T12 w 397"/>
                              <a:gd name="T14" fmla="+- 0 5731 5731"/>
                              <a:gd name="T15" fmla="*/ 5731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7" h="250">
                                <a:moveTo>
                                  <a:pt x="0" y="0"/>
                                </a:moveTo>
                                <a:lnTo>
                                  <a:pt x="397" y="0"/>
                                </a:lnTo>
                                <a:lnTo>
                                  <a:pt x="199" y="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任意多边形 5043"/>
                        <wps:cNvSpPr>
                          <a:spLocks/>
                        </wps:cNvSpPr>
                        <wps:spPr bwMode="auto">
                          <a:xfrm>
                            <a:off x="11429" y="4983"/>
                            <a:ext cx="198" cy="443"/>
                          </a:xfrm>
                          <a:custGeom>
                            <a:avLst/>
                            <a:gdLst>
                              <a:gd name="T0" fmla="+- 0 11626 11430"/>
                              <a:gd name="T1" fmla="*/ T0 w 198"/>
                              <a:gd name="T2" fmla="+- 0 5102 4984"/>
                              <a:gd name="T3" fmla="*/ 5102 h 443"/>
                              <a:gd name="T4" fmla="+- 0 11609 11430"/>
                              <a:gd name="T5" fmla="*/ T4 w 198"/>
                              <a:gd name="T6" fmla="+- 0 5110 4984"/>
                              <a:gd name="T7" fmla="*/ 5110 h 443"/>
                              <a:gd name="T8" fmla="+- 0 11627 11430"/>
                              <a:gd name="T9" fmla="*/ T8 w 198"/>
                              <a:gd name="T10" fmla="+- 0 5111 4984"/>
                              <a:gd name="T11" fmla="*/ 5111 h 443"/>
                              <a:gd name="T12" fmla="+- 0 11609 11430"/>
                              <a:gd name="T13" fmla="*/ T12 w 198"/>
                              <a:gd name="T14" fmla="+- 0 5106 4984"/>
                              <a:gd name="T15" fmla="*/ 5106 h 443"/>
                              <a:gd name="T16" fmla="+- 0 11609 11430"/>
                              <a:gd name="T17" fmla="*/ T16 w 198"/>
                              <a:gd name="T18" fmla="+- 0 5110 4984"/>
                              <a:gd name="T19" fmla="*/ 5110 h 443"/>
                              <a:gd name="T20" fmla="+- 0 11613 11430"/>
                              <a:gd name="T21" fmla="*/ T20 w 198"/>
                              <a:gd name="T22" fmla="+- 0 5118 4984"/>
                              <a:gd name="T23" fmla="*/ 5118 h 443"/>
                              <a:gd name="T24" fmla="+- 0 11613 11430"/>
                              <a:gd name="T25" fmla="*/ T24 w 198"/>
                              <a:gd name="T26" fmla="+- 0 5118 4984"/>
                              <a:gd name="T27" fmla="*/ 5118 h 443"/>
                              <a:gd name="T28" fmla="+- 0 11622 11430"/>
                              <a:gd name="T29" fmla="*/ T28 w 198"/>
                              <a:gd name="T30" fmla="+- 0 5120 4984"/>
                              <a:gd name="T31" fmla="*/ 5120 h 443"/>
                              <a:gd name="T32" fmla="+- 0 11622 11430"/>
                              <a:gd name="T33" fmla="*/ T32 w 198"/>
                              <a:gd name="T34" fmla="+- 0 5120 4984"/>
                              <a:gd name="T35" fmla="*/ 5120 h 443"/>
                              <a:gd name="T36" fmla="+- 0 11615 11430"/>
                              <a:gd name="T37" fmla="*/ T36 w 198"/>
                              <a:gd name="T38" fmla="+- 0 5154 4984"/>
                              <a:gd name="T39" fmla="*/ 5154 h 443"/>
                              <a:gd name="T40" fmla="+- 0 11619 11430"/>
                              <a:gd name="T41" fmla="*/ T40 w 198"/>
                              <a:gd name="T42" fmla="+- 0 5137 4984"/>
                              <a:gd name="T43" fmla="*/ 5137 h 443"/>
                              <a:gd name="T44" fmla="+- 0 11597 11430"/>
                              <a:gd name="T45" fmla="*/ T44 w 198"/>
                              <a:gd name="T46" fmla="+- 0 5186 4984"/>
                              <a:gd name="T47" fmla="*/ 5186 h 443"/>
                              <a:gd name="T48" fmla="+- 0 11614 11430"/>
                              <a:gd name="T49" fmla="*/ T48 w 198"/>
                              <a:gd name="T50" fmla="+- 0 5175 4984"/>
                              <a:gd name="T51" fmla="*/ 5175 h 443"/>
                              <a:gd name="T52" fmla="+- 0 11588 11430"/>
                              <a:gd name="T53" fmla="*/ T52 w 198"/>
                              <a:gd name="T54" fmla="+- 0 5217 4984"/>
                              <a:gd name="T55" fmla="*/ 5217 h 443"/>
                              <a:gd name="T56" fmla="+- 0 11605 11430"/>
                              <a:gd name="T57" fmla="*/ T56 w 198"/>
                              <a:gd name="T58" fmla="+- 0 5221 4984"/>
                              <a:gd name="T59" fmla="*/ 5221 h 443"/>
                              <a:gd name="T60" fmla="+- 0 11583 11430"/>
                              <a:gd name="T61" fmla="*/ T60 w 198"/>
                              <a:gd name="T62" fmla="+- 0 5240 4984"/>
                              <a:gd name="T63" fmla="*/ 5240 h 443"/>
                              <a:gd name="T64" fmla="+- 0 11595 11430"/>
                              <a:gd name="T65" fmla="*/ T64 w 198"/>
                              <a:gd name="T66" fmla="+- 0 5257 4984"/>
                              <a:gd name="T67" fmla="*/ 5257 h 443"/>
                              <a:gd name="T68" fmla="+- 0 11580 11430"/>
                              <a:gd name="T69" fmla="*/ T68 w 198"/>
                              <a:gd name="T70" fmla="+- 0 5272 4984"/>
                              <a:gd name="T71" fmla="*/ 5272 h 443"/>
                              <a:gd name="T72" fmla="+- 0 11579 11430"/>
                              <a:gd name="T73" fmla="*/ T72 w 198"/>
                              <a:gd name="T74" fmla="+- 0 5326 4984"/>
                              <a:gd name="T75" fmla="*/ 5326 h 443"/>
                              <a:gd name="T76" fmla="+- 0 11583 11430"/>
                              <a:gd name="T77" fmla="*/ T76 w 198"/>
                              <a:gd name="T78" fmla="+- 0 5309 4984"/>
                              <a:gd name="T79" fmla="*/ 5309 h 443"/>
                              <a:gd name="T80" fmla="+- 0 11558 11430"/>
                              <a:gd name="T81" fmla="*/ T80 w 198"/>
                              <a:gd name="T82" fmla="+- 0 5357 4984"/>
                              <a:gd name="T83" fmla="*/ 5357 h 443"/>
                              <a:gd name="T84" fmla="+- 0 11576 11430"/>
                              <a:gd name="T85" fmla="*/ T84 w 198"/>
                              <a:gd name="T86" fmla="+- 0 5347 4984"/>
                              <a:gd name="T87" fmla="*/ 5347 h 443"/>
                              <a:gd name="T88" fmla="+- 0 11555 11430"/>
                              <a:gd name="T89" fmla="*/ T88 w 198"/>
                              <a:gd name="T90" fmla="+- 0 5391 4984"/>
                              <a:gd name="T91" fmla="*/ 5391 h 443"/>
                              <a:gd name="T92" fmla="+- 0 11573 11430"/>
                              <a:gd name="T93" fmla="*/ T92 w 198"/>
                              <a:gd name="T94" fmla="+- 0 5391 4984"/>
                              <a:gd name="T95" fmla="*/ 5391 h 443"/>
                              <a:gd name="T96" fmla="+- 0 11553 11430"/>
                              <a:gd name="T97" fmla="*/ T96 w 198"/>
                              <a:gd name="T98" fmla="+- 0 5406 4984"/>
                              <a:gd name="T99" fmla="*/ 5406 h 443"/>
                              <a:gd name="T100" fmla="+- 0 11553 11430"/>
                              <a:gd name="T101" fmla="*/ T100 w 198"/>
                              <a:gd name="T102" fmla="+- 0 5427 4984"/>
                              <a:gd name="T103" fmla="*/ 5427 h 443"/>
                              <a:gd name="T104" fmla="+- 0 11534 11430"/>
                              <a:gd name="T105" fmla="*/ T104 w 198"/>
                              <a:gd name="T106" fmla="+- 0 5392 4984"/>
                              <a:gd name="T107" fmla="*/ 5392 h 443"/>
                              <a:gd name="T108" fmla="+- 0 11514 11430"/>
                              <a:gd name="T109" fmla="*/ T108 w 198"/>
                              <a:gd name="T110" fmla="+- 0 5384 4984"/>
                              <a:gd name="T111" fmla="*/ 5384 h 443"/>
                              <a:gd name="T112" fmla="+- 0 11518 11430"/>
                              <a:gd name="T113" fmla="*/ T112 w 198"/>
                              <a:gd name="T114" fmla="+- 0 5364 4984"/>
                              <a:gd name="T115" fmla="*/ 5364 h 443"/>
                              <a:gd name="T116" fmla="+- 0 11476 11430"/>
                              <a:gd name="T117" fmla="*/ T116 w 198"/>
                              <a:gd name="T118" fmla="+- 0 5357 4984"/>
                              <a:gd name="T119" fmla="*/ 5357 h 443"/>
                              <a:gd name="T120" fmla="+- 0 11497 11430"/>
                              <a:gd name="T121" fmla="*/ T120 w 198"/>
                              <a:gd name="T122" fmla="+- 0 5353 4984"/>
                              <a:gd name="T123" fmla="*/ 5353 h 443"/>
                              <a:gd name="T124" fmla="+- 0 11455 11430"/>
                              <a:gd name="T125" fmla="*/ T124 w 198"/>
                              <a:gd name="T126" fmla="+- 0 5324 4984"/>
                              <a:gd name="T127" fmla="*/ 5324 h 443"/>
                              <a:gd name="T128" fmla="+- 0 11474 11430"/>
                              <a:gd name="T129" fmla="*/ T128 w 198"/>
                              <a:gd name="T130" fmla="+- 0 5332 4984"/>
                              <a:gd name="T131" fmla="*/ 5332 h 443"/>
                              <a:gd name="T132" fmla="+- 0 11444 11430"/>
                              <a:gd name="T133" fmla="*/ T132 w 198"/>
                              <a:gd name="T134" fmla="+- 0 5287 4984"/>
                              <a:gd name="T135" fmla="*/ 5287 h 443"/>
                              <a:gd name="T136" fmla="+- 0 11450 11430"/>
                              <a:gd name="T137" fmla="*/ T136 w 198"/>
                              <a:gd name="T138" fmla="+- 0 5304 4984"/>
                              <a:gd name="T139" fmla="*/ 5304 h 443"/>
                              <a:gd name="T140" fmla="+- 0 11442 11430"/>
                              <a:gd name="T141" fmla="*/ T140 w 198"/>
                              <a:gd name="T142" fmla="+- 0 5250 4984"/>
                              <a:gd name="T143" fmla="*/ 5250 h 443"/>
                              <a:gd name="T144" fmla="+- 0 11446 11430"/>
                              <a:gd name="T145" fmla="*/ T144 w 198"/>
                              <a:gd name="T146" fmla="+- 0 5235 4984"/>
                              <a:gd name="T147" fmla="*/ 5235 h 443"/>
                              <a:gd name="T148" fmla="+- 0 11447 11430"/>
                              <a:gd name="T149" fmla="*/ T148 w 198"/>
                              <a:gd name="T150" fmla="+- 0 5217 4984"/>
                              <a:gd name="T151" fmla="*/ 5217 h 443"/>
                              <a:gd name="T152" fmla="+- 0 11436 11430"/>
                              <a:gd name="T153" fmla="*/ T152 w 198"/>
                              <a:gd name="T154" fmla="+- 0 5199 4984"/>
                              <a:gd name="T155" fmla="*/ 5199 h 443"/>
                              <a:gd name="T156" fmla="+- 0 11451 11430"/>
                              <a:gd name="T157" fmla="*/ T156 w 198"/>
                              <a:gd name="T158" fmla="+- 0 5185 4984"/>
                              <a:gd name="T159" fmla="*/ 5185 h 443"/>
                              <a:gd name="T160" fmla="+- 0 11443 11430"/>
                              <a:gd name="T161" fmla="*/ T160 w 198"/>
                              <a:gd name="T162" fmla="+- 0 5160 4984"/>
                              <a:gd name="T163" fmla="*/ 5160 h 443"/>
                              <a:gd name="T164" fmla="+- 0 11459 11430"/>
                              <a:gd name="T165" fmla="*/ T164 w 198"/>
                              <a:gd name="T166" fmla="+- 0 5167 4984"/>
                              <a:gd name="T167" fmla="*/ 5167 h 443"/>
                              <a:gd name="T168" fmla="+- 0 11461 11430"/>
                              <a:gd name="T169" fmla="*/ T168 w 198"/>
                              <a:gd name="T170" fmla="+- 0 5117 4984"/>
                              <a:gd name="T171" fmla="*/ 5117 h 443"/>
                              <a:gd name="T172" fmla="+- 0 11469 11430"/>
                              <a:gd name="T173" fmla="*/ T172 w 198"/>
                              <a:gd name="T174" fmla="+- 0 5136 4984"/>
                              <a:gd name="T175" fmla="*/ 5136 h 443"/>
                              <a:gd name="T176" fmla="+- 0 11479 11430"/>
                              <a:gd name="T177" fmla="*/ T176 w 198"/>
                              <a:gd name="T178" fmla="+- 0 5083 4984"/>
                              <a:gd name="T179" fmla="*/ 5083 h 443"/>
                              <a:gd name="T180" fmla="+- 0 11496 11430"/>
                              <a:gd name="T181" fmla="*/ T180 w 198"/>
                              <a:gd name="T182" fmla="+- 0 5071 4984"/>
                              <a:gd name="T183" fmla="*/ 5071 h 443"/>
                              <a:gd name="T184" fmla="+- 0 11503 11430"/>
                              <a:gd name="T185" fmla="*/ T184 w 198"/>
                              <a:gd name="T186" fmla="+- 0 5055 4984"/>
                              <a:gd name="T187" fmla="*/ 5055 h 443"/>
                              <a:gd name="T188" fmla="+- 0 11512 11430"/>
                              <a:gd name="T189" fmla="*/ T188 w 198"/>
                              <a:gd name="T190" fmla="+- 0 5044 4984"/>
                              <a:gd name="T191" fmla="*/ 5044 h 443"/>
                              <a:gd name="T192" fmla="+- 0 11525 11430"/>
                              <a:gd name="T193" fmla="*/ T192 w 198"/>
                              <a:gd name="T194" fmla="+- 0 5033 4984"/>
                              <a:gd name="T195" fmla="*/ 5033 h 443"/>
                              <a:gd name="T196" fmla="+- 0 11532 11430"/>
                              <a:gd name="T197" fmla="*/ T196 w 198"/>
                              <a:gd name="T198" fmla="+- 0 5013 4984"/>
                              <a:gd name="T199" fmla="*/ 5013 h 443"/>
                              <a:gd name="T200" fmla="+- 0 11552 11430"/>
                              <a:gd name="T201" fmla="*/ T200 w 198"/>
                              <a:gd name="T202" fmla="+- 0 5015 4984"/>
                              <a:gd name="T203" fmla="*/ 5015 h 443"/>
                              <a:gd name="T204" fmla="+- 0 11564 11430"/>
                              <a:gd name="T205" fmla="*/ T204 w 198"/>
                              <a:gd name="T206" fmla="+- 0 4985 4984"/>
                              <a:gd name="T207" fmla="*/ 4985 h 443"/>
                              <a:gd name="T208" fmla="+- 0 11572 11430"/>
                              <a:gd name="T209" fmla="*/ T208 w 198"/>
                              <a:gd name="T210" fmla="+- 0 5004 4984"/>
                              <a:gd name="T211" fmla="*/ 5004 h 443"/>
                              <a:gd name="T212" fmla="+- 0 11601 11430"/>
                              <a:gd name="T213" fmla="*/ T212 w 198"/>
                              <a:gd name="T214" fmla="+- 0 4998 4984"/>
                              <a:gd name="T215" fmla="*/ 4998 h 443"/>
                              <a:gd name="T216" fmla="+- 0 11606 11430"/>
                              <a:gd name="T217" fmla="*/ T216 w 198"/>
                              <a:gd name="T218" fmla="+- 0 5048 4984"/>
                              <a:gd name="T219" fmla="*/ 5048 h 443"/>
                              <a:gd name="T220" fmla="+- 0 11619 11430"/>
                              <a:gd name="T221" fmla="*/ T220 w 198"/>
                              <a:gd name="T222" fmla="+- 0 5032 4984"/>
                              <a:gd name="T223" fmla="*/ 5032 h 443"/>
                              <a:gd name="T224" fmla="+- 0 11606 11430"/>
                              <a:gd name="T225" fmla="*/ T224 w 198"/>
                              <a:gd name="T226" fmla="+- 0 5081 4984"/>
                              <a:gd name="T227" fmla="*/ 5081 h 443"/>
                              <a:gd name="T228" fmla="+- 0 11624 11430"/>
                              <a:gd name="T229" fmla="*/ T228 w 198"/>
                              <a:gd name="T230" fmla="+- 0 5079 4984"/>
                              <a:gd name="T231" fmla="*/ 5079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98" h="443">
                                <a:moveTo>
                                  <a:pt x="196" y="120"/>
                                </a:moveTo>
                                <a:lnTo>
                                  <a:pt x="196" y="119"/>
                                </a:lnTo>
                                <a:lnTo>
                                  <a:pt x="184" y="116"/>
                                </a:lnTo>
                                <a:lnTo>
                                  <a:pt x="193" y="116"/>
                                </a:lnTo>
                                <a:lnTo>
                                  <a:pt x="196" y="118"/>
                                </a:lnTo>
                                <a:lnTo>
                                  <a:pt x="196" y="120"/>
                                </a:lnTo>
                                <a:close/>
                                <a:moveTo>
                                  <a:pt x="183" y="134"/>
                                </a:moveTo>
                                <a:lnTo>
                                  <a:pt x="183" y="134"/>
                                </a:lnTo>
                                <a:lnTo>
                                  <a:pt x="180" y="131"/>
                                </a:lnTo>
                                <a:lnTo>
                                  <a:pt x="179" y="126"/>
                                </a:lnTo>
                                <a:lnTo>
                                  <a:pt x="181" y="119"/>
                                </a:lnTo>
                                <a:lnTo>
                                  <a:pt x="184" y="116"/>
                                </a:lnTo>
                                <a:lnTo>
                                  <a:pt x="196" y="119"/>
                                </a:lnTo>
                                <a:lnTo>
                                  <a:pt x="196" y="120"/>
                                </a:lnTo>
                                <a:lnTo>
                                  <a:pt x="197" y="127"/>
                                </a:lnTo>
                                <a:lnTo>
                                  <a:pt x="196" y="131"/>
                                </a:lnTo>
                                <a:lnTo>
                                  <a:pt x="195" y="133"/>
                                </a:lnTo>
                                <a:lnTo>
                                  <a:pt x="183" y="134"/>
                                </a:lnTo>
                                <a:close/>
                                <a:moveTo>
                                  <a:pt x="179" y="126"/>
                                </a:moveTo>
                                <a:lnTo>
                                  <a:pt x="179" y="122"/>
                                </a:lnTo>
                                <a:lnTo>
                                  <a:pt x="179" y="120"/>
                                </a:lnTo>
                                <a:lnTo>
                                  <a:pt x="181" y="117"/>
                                </a:lnTo>
                                <a:lnTo>
                                  <a:pt x="184" y="116"/>
                                </a:lnTo>
                                <a:lnTo>
                                  <a:pt x="181" y="119"/>
                                </a:lnTo>
                                <a:lnTo>
                                  <a:pt x="179" y="126"/>
                                </a:lnTo>
                                <a:close/>
                                <a:moveTo>
                                  <a:pt x="197" y="127"/>
                                </a:moveTo>
                                <a:lnTo>
                                  <a:pt x="196" y="120"/>
                                </a:lnTo>
                                <a:lnTo>
                                  <a:pt x="198" y="122"/>
                                </a:lnTo>
                                <a:lnTo>
                                  <a:pt x="197" y="127"/>
                                </a:lnTo>
                                <a:close/>
                                <a:moveTo>
                                  <a:pt x="183" y="134"/>
                                </a:moveTo>
                                <a:lnTo>
                                  <a:pt x="181" y="134"/>
                                </a:lnTo>
                                <a:lnTo>
                                  <a:pt x="178" y="130"/>
                                </a:lnTo>
                                <a:lnTo>
                                  <a:pt x="179" y="126"/>
                                </a:lnTo>
                                <a:lnTo>
                                  <a:pt x="180" y="131"/>
                                </a:lnTo>
                                <a:lnTo>
                                  <a:pt x="183" y="134"/>
                                </a:lnTo>
                                <a:close/>
                                <a:moveTo>
                                  <a:pt x="196" y="131"/>
                                </a:moveTo>
                                <a:lnTo>
                                  <a:pt x="197" y="127"/>
                                </a:lnTo>
                                <a:lnTo>
                                  <a:pt x="197" y="130"/>
                                </a:lnTo>
                                <a:lnTo>
                                  <a:pt x="196" y="131"/>
                                </a:lnTo>
                                <a:close/>
                                <a:moveTo>
                                  <a:pt x="192" y="136"/>
                                </a:moveTo>
                                <a:lnTo>
                                  <a:pt x="183" y="134"/>
                                </a:lnTo>
                                <a:lnTo>
                                  <a:pt x="195" y="133"/>
                                </a:lnTo>
                                <a:lnTo>
                                  <a:pt x="196" y="131"/>
                                </a:lnTo>
                                <a:lnTo>
                                  <a:pt x="196" y="134"/>
                                </a:lnTo>
                                <a:lnTo>
                                  <a:pt x="192" y="136"/>
                                </a:lnTo>
                                <a:close/>
                                <a:moveTo>
                                  <a:pt x="183" y="134"/>
                                </a:moveTo>
                                <a:lnTo>
                                  <a:pt x="183" y="134"/>
                                </a:lnTo>
                                <a:close/>
                                <a:moveTo>
                                  <a:pt x="185" y="170"/>
                                </a:moveTo>
                                <a:lnTo>
                                  <a:pt x="174" y="168"/>
                                </a:lnTo>
                                <a:lnTo>
                                  <a:pt x="171" y="165"/>
                                </a:lnTo>
                                <a:lnTo>
                                  <a:pt x="174" y="153"/>
                                </a:lnTo>
                                <a:lnTo>
                                  <a:pt x="177" y="151"/>
                                </a:lnTo>
                                <a:lnTo>
                                  <a:pt x="189" y="153"/>
                                </a:lnTo>
                                <a:lnTo>
                                  <a:pt x="191" y="157"/>
                                </a:lnTo>
                                <a:lnTo>
                                  <a:pt x="189" y="168"/>
                                </a:lnTo>
                                <a:lnTo>
                                  <a:pt x="185" y="170"/>
                                </a:lnTo>
                                <a:close/>
                                <a:moveTo>
                                  <a:pt x="178" y="205"/>
                                </a:moveTo>
                                <a:lnTo>
                                  <a:pt x="167" y="202"/>
                                </a:lnTo>
                                <a:lnTo>
                                  <a:pt x="165" y="199"/>
                                </a:lnTo>
                                <a:lnTo>
                                  <a:pt x="167" y="187"/>
                                </a:lnTo>
                                <a:lnTo>
                                  <a:pt x="170" y="185"/>
                                </a:lnTo>
                                <a:lnTo>
                                  <a:pt x="182" y="187"/>
                                </a:lnTo>
                                <a:lnTo>
                                  <a:pt x="184" y="191"/>
                                </a:lnTo>
                                <a:lnTo>
                                  <a:pt x="182" y="202"/>
                                </a:lnTo>
                                <a:lnTo>
                                  <a:pt x="178" y="205"/>
                                </a:lnTo>
                                <a:close/>
                                <a:moveTo>
                                  <a:pt x="171" y="239"/>
                                </a:moveTo>
                                <a:lnTo>
                                  <a:pt x="160" y="237"/>
                                </a:lnTo>
                                <a:lnTo>
                                  <a:pt x="158" y="233"/>
                                </a:lnTo>
                                <a:lnTo>
                                  <a:pt x="160" y="222"/>
                                </a:lnTo>
                                <a:lnTo>
                                  <a:pt x="163" y="220"/>
                                </a:lnTo>
                                <a:lnTo>
                                  <a:pt x="175" y="222"/>
                                </a:lnTo>
                                <a:lnTo>
                                  <a:pt x="177" y="225"/>
                                </a:lnTo>
                                <a:lnTo>
                                  <a:pt x="175" y="237"/>
                                </a:lnTo>
                                <a:lnTo>
                                  <a:pt x="171" y="239"/>
                                </a:lnTo>
                                <a:close/>
                                <a:moveTo>
                                  <a:pt x="165" y="273"/>
                                </a:moveTo>
                                <a:lnTo>
                                  <a:pt x="153" y="271"/>
                                </a:lnTo>
                                <a:lnTo>
                                  <a:pt x="151" y="268"/>
                                </a:lnTo>
                                <a:lnTo>
                                  <a:pt x="153" y="256"/>
                                </a:lnTo>
                                <a:lnTo>
                                  <a:pt x="157" y="254"/>
                                </a:lnTo>
                                <a:lnTo>
                                  <a:pt x="168" y="256"/>
                                </a:lnTo>
                                <a:lnTo>
                                  <a:pt x="170" y="260"/>
                                </a:lnTo>
                                <a:lnTo>
                                  <a:pt x="168" y="271"/>
                                </a:lnTo>
                                <a:lnTo>
                                  <a:pt x="165" y="273"/>
                                </a:lnTo>
                                <a:close/>
                                <a:moveTo>
                                  <a:pt x="158" y="308"/>
                                </a:moveTo>
                                <a:lnTo>
                                  <a:pt x="146" y="306"/>
                                </a:lnTo>
                                <a:lnTo>
                                  <a:pt x="144" y="302"/>
                                </a:lnTo>
                                <a:lnTo>
                                  <a:pt x="146" y="291"/>
                                </a:lnTo>
                                <a:lnTo>
                                  <a:pt x="150" y="288"/>
                                </a:lnTo>
                                <a:lnTo>
                                  <a:pt x="161" y="291"/>
                                </a:lnTo>
                                <a:lnTo>
                                  <a:pt x="163" y="294"/>
                                </a:lnTo>
                                <a:lnTo>
                                  <a:pt x="161" y="306"/>
                                </a:lnTo>
                                <a:lnTo>
                                  <a:pt x="158" y="308"/>
                                </a:lnTo>
                                <a:close/>
                                <a:moveTo>
                                  <a:pt x="149" y="342"/>
                                </a:moveTo>
                                <a:lnTo>
                                  <a:pt x="137" y="339"/>
                                </a:lnTo>
                                <a:lnTo>
                                  <a:pt x="135" y="335"/>
                                </a:lnTo>
                                <a:lnTo>
                                  <a:pt x="139" y="324"/>
                                </a:lnTo>
                                <a:lnTo>
                                  <a:pt x="142" y="322"/>
                                </a:lnTo>
                                <a:lnTo>
                                  <a:pt x="153" y="325"/>
                                </a:lnTo>
                                <a:lnTo>
                                  <a:pt x="155" y="329"/>
                                </a:lnTo>
                                <a:lnTo>
                                  <a:pt x="152" y="340"/>
                                </a:lnTo>
                                <a:lnTo>
                                  <a:pt x="149" y="342"/>
                                </a:lnTo>
                                <a:close/>
                                <a:moveTo>
                                  <a:pt x="139" y="376"/>
                                </a:moveTo>
                                <a:lnTo>
                                  <a:pt x="128" y="373"/>
                                </a:lnTo>
                                <a:lnTo>
                                  <a:pt x="126" y="369"/>
                                </a:lnTo>
                                <a:lnTo>
                                  <a:pt x="129" y="358"/>
                                </a:lnTo>
                                <a:lnTo>
                                  <a:pt x="133" y="356"/>
                                </a:lnTo>
                                <a:lnTo>
                                  <a:pt x="144" y="359"/>
                                </a:lnTo>
                                <a:lnTo>
                                  <a:pt x="146" y="363"/>
                                </a:lnTo>
                                <a:lnTo>
                                  <a:pt x="143" y="374"/>
                                </a:lnTo>
                                <a:lnTo>
                                  <a:pt x="139" y="376"/>
                                </a:lnTo>
                                <a:close/>
                                <a:moveTo>
                                  <a:pt x="140" y="410"/>
                                </a:moveTo>
                                <a:lnTo>
                                  <a:pt x="128" y="410"/>
                                </a:lnTo>
                                <a:lnTo>
                                  <a:pt x="125" y="407"/>
                                </a:lnTo>
                                <a:lnTo>
                                  <a:pt x="125" y="395"/>
                                </a:lnTo>
                                <a:lnTo>
                                  <a:pt x="128" y="392"/>
                                </a:lnTo>
                                <a:lnTo>
                                  <a:pt x="140" y="392"/>
                                </a:lnTo>
                                <a:lnTo>
                                  <a:pt x="143" y="395"/>
                                </a:lnTo>
                                <a:lnTo>
                                  <a:pt x="143" y="407"/>
                                </a:lnTo>
                                <a:lnTo>
                                  <a:pt x="140" y="410"/>
                                </a:lnTo>
                                <a:close/>
                                <a:moveTo>
                                  <a:pt x="123" y="443"/>
                                </a:moveTo>
                                <a:lnTo>
                                  <a:pt x="115" y="434"/>
                                </a:lnTo>
                                <a:lnTo>
                                  <a:pt x="115" y="430"/>
                                </a:lnTo>
                                <a:lnTo>
                                  <a:pt x="123" y="422"/>
                                </a:lnTo>
                                <a:lnTo>
                                  <a:pt x="127" y="422"/>
                                </a:lnTo>
                                <a:lnTo>
                                  <a:pt x="136" y="430"/>
                                </a:lnTo>
                                <a:lnTo>
                                  <a:pt x="136" y="434"/>
                                </a:lnTo>
                                <a:lnTo>
                                  <a:pt x="127" y="443"/>
                                </a:lnTo>
                                <a:lnTo>
                                  <a:pt x="123" y="443"/>
                                </a:lnTo>
                                <a:close/>
                                <a:moveTo>
                                  <a:pt x="104" y="429"/>
                                </a:moveTo>
                                <a:lnTo>
                                  <a:pt x="100" y="428"/>
                                </a:lnTo>
                                <a:lnTo>
                                  <a:pt x="93" y="419"/>
                                </a:lnTo>
                                <a:lnTo>
                                  <a:pt x="94" y="414"/>
                                </a:lnTo>
                                <a:lnTo>
                                  <a:pt x="104" y="408"/>
                                </a:lnTo>
                                <a:lnTo>
                                  <a:pt x="108" y="409"/>
                                </a:lnTo>
                                <a:lnTo>
                                  <a:pt x="115" y="418"/>
                                </a:lnTo>
                                <a:lnTo>
                                  <a:pt x="114" y="422"/>
                                </a:lnTo>
                                <a:lnTo>
                                  <a:pt x="104" y="429"/>
                                </a:lnTo>
                                <a:close/>
                                <a:moveTo>
                                  <a:pt x="84" y="400"/>
                                </a:moveTo>
                                <a:lnTo>
                                  <a:pt x="80" y="399"/>
                                </a:lnTo>
                                <a:lnTo>
                                  <a:pt x="73" y="390"/>
                                </a:lnTo>
                                <a:lnTo>
                                  <a:pt x="74" y="386"/>
                                </a:lnTo>
                                <a:lnTo>
                                  <a:pt x="84" y="379"/>
                                </a:lnTo>
                                <a:lnTo>
                                  <a:pt x="88" y="380"/>
                                </a:lnTo>
                                <a:lnTo>
                                  <a:pt x="95" y="389"/>
                                </a:lnTo>
                                <a:lnTo>
                                  <a:pt x="94" y="393"/>
                                </a:lnTo>
                                <a:lnTo>
                                  <a:pt x="84" y="400"/>
                                </a:lnTo>
                                <a:close/>
                                <a:moveTo>
                                  <a:pt x="56" y="379"/>
                                </a:moveTo>
                                <a:lnTo>
                                  <a:pt x="46" y="373"/>
                                </a:lnTo>
                                <a:lnTo>
                                  <a:pt x="46" y="368"/>
                                </a:lnTo>
                                <a:lnTo>
                                  <a:pt x="52" y="359"/>
                                </a:lnTo>
                                <a:lnTo>
                                  <a:pt x="56" y="358"/>
                                </a:lnTo>
                                <a:lnTo>
                                  <a:pt x="66" y="365"/>
                                </a:lnTo>
                                <a:lnTo>
                                  <a:pt x="67" y="369"/>
                                </a:lnTo>
                                <a:lnTo>
                                  <a:pt x="60" y="378"/>
                                </a:lnTo>
                                <a:lnTo>
                                  <a:pt x="56" y="379"/>
                                </a:lnTo>
                                <a:close/>
                                <a:moveTo>
                                  <a:pt x="33" y="353"/>
                                </a:moveTo>
                                <a:lnTo>
                                  <a:pt x="29" y="351"/>
                                </a:lnTo>
                                <a:lnTo>
                                  <a:pt x="25" y="340"/>
                                </a:lnTo>
                                <a:lnTo>
                                  <a:pt x="27" y="336"/>
                                </a:lnTo>
                                <a:lnTo>
                                  <a:pt x="38" y="332"/>
                                </a:lnTo>
                                <a:lnTo>
                                  <a:pt x="41" y="334"/>
                                </a:lnTo>
                                <a:lnTo>
                                  <a:pt x="46" y="345"/>
                                </a:lnTo>
                                <a:lnTo>
                                  <a:pt x="44" y="348"/>
                                </a:lnTo>
                                <a:lnTo>
                                  <a:pt x="33" y="353"/>
                                </a:lnTo>
                                <a:close/>
                                <a:moveTo>
                                  <a:pt x="20" y="320"/>
                                </a:moveTo>
                                <a:lnTo>
                                  <a:pt x="17" y="318"/>
                                </a:lnTo>
                                <a:lnTo>
                                  <a:pt x="12" y="307"/>
                                </a:lnTo>
                                <a:lnTo>
                                  <a:pt x="14" y="303"/>
                                </a:lnTo>
                                <a:lnTo>
                                  <a:pt x="25" y="299"/>
                                </a:lnTo>
                                <a:lnTo>
                                  <a:pt x="29" y="301"/>
                                </a:lnTo>
                                <a:lnTo>
                                  <a:pt x="33" y="312"/>
                                </a:lnTo>
                                <a:lnTo>
                                  <a:pt x="31" y="316"/>
                                </a:lnTo>
                                <a:lnTo>
                                  <a:pt x="20" y="320"/>
                                </a:lnTo>
                                <a:close/>
                                <a:moveTo>
                                  <a:pt x="8" y="287"/>
                                </a:moveTo>
                                <a:lnTo>
                                  <a:pt x="4" y="285"/>
                                </a:lnTo>
                                <a:lnTo>
                                  <a:pt x="0" y="274"/>
                                </a:lnTo>
                                <a:lnTo>
                                  <a:pt x="2" y="271"/>
                                </a:lnTo>
                                <a:lnTo>
                                  <a:pt x="12" y="266"/>
                                </a:lnTo>
                                <a:lnTo>
                                  <a:pt x="16" y="268"/>
                                </a:lnTo>
                                <a:lnTo>
                                  <a:pt x="20" y="279"/>
                                </a:lnTo>
                                <a:lnTo>
                                  <a:pt x="19" y="283"/>
                                </a:lnTo>
                                <a:lnTo>
                                  <a:pt x="8" y="287"/>
                                </a:lnTo>
                                <a:close/>
                                <a:moveTo>
                                  <a:pt x="16" y="251"/>
                                </a:moveTo>
                                <a:lnTo>
                                  <a:pt x="5" y="250"/>
                                </a:lnTo>
                                <a:lnTo>
                                  <a:pt x="2" y="247"/>
                                </a:lnTo>
                                <a:lnTo>
                                  <a:pt x="2" y="236"/>
                                </a:lnTo>
                                <a:lnTo>
                                  <a:pt x="5" y="233"/>
                                </a:lnTo>
                                <a:lnTo>
                                  <a:pt x="17" y="233"/>
                                </a:lnTo>
                                <a:lnTo>
                                  <a:pt x="20" y="236"/>
                                </a:lnTo>
                                <a:lnTo>
                                  <a:pt x="19" y="248"/>
                                </a:lnTo>
                                <a:lnTo>
                                  <a:pt x="16" y="251"/>
                                </a:lnTo>
                                <a:close/>
                                <a:moveTo>
                                  <a:pt x="18" y="216"/>
                                </a:moveTo>
                                <a:lnTo>
                                  <a:pt x="6" y="215"/>
                                </a:lnTo>
                                <a:lnTo>
                                  <a:pt x="3" y="212"/>
                                </a:lnTo>
                                <a:lnTo>
                                  <a:pt x="4" y="201"/>
                                </a:lnTo>
                                <a:lnTo>
                                  <a:pt x="7" y="198"/>
                                </a:lnTo>
                                <a:lnTo>
                                  <a:pt x="18" y="198"/>
                                </a:lnTo>
                                <a:lnTo>
                                  <a:pt x="21" y="201"/>
                                </a:lnTo>
                                <a:lnTo>
                                  <a:pt x="21" y="213"/>
                                </a:lnTo>
                                <a:lnTo>
                                  <a:pt x="18" y="216"/>
                                </a:lnTo>
                                <a:close/>
                                <a:moveTo>
                                  <a:pt x="25" y="184"/>
                                </a:moveTo>
                                <a:lnTo>
                                  <a:pt x="14" y="180"/>
                                </a:lnTo>
                                <a:lnTo>
                                  <a:pt x="13" y="176"/>
                                </a:lnTo>
                                <a:lnTo>
                                  <a:pt x="17" y="165"/>
                                </a:lnTo>
                                <a:lnTo>
                                  <a:pt x="21" y="163"/>
                                </a:lnTo>
                                <a:lnTo>
                                  <a:pt x="32" y="168"/>
                                </a:lnTo>
                                <a:lnTo>
                                  <a:pt x="34" y="172"/>
                                </a:lnTo>
                                <a:lnTo>
                                  <a:pt x="29" y="183"/>
                                </a:lnTo>
                                <a:lnTo>
                                  <a:pt x="25" y="184"/>
                                </a:lnTo>
                                <a:close/>
                                <a:moveTo>
                                  <a:pt x="39" y="152"/>
                                </a:moveTo>
                                <a:lnTo>
                                  <a:pt x="28" y="147"/>
                                </a:lnTo>
                                <a:lnTo>
                                  <a:pt x="26" y="143"/>
                                </a:lnTo>
                                <a:lnTo>
                                  <a:pt x="31" y="133"/>
                                </a:lnTo>
                                <a:lnTo>
                                  <a:pt x="35" y="131"/>
                                </a:lnTo>
                                <a:lnTo>
                                  <a:pt x="46" y="136"/>
                                </a:lnTo>
                                <a:lnTo>
                                  <a:pt x="47" y="140"/>
                                </a:lnTo>
                                <a:lnTo>
                                  <a:pt x="43" y="150"/>
                                </a:lnTo>
                                <a:lnTo>
                                  <a:pt x="39" y="152"/>
                                </a:lnTo>
                                <a:close/>
                                <a:moveTo>
                                  <a:pt x="53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40" y="111"/>
                                </a:lnTo>
                                <a:lnTo>
                                  <a:pt x="45" y="100"/>
                                </a:lnTo>
                                <a:lnTo>
                                  <a:pt x="49" y="99"/>
                                </a:lnTo>
                                <a:lnTo>
                                  <a:pt x="59" y="103"/>
                                </a:lnTo>
                                <a:lnTo>
                                  <a:pt x="61" y="107"/>
                                </a:lnTo>
                                <a:lnTo>
                                  <a:pt x="56" y="118"/>
                                </a:lnTo>
                                <a:lnTo>
                                  <a:pt x="53" y="120"/>
                                </a:lnTo>
                                <a:close/>
                                <a:moveTo>
                                  <a:pt x="66" y="87"/>
                                </a:moveTo>
                                <a:lnTo>
                                  <a:pt x="55" y="83"/>
                                </a:lnTo>
                                <a:lnTo>
                                  <a:pt x="54" y="79"/>
                                </a:lnTo>
                                <a:lnTo>
                                  <a:pt x="58" y="68"/>
                                </a:lnTo>
                                <a:lnTo>
                                  <a:pt x="62" y="67"/>
                                </a:lnTo>
                                <a:lnTo>
                                  <a:pt x="73" y="71"/>
                                </a:lnTo>
                                <a:lnTo>
                                  <a:pt x="75" y="75"/>
                                </a:lnTo>
                                <a:lnTo>
                                  <a:pt x="70" y="86"/>
                                </a:lnTo>
                                <a:lnTo>
                                  <a:pt x="66" y="87"/>
                                </a:lnTo>
                                <a:close/>
                                <a:moveTo>
                                  <a:pt x="86" y="60"/>
                                </a:moveTo>
                                <a:lnTo>
                                  <a:pt x="82" y="60"/>
                                </a:lnTo>
                                <a:lnTo>
                                  <a:pt x="74" y="51"/>
                                </a:lnTo>
                                <a:lnTo>
                                  <a:pt x="75" y="47"/>
                                </a:lnTo>
                                <a:lnTo>
                                  <a:pt x="84" y="39"/>
                                </a:lnTo>
                                <a:lnTo>
                                  <a:pt x="88" y="40"/>
                                </a:lnTo>
                                <a:lnTo>
                                  <a:pt x="95" y="49"/>
                                </a:lnTo>
                                <a:lnTo>
                                  <a:pt x="95" y="53"/>
                                </a:lnTo>
                                <a:lnTo>
                                  <a:pt x="86" y="60"/>
                                </a:lnTo>
                                <a:close/>
                                <a:moveTo>
                                  <a:pt x="113" y="38"/>
                                </a:moveTo>
                                <a:lnTo>
                                  <a:pt x="109" y="38"/>
                                </a:lnTo>
                                <a:lnTo>
                                  <a:pt x="102" y="29"/>
                                </a:lnTo>
                                <a:lnTo>
                                  <a:pt x="102" y="25"/>
                                </a:lnTo>
                                <a:lnTo>
                                  <a:pt x="111" y="17"/>
                                </a:lnTo>
                                <a:lnTo>
                                  <a:pt x="115" y="18"/>
                                </a:lnTo>
                                <a:lnTo>
                                  <a:pt x="123" y="27"/>
                                </a:lnTo>
                                <a:lnTo>
                                  <a:pt x="122" y="31"/>
                                </a:lnTo>
                                <a:lnTo>
                                  <a:pt x="113" y="38"/>
                                </a:lnTo>
                                <a:close/>
                                <a:moveTo>
                                  <a:pt x="142" y="20"/>
                                </a:moveTo>
                                <a:lnTo>
                                  <a:pt x="131" y="16"/>
                                </a:lnTo>
                                <a:lnTo>
                                  <a:pt x="130" y="12"/>
                                </a:lnTo>
                                <a:lnTo>
                                  <a:pt x="134" y="1"/>
                                </a:lnTo>
                                <a:lnTo>
                                  <a:pt x="138" y="0"/>
                                </a:lnTo>
                                <a:lnTo>
                                  <a:pt x="149" y="4"/>
                                </a:lnTo>
                                <a:lnTo>
                                  <a:pt x="151" y="8"/>
                                </a:lnTo>
                                <a:lnTo>
                                  <a:pt x="146" y="19"/>
                                </a:lnTo>
                                <a:lnTo>
                                  <a:pt x="142" y="20"/>
                                </a:lnTo>
                                <a:close/>
                                <a:moveTo>
                                  <a:pt x="174" y="34"/>
                                </a:moveTo>
                                <a:lnTo>
                                  <a:pt x="164" y="30"/>
                                </a:lnTo>
                                <a:lnTo>
                                  <a:pt x="162" y="26"/>
                                </a:lnTo>
                                <a:lnTo>
                                  <a:pt x="167" y="15"/>
                                </a:lnTo>
                                <a:lnTo>
                                  <a:pt x="171" y="14"/>
                                </a:lnTo>
                                <a:lnTo>
                                  <a:pt x="181" y="18"/>
                                </a:lnTo>
                                <a:lnTo>
                                  <a:pt x="183" y="22"/>
                                </a:lnTo>
                                <a:lnTo>
                                  <a:pt x="178" y="33"/>
                                </a:lnTo>
                                <a:lnTo>
                                  <a:pt x="174" y="34"/>
                                </a:lnTo>
                                <a:close/>
                                <a:moveTo>
                                  <a:pt x="176" y="64"/>
                                </a:moveTo>
                                <a:lnTo>
                                  <a:pt x="173" y="62"/>
                                </a:lnTo>
                                <a:lnTo>
                                  <a:pt x="172" y="50"/>
                                </a:lnTo>
                                <a:lnTo>
                                  <a:pt x="174" y="47"/>
                                </a:lnTo>
                                <a:lnTo>
                                  <a:pt x="186" y="46"/>
                                </a:lnTo>
                                <a:lnTo>
                                  <a:pt x="189" y="48"/>
                                </a:lnTo>
                                <a:lnTo>
                                  <a:pt x="190" y="60"/>
                                </a:lnTo>
                                <a:lnTo>
                                  <a:pt x="188" y="63"/>
                                </a:lnTo>
                                <a:lnTo>
                                  <a:pt x="176" y="64"/>
                                </a:lnTo>
                                <a:close/>
                                <a:moveTo>
                                  <a:pt x="180" y="99"/>
                                </a:moveTo>
                                <a:lnTo>
                                  <a:pt x="176" y="97"/>
                                </a:lnTo>
                                <a:lnTo>
                                  <a:pt x="175" y="85"/>
                                </a:lnTo>
                                <a:lnTo>
                                  <a:pt x="178" y="82"/>
                                </a:lnTo>
                                <a:lnTo>
                                  <a:pt x="190" y="81"/>
                                </a:lnTo>
                                <a:lnTo>
                                  <a:pt x="193" y="83"/>
                                </a:lnTo>
                                <a:lnTo>
                                  <a:pt x="194" y="95"/>
                                </a:lnTo>
                                <a:lnTo>
                                  <a:pt x="191" y="98"/>
                                </a:lnTo>
                                <a:lnTo>
                                  <a:pt x="18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A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0" name="图片 5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461"/>
                            <a:ext cx="10824" cy="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1" name="图片 5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9" y="7889"/>
                            <a:ext cx="3783" cy="1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2" name="直线 5046"/>
                        <wps:cNvCnPr/>
                        <wps:spPr bwMode="auto">
                          <a:xfrm>
                            <a:off x="1360" y="3944"/>
                            <a:ext cx="1392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53" name="图片 5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" y="389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4" name="直线 5048"/>
                        <wps:cNvCnPr/>
                        <wps:spPr bwMode="auto">
                          <a:xfrm>
                            <a:off x="2752" y="1756"/>
                            <a:ext cx="0" cy="772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55" name="图片 5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7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6" name="图片 5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3" y="6049"/>
                            <a:ext cx="3516" cy="3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36" o:spid="_x0000_s1026" style="position:absolute;left:0;text-align:left;margin-left:0;margin-top:20.25pt;width:842pt;height:453.6pt;z-index:-251634688;mso-position-horizontal-relative:page;mso-position-vertical-relative:page" coordorigin=",405" coordsize="16840,90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">
                <v:rect id="矩形 5031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iKcUA&#10;AADcAAAADwAAAGRycy9kb3ducmV2LnhtbESPzWrDMBCE74G+g9hCbomcFNzgRAlOi0mhh5K0D7Cx&#10;NpaJtTKW6p+3rwqFHoeZ+YbZHUbbiJ46XztWsFomIIhLp2uuFHx9FosNCB+QNTaOScFEHg77h9kO&#10;M+0GPlN/CZWIEPYZKjAhtJmUvjRk0S9dSxy9m+sshii7SuoOhwi3jVwnSSot1hwXDLb0Yqi8X76t&#10;gve8fMXV/XiaTFpf07y4HfP1h1LzxzHfggg0hv/wX/tNK0ifnuH3TDw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ZCIpxQAAANwAAAAPAAAAAAAAAAAAAAAAAJgCAABkcnMv&#10;ZG93bnJldi54bWxQSwUGAAAAAAQABAD1AAAAigMAAAAA&#10;" fillcolor="#3e94d2" stroked="f"/>
                <v:shape id="图片 5032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xV/fBAAAA3AAAAA8AAABkcnMvZG93bnJldi54bWxET89rwjAUvg/8H8ITvM1UZTKrUUQo6C6b&#10;uou3R/Nsi81LSaKp/705DHb8+H6vNr1pxYOcbywrmIwzEMSl1Q1XCn7PxfsnCB+QNbaWScGTPGzW&#10;g7cV5tpGPtLjFCqRQtjnqKAOocul9GVNBv3YdsSJu1pnMCToKqkdxhRuWjnNsrk02HBqqLGjXU3l&#10;7XQ3CorDFz3N4Rwv364tPvaLnxiLrVKjYb9dggjUh3/xn3uvFcxnaW06k46AX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xV/fBAAAA3AAAAA8AAAAAAAAAAAAAAAAAnwIA&#10;AGRycy9kb3ducmV2LnhtbFBLBQYAAAAABAAEAPcAAACNAwAAAAA=&#10;">
                  <v:imagedata r:id="rId22" o:title=""/>
                </v:shape>
                <v:shape id="图片 5033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XctzFAAAA3AAAAA8AAABkcnMvZG93bnJldi54bWxEj0FrAjEUhO+F/ofwCt5q1gpat0YpBase&#10;axXs7bF57i5uXpYkrtFfbwqCx2FmvmGm82ga0ZHztWUFg34GgriwuuZSwfZ38foOwgdkjY1lUnAh&#10;D/PZ89MUc23P/EPdJpQiQdjnqKAKoc2l9EVFBn3ftsTJO1hnMCTpSqkdnhPcNPIty0bSYM1pocKW&#10;vioqjpuTUbA/HNcnt+p233H8N1g28bpcDK9K9V7i5weIQDE8wvf2SisYDSfwfyYdATm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l3LcxQAAANwAAAAPAAAAAAAAAAAAAAAA&#10;AJ8CAABkcnMvZG93bnJldi54bWxQSwUGAAAAAAQABAD3AAAAkQMAAAAA&#10;">
                  <v:imagedata r:id="rId90" o:title=""/>
                </v:shape>
                <v:shape id="图片 5034" o:spid="_x0000_s1030" type="#_x0000_t75" style="position:absolute;left:11630;top:6051;width:3732;height:1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K2lzBAAAA3AAAAA8AAABkcnMvZG93bnJldi54bWxET8uKwjAU3Q/4D+EOuBvTEXGkY5RREHwM&#10;SrUfcGmubbG5KUnU+vdmIbg8nPd03plG3Mj52rKC70ECgriwuuZSQX5afU1A+ICssbFMCh7kYT7r&#10;fUwx1fbOGd2OoRQxhH2KCqoQ2lRKX1Rk0A9sSxy5s3UGQ4SulNrhPYabRg6TZCwN1hwbKmxpWVFx&#10;OV6Ngp/9Ypfn+eHi6rPZnLJttvxfdUr1P7u/XxCBuvAWv9xrrWA8ivPjmXgE5O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/K2lzBAAAA3AAAAA8AAAAAAAAAAAAAAAAAnwIA&#10;AGRycy9kb3ducmV2LnhtbFBLBQYAAAAABAAEAPcAAACNAwAAAAA=&#10;">
                  <v:imagedata r:id="rId101" o:title=""/>
                </v:shape>
                <v:shape id="任意多边形 5035" o:spid="_x0000_s1031" style="position:absolute;left:13242;top:5753;width:397;height:248;visibility:visible;mso-wrap-style:square;v-text-anchor:top" coordsize="397,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7ODsQA&#10;AADcAAAADwAAAGRycy9kb3ducmV2LnhtbESPQWvCQBSE7wX/w/IEb3U3IiLRVUQQxIOtaS/entln&#10;Esy+Ddk1Sf99t1DwOMzMN8x6O9hadNT6yrGGZKpAEOfOVFxo+P46vC9B+IBssHZMGn7Iw3Yzeltj&#10;alzPF+qyUIgIYZ+ihjKEJpXS5yVZ9FPXEEfv7lqLIcq2kKbFPsJtLWdKLaTFiuNCiQ3tS8of2dNq&#10;UKfbPjt3SXheb/2x+FD+LD+XWk/Gw24FItAQXuH/9tFoWMwT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+zg7EAAAA3AAAAA8AAAAAAAAAAAAAAAAAmAIAAGRycy9k&#10;b3ducmV2LnhtbFBLBQYAAAAABAAEAPUAAACJAwAAAAA=&#10;" path="m,l397,,199,248,,xe" fillcolor="#d9d9d9" stroked="f">
                  <v:path arrowok="t" o:connecttype="custom" o:connectlocs="0,5753;397,5753;199,6001;0,5753" o:connectangles="0,0,0,0"/>
                </v:shape>
                <v:shape id="图片 5036" o:spid="_x0000_s1032" type="#_x0000_t75" style="position:absolute;left:3611;top:6077;width:3879;height:18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F2KrFAAAA3AAAAA8AAABkcnMvZG93bnJldi54bWxEj09rAjEUxO8Fv0N4greaVZelrEYRse1e&#10;evAP9PrYPHcXNy8hibrtp28KhR6HmfkNs9oMphd38qGzrGA2zUAQ11Z33Cg4n16fX0CEiKyxt0wK&#10;vijAZj16WmGp7YMPdD/GRiQIhxIVtDG6UspQt2QwTK0jTt7FeoMxSd9I7fGR4KaX8ywrpMGO00KL&#10;jnYt1dfjzSj4PtPbLnf790WzrQ7Of+SfQ1EpNRkP2yWISEP8D/+1K62gyOfweyYdAb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BdiqxQAAANwAAAAPAAAAAAAAAAAAAAAA&#10;AJ8CAABkcnMvZG93bnJldi54bWxQSwUGAAAAAAQABAD3AAAAkQMAAAAA&#10;">
                  <v:imagedata r:id="rId102" o:title=""/>
                </v:shape>
                <v:rect id="矩形 5037" o:spid="_x0000_s1033" style="position:absolute;left:3611;top:6077;width:3879;height:1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WPMMYA&#10;AADcAAAADwAAAGRycy9kb3ducmV2LnhtbESPT2vCQBTE70K/w/IK3nRT/4QS3YRWDORUqvbg8ZF9&#10;TdJm34bsqtFP3y0IHoeZ+Q2zzgbTijP1rrGs4GUagSAurW64UvB1yCevIJxH1thaJgVXcpClT6M1&#10;JtpeeEfnva9EgLBLUEHtfZdI6cqaDLqp7YiD9217gz7IvpK6x0uAm1bOoiiWBhsOCzV2tKmp/N2f&#10;jIJFfvy8lrd3b05LLrZxbn8+hkKp8fPwtgLhafCP8L1daAXxYg7/Z8IR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WPMMYAAADcAAAADwAAAAAAAAAAAAAAAACYAgAAZHJz&#10;L2Rvd25yZXYueG1sUEsFBgAAAAAEAAQA9QAAAIsDAAAAAA==&#10;" filled="f" strokecolor="#d9d9d9" strokeweight=".30942mm"/>
                <v:shape id="图片 5038" o:spid="_x0000_s1034" type="#_x0000_t75" style="position:absolute;left:5383;top:7878;width:2097;height:1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ZLqHGAAAA3AAAAA8AAABkcnMvZG93bnJldi54bWxEj09rwkAUxO+C32F5gjfdpBWR1FVEkAoe&#10;ivEP7e2RfU2C2bchu03SfvquIHgcZuY3zHLdm0q01LjSsoJ4GoEgzqwuOVdwPu0mCxDOI2usLJOC&#10;X3KwXg0HS0y07fhIbepzESDsElRQeF8nUrqsIINuamvi4H3bxqAPssmlbrALcFPJlyiaS4Mlh4UC&#10;a9oWlN3SH6OgNX9d/PHa62v69b7Ay+f+Gh+sUuNRv3kD4an3z/CjvdcK5rMZ3M+EIyB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VkuocYAAADcAAAADwAAAAAAAAAAAAAA&#10;AACfAgAAZHJzL2Rvd25yZXYueG1sUEsFBgAAAAAEAAQA9wAAAJIDAAAAAA==&#10;">
                  <v:imagedata r:id="rId103" o:title=""/>
                </v:shape>
                <v:rect id="矩形 5039" o:spid="_x0000_s1035" style="position:absolute;left:5383;top:7878;width:2097;height:1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Cy38QA&#10;AADcAAAADwAAAGRycy9kb3ducmV2LnhtbESPQYvCMBSE78L+h/AWvGm6omWpRlnFQk+i7h72+Gie&#10;bbV5KU3U6q83guBxmJlvmNmiM7W4UOsqywq+hhEI4tzqigsFf7/p4BuE88gaa8uk4EYOFvOP3gwT&#10;ba+8o8veFyJA2CWooPS+SaR0eUkG3dA2xME72NagD7ItpG7xGuCmlqMoiqXBisNCiQ2tSspP+7NR&#10;ME7/t7f8vvTmPOFsHaf2uOkypfqf3c8UhKfOv8OvdqYVxOMJPM+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gst/EAAAA3AAAAA8AAAAAAAAAAAAAAAAAmAIAAGRycy9k&#10;b3ducmV2LnhtbFBLBQYAAAAABAAEAPUAAACJAwAAAAA=&#10;" filled="f" strokecolor="#d9d9d9" strokeweight=".30942mm"/>
                <v:shape id="图片 5040" o:spid="_x0000_s1036" type="#_x0000_t75" style="position:absolute;left:3613;top:7873;width:1770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wRxzGAAAA3AAAAA8AAABkcnMvZG93bnJldi54bWxEj19rwkAQxN8Fv8OxQt/0YpEgqadUS6H1&#10;z4O20D4uuW0SmttLc9sYv32vIPg4zMxvmMWqd7XqqA2VZwPTSQKKOPe24sLA+9vzeA4qCLLF2jMZ&#10;uFCA1XI4WGBm/ZmP1J2kUBHCIUMDpUiTaR3ykhyGiW+Io/flW4cSZVto2+I5wl2t75Mk1Q4rjgsl&#10;NrQpKf8+/ToD3W69+9iLnyc/0+7T19vD69NMjLkb9Y8PoIR6uYWv7RdrIJ2l8H8mHgG9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HBHHMYAAADcAAAADwAAAAAAAAAAAAAA&#10;AACfAgAAZHJzL2Rvd25yZXYueG1sUEsFBgAAAAAEAAQA9wAAAJIDAAAAAA==&#10;">
                  <v:imagedata r:id="rId104" o:title=""/>
                </v:shape>
                <v:rect id="矩形 5041" o:spid="_x0000_s1037" style="position:absolute;left:3613;top:7873;width:1770;height:1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JM8UA&#10;AADcAAAADwAAAGRycy9kb3ducmV2LnhtbESPQWvCQBSE70L/w/IK3uqmxcYS3YS2GMhJNPbg8ZF9&#10;TdJm34bsqrG/3hUKHoeZ+YZZZaPpxIkG11pW8DyLQBBXVrdcK/ja509vIJxH1thZJgUXcpClD5MV&#10;JtqeeUen0tciQNglqKDxvk+kdFVDBt3M9sTB+7aDQR/kUEs94DnATSdfoiiWBlsOCw329NlQ9Vse&#10;jYJ5ftheqr8Pb46vXKzj3P5sxkKp6eP4vgThafT38H+70Ari+QJuZ8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okzxQAAANwAAAAPAAAAAAAAAAAAAAAAAJgCAABkcnMv&#10;ZG93bnJldi54bWxQSwUGAAAAAAQABAD1AAAAigMAAAAA&#10;" filled="f" strokecolor="#d9d9d9" strokeweight=".30942mm"/>
                <v:shape id="任意多边形 5042" o:spid="_x0000_s1038" style="position:absolute;left:5186;top:5731;width:397;height:250;visibility:visible;mso-wrap-style:square;v-text-anchor:top" coordsize="397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1YzcAA&#10;AADcAAAADwAAAGRycy9kb3ducmV2LnhtbERPy4rCMBTdD/gP4QruxlSRUqtRRBEUBsH6WF+aa1ts&#10;bkoTtf79ZCG4PJz3fNmZWjypdZVlBaNhBII4t7riQsH5tP1NQDiPrLG2TAre5GC56P3MMdX2xUd6&#10;Zr4QIYRdigpK75tUSpeXZNANbUMcuJttDfoA20LqFl8h3NRyHEWxNFhxaCixoXVJ+T17GAUbV6+m&#10;yd9ls0/OUbe97mJ/uKBSg363moHw1Pmv+OPeaQXxJKwNZ8IRkI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f1YzcAAAADcAAAADwAAAAAAAAAAAAAAAACYAgAAZHJzL2Rvd25y&#10;ZXYueG1sUEsFBgAAAAAEAAQA9QAAAIUDAAAAAA==&#10;" path="m,l397,,199,250,,xe" fillcolor="#d9d9d9" stroked="f">
                  <v:path arrowok="t" o:connecttype="custom" o:connectlocs="0,5731;397,5731;199,5981;0,5731" o:connectangles="0,0,0,0"/>
                </v:shape>
                <v:shape id="任意多边形 5043" o:spid="_x0000_s1039" style="position:absolute;left:11429;top:4983;width:198;height:443;visibility:visible;mso-wrap-style:square;v-text-anchor:top" coordsize="198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xs8QA&#10;AADcAAAADwAAAGRycy9kb3ducmV2LnhtbESP0WrCQBRE3wv+w3ILfaubWisxuooWCiIFMfoB1+xt&#10;Epq9G3bXGP/eFQQfh5k5w8yXvWlER87XlhV8DBMQxIXVNZcKjoef9xSED8gaG8uk4EoelovByxwz&#10;bS+8py4PpYgQ9hkqqEJoMyl9UZFBP7QtcfT+rDMYonSl1A4vEW4aOUqSiTRYc1yosKXvior//GwU&#10;/G6Tz9U63R/y05c77dKyS+1VKvX22q9mIAL14Rl+tDdawWQ8hf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I8bPEAAAA3AAAAA8AAAAAAAAAAAAAAAAAmAIAAGRycy9k&#10;b3ducmV2LnhtbFBLBQYAAAAABAAEAPUAAACJAwAAAAA=&#10;" path="m196,120r,-1l184,116r9,l196,118r,2xm183,134r,l180,131r-1,-5l181,119r3,-3l196,119r,1l197,127r-1,4l195,133r-12,1xm179,126r,-4l179,120r2,-3l184,116r-3,3l179,126xm197,127r-1,-7l198,122r-1,5xm183,134r-2,l178,130r1,-4l180,131r3,3xm196,131r1,-4l197,130r-1,1xm192,136r-9,-2l195,133r1,-2l196,134r-4,2xm183,134r,xm185,170r-11,-2l171,165r3,-12l177,151r12,2l191,157r-2,11l185,170xm178,205r-11,-3l165,199r2,-12l170,185r12,2l184,191r-2,11l178,205xm171,239r-11,-2l158,233r2,-11l163,220r12,2l177,225r-2,12l171,239xm165,273r-12,-2l151,268r2,-12l157,254r11,2l170,260r-2,11l165,273xm158,308r-12,-2l144,302r2,-11l150,288r11,3l163,294r-2,12l158,308xm149,342r-12,-3l135,335r4,-11l142,322r11,3l155,329r-3,11l149,342xm139,376r-11,-3l126,369r3,-11l133,356r11,3l146,363r-3,11l139,376xm140,410r-12,l125,407r,-12l128,392r12,l143,395r,12l140,410xm123,443r-8,-9l115,430r8,-8l127,422r9,8l136,434r-9,9l123,443xm104,429r-4,-1l93,419r1,-5l104,408r4,1l115,418r-1,4l104,429xm84,400r-4,-1l73,390r1,-4l84,379r4,1l95,389r-1,4l84,400xm56,379l46,373r,-5l52,359r4,-1l66,365r1,4l60,378r-4,1xm33,353r-4,-2l25,340r2,-4l38,332r3,2l46,345r-2,3l33,353xm20,320r-3,-2l12,307r2,-4l25,299r4,2l33,312r-2,4l20,320xm8,287l4,285,,274r2,-3l12,266r4,2l20,279r-1,4l8,287xm16,251l5,250,2,247r,-11l5,233r12,l20,236r-1,12l16,251xm18,216l6,215,3,212,4,201r3,-3l18,198r3,3l21,213r-3,3xm25,184l14,180r-1,-4l17,165r4,-2l32,168r2,4l29,183r-4,1xm39,152l28,147r-2,-4l31,133r4,-2l46,136r1,4l43,150r-4,2xm53,120l42,115r-2,-4l45,100r4,-1l59,103r2,4l56,118r-3,2xm66,87l55,83,54,79,58,68r4,-1l73,71r2,4l70,86r-4,1xm86,60r-4,l74,51r1,-4l84,39r4,1l95,49r,4l86,60xm113,38r-4,l102,29r,-4l111,17r4,1l123,27r-1,4l113,38xm142,20l131,16r-1,-4l134,1,138,r11,4l151,8r-5,11l142,20xm174,34l164,30r-2,-4l167,15r4,-1l181,18r2,4l178,33r-4,1xm176,64r-3,-2l172,50r2,-3l186,46r3,2l190,60r-2,3l176,64xm180,99r-4,-2l175,85r3,-3l190,81r3,2l194,95r-3,3l180,99xe" fillcolor="#85a644" stroked="f">
                  <v:path arrowok="t" o:connecttype="custom" o:connectlocs="196,5102;179,5110;197,5111;179,5106;179,5110;183,5118;183,5118;192,5120;192,5120;185,5154;189,5137;167,5186;184,5175;158,5217;175,5221;153,5240;165,5257;150,5272;149,5326;153,5309;128,5357;146,5347;125,5391;143,5391;123,5406;123,5427;104,5392;84,5384;88,5364;46,5357;67,5353;25,5324;44,5332;14,5287;20,5304;12,5250;16,5235;17,5217;6,5199;21,5185;13,5160;29,5167;31,5117;39,5136;49,5083;66,5071;73,5055;82,5044;95,5033;102,5013;122,5015;134,4985;142,5004;171,4998;176,5048;189,5032;176,5081;194,5079" o:connectangles="0,0,0,0,0,0,0,0,0,0,0,0,0,0,0,0,0,0,0,0,0,0,0,0,0,0,0,0,0,0,0,0,0,0,0,0,0,0,0,0,0,0,0,0,0,0,0,0,0,0,0,0,0,0,0,0,0,0"/>
                </v:shape>
                <v:shape id="图片 5044" o:spid="_x0000_s1040" type="#_x0000_t75" style="position:absolute;left:3999;top:1461;width:10824;height:4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4CGnCAAAA3AAAAA8AAABkcnMvZG93bnJldi54bWxET01rwkAQvQv9D8sUepG6acEgqauU0kBO&#10;FrXQ65CdZkOysyE71eiv7x4Ej4/3vd5OvlcnGmMb2MDLIgNFXAfbcmPg+1g+r0BFQbbYByYDF4qw&#10;3TzM1ljYcOY9nQ7SqBTCsUADTmQotI61I49xEQbixP2G0aMkODbajnhO4b7Xr1mWa48tpwaHA304&#10;qrvDnzfQulLm1e76VUqT+5/P7rrqqqMxT4/T+xsooUnu4pu7sgbyZZqfzqQjoD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+AhpwgAAANwAAAAPAAAAAAAAAAAAAAAAAJ8C&#10;AABkcnMvZG93bnJldi54bWxQSwUGAAAAAAQABAD3AAAAjgMAAAAA&#10;">
                  <v:imagedata r:id="rId105" o:title=""/>
                </v:shape>
                <v:shape id="图片 5045" o:spid="_x0000_s1041" type="#_x0000_t75" style="position:absolute;left:11599;top:7889;width:3783;height:1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OL4rFAAAA3AAAAA8AAABkcnMvZG93bnJldi54bWxEj0FrwkAUhO+F/oflFbzVjUVDG13FioKI&#10;h9YWz4/s6yaYfZtm1yT6612h0OMwM98ws0VvK9FS40vHCkbDBARx7nTJRsH31+b5FYQPyBorx6Tg&#10;Qh4W88eHGWbadfxJ7SEYESHsM1RQhFBnUvq8IIt+6Gri6P24xmKIsjFSN9hFuK3kS5Kk0mLJcaHA&#10;mlYF5afD2Sqo9r9de0nf1x/jkzHL3RXfjrhTavDUL6cgAvXhP/zX3moF6WQE9zPx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Di+KxQAAANwAAAAPAAAAAAAAAAAAAAAA&#10;AJ8CAABkcnMvZG93bnJldi54bWxQSwUGAAAAAAQABAD3AAAAkQMAAAAA&#10;">
                  <v:imagedata r:id="rId106" o:title=""/>
                </v:shape>
                <v:line id="直线 5046" o:spid="_x0000_s1042" style="position:absolute;visibility:visible;mso-wrap-style:square" from="1360,3944" to="2752,3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ddNMMAAADcAAAADwAAAGRycy9kb3ducmV2LnhtbESP3YrCMBSE7wXfIRxh7zRVUKQaZSkK&#10;CrL+PsChOdtmtzkpTbT17TcLgpfDzHzDLNedrcSDGm8cKxiPEhDEudOGCwW363Y4B+EDssbKMSl4&#10;kof1qt9bYqpdy2d6XEIhIoR9igrKEOpUSp+XZNGPXE0cvW/XWAxRNoXUDbYRbis5SZKZtGg4LpRY&#10;U1ZS/nu5WwWHLDO3LW+eP4f9WZ+O+y/THu9KfQy6zwWIQF14h1/tnVYwm07g/0w8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nXTTDAAAA3AAAAA8AAAAAAAAAAAAA&#10;AAAAoQIAAGRycy9kb3ducmV2LnhtbFBLBQYAAAAABAAEAPkAAACRAwAAAAA=&#10;" strokecolor="#497dba" strokeweight=".30942mm"/>
                <v:shape id="图片 5047" o:spid="_x0000_s1043" type="#_x0000_t75" style="position:absolute;left:1307;top:389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zdGjGAAAA3AAAAA8AAABkcnMvZG93bnJldi54bWxEj1FLw0AQhN8F/8Oxgm/2YotB0l6LCoUi&#10;VGwVSt+2uW0SvdtLc9s2/nuvIPg4zMw3zGTWe6dO1MUmsIH7QQaKuAy24crA58f87hFUFGSLLjAZ&#10;+KEIs+n11QQLG868otNaKpUgHAs0UIu0hdaxrMljHISWOHn70HmUJLtK2w7PCe6dHmZZrj02nBZq&#10;bOmlpvJ7ffQGXLPbavra0WGTv8nr4n3pVs9izO1N/zQGJdTLf/ivvbAG8ocRXM6kI6C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XN0aMYAAADcAAAADwAAAAAAAAAAAAAA&#10;AACfAgAAZHJzL2Rvd25yZXYueG1sUEsFBgAAAAAEAAQA9wAAAJIDAAAAAA==&#10;">
                  <v:imagedata r:id="rId24" o:title=""/>
                </v:shape>
                <v:line id="直线 5048" o:spid="_x0000_s1044" style="position:absolute;visibility:visible;mso-wrap-style:square" from="2752,1756" to="2752,9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Jg28QAAADcAAAADwAAAGRycy9kb3ducmV2LnhtbESP3WrCQBSE7wXfYTmF3tVNSxVJXUWC&#10;QgXxrz7AIXtMVrNnQ3Y18e1doeDlMDPfMJNZZytxo8Ybxwo+BwkI4txpw4WC49/yYwzCB2SNlWNS&#10;cCcPs2m/N8FUu5b3dDuEQkQI+xQVlCHUqZQ+L8miH7iaOHon11gMUTaF1A22EW4r+ZUkI2nRcFwo&#10;saaspPxyuFoF6ywzxyUv7uf1aq9329XGtNurUu9v3fwHRKAuvML/7V+tYDT8hueZeATk9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QmDbxAAAANwAAAAPAAAAAAAAAAAA&#10;AAAAAKECAABkcnMvZG93bnJldi54bWxQSwUGAAAAAAQABAD5AAAAkgMAAAAA&#10;" strokecolor="#497dba" strokeweight=".30942mm"/>
                <v:shape id="图片 5049" o:spid="_x0000_s1045" type="#_x0000_t75" style="position:absolute;left:2699;top:17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WSYfFAAAA3AAAAA8AAABkcnMvZG93bnJldi54bWxEj1FrwkAQhN8L/Q/HFnyrlwqGEj3FFgoi&#10;tFQriG9rbk3S3u3F3FbTf98rCH0cZuYbZjrvvVNn6mIT2MDDMANFXAbbcGVg+/Fy/wgqCrJFF5gM&#10;/FCE+ez2ZoqFDRde03kjlUoQjgUaqEXaQutY1uQxDkNLnLxj6DxKkl2lbYeXBPdOj7Is1x4bTgs1&#10;tvRcU/m1+fYGXHPYa/o80GmXv8lq+f7q1k9izOCuX0xACfXyH762l9ZAPh7D35l0BPT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1kmHxQAAANwAAAAPAAAAAAAAAAAAAAAA&#10;AJ8CAABkcnMvZG93bnJldi54bWxQSwUGAAAAAAQABAD3AAAAkQMAAAAA&#10;">
                  <v:imagedata r:id="rId24" o:title=""/>
                </v:shape>
                <v:shape id="图片 5050" o:spid="_x0000_s1046" type="#_x0000_t75" style="position:absolute;left:7783;top:6049;width:3516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Mv7rFAAAA3AAAAA8AAABkcnMvZG93bnJldi54bWxEj81qwzAQhO+FvIPYQG6NnKRxihMlhEJp&#10;6aXkpz1vrY1tIq2MpNru21eFQo7DzHzDbHaDNaIjHxrHCmbTDARx6XTDlYLz6fn+EUSIyBqNY1Lw&#10;QwF229HdBgvtej5Qd4yVSBAOBSqoY2wLKUNZk8UwdS1x8i7OW4xJ+kpqj32CWyPnWZZLiw2nhRpb&#10;eqqpvB6/rYL9y/vwcPW4pFX/tmhMZz7d14dSk/GwX4OINMRb+L/9qhXkyxz+zqQjI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DL+6xQAAANwAAAAPAAAAAAAAAAAAAAAA&#10;AJ8CAABkcnMvZG93bnJldi54bWxQSwUGAAAAAAQABAD3AAAAkQMAAAAA&#10;">
                  <v:imagedata r:id="rId107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Calibri" w:eastAsia="宋体" w:hAnsi="Calibri" w:cs="Times New Roman"/>
          <w:sz w:val="2"/>
          <w:szCs w:val="2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PMingLiU" w:eastAsia="PMingLiU" w:hAnsi="PMingLiU" w:cs="PMingLiU"/>
          <w:sz w:val="2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Calibri" w:eastAsia="宋体" w:hAnsi="Calibri" w:cs="Times New Roman"/>
          <w:sz w:val="28"/>
          <w:szCs w:val="24"/>
        </w:rPr>
        <w:sectPr w:rsidR="005B2818" w:rsidRPr="005B2818">
          <w:pgSz w:w="16840" w:h="9480" w:orient="landscape"/>
          <w:pgMar w:top="0" w:right="0" w:bottom="680" w:left="0" w:header="0" w:footer="496" w:gutter="0"/>
          <w:cols w:space="720"/>
        </w:sectPr>
      </w:pPr>
    </w:p>
    <w:p w:rsidR="005B2818" w:rsidRPr="005B2818" w:rsidRDefault="005B2818" w:rsidP="005B2818">
      <w:pPr>
        <w:numPr>
          <w:ilvl w:val="1"/>
          <w:numId w:val="21"/>
        </w:numPr>
        <w:tabs>
          <w:tab w:val="left" w:pos="3651"/>
        </w:tabs>
        <w:spacing w:before="6"/>
        <w:ind w:hanging="475"/>
        <w:jc w:val="left"/>
        <w:rPr>
          <w:rFonts w:ascii="Arial" w:eastAsia="Arial" w:hAnsi="Arial" w:cs="PMingLiU"/>
          <w:sz w:val="17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-245745</wp:posOffset>
                </wp:positionV>
                <wp:extent cx="67310" cy="704215"/>
                <wp:effectExtent l="0" t="13970" r="0" b="0"/>
                <wp:wrapNone/>
                <wp:docPr id="633" name="组合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388"/>
                          <a:chExt cx="106" cy="1109"/>
                        </a:xfrm>
                      </wpg:grpSpPr>
                      <wps:wsp>
                        <wps:cNvPr id="634" name="直线 5052"/>
                        <wps:cNvCnPr/>
                        <wps:spPr bwMode="auto">
                          <a:xfrm>
                            <a:off x="2752" y="-388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35" name="图片 5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615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33" o:spid="_x0000_s1026" style="position:absolute;left:0;text-align:left;margin-left:134.95pt;margin-top:-19.35pt;width:5.3pt;height:55.45pt;z-index:251739136;mso-position-horizontal-relative:page" coordorigin="2700,-388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">
                <v:line id="直线 5052" o:spid="_x0000_s1027" style="position:absolute;visibility:visible;mso-wrap-style:square" from="2752,-388" to="2752,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2Fe8QAAADcAAAADwAAAGRycy9kb3ducmV2LnhtbESP3WrCQBSE7wXfYTmF3tVNWxFJXUWC&#10;QgXxrz7AIXtMVrNnQ3Y18e1doeDlMDPfMJNZZytxo8Ybxwo+BwkI4txpw4WC49/yYwzCB2SNlWNS&#10;cCcPs2m/N8FUu5b3dDuEQkQI+xQVlCHUqZQ+L8miH7iaOHon11gMUTaF1A22EW4r+ZUkI2nRcFwo&#10;saaspPxyuFoF6ywzxyUv7uf1aq9329XGtNurUu9v3fwHRKAuvML/7V+tYPQ9hOeZeATk9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nYV7xAAAANwAAAAPAAAAAAAAAAAA&#10;AAAAAKECAABkcnMvZG93bnJldi54bWxQSwUGAAAAAAQABAD5AAAAkgMAAAAA&#10;" strokecolor="#497dba" strokeweight=".30942mm"/>
                <v:shape id="图片 5053" o:spid="_x0000_s1028" type="#_x0000_t75" style="position:absolute;left:2699;top:615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JrCfGAAAA3AAAAA8AAABkcnMvZG93bnJldi54bWxEj1FLw0AQhN8F/8Oxgm/2YotB0l6LCoUi&#10;VGwVSt+2uW0SvdtLc9s2/nuvIPg4zMw3zGTWe6dO1MUmsIH7QQaKuAy24crA58f87hFUFGSLLjAZ&#10;+KEIs+n11QQLG868otNaKpUgHAs0UIu0hdaxrMljHISWOHn70HmUJLtK2w7PCe6dHmZZrj02nBZq&#10;bOmlpvJ7ffQGXLPbavra0WGTv8nr4n3pVs9izO1N/zQGJdTLf/ivvbAG8tEDXM6kI6C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AmsJ8YAAADcAAAADwAAAAAAAAAAAAAA&#10;AACfAgAAZHJzL2Rvd25yZXYueG1sUEsFBgAAAAAEAAQA9wAAAJIDAAAAAA==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spacing w:val="-9"/>
          <w:w w:val="105"/>
          <w:sz w:val="35"/>
          <w:szCs w:val="24"/>
          <w:lang w:val="zh-CN" w:bidi="zh-CN"/>
        </w:rPr>
        <w:t xml:space="preserve">公司介绍 </w:t>
      </w:r>
      <w:r w:rsidRPr="005B2818">
        <w:rPr>
          <w:rFonts w:ascii="Arial" w:eastAsia="Arial" w:hAnsi="Arial" w:cs="PMingLiU"/>
          <w:color w:val="3C8ECD"/>
          <w:w w:val="105"/>
          <w:sz w:val="17"/>
          <w:szCs w:val="24"/>
          <w:lang w:val="zh-CN" w:bidi="zh-CN"/>
        </w:rPr>
        <w:t>/Group</w:t>
      </w:r>
      <w:r w:rsidRPr="005B2818">
        <w:rPr>
          <w:rFonts w:ascii="Arial" w:eastAsia="Arial" w:hAnsi="Arial" w:cs="PMingLiU"/>
          <w:color w:val="3C8ECD"/>
          <w:spacing w:val="-18"/>
          <w:w w:val="105"/>
          <w:sz w:val="17"/>
          <w:szCs w:val="24"/>
          <w:lang w:val="zh-CN" w:bidi="zh-CN"/>
        </w:rPr>
        <w:t xml:space="preserve"> </w:t>
      </w:r>
      <w:r w:rsidRPr="005B2818">
        <w:rPr>
          <w:rFonts w:ascii="Arial" w:eastAsia="Arial" w:hAnsi="Arial" w:cs="PMingLiU"/>
          <w:color w:val="3C8ECD"/>
          <w:w w:val="105"/>
          <w:sz w:val="17"/>
          <w:szCs w:val="24"/>
          <w:lang w:val="zh-CN" w:bidi="zh-CN"/>
        </w:rPr>
        <w:t>Introduction</w:t>
      </w:r>
    </w:p>
    <w:p w:rsidR="005B2818" w:rsidRPr="005B2818" w:rsidRDefault="005B2818" w:rsidP="005B2818">
      <w:pPr>
        <w:spacing w:before="50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479" w:equalWidth="0">
            <w:col w:w="6735" w:space="4479"/>
            <w:col w:w="5626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148"/>
        <w:ind w:right="914"/>
        <w:jc w:val="center"/>
        <w:rPr>
          <w:rFonts w:ascii="微软雅黑" w:eastAsia="微软雅黑" w:hAnsi="Calibri" w:cs="Times New Roman" w:hint="eastAsia"/>
          <w:b/>
          <w:sz w:val="28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548ED4"/>
          <w:sz w:val="28"/>
          <w:szCs w:val="24"/>
        </w:rPr>
        <w:t>第四大产业基地</w:t>
      </w:r>
    </w:p>
    <w:p w:rsidR="005B2818" w:rsidRPr="005B2818" w:rsidRDefault="005B2818" w:rsidP="005B2818">
      <w:pPr>
        <w:spacing w:before="16"/>
        <w:rPr>
          <w:rFonts w:ascii="微软雅黑" w:eastAsia="PMingLiU" w:hAnsi="PMingLiU" w:cs="PMingLiU"/>
          <w:b/>
          <w:sz w:val="11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宋体" w:hAnsi="Calibri" w:cs="Times New Roman"/>
          <w:sz w:val="11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spacing w:before="6"/>
        <w:rPr>
          <w:rFonts w:ascii="微软雅黑" w:eastAsia="PMingLiU" w:hAnsi="PMingLiU" w:cs="PMingLiU"/>
          <w:b/>
          <w:sz w:val="30"/>
          <w:szCs w:val="24"/>
          <w:lang w:val="zh-CN" w:bidi="zh-CN"/>
        </w:rPr>
      </w:pPr>
    </w:p>
    <w:p w:rsidR="005B2818" w:rsidRPr="005B2818" w:rsidRDefault="005B2818" w:rsidP="005B2818">
      <w:pPr>
        <w:spacing w:before="1"/>
        <w:jc w:val="left"/>
        <w:rPr>
          <w:rFonts w:ascii="Arial" w:eastAsia="宋体" w:hAnsi="Calibri" w:cs="Times New Roman"/>
          <w:sz w:val="31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31"/>
          <w:szCs w:val="24"/>
        </w:rPr>
        <w:t>Part</w:t>
      </w:r>
      <w:r w:rsidRPr="005B2818">
        <w:rPr>
          <w:rFonts w:ascii="Arial" w:eastAsia="宋体" w:hAnsi="Calibri" w:cs="Times New Roman"/>
          <w:color w:val="3C8ECD"/>
          <w:spacing w:val="-35"/>
          <w:w w:val="105"/>
          <w:sz w:val="31"/>
          <w:szCs w:val="24"/>
        </w:rPr>
        <w:t xml:space="preserve"> </w:t>
      </w:r>
      <w:r w:rsidRPr="005B2818">
        <w:rPr>
          <w:rFonts w:ascii="Arial" w:eastAsia="宋体" w:hAnsi="Calibri" w:cs="Times New Roman"/>
          <w:color w:val="3C8ECD"/>
          <w:w w:val="105"/>
          <w:sz w:val="31"/>
          <w:szCs w:val="24"/>
        </w:rPr>
        <w:t>4</w:t>
      </w:r>
    </w:p>
    <w:p w:rsidR="005B2818" w:rsidRPr="005B2818" w:rsidRDefault="005B2818" w:rsidP="005B2818">
      <w:pPr>
        <w:rPr>
          <w:rFonts w:ascii="Arial" w:eastAsia="PMingLiU" w:hAnsi="PMingLiU" w:cs="PMingLiU"/>
          <w:sz w:val="36"/>
          <w:szCs w:val="24"/>
          <w:lang w:val="zh-CN" w:bidi="zh-CN"/>
        </w:rPr>
      </w:pPr>
    </w:p>
    <w:p w:rsidR="005B2818" w:rsidRPr="005B2818" w:rsidRDefault="005B2818" w:rsidP="005B2818">
      <w:pPr>
        <w:spacing w:before="293" w:line="129" w:lineRule="auto"/>
        <w:ind w:right="321"/>
        <w:rPr>
          <w:rFonts w:ascii="微软雅黑" w:eastAsia="微软雅黑" w:hAnsi="Calibri" w:cs="Times New Roman" w:hint="eastAsia"/>
          <w:b/>
          <w:sz w:val="35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153035</wp:posOffset>
                </wp:positionV>
                <wp:extent cx="319405" cy="1362075"/>
                <wp:effectExtent l="0" t="0" r="4445" b="1905"/>
                <wp:wrapNone/>
                <wp:docPr id="632" name="文本框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503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35"/>
                              </w:rPr>
                              <w:t>集团产业布局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32" o:spid="_x0000_s1041" type="#_x0000_t202" style="position:absolute;left:0;text-align:left;margin-left:90pt;margin-top:12.05pt;width:25.15pt;height:107.2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503" w:lineRule="exact"/>
                        <w:jc w:val="left"/>
                        <w:rPr>
                          <w:rFonts w:ascii="微软雅黑" w:eastAsia="微软雅黑" w:hint="eastAsia"/>
                          <w:b/>
                          <w:sz w:val="35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35"/>
                        </w:rPr>
                        <w:t>集团产业布局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3C8ECD"/>
          <w:sz w:val="35"/>
          <w:szCs w:val="24"/>
        </w:rPr>
        <w:t>集团产业布局</w:t>
      </w:r>
    </w:p>
    <w:p w:rsidR="005B2818" w:rsidRPr="005B2818" w:rsidRDefault="005B2818" w:rsidP="005B2818">
      <w:pPr>
        <w:spacing w:before="41"/>
        <w:jc w:val="left"/>
        <w:rPr>
          <w:rFonts w:ascii="微软雅黑" w:eastAsia="微软雅黑" w:hAnsi="Calibri" w:cs="Times New Roman" w:hint="eastAsia"/>
          <w:b/>
          <w:sz w:val="24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sz w:val="24"/>
          <w:szCs w:val="24"/>
        </w:rPr>
        <w:lastRenderedPageBreak/>
        <w:t>海宁</w:t>
      </w:r>
    </w:p>
    <w:p w:rsidR="005B2818" w:rsidRPr="005B2818" w:rsidRDefault="005B2818" w:rsidP="005B2818">
      <w:pPr>
        <w:spacing w:before="18"/>
        <w:rPr>
          <w:rFonts w:ascii="微软雅黑" w:eastAsia="PMingLiU" w:hAnsi="PMingLiU" w:cs="PMingLiU"/>
          <w:b/>
          <w:sz w:val="25"/>
          <w:szCs w:val="24"/>
          <w:lang w:val="zh-CN" w:bidi="zh-CN"/>
        </w:rPr>
      </w:pP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47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晶硅电池组件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28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智能制造工厂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28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晶硅电池片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28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光伏发电系统</w:t>
      </w:r>
    </w:p>
    <w:p w:rsidR="005B2818" w:rsidRPr="005B2818" w:rsidRDefault="005B2818" w:rsidP="005B2818">
      <w:pPr>
        <w:numPr>
          <w:ilvl w:val="0"/>
          <w:numId w:val="21"/>
        </w:numPr>
        <w:tabs>
          <w:tab w:val="left" w:pos="1969"/>
        </w:tabs>
        <w:spacing w:line="247" w:lineRule="exact"/>
        <w:ind w:hanging="317"/>
        <w:jc w:val="left"/>
        <w:rPr>
          <w:rFonts w:ascii="Wingdings" w:eastAsia="Wingdings" w:hAnsi="Wingdings" w:cs="PMingLiU"/>
          <w:color w:val="404040"/>
          <w:sz w:val="19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404040"/>
          <w:sz w:val="19"/>
          <w:szCs w:val="24"/>
          <w:lang w:val="zh-CN" w:bidi="zh-CN"/>
        </w:rPr>
        <w:t>电站建设</w:t>
      </w:r>
    </w:p>
    <w:p w:rsidR="005B2818" w:rsidRPr="005B2818" w:rsidRDefault="005B2818" w:rsidP="005B2818">
      <w:pPr>
        <w:spacing w:line="247" w:lineRule="exact"/>
        <w:jc w:val="left"/>
        <w:rPr>
          <w:rFonts w:ascii="Wingdings" w:eastAsia="Wingdings" w:hAnsi="Wingdings" w:cs="Times New Roman"/>
          <w:sz w:val="19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3753" w:equalWidth="0">
            <w:col w:w="2520" w:space="3753"/>
            <w:col w:w="10567"/>
          </w:cols>
        </w:sectPr>
      </w:pPr>
    </w:p>
    <w:p w:rsidR="005B2818" w:rsidRPr="005B2818" w:rsidRDefault="005B2818" w:rsidP="005B2818">
      <w:pPr>
        <w:rPr>
          <w:rFonts w:ascii="Calibri" w:eastAsia="宋体" w:hAnsi="Calibri" w:cs="Times New Roman"/>
          <w:sz w:val="2"/>
          <w:szCs w:val="2"/>
        </w:rPr>
      </w:pPr>
      <w:r>
        <w:rPr>
          <w:rFonts w:ascii="Calibri" w:eastAsia="宋体" w:hAnsi="Calibri" w:cs="Times New Roman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5760720"/>
                <wp:effectExtent l="0" t="0" r="3175" b="11430"/>
                <wp:wrapNone/>
                <wp:docPr id="618" name="组合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760720"/>
                          <a:chOff x="0" y="405"/>
                          <a:chExt cx="16840" cy="9072"/>
                        </a:xfrm>
                      </wpg:grpSpPr>
                      <wps:wsp>
                        <wps:cNvPr id="619" name="矩形 5056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0" name="图片 5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" name="图片 5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2" name="任意多边形 5059"/>
                        <wps:cNvSpPr>
                          <a:spLocks/>
                        </wps:cNvSpPr>
                        <wps:spPr bwMode="auto">
                          <a:xfrm>
                            <a:off x="11429" y="4983"/>
                            <a:ext cx="198" cy="443"/>
                          </a:xfrm>
                          <a:custGeom>
                            <a:avLst/>
                            <a:gdLst>
                              <a:gd name="T0" fmla="+- 0 11626 11430"/>
                              <a:gd name="T1" fmla="*/ T0 w 198"/>
                              <a:gd name="T2" fmla="+- 0 5102 4984"/>
                              <a:gd name="T3" fmla="*/ 5102 h 443"/>
                              <a:gd name="T4" fmla="+- 0 11609 11430"/>
                              <a:gd name="T5" fmla="*/ T4 w 198"/>
                              <a:gd name="T6" fmla="+- 0 5110 4984"/>
                              <a:gd name="T7" fmla="*/ 5110 h 443"/>
                              <a:gd name="T8" fmla="+- 0 11627 11430"/>
                              <a:gd name="T9" fmla="*/ T8 w 198"/>
                              <a:gd name="T10" fmla="+- 0 5111 4984"/>
                              <a:gd name="T11" fmla="*/ 5111 h 443"/>
                              <a:gd name="T12" fmla="+- 0 11609 11430"/>
                              <a:gd name="T13" fmla="*/ T12 w 198"/>
                              <a:gd name="T14" fmla="+- 0 5106 4984"/>
                              <a:gd name="T15" fmla="*/ 5106 h 443"/>
                              <a:gd name="T16" fmla="+- 0 11609 11430"/>
                              <a:gd name="T17" fmla="*/ T16 w 198"/>
                              <a:gd name="T18" fmla="+- 0 5110 4984"/>
                              <a:gd name="T19" fmla="*/ 5110 h 443"/>
                              <a:gd name="T20" fmla="+- 0 11613 11430"/>
                              <a:gd name="T21" fmla="*/ T20 w 198"/>
                              <a:gd name="T22" fmla="+- 0 5118 4984"/>
                              <a:gd name="T23" fmla="*/ 5118 h 443"/>
                              <a:gd name="T24" fmla="+- 0 11613 11430"/>
                              <a:gd name="T25" fmla="*/ T24 w 198"/>
                              <a:gd name="T26" fmla="+- 0 5118 4984"/>
                              <a:gd name="T27" fmla="*/ 5118 h 443"/>
                              <a:gd name="T28" fmla="+- 0 11622 11430"/>
                              <a:gd name="T29" fmla="*/ T28 w 198"/>
                              <a:gd name="T30" fmla="+- 0 5120 4984"/>
                              <a:gd name="T31" fmla="*/ 5120 h 443"/>
                              <a:gd name="T32" fmla="+- 0 11622 11430"/>
                              <a:gd name="T33" fmla="*/ T32 w 198"/>
                              <a:gd name="T34" fmla="+- 0 5120 4984"/>
                              <a:gd name="T35" fmla="*/ 5120 h 443"/>
                              <a:gd name="T36" fmla="+- 0 11615 11430"/>
                              <a:gd name="T37" fmla="*/ T36 w 198"/>
                              <a:gd name="T38" fmla="+- 0 5154 4984"/>
                              <a:gd name="T39" fmla="*/ 5154 h 443"/>
                              <a:gd name="T40" fmla="+- 0 11619 11430"/>
                              <a:gd name="T41" fmla="*/ T40 w 198"/>
                              <a:gd name="T42" fmla="+- 0 5137 4984"/>
                              <a:gd name="T43" fmla="*/ 5137 h 443"/>
                              <a:gd name="T44" fmla="+- 0 11597 11430"/>
                              <a:gd name="T45" fmla="*/ T44 w 198"/>
                              <a:gd name="T46" fmla="+- 0 5186 4984"/>
                              <a:gd name="T47" fmla="*/ 5186 h 443"/>
                              <a:gd name="T48" fmla="+- 0 11614 11430"/>
                              <a:gd name="T49" fmla="*/ T48 w 198"/>
                              <a:gd name="T50" fmla="+- 0 5175 4984"/>
                              <a:gd name="T51" fmla="*/ 5175 h 443"/>
                              <a:gd name="T52" fmla="+- 0 11588 11430"/>
                              <a:gd name="T53" fmla="*/ T52 w 198"/>
                              <a:gd name="T54" fmla="+- 0 5217 4984"/>
                              <a:gd name="T55" fmla="*/ 5217 h 443"/>
                              <a:gd name="T56" fmla="+- 0 11605 11430"/>
                              <a:gd name="T57" fmla="*/ T56 w 198"/>
                              <a:gd name="T58" fmla="+- 0 5221 4984"/>
                              <a:gd name="T59" fmla="*/ 5221 h 443"/>
                              <a:gd name="T60" fmla="+- 0 11583 11430"/>
                              <a:gd name="T61" fmla="*/ T60 w 198"/>
                              <a:gd name="T62" fmla="+- 0 5240 4984"/>
                              <a:gd name="T63" fmla="*/ 5240 h 443"/>
                              <a:gd name="T64" fmla="+- 0 11595 11430"/>
                              <a:gd name="T65" fmla="*/ T64 w 198"/>
                              <a:gd name="T66" fmla="+- 0 5257 4984"/>
                              <a:gd name="T67" fmla="*/ 5257 h 443"/>
                              <a:gd name="T68" fmla="+- 0 11580 11430"/>
                              <a:gd name="T69" fmla="*/ T68 w 198"/>
                              <a:gd name="T70" fmla="+- 0 5272 4984"/>
                              <a:gd name="T71" fmla="*/ 5272 h 443"/>
                              <a:gd name="T72" fmla="+- 0 11579 11430"/>
                              <a:gd name="T73" fmla="*/ T72 w 198"/>
                              <a:gd name="T74" fmla="+- 0 5326 4984"/>
                              <a:gd name="T75" fmla="*/ 5326 h 443"/>
                              <a:gd name="T76" fmla="+- 0 11583 11430"/>
                              <a:gd name="T77" fmla="*/ T76 w 198"/>
                              <a:gd name="T78" fmla="+- 0 5309 4984"/>
                              <a:gd name="T79" fmla="*/ 5309 h 443"/>
                              <a:gd name="T80" fmla="+- 0 11558 11430"/>
                              <a:gd name="T81" fmla="*/ T80 w 198"/>
                              <a:gd name="T82" fmla="+- 0 5357 4984"/>
                              <a:gd name="T83" fmla="*/ 5357 h 443"/>
                              <a:gd name="T84" fmla="+- 0 11576 11430"/>
                              <a:gd name="T85" fmla="*/ T84 w 198"/>
                              <a:gd name="T86" fmla="+- 0 5347 4984"/>
                              <a:gd name="T87" fmla="*/ 5347 h 443"/>
                              <a:gd name="T88" fmla="+- 0 11555 11430"/>
                              <a:gd name="T89" fmla="*/ T88 w 198"/>
                              <a:gd name="T90" fmla="+- 0 5391 4984"/>
                              <a:gd name="T91" fmla="*/ 5391 h 443"/>
                              <a:gd name="T92" fmla="+- 0 11573 11430"/>
                              <a:gd name="T93" fmla="*/ T92 w 198"/>
                              <a:gd name="T94" fmla="+- 0 5391 4984"/>
                              <a:gd name="T95" fmla="*/ 5391 h 443"/>
                              <a:gd name="T96" fmla="+- 0 11553 11430"/>
                              <a:gd name="T97" fmla="*/ T96 w 198"/>
                              <a:gd name="T98" fmla="+- 0 5406 4984"/>
                              <a:gd name="T99" fmla="*/ 5406 h 443"/>
                              <a:gd name="T100" fmla="+- 0 11553 11430"/>
                              <a:gd name="T101" fmla="*/ T100 w 198"/>
                              <a:gd name="T102" fmla="+- 0 5427 4984"/>
                              <a:gd name="T103" fmla="*/ 5427 h 443"/>
                              <a:gd name="T104" fmla="+- 0 11534 11430"/>
                              <a:gd name="T105" fmla="*/ T104 w 198"/>
                              <a:gd name="T106" fmla="+- 0 5392 4984"/>
                              <a:gd name="T107" fmla="*/ 5392 h 443"/>
                              <a:gd name="T108" fmla="+- 0 11514 11430"/>
                              <a:gd name="T109" fmla="*/ T108 w 198"/>
                              <a:gd name="T110" fmla="+- 0 5384 4984"/>
                              <a:gd name="T111" fmla="*/ 5384 h 443"/>
                              <a:gd name="T112" fmla="+- 0 11518 11430"/>
                              <a:gd name="T113" fmla="*/ T112 w 198"/>
                              <a:gd name="T114" fmla="+- 0 5364 4984"/>
                              <a:gd name="T115" fmla="*/ 5364 h 443"/>
                              <a:gd name="T116" fmla="+- 0 11476 11430"/>
                              <a:gd name="T117" fmla="*/ T116 w 198"/>
                              <a:gd name="T118" fmla="+- 0 5357 4984"/>
                              <a:gd name="T119" fmla="*/ 5357 h 443"/>
                              <a:gd name="T120" fmla="+- 0 11497 11430"/>
                              <a:gd name="T121" fmla="*/ T120 w 198"/>
                              <a:gd name="T122" fmla="+- 0 5353 4984"/>
                              <a:gd name="T123" fmla="*/ 5353 h 443"/>
                              <a:gd name="T124" fmla="+- 0 11455 11430"/>
                              <a:gd name="T125" fmla="*/ T124 w 198"/>
                              <a:gd name="T126" fmla="+- 0 5324 4984"/>
                              <a:gd name="T127" fmla="*/ 5324 h 443"/>
                              <a:gd name="T128" fmla="+- 0 11474 11430"/>
                              <a:gd name="T129" fmla="*/ T128 w 198"/>
                              <a:gd name="T130" fmla="+- 0 5332 4984"/>
                              <a:gd name="T131" fmla="*/ 5332 h 443"/>
                              <a:gd name="T132" fmla="+- 0 11444 11430"/>
                              <a:gd name="T133" fmla="*/ T132 w 198"/>
                              <a:gd name="T134" fmla="+- 0 5287 4984"/>
                              <a:gd name="T135" fmla="*/ 5287 h 443"/>
                              <a:gd name="T136" fmla="+- 0 11450 11430"/>
                              <a:gd name="T137" fmla="*/ T136 w 198"/>
                              <a:gd name="T138" fmla="+- 0 5304 4984"/>
                              <a:gd name="T139" fmla="*/ 5304 h 443"/>
                              <a:gd name="T140" fmla="+- 0 11442 11430"/>
                              <a:gd name="T141" fmla="*/ T140 w 198"/>
                              <a:gd name="T142" fmla="+- 0 5250 4984"/>
                              <a:gd name="T143" fmla="*/ 5250 h 443"/>
                              <a:gd name="T144" fmla="+- 0 11446 11430"/>
                              <a:gd name="T145" fmla="*/ T144 w 198"/>
                              <a:gd name="T146" fmla="+- 0 5235 4984"/>
                              <a:gd name="T147" fmla="*/ 5235 h 443"/>
                              <a:gd name="T148" fmla="+- 0 11447 11430"/>
                              <a:gd name="T149" fmla="*/ T148 w 198"/>
                              <a:gd name="T150" fmla="+- 0 5217 4984"/>
                              <a:gd name="T151" fmla="*/ 5217 h 443"/>
                              <a:gd name="T152" fmla="+- 0 11436 11430"/>
                              <a:gd name="T153" fmla="*/ T152 w 198"/>
                              <a:gd name="T154" fmla="+- 0 5199 4984"/>
                              <a:gd name="T155" fmla="*/ 5199 h 443"/>
                              <a:gd name="T156" fmla="+- 0 11451 11430"/>
                              <a:gd name="T157" fmla="*/ T156 w 198"/>
                              <a:gd name="T158" fmla="+- 0 5185 4984"/>
                              <a:gd name="T159" fmla="*/ 5185 h 443"/>
                              <a:gd name="T160" fmla="+- 0 11443 11430"/>
                              <a:gd name="T161" fmla="*/ T160 w 198"/>
                              <a:gd name="T162" fmla="+- 0 5160 4984"/>
                              <a:gd name="T163" fmla="*/ 5160 h 443"/>
                              <a:gd name="T164" fmla="+- 0 11459 11430"/>
                              <a:gd name="T165" fmla="*/ T164 w 198"/>
                              <a:gd name="T166" fmla="+- 0 5167 4984"/>
                              <a:gd name="T167" fmla="*/ 5167 h 443"/>
                              <a:gd name="T168" fmla="+- 0 11461 11430"/>
                              <a:gd name="T169" fmla="*/ T168 w 198"/>
                              <a:gd name="T170" fmla="+- 0 5117 4984"/>
                              <a:gd name="T171" fmla="*/ 5117 h 443"/>
                              <a:gd name="T172" fmla="+- 0 11469 11430"/>
                              <a:gd name="T173" fmla="*/ T172 w 198"/>
                              <a:gd name="T174" fmla="+- 0 5136 4984"/>
                              <a:gd name="T175" fmla="*/ 5136 h 443"/>
                              <a:gd name="T176" fmla="+- 0 11479 11430"/>
                              <a:gd name="T177" fmla="*/ T176 w 198"/>
                              <a:gd name="T178" fmla="+- 0 5083 4984"/>
                              <a:gd name="T179" fmla="*/ 5083 h 443"/>
                              <a:gd name="T180" fmla="+- 0 11496 11430"/>
                              <a:gd name="T181" fmla="*/ T180 w 198"/>
                              <a:gd name="T182" fmla="+- 0 5071 4984"/>
                              <a:gd name="T183" fmla="*/ 5071 h 443"/>
                              <a:gd name="T184" fmla="+- 0 11503 11430"/>
                              <a:gd name="T185" fmla="*/ T184 w 198"/>
                              <a:gd name="T186" fmla="+- 0 5055 4984"/>
                              <a:gd name="T187" fmla="*/ 5055 h 443"/>
                              <a:gd name="T188" fmla="+- 0 11512 11430"/>
                              <a:gd name="T189" fmla="*/ T188 w 198"/>
                              <a:gd name="T190" fmla="+- 0 5044 4984"/>
                              <a:gd name="T191" fmla="*/ 5044 h 443"/>
                              <a:gd name="T192" fmla="+- 0 11525 11430"/>
                              <a:gd name="T193" fmla="*/ T192 w 198"/>
                              <a:gd name="T194" fmla="+- 0 5033 4984"/>
                              <a:gd name="T195" fmla="*/ 5033 h 443"/>
                              <a:gd name="T196" fmla="+- 0 11532 11430"/>
                              <a:gd name="T197" fmla="*/ T196 w 198"/>
                              <a:gd name="T198" fmla="+- 0 5013 4984"/>
                              <a:gd name="T199" fmla="*/ 5013 h 443"/>
                              <a:gd name="T200" fmla="+- 0 11552 11430"/>
                              <a:gd name="T201" fmla="*/ T200 w 198"/>
                              <a:gd name="T202" fmla="+- 0 5015 4984"/>
                              <a:gd name="T203" fmla="*/ 5015 h 443"/>
                              <a:gd name="T204" fmla="+- 0 11564 11430"/>
                              <a:gd name="T205" fmla="*/ T204 w 198"/>
                              <a:gd name="T206" fmla="+- 0 4985 4984"/>
                              <a:gd name="T207" fmla="*/ 4985 h 443"/>
                              <a:gd name="T208" fmla="+- 0 11572 11430"/>
                              <a:gd name="T209" fmla="*/ T208 w 198"/>
                              <a:gd name="T210" fmla="+- 0 5004 4984"/>
                              <a:gd name="T211" fmla="*/ 5004 h 443"/>
                              <a:gd name="T212" fmla="+- 0 11601 11430"/>
                              <a:gd name="T213" fmla="*/ T212 w 198"/>
                              <a:gd name="T214" fmla="+- 0 4998 4984"/>
                              <a:gd name="T215" fmla="*/ 4998 h 443"/>
                              <a:gd name="T216" fmla="+- 0 11606 11430"/>
                              <a:gd name="T217" fmla="*/ T216 w 198"/>
                              <a:gd name="T218" fmla="+- 0 5048 4984"/>
                              <a:gd name="T219" fmla="*/ 5048 h 443"/>
                              <a:gd name="T220" fmla="+- 0 11619 11430"/>
                              <a:gd name="T221" fmla="*/ T220 w 198"/>
                              <a:gd name="T222" fmla="+- 0 5032 4984"/>
                              <a:gd name="T223" fmla="*/ 5032 h 443"/>
                              <a:gd name="T224" fmla="+- 0 11606 11430"/>
                              <a:gd name="T225" fmla="*/ T224 w 198"/>
                              <a:gd name="T226" fmla="+- 0 5081 4984"/>
                              <a:gd name="T227" fmla="*/ 5081 h 443"/>
                              <a:gd name="T228" fmla="+- 0 11624 11430"/>
                              <a:gd name="T229" fmla="*/ T228 w 198"/>
                              <a:gd name="T230" fmla="+- 0 5079 4984"/>
                              <a:gd name="T231" fmla="*/ 5079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98" h="443">
                                <a:moveTo>
                                  <a:pt x="196" y="120"/>
                                </a:moveTo>
                                <a:lnTo>
                                  <a:pt x="196" y="119"/>
                                </a:lnTo>
                                <a:lnTo>
                                  <a:pt x="184" y="116"/>
                                </a:lnTo>
                                <a:lnTo>
                                  <a:pt x="193" y="116"/>
                                </a:lnTo>
                                <a:lnTo>
                                  <a:pt x="196" y="118"/>
                                </a:lnTo>
                                <a:lnTo>
                                  <a:pt x="196" y="120"/>
                                </a:lnTo>
                                <a:close/>
                                <a:moveTo>
                                  <a:pt x="183" y="134"/>
                                </a:moveTo>
                                <a:lnTo>
                                  <a:pt x="183" y="134"/>
                                </a:lnTo>
                                <a:lnTo>
                                  <a:pt x="180" y="131"/>
                                </a:lnTo>
                                <a:lnTo>
                                  <a:pt x="179" y="126"/>
                                </a:lnTo>
                                <a:lnTo>
                                  <a:pt x="181" y="119"/>
                                </a:lnTo>
                                <a:lnTo>
                                  <a:pt x="184" y="116"/>
                                </a:lnTo>
                                <a:lnTo>
                                  <a:pt x="196" y="119"/>
                                </a:lnTo>
                                <a:lnTo>
                                  <a:pt x="196" y="120"/>
                                </a:lnTo>
                                <a:lnTo>
                                  <a:pt x="197" y="127"/>
                                </a:lnTo>
                                <a:lnTo>
                                  <a:pt x="196" y="131"/>
                                </a:lnTo>
                                <a:lnTo>
                                  <a:pt x="195" y="133"/>
                                </a:lnTo>
                                <a:lnTo>
                                  <a:pt x="183" y="134"/>
                                </a:lnTo>
                                <a:close/>
                                <a:moveTo>
                                  <a:pt x="179" y="126"/>
                                </a:moveTo>
                                <a:lnTo>
                                  <a:pt x="179" y="122"/>
                                </a:lnTo>
                                <a:lnTo>
                                  <a:pt x="179" y="120"/>
                                </a:lnTo>
                                <a:lnTo>
                                  <a:pt x="181" y="117"/>
                                </a:lnTo>
                                <a:lnTo>
                                  <a:pt x="184" y="116"/>
                                </a:lnTo>
                                <a:lnTo>
                                  <a:pt x="181" y="119"/>
                                </a:lnTo>
                                <a:lnTo>
                                  <a:pt x="179" y="126"/>
                                </a:lnTo>
                                <a:close/>
                                <a:moveTo>
                                  <a:pt x="197" y="127"/>
                                </a:moveTo>
                                <a:lnTo>
                                  <a:pt x="196" y="120"/>
                                </a:lnTo>
                                <a:lnTo>
                                  <a:pt x="198" y="122"/>
                                </a:lnTo>
                                <a:lnTo>
                                  <a:pt x="197" y="127"/>
                                </a:lnTo>
                                <a:close/>
                                <a:moveTo>
                                  <a:pt x="183" y="134"/>
                                </a:moveTo>
                                <a:lnTo>
                                  <a:pt x="181" y="134"/>
                                </a:lnTo>
                                <a:lnTo>
                                  <a:pt x="178" y="130"/>
                                </a:lnTo>
                                <a:lnTo>
                                  <a:pt x="179" y="126"/>
                                </a:lnTo>
                                <a:lnTo>
                                  <a:pt x="180" y="131"/>
                                </a:lnTo>
                                <a:lnTo>
                                  <a:pt x="183" y="134"/>
                                </a:lnTo>
                                <a:close/>
                                <a:moveTo>
                                  <a:pt x="196" y="131"/>
                                </a:moveTo>
                                <a:lnTo>
                                  <a:pt x="197" y="127"/>
                                </a:lnTo>
                                <a:lnTo>
                                  <a:pt x="197" y="130"/>
                                </a:lnTo>
                                <a:lnTo>
                                  <a:pt x="196" y="131"/>
                                </a:lnTo>
                                <a:close/>
                                <a:moveTo>
                                  <a:pt x="192" y="136"/>
                                </a:moveTo>
                                <a:lnTo>
                                  <a:pt x="183" y="134"/>
                                </a:lnTo>
                                <a:lnTo>
                                  <a:pt x="195" y="133"/>
                                </a:lnTo>
                                <a:lnTo>
                                  <a:pt x="196" y="131"/>
                                </a:lnTo>
                                <a:lnTo>
                                  <a:pt x="196" y="134"/>
                                </a:lnTo>
                                <a:lnTo>
                                  <a:pt x="192" y="136"/>
                                </a:lnTo>
                                <a:close/>
                                <a:moveTo>
                                  <a:pt x="183" y="134"/>
                                </a:moveTo>
                                <a:lnTo>
                                  <a:pt x="183" y="134"/>
                                </a:lnTo>
                                <a:close/>
                                <a:moveTo>
                                  <a:pt x="185" y="170"/>
                                </a:moveTo>
                                <a:lnTo>
                                  <a:pt x="174" y="168"/>
                                </a:lnTo>
                                <a:lnTo>
                                  <a:pt x="171" y="165"/>
                                </a:lnTo>
                                <a:lnTo>
                                  <a:pt x="174" y="153"/>
                                </a:lnTo>
                                <a:lnTo>
                                  <a:pt x="177" y="151"/>
                                </a:lnTo>
                                <a:lnTo>
                                  <a:pt x="189" y="153"/>
                                </a:lnTo>
                                <a:lnTo>
                                  <a:pt x="191" y="157"/>
                                </a:lnTo>
                                <a:lnTo>
                                  <a:pt x="189" y="168"/>
                                </a:lnTo>
                                <a:lnTo>
                                  <a:pt x="185" y="170"/>
                                </a:lnTo>
                                <a:close/>
                                <a:moveTo>
                                  <a:pt x="178" y="205"/>
                                </a:moveTo>
                                <a:lnTo>
                                  <a:pt x="167" y="202"/>
                                </a:lnTo>
                                <a:lnTo>
                                  <a:pt x="165" y="199"/>
                                </a:lnTo>
                                <a:lnTo>
                                  <a:pt x="167" y="187"/>
                                </a:lnTo>
                                <a:lnTo>
                                  <a:pt x="170" y="185"/>
                                </a:lnTo>
                                <a:lnTo>
                                  <a:pt x="182" y="187"/>
                                </a:lnTo>
                                <a:lnTo>
                                  <a:pt x="184" y="191"/>
                                </a:lnTo>
                                <a:lnTo>
                                  <a:pt x="182" y="202"/>
                                </a:lnTo>
                                <a:lnTo>
                                  <a:pt x="178" y="205"/>
                                </a:lnTo>
                                <a:close/>
                                <a:moveTo>
                                  <a:pt x="171" y="239"/>
                                </a:moveTo>
                                <a:lnTo>
                                  <a:pt x="160" y="237"/>
                                </a:lnTo>
                                <a:lnTo>
                                  <a:pt x="158" y="233"/>
                                </a:lnTo>
                                <a:lnTo>
                                  <a:pt x="160" y="222"/>
                                </a:lnTo>
                                <a:lnTo>
                                  <a:pt x="163" y="220"/>
                                </a:lnTo>
                                <a:lnTo>
                                  <a:pt x="175" y="222"/>
                                </a:lnTo>
                                <a:lnTo>
                                  <a:pt x="177" y="225"/>
                                </a:lnTo>
                                <a:lnTo>
                                  <a:pt x="175" y="237"/>
                                </a:lnTo>
                                <a:lnTo>
                                  <a:pt x="171" y="239"/>
                                </a:lnTo>
                                <a:close/>
                                <a:moveTo>
                                  <a:pt x="165" y="273"/>
                                </a:moveTo>
                                <a:lnTo>
                                  <a:pt x="153" y="271"/>
                                </a:lnTo>
                                <a:lnTo>
                                  <a:pt x="151" y="268"/>
                                </a:lnTo>
                                <a:lnTo>
                                  <a:pt x="153" y="256"/>
                                </a:lnTo>
                                <a:lnTo>
                                  <a:pt x="157" y="254"/>
                                </a:lnTo>
                                <a:lnTo>
                                  <a:pt x="168" y="256"/>
                                </a:lnTo>
                                <a:lnTo>
                                  <a:pt x="170" y="260"/>
                                </a:lnTo>
                                <a:lnTo>
                                  <a:pt x="168" y="271"/>
                                </a:lnTo>
                                <a:lnTo>
                                  <a:pt x="165" y="273"/>
                                </a:lnTo>
                                <a:close/>
                                <a:moveTo>
                                  <a:pt x="158" y="308"/>
                                </a:moveTo>
                                <a:lnTo>
                                  <a:pt x="146" y="306"/>
                                </a:lnTo>
                                <a:lnTo>
                                  <a:pt x="144" y="302"/>
                                </a:lnTo>
                                <a:lnTo>
                                  <a:pt x="146" y="291"/>
                                </a:lnTo>
                                <a:lnTo>
                                  <a:pt x="150" y="288"/>
                                </a:lnTo>
                                <a:lnTo>
                                  <a:pt x="161" y="291"/>
                                </a:lnTo>
                                <a:lnTo>
                                  <a:pt x="163" y="294"/>
                                </a:lnTo>
                                <a:lnTo>
                                  <a:pt x="161" y="306"/>
                                </a:lnTo>
                                <a:lnTo>
                                  <a:pt x="158" y="308"/>
                                </a:lnTo>
                                <a:close/>
                                <a:moveTo>
                                  <a:pt x="149" y="342"/>
                                </a:moveTo>
                                <a:lnTo>
                                  <a:pt x="137" y="339"/>
                                </a:lnTo>
                                <a:lnTo>
                                  <a:pt x="135" y="335"/>
                                </a:lnTo>
                                <a:lnTo>
                                  <a:pt x="139" y="324"/>
                                </a:lnTo>
                                <a:lnTo>
                                  <a:pt x="142" y="322"/>
                                </a:lnTo>
                                <a:lnTo>
                                  <a:pt x="153" y="325"/>
                                </a:lnTo>
                                <a:lnTo>
                                  <a:pt x="155" y="329"/>
                                </a:lnTo>
                                <a:lnTo>
                                  <a:pt x="152" y="340"/>
                                </a:lnTo>
                                <a:lnTo>
                                  <a:pt x="149" y="342"/>
                                </a:lnTo>
                                <a:close/>
                                <a:moveTo>
                                  <a:pt x="139" y="376"/>
                                </a:moveTo>
                                <a:lnTo>
                                  <a:pt x="128" y="373"/>
                                </a:lnTo>
                                <a:lnTo>
                                  <a:pt x="126" y="369"/>
                                </a:lnTo>
                                <a:lnTo>
                                  <a:pt x="129" y="358"/>
                                </a:lnTo>
                                <a:lnTo>
                                  <a:pt x="133" y="356"/>
                                </a:lnTo>
                                <a:lnTo>
                                  <a:pt x="144" y="359"/>
                                </a:lnTo>
                                <a:lnTo>
                                  <a:pt x="146" y="363"/>
                                </a:lnTo>
                                <a:lnTo>
                                  <a:pt x="143" y="374"/>
                                </a:lnTo>
                                <a:lnTo>
                                  <a:pt x="139" y="376"/>
                                </a:lnTo>
                                <a:close/>
                                <a:moveTo>
                                  <a:pt x="140" y="410"/>
                                </a:moveTo>
                                <a:lnTo>
                                  <a:pt x="128" y="410"/>
                                </a:lnTo>
                                <a:lnTo>
                                  <a:pt x="125" y="407"/>
                                </a:lnTo>
                                <a:lnTo>
                                  <a:pt x="125" y="395"/>
                                </a:lnTo>
                                <a:lnTo>
                                  <a:pt x="128" y="392"/>
                                </a:lnTo>
                                <a:lnTo>
                                  <a:pt x="140" y="392"/>
                                </a:lnTo>
                                <a:lnTo>
                                  <a:pt x="143" y="395"/>
                                </a:lnTo>
                                <a:lnTo>
                                  <a:pt x="143" y="407"/>
                                </a:lnTo>
                                <a:lnTo>
                                  <a:pt x="140" y="410"/>
                                </a:lnTo>
                                <a:close/>
                                <a:moveTo>
                                  <a:pt x="123" y="443"/>
                                </a:moveTo>
                                <a:lnTo>
                                  <a:pt x="115" y="434"/>
                                </a:lnTo>
                                <a:lnTo>
                                  <a:pt x="115" y="430"/>
                                </a:lnTo>
                                <a:lnTo>
                                  <a:pt x="123" y="422"/>
                                </a:lnTo>
                                <a:lnTo>
                                  <a:pt x="127" y="422"/>
                                </a:lnTo>
                                <a:lnTo>
                                  <a:pt x="136" y="430"/>
                                </a:lnTo>
                                <a:lnTo>
                                  <a:pt x="136" y="434"/>
                                </a:lnTo>
                                <a:lnTo>
                                  <a:pt x="127" y="443"/>
                                </a:lnTo>
                                <a:lnTo>
                                  <a:pt x="123" y="443"/>
                                </a:lnTo>
                                <a:close/>
                                <a:moveTo>
                                  <a:pt x="104" y="429"/>
                                </a:moveTo>
                                <a:lnTo>
                                  <a:pt x="100" y="428"/>
                                </a:lnTo>
                                <a:lnTo>
                                  <a:pt x="93" y="419"/>
                                </a:lnTo>
                                <a:lnTo>
                                  <a:pt x="94" y="414"/>
                                </a:lnTo>
                                <a:lnTo>
                                  <a:pt x="104" y="408"/>
                                </a:lnTo>
                                <a:lnTo>
                                  <a:pt x="108" y="409"/>
                                </a:lnTo>
                                <a:lnTo>
                                  <a:pt x="115" y="418"/>
                                </a:lnTo>
                                <a:lnTo>
                                  <a:pt x="114" y="422"/>
                                </a:lnTo>
                                <a:lnTo>
                                  <a:pt x="104" y="429"/>
                                </a:lnTo>
                                <a:close/>
                                <a:moveTo>
                                  <a:pt x="84" y="400"/>
                                </a:moveTo>
                                <a:lnTo>
                                  <a:pt x="80" y="399"/>
                                </a:lnTo>
                                <a:lnTo>
                                  <a:pt x="73" y="390"/>
                                </a:lnTo>
                                <a:lnTo>
                                  <a:pt x="74" y="386"/>
                                </a:lnTo>
                                <a:lnTo>
                                  <a:pt x="84" y="379"/>
                                </a:lnTo>
                                <a:lnTo>
                                  <a:pt x="88" y="380"/>
                                </a:lnTo>
                                <a:lnTo>
                                  <a:pt x="95" y="389"/>
                                </a:lnTo>
                                <a:lnTo>
                                  <a:pt x="94" y="393"/>
                                </a:lnTo>
                                <a:lnTo>
                                  <a:pt x="84" y="400"/>
                                </a:lnTo>
                                <a:close/>
                                <a:moveTo>
                                  <a:pt x="56" y="379"/>
                                </a:moveTo>
                                <a:lnTo>
                                  <a:pt x="46" y="373"/>
                                </a:lnTo>
                                <a:lnTo>
                                  <a:pt x="46" y="368"/>
                                </a:lnTo>
                                <a:lnTo>
                                  <a:pt x="52" y="359"/>
                                </a:lnTo>
                                <a:lnTo>
                                  <a:pt x="56" y="358"/>
                                </a:lnTo>
                                <a:lnTo>
                                  <a:pt x="66" y="365"/>
                                </a:lnTo>
                                <a:lnTo>
                                  <a:pt x="67" y="369"/>
                                </a:lnTo>
                                <a:lnTo>
                                  <a:pt x="60" y="378"/>
                                </a:lnTo>
                                <a:lnTo>
                                  <a:pt x="56" y="379"/>
                                </a:lnTo>
                                <a:close/>
                                <a:moveTo>
                                  <a:pt x="33" y="353"/>
                                </a:moveTo>
                                <a:lnTo>
                                  <a:pt x="29" y="351"/>
                                </a:lnTo>
                                <a:lnTo>
                                  <a:pt x="25" y="340"/>
                                </a:lnTo>
                                <a:lnTo>
                                  <a:pt x="27" y="336"/>
                                </a:lnTo>
                                <a:lnTo>
                                  <a:pt x="38" y="332"/>
                                </a:lnTo>
                                <a:lnTo>
                                  <a:pt x="41" y="334"/>
                                </a:lnTo>
                                <a:lnTo>
                                  <a:pt x="46" y="345"/>
                                </a:lnTo>
                                <a:lnTo>
                                  <a:pt x="44" y="348"/>
                                </a:lnTo>
                                <a:lnTo>
                                  <a:pt x="33" y="353"/>
                                </a:lnTo>
                                <a:close/>
                                <a:moveTo>
                                  <a:pt x="20" y="320"/>
                                </a:moveTo>
                                <a:lnTo>
                                  <a:pt x="17" y="318"/>
                                </a:lnTo>
                                <a:lnTo>
                                  <a:pt x="12" y="307"/>
                                </a:lnTo>
                                <a:lnTo>
                                  <a:pt x="14" y="303"/>
                                </a:lnTo>
                                <a:lnTo>
                                  <a:pt x="25" y="299"/>
                                </a:lnTo>
                                <a:lnTo>
                                  <a:pt x="29" y="301"/>
                                </a:lnTo>
                                <a:lnTo>
                                  <a:pt x="33" y="312"/>
                                </a:lnTo>
                                <a:lnTo>
                                  <a:pt x="31" y="316"/>
                                </a:lnTo>
                                <a:lnTo>
                                  <a:pt x="20" y="320"/>
                                </a:lnTo>
                                <a:close/>
                                <a:moveTo>
                                  <a:pt x="8" y="287"/>
                                </a:moveTo>
                                <a:lnTo>
                                  <a:pt x="4" y="285"/>
                                </a:lnTo>
                                <a:lnTo>
                                  <a:pt x="0" y="274"/>
                                </a:lnTo>
                                <a:lnTo>
                                  <a:pt x="2" y="271"/>
                                </a:lnTo>
                                <a:lnTo>
                                  <a:pt x="12" y="266"/>
                                </a:lnTo>
                                <a:lnTo>
                                  <a:pt x="16" y="268"/>
                                </a:lnTo>
                                <a:lnTo>
                                  <a:pt x="20" y="279"/>
                                </a:lnTo>
                                <a:lnTo>
                                  <a:pt x="19" y="283"/>
                                </a:lnTo>
                                <a:lnTo>
                                  <a:pt x="8" y="287"/>
                                </a:lnTo>
                                <a:close/>
                                <a:moveTo>
                                  <a:pt x="16" y="251"/>
                                </a:moveTo>
                                <a:lnTo>
                                  <a:pt x="5" y="250"/>
                                </a:lnTo>
                                <a:lnTo>
                                  <a:pt x="2" y="247"/>
                                </a:lnTo>
                                <a:lnTo>
                                  <a:pt x="2" y="236"/>
                                </a:lnTo>
                                <a:lnTo>
                                  <a:pt x="5" y="233"/>
                                </a:lnTo>
                                <a:lnTo>
                                  <a:pt x="17" y="233"/>
                                </a:lnTo>
                                <a:lnTo>
                                  <a:pt x="20" y="236"/>
                                </a:lnTo>
                                <a:lnTo>
                                  <a:pt x="19" y="248"/>
                                </a:lnTo>
                                <a:lnTo>
                                  <a:pt x="16" y="251"/>
                                </a:lnTo>
                                <a:close/>
                                <a:moveTo>
                                  <a:pt x="18" y="216"/>
                                </a:moveTo>
                                <a:lnTo>
                                  <a:pt x="6" y="215"/>
                                </a:lnTo>
                                <a:lnTo>
                                  <a:pt x="3" y="212"/>
                                </a:lnTo>
                                <a:lnTo>
                                  <a:pt x="4" y="201"/>
                                </a:lnTo>
                                <a:lnTo>
                                  <a:pt x="7" y="198"/>
                                </a:lnTo>
                                <a:lnTo>
                                  <a:pt x="18" y="198"/>
                                </a:lnTo>
                                <a:lnTo>
                                  <a:pt x="21" y="201"/>
                                </a:lnTo>
                                <a:lnTo>
                                  <a:pt x="21" y="213"/>
                                </a:lnTo>
                                <a:lnTo>
                                  <a:pt x="18" y="216"/>
                                </a:lnTo>
                                <a:close/>
                                <a:moveTo>
                                  <a:pt x="25" y="184"/>
                                </a:moveTo>
                                <a:lnTo>
                                  <a:pt x="14" y="180"/>
                                </a:lnTo>
                                <a:lnTo>
                                  <a:pt x="13" y="176"/>
                                </a:lnTo>
                                <a:lnTo>
                                  <a:pt x="17" y="165"/>
                                </a:lnTo>
                                <a:lnTo>
                                  <a:pt x="21" y="163"/>
                                </a:lnTo>
                                <a:lnTo>
                                  <a:pt x="32" y="168"/>
                                </a:lnTo>
                                <a:lnTo>
                                  <a:pt x="34" y="172"/>
                                </a:lnTo>
                                <a:lnTo>
                                  <a:pt x="29" y="183"/>
                                </a:lnTo>
                                <a:lnTo>
                                  <a:pt x="25" y="184"/>
                                </a:lnTo>
                                <a:close/>
                                <a:moveTo>
                                  <a:pt x="39" y="152"/>
                                </a:moveTo>
                                <a:lnTo>
                                  <a:pt x="28" y="147"/>
                                </a:lnTo>
                                <a:lnTo>
                                  <a:pt x="26" y="143"/>
                                </a:lnTo>
                                <a:lnTo>
                                  <a:pt x="31" y="133"/>
                                </a:lnTo>
                                <a:lnTo>
                                  <a:pt x="35" y="131"/>
                                </a:lnTo>
                                <a:lnTo>
                                  <a:pt x="46" y="136"/>
                                </a:lnTo>
                                <a:lnTo>
                                  <a:pt x="47" y="140"/>
                                </a:lnTo>
                                <a:lnTo>
                                  <a:pt x="43" y="150"/>
                                </a:lnTo>
                                <a:lnTo>
                                  <a:pt x="39" y="152"/>
                                </a:lnTo>
                                <a:close/>
                                <a:moveTo>
                                  <a:pt x="53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40" y="111"/>
                                </a:lnTo>
                                <a:lnTo>
                                  <a:pt x="45" y="100"/>
                                </a:lnTo>
                                <a:lnTo>
                                  <a:pt x="49" y="99"/>
                                </a:lnTo>
                                <a:lnTo>
                                  <a:pt x="59" y="103"/>
                                </a:lnTo>
                                <a:lnTo>
                                  <a:pt x="61" y="107"/>
                                </a:lnTo>
                                <a:lnTo>
                                  <a:pt x="56" y="118"/>
                                </a:lnTo>
                                <a:lnTo>
                                  <a:pt x="53" y="120"/>
                                </a:lnTo>
                                <a:close/>
                                <a:moveTo>
                                  <a:pt x="66" y="87"/>
                                </a:moveTo>
                                <a:lnTo>
                                  <a:pt x="55" y="83"/>
                                </a:lnTo>
                                <a:lnTo>
                                  <a:pt x="54" y="79"/>
                                </a:lnTo>
                                <a:lnTo>
                                  <a:pt x="58" y="68"/>
                                </a:lnTo>
                                <a:lnTo>
                                  <a:pt x="62" y="67"/>
                                </a:lnTo>
                                <a:lnTo>
                                  <a:pt x="73" y="71"/>
                                </a:lnTo>
                                <a:lnTo>
                                  <a:pt x="75" y="75"/>
                                </a:lnTo>
                                <a:lnTo>
                                  <a:pt x="70" y="86"/>
                                </a:lnTo>
                                <a:lnTo>
                                  <a:pt x="66" y="87"/>
                                </a:lnTo>
                                <a:close/>
                                <a:moveTo>
                                  <a:pt x="86" y="60"/>
                                </a:moveTo>
                                <a:lnTo>
                                  <a:pt x="82" y="60"/>
                                </a:lnTo>
                                <a:lnTo>
                                  <a:pt x="74" y="51"/>
                                </a:lnTo>
                                <a:lnTo>
                                  <a:pt x="75" y="47"/>
                                </a:lnTo>
                                <a:lnTo>
                                  <a:pt x="84" y="39"/>
                                </a:lnTo>
                                <a:lnTo>
                                  <a:pt x="88" y="40"/>
                                </a:lnTo>
                                <a:lnTo>
                                  <a:pt x="95" y="49"/>
                                </a:lnTo>
                                <a:lnTo>
                                  <a:pt x="95" y="53"/>
                                </a:lnTo>
                                <a:lnTo>
                                  <a:pt x="86" y="60"/>
                                </a:lnTo>
                                <a:close/>
                                <a:moveTo>
                                  <a:pt x="113" y="38"/>
                                </a:moveTo>
                                <a:lnTo>
                                  <a:pt x="109" y="38"/>
                                </a:lnTo>
                                <a:lnTo>
                                  <a:pt x="102" y="29"/>
                                </a:lnTo>
                                <a:lnTo>
                                  <a:pt x="102" y="25"/>
                                </a:lnTo>
                                <a:lnTo>
                                  <a:pt x="111" y="17"/>
                                </a:lnTo>
                                <a:lnTo>
                                  <a:pt x="115" y="18"/>
                                </a:lnTo>
                                <a:lnTo>
                                  <a:pt x="123" y="27"/>
                                </a:lnTo>
                                <a:lnTo>
                                  <a:pt x="122" y="31"/>
                                </a:lnTo>
                                <a:lnTo>
                                  <a:pt x="113" y="38"/>
                                </a:lnTo>
                                <a:close/>
                                <a:moveTo>
                                  <a:pt x="142" y="20"/>
                                </a:moveTo>
                                <a:lnTo>
                                  <a:pt x="131" y="16"/>
                                </a:lnTo>
                                <a:lnTo>
                                  <a:pt x="130" y="12"/>
                                </a:lnTo>
                                <a:lnTo>
                                  <a:pt x="134" y="1"/>
                                </a:lnTo>
                                <a:lnTo>
                                  <a:pt x="138" y="0"/>
                                </a:lnTo>
                                <a:lnTo>
                                  <a:pt x="149" y="4"/>
                                </a:lnTo>
                                <a:lnTo>
                                  <a:pt x="151" y="8"/>
                                </a:lnTo>
                                <a:lnTo>
                                  <a:pt x="146" y="19"/>
                                </a:lnTo>
                                <a:lnTo>
                                  <a:pt x="142" y="20"/>
                                </a:lnTo>
                                <a:close/>
                                <a:moveTo>
                                  <a:pt x="174" y="34"/>
                                </a:moveTo>
                                <a:lnTo>
                                  <a:pt x="164" y="30"/>
                                </a:lnTo>
                                <a:lnTo>
                                  <a:pt x="162" y="26"/>
                                </a:lnTo>
                                <a:lnTo>
                                  <a:pt x="167" y="15"/>
                                </a:lnTo>
                                <a:lnTo>
                                  <a:pt x="171" y="14"/>
                                </a:lnTo>
                                <a:lnTo>
                                  <a:pt x="181" y="18"/>
                                </a:lnTo>
                                <a:lnTo>
                                  <a:pt x="183" y="22"/>
                                </a:lnTo>
                                <a:lnTo>
                                  <a:pt x="178" y="33"/>
                                </a:lnTo>
                                <a:lnTo>
                                  <a:pt x="174" y="34"/>
                                </a:lnTo>
                                <a:close/>
                                <a:moveTo>
                                  <a:pt x="176" y="64"/>
                                </a:moveTo>
                                <a:lnTo>
                                  <a:pt x="173" y="62"/>
                                </a:lnTo>
                                <a:lnTo>
                                  <a:pt x="172" y="50"/>
                                </a:lnTo>
                                <a:lnTo>
                                  <a:pt x="174" y="47"/>
                                </a:lnTo>
                                <a:lnTo>
                                  <a:pt x="186" y="46"/>
                                </a:lnTo>
                                <a:lnTo>
                                  <a:pt x="189" y="48"/>
                                </a:lnTo>
                                <a:lnTo>
                                  <a:pt x="190" y="60"/>
                                </a:lnTo>
                                <a:lnTo>
                                  <a:pt x="188" y="63"/>
                                </a:lnTo>
                                <a:lnTo>
                                  <a:pt x="176" y="64"/>
                                </a:lnTo>
                                <a:close/>
                                <a:moveTo>
                                  <a:pt x="180" y="99"/>
                                </a:moveTo>
                                <a:lnTo>
                                  <a:pt x="176" y="97"/>
                                </a:lnTo>
                                <a:lnTo>
                                  <a:pt x="175" y="85"/>
                                </a:lnTo>
                                <a:lnTo>
                                  <a:pt x="178" y="82"/>
                                </a:lnTo>
                                <a:lnTo>
                                  <a:pt x="190" y="81"/>
                                </a:lnTo>
                                <a:lnTo>
                                  <a:pt x="193" y="83"/>
                                </a:lnTo>
                                <a:lnTo>
                                  <a:pt x="194" y="95"/>
                                </a:lnTo>
                                <a:lnTo>
                                  <a:pt x="191" y="98"/>
                                </a:lnTo>
                                <a:lnTo>
                                  <a:pt x="18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A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3" name="图片 5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7" y="1461"/>
                            <a:ext cx="6044" cy="4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4" name="直线 5061"/>
                        <wps:cNvCnPr/>
                        <wps:spPr bwMode="auto">
                          <a:xfrm>
                            <a:off x="1360" y="3944"/>
                            <a:ext cx="1392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5" name="图片 5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" y="389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6" name="直线 5063"/>
                        <wps:cNvCnPr/>
                        <wps:spPr bwMode="auto">
                          <a:xfrm>
                            <a:off x="2752" y="1756"/>
                            <a:ext cx="0" cy="772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7" name="图片 5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7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8" name="图片 5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6" y="5329"/>
                            <a:ext cx="7760" cy="4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9" name="图片 5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3" y="2742"/>
                            <a:ext cx="5222" cy="4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0" name="图片 5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80" y="2709"/>
                            <a:ext cx="6293" cy="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1" name="任意多边形 5068"/>
                        <wps:cNvSpPr>
                          <a:spLocks/>
                        </wps:cNvSpPr>
                        <wps:spPr bwMode="auto">
                          <a:xfrm>
                            <a:off x="7524" y="2850"/>
                            <a:ext cx="2759" cy="2717"/>
                          </a:xfrm>
                          <a:custGeom>
                            <a:avLst/>
                            <a:gdLst>
                              <a:gd name="T0" fmla="+- 0 7525 7525"/>
                              <a:gd name="T1" fmla="*/ T0 w 2759"/>
                              <a:gd name="T2" fmla="+- 0 3062 2850"/>
                              <a:gd name="T3" fmla="*/ 3062 h 2717"/>
                              <a:gd name="T4" fmla="+- 0 7536 7525"/>
                              <a:gd name="T5" fmla="*/ T4 w 2759"/>
                              <a:gd name="T6" fmla="+- 0 2995 2850"/>
                              <a:gd name="T7" fmla="*/ 2995 h 2717"/>
                              <a:gd name="T8" fmla="+- 0 7566 7525"/>
                              <a:gd name="T9" fmla="*/ T8 w 2759"/>
                              <a:gd name="T10" fmla="+- 0 2937 2850"/>
                              <a:gd name="T11" fmla="*/ 2937 h 2717"/>
                              <a:gd name="T12" fmla="+- 0 7612 7525"/>
                              <a:gd name="T13" fmla="*/ T12 w 2759"/>
                              <a:gd name="T14" fmla="+- 0 2891 2850"/>
                              <a:gd name="T15" fmla="*/ 2891 h 2717"/>
                              <a:gd name="T16" fmla="+- 0 7670 7525"/>
                              <a:gd name="T17" fmla="*/ T16 w 2759"/>
                              <a:gd name="T18" fmla="+- 0 2861 2850"/>
                              <a:gd name="T19" fmla="*/ 2861 h 2717"/>
                              <a:gd name="T20" fmla="+- 0 7737 7525"/>
                              <a:gd name="T21" fmla="*/ T20 w 2759"/>
                              <a:gd name="T22" fmla="+- 0 2850 2850"/>
                              <a:gd name="T23" fmla="*/ 2850 h 2717"/>
                              <a:gd name="T24" fmla="+- 0 10071 7525"/>
                              <a:gd name="T25" fmla="*/ T24 w 2759"/>
                              <a:gd name="T26" fmla="+- 0 2850 2850"/>
                              <a:gd name="T27" fmla="*/ 2850 h 2717"/>
                              <a:gd name="T28" fmla="+- 0 10138 7525"/>
                              <a:gd name="T29" fmla="*/ T28 w 2759"/>
                              <a:gd name="T30" fmla="+- 0 2861 2850"/>
                              <a:gd name="T31" fmla="*/ 2861 h 2717"/>
                              <a:gd name="T32" fmla="+- 0 10197 7525"/>
                              <a:gd name="T33" fmla="*/ T32 w 2759"/>
                              <a:gd name="T34" fmla="+- 0 2891 2850"/>
                              <a:gd name="T35" fmla="*/ 2891 h 2717"/>
                              <a:gd name="T36" fmla="+- 0 10242 7525"/>
                              <a:gd name="T37" fmla="*/ T36 w 2759"/>
                              <a:gd name="T38" fmla="+- 0 2937 2850"/>
                              <a:gd name="T39" fmla="*/ 2937 h 2717"/>
                              <a:gd name="T40" fmla="+- 0 10272 7525"/>
                              <a:gd name="T41" fmla="*/ T40 w 2759"/>
                              <a:gd name="T42" fmla="+- 0 2995 2850"/>
                              <a:gd name="T43" fmla="*/ 2995 h 2717"/>
                              <a:gd name="T44" fmla="+- 0 10283 7525"/>
                              <a:gd name="T45" fmla="*/ T44 w 2759"/>
                              <a:gd name="T46" fmla="+- 0 3062 2850"/>
                              <a:gd name="T47" fmla="*/ 3062 h 2717"/>
                              <a:gd name="T48" fmla="+- 0 10283 7525"/>
                              <a:gd name="T49" fmla="*/ T48 w 2759"/>
                              <a:gd name="T50" fmla="+- 0 5355 2850"/>
                              <a:gd name="T51" fmla="*/ 5355 h 2717"/>
                              <a:gd name="T52" fmla="+- 0 10272 7525"/>
                              <a:gd name="T53" fmla="*/ T52 w 2759"/>
                              <a:gd name="T54" fmla="+- 0 5422 2850"/>
                              <a:gd name="T55" fmla="*/ 5422 h 2717"/>
                              <a:gd name="T56" fmla="+- 0 10242 7525"/>
                              <a:gd name="T57" fmla="*/ T56 w 2759"/>
                              <a:gd name="T58" fmla="+- 0 5480 2850"/>
                              <a:gd name="T59" fmla="*/ 5480 h 2717"/>
                              <a:gd name="T60" fmla="+- 0 10197 7525"/>
                              <a:gd name="T61" fmla="*/ T60 w 2759"/>
                              <a:gd name="T62" fmla="+- 0 5526 2850"/>
                              <a:gd name="T63" fmla="*/ 5526 h 2717"/>
                              <a:gd name="T64" fmla="+- 0 10138 7525"/>
                              <a:gd name="T65" fmla="*/ T64 w 2759"/>
                              <a:gd name="T66" fmla="+- 0 5556 2850"/>
                              <a:gd name="T67" fmla="*/ 5556 h 2717"/>
                              <a:gd name="T68" fmla="+- 0 10071 7525"/>
                              <a:gd name="T69" fmla="*/ T68 w 2759"/>
                              <a:gd name="T70" fmla="+- 0 5567 2850"/>
                              <a:gd name="T71" fmla="*/ 5567 h 2717"/>
                              <a:gd name="T72" fmla="+- 0 7737 7525"/>
                              <a:gd name="T73" fmla="*/ T72 w 2759"/>
                              <a:gd name="T74" fmla="+- 0 5567 2850"/>
                              <a:gd name="T75" fmla="*/ 5567 h 2717"/>
                              <a:gd name="T76" fmla="+- 0 7670 7525"/>
                              <a:gd name="T77" fmla="*/ T76 w 2759"/>
                              <a:gd name="T78" fmla="+- 0 5556 2850"/>
                              <a:gd name="T79" fmla="*/ 5556 h 2717"/>
                              <a:gd name="T80" fmla="+- 0 7612 7525"/>
                              <a:gd name="T81" fmla="*/ T80 w 2759"/>
                              <a:gd name="T82" fmla="+- 0 5526 2850"/>
                              <a:gd name="T83" fmla="*/ 5526 h 2717"/>
                              <a:gd name="T84" fmla="+- 0 7566 7525"/>
                              <a:gd name="T85" fmla="*/ T84 w 2759"/>
                              <a:gd name="T86" fmla="+- 0 5480 2850"/>
                              <a:gd name="T87" fmla="*/ 5480 h 2717"/>
                              <a:gd name="T88" fmla="+- 0 7536 7525"/>
                              <a:gd name="T89" fmla="*/ T88 w 2759"/>
                              <a:gd name="T90" fmla="+- 0 5422 2850"/>
                              <a:gd name="T91" fmla="*/ 5422 h 2717"/>
                              <a:gd name="T92" fmla="+- 0 7525 7525"/>
                              <a:gd name="T93" fmla="*/ T92 w 2759"/>
                              <a:gd name="T94" fmla="+- 0 5355 2850"/>
                              <a:gd name="T95" fmla="*/ 5355 h 2717"/>
                              <a:gd name="T96" fmla="+- 0 7525 7525"/>
                              <a:gd name="T97" fmla="*/ T96 w 2759"/>
                              <a:gd name="T98" fmla="+- 0 3062 2850"/>
                              <a:gd name="T99" fmla="*/ 3062 h 2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759" h="2717">
                                <a:moveTo>
                                  <a:pt x="0" y="212"/>
                                </a:moveTo>
                                <a:lnTo>
                                  <a:pt x="11" y="145"/>
                                </a:lnTo>
                                <a:lnTo>
                                  <a:pt x="41" y="87"/>
                                </a:lnTo>
                                <a:lnTo>
                                  <a:pt x="87" y="41"/>
                                </a:lnTo>
                                <a:lnTo>
                                  <a:pt x="145" y="11"/>
                                </a:lnTo>
                                <a:lnTo>
                                  <a:pt x="212" y="0"/>
                                </a:lnTo>
                                <a:lnTo>
                                  <a:pt x="2546" y="0"/>
                                </a:lnTo>
                                <a:lnTo>
                                  <a:pt x="2613" y="11"/>
                                </a:lnTo>
                                <a:lnTo>
                                  <a:pt x="2672" y="41"/>
                                </a:lnTo>
                                <a:lnTo>
                                  <a:pt x="2717" y="87"/>
                                </a:lnTo>
                                <a:lnTo>
                                  <a:pt x="2747" y="145"/>
                                </a:lnTo>
                                <a:lnTo>
                                  <a:pt x="2758" y="212"/>
                                </a:lnTo>
                                <a:lnTo>
                                  <a:pt x="2758" y="2505"/>
                                </a:lnTo>
                                <a:lnTo>
                                  <a:pt x="2747" y="2572"/>
                                </a:lnTo>
                                <a:lnTo>
                                  <a:pt x="2717" y="2630"/>
                                </a:lnTo>
                                <a:lnTo>
                                  <a:pt x="2672" y="2676"/>
                                </a:lnTo>
                                <a:lnTo>
                                  <a:pt x="2613" y="2706"/>
                                </a:lnTo>
                                <a:lnTo>
                                  <a:pt x="2546" y="2717"/>
                                </a:lnTo>
                                <a:lnTo>
                                  <a:pt x="212" y="2717"/>
                                </a:lnTo>
                                <a:lnTo>
                                  <a:pt x="145" y="2706"/>
                                </a:lnTo>
                                <a:lnTo>
                                  <a:pt x="87" y="2676"/>
                                </a:lnTo>
                                <a:lnTo>
                                  <a:pt x="41" y="2630"/>
                                </a:lnTo>
                                <a:lnTo>
                                  <a:pt x="11" y="2572"/>
                                </a:lnTo>
                                <a:lnTo>
                                  <a:pt x="0" y="2505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58585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18" o:spid="_x0000_s1026" style="position:absolute;left:0;text-align:left;margin-left:0;margin-top:20.25pt;width:842pt;height:453.6pt;z-index:-251632640;mso-position-horizontal-relative:page;mso-position-vertical-relative:page" coordorigin=",405" coordsize="16840,9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">
                <v:rect id="矩形 5056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JPoMMA&#10;AADcAAAADwAAAGRycy9kb3ducmV2LnhtbESPQYvCMBSE74L/IbwFb5rWQ9GuUaoiCh4WdX/A2+bZ&#10;FJuX0kSt/94sLOxxmJlvmMWqt414UOdrxwrSSQKCuHS65krB92U3noHwAVlj45gUvMjDajkcLDDX&#10;7sknepxDJSKEfY4KTAhtLqUvDVn0E9cSR+/qOoshyq6SusNnhNtGTpMkkxZrjgsGW9oYKm/nu1Vw&#10;LMotprf1/mWy+icrdtd1Mf1SavTRF58gAvXhP/zXPmgFWTqH3zPxCM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JPoMMAAADcAAAADwAAAAAAAAAAAAAAAACYAgAAZHJzL2Rv&#10;d25yZXYueG1sUEsFBgAAAAAEAAQA9QAAAIgDAAAAAA==&#10;" fillcolor="#3e94d2" stroked="f"/>
                <v:shape id="图片 5057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zSzAAAAA3AAAAA8AAABkcnMvZG93bnJldi54bWxET8uKwjAU3QvzD+EOuNNUQdGOUWSgoG58&#10;zWZ2l+ZOW2xuSpIx9e/NQnB5OO/VpjetuJPzjWUFk3EGgri0uuFKwc+1GC1A+ICssbVMCh7kYbP+&#10;GKww1zbyme6XUIkUwj5HBXUIXS6lL2sy6Me2I07cn3UGQ4KuktphTOGmldMsm0uDDaeGGjv6rqm8&#10;Xf6NgmJ/oIfZX+Pv0bXFbLc8xVhslRp+9tsvEIH68Ba/3DutYD5N89OZdATk+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x7NLMAAAADcAAAADwAAAAAAAAAAAAAAAACfAgAA&#10;ZHJzL2Rvd25yZXYueG1sUEsFBgAAAAAEAAQA9wAAAIwDAAAAAA==&#10;">
                  <v:imagedata r:id="rId22" o:title=""/>
                </v:shape>
                <v:shape id="图片 5058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46AfGAAAA3AAAAA8AAABkcnMvZG93bnJldi54bWxEj81qwzAQhO+FvoPYQm+x7BSS4kQJoZAm&#10;Pean0N4Wa2ObWCsjKY6ap48KhR6HmfmGmS+j6cRAzreWFRRZDoK4srrlWsHxsB69gvABWWNnmRT8&#10;kIfl4vFhjqW2V97RsA+1SBD2JSpoQuhLKX3VkEGf2Z44eSfrDIYkXS21w2uCm06O83wiDbacFhrs&#10;6a2h6ry/GAVfp/PHxW2Hz/c4/S42Xbxt1i83pZ6f4moGIlAM/+G/9lYrmIwL+D2TjoBc3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TjoB8YAAADcAAAADwAAAAAAAAAAAAAA&#10;AACfAgAAZHJzL2Rvd25yZXYueG1sUEsFBgAAAAAEAAQA9wAAAJIDAAAAAA==&#10;">
                  <v:imagedata r:id="rId90" o:title=""/>
                </v:shape>
                <v:shape id="任意多边形 5059" o:spid="_x0000_s1030" style="position:absolute;left:11429;top:4983;width:198;height:443;visibility:visible;mso-wrap-style:square;v-text-anchor:top" coordsize="198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OGYsQA&#10;AADcAAAADwAAAGRycy9kb3ducmV2LnhtbESP0WrCQBRE3wv+w3IF3+rGSCWkrqIFQaQgxn7ANXtN&#10;gtm7YXcb49+7hYKPw8ycYZbrwbSiJ+cbywpm0wQEcWl1w5WCn/PuPQPhA7LG1jIpeJCH9Wr0tsRc&#10;2zufqC9CJSKEfY4K6hC6XEpf1mTQT21HHL2rdQZDlK6S2uE9wk0r0yRZSIMNx4UaO/qqqbwVv0bB&#10;9yGZb7bZ6VxcPtzlmFV9Zh9Sqcl42HyCCDSEV/i/vdcKFmkKf2fi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zhmLEAAAA3AAAAA8AAAAAAAAAAAAAAAAAmAIAAGRycy9k&#10;b3ducmV2LnhtbFBLBQYAAAAABAAEAPUAAACJAwAAAAA=&#10;" path="m196,120r,-1l184,116r9,l196,118r,2xm183,134r,l180,131r-1,-5l181,119r3,-3l196,119r,1l197,127r-1,4l195,133r-12,1xm179,126r,-4l179,120r2,-3l184,116r-3,3l179,126xm197,127r-1,-7l198,122r-1,5xm183,134r-2,l178,130r1,-4l180,131r3,3xm196,131r1,-4l197,130r-1,1xm192,136r-9,-2l195,133r1,-2l196,134r-4,2xm183,134r,xm185,170r-11,-2l171,165r3,-12l177,151r12,2l191,157r-2,11l185,170xm178,205r-11,-3l165,199r2,-12l170,185r12,2l184,191r-2,11l178,205xm171,239r-11,-2l158,233r2,-11l163,220r12,2l177,225r-2,12l171,239xm165,273r-12,-2l151,268r2,-12l157,254r11,2l170,260r-2,11l165,273xm158,308r-12,-2l144,302r2,-11l150,288r11,3l163,294r-2,12l158,308xm149,342r-12,-3l135,335r4,-11l142,322r11,3l155,329r-3,11l149,342xm139,376r-11,-3l126,369r3,-11l133,356r11,3l146,363r-3,11l139,376xm140,410r-12,l125,407r,-12l128,392r12,l143,395r,12l140,410xm123,443r-8,-9l115,430r8,-8l127,422r9,8l136,434r-9,9l123,443xm104,429r-4,-1l93,419r1,-5l104,408r4,1l115,418r-1,4l104,429xm84,400r-4,-1l73,390r1,-4l84,379r4,1l95,389r-1,4l84,400xm56,379l46,373r,-5l52,359r4,-1l66,365r1,4l60,378r-4,1xm33,353r-4,-2l25,340r2,-4l38,332r3,2l46,345r-2,3l33,353xm20,320r-3,-2l12,307r2,-4l25,299r4,2l33,312r-2,4l20,320xm8,287l4,285,,274r2,-3l12,266r4,2l20,279r-1,4l8,287xm16,251l5,250,2,247r,-11l5,233r12,l20,236r-1,12l16,251xm18,216l6,215,3,212,4,201r3,-3l18,198r3,3l21,213r-3,3xm25,184l14,180r-1,-4l17,165r4,-2l32,168r2,4l29,183r-4,1xm39,152l28,147r-2,-4l31,133r4,-2l46,136r1,4l43,150r-4,2xm53,120l42,115r-2,-4l45,100r4,-1l59,103r2,4l56,118r-3,2xm66,87l55,83,54,79,58,68r4,-1l73,71r2,4l70,86r-4,1xm86,60r-4,l74,51r1,-4l84,39r4,1l95,49r,4l86,60xm113,38r-4,l102,29r,-4l111,17r4,1l123,27r-1,4l113,38xm142,20l131,16r-1,-4l134,1,138,r11,4l151,8r-5,11l142,20xm174,34l164,30r-2,-4l167,15r4,-1l181,18r2,4l178,33r-4,1xm176,64r-3,-2l172,50r2,-3l186,46r3,2l190,60r-2,3l176,64xm180,99r-4,-2l175,85r3,-3l190,81r3,2l194,95r-3,3l180,99xe" fillcolor="#85a644" stroked="f">
                  <v:path arrowok="t" o:connecttype="custom" o:connectlocs="196,5102;179,5110;197,5111;179,5106;179,5110;183,5118;183,5118;192,5120;192,5120;185,5154;189,5137;167,5186;184,5175;158,5217;175,5221;153,5240;165,5257;150,5272;149,5326;153,5309;128,5357;146,5347;125,5391;143,5391;123,5406;123,5427;104,5392;84,5384;88,5364;46,5357;67,5353;25,5324;44,5332;14,5287;20,5304;12,5250;16,5235;17,5217;6,5199;21,5185;13,5160;29,5167;31,5117;39,5136;49,5083;66,5071;73,5055;82,5044;95,5033;102,5013;122,5015;134,4985;142,5004;171,4998;176,5048;189,5032;176,5081;194,5079" o:connectangles="0,0,0,0,0,0,0,0,0,0,0,0,0,0,0,0,0,0,0,0,0,0,0,0,0,0,0,0,0,0,0,0,0,0,0,0,0,0,0,0,0,0,0,0,0,0,0,0,0,0,0,0,0,0,0,0,0,0"/>
                </v:shape>
                <v:shape id="图片 5060" o:spid="_x0000_s1031" type="#_x0000_t75" style="position:absolute;left:6167;top:1461;width:6044;height:4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uknDFAAAA3AAAAA8AAABkcnMvZG93bnJldi54bWxEj0FrwkAUhO8F/8PyBG+6q0KoqauIpSCe&#10;Ulttj4/saxLNvg3ZNcZ/3y0IPQ4z8w2zXPe2Fh21vnKsYTpRIIhzZyouNHx+vI2fQfiAbLB2TBru&#10;5GG9GjwtMTXuxu/UHUIhIoR9ihrKEJpUSp+XZNFPXEMcvR/XWgxRtoU0Ld4i3NZyplQiLVYcF0ps&#10;aFtSfjlcrYasPm+S169vtTjuT51U2aJxmdF6NOw3LyAC9eE//GjvjIZkNoe/M/EI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7pJwxQAAANwAAAAPAAAAAAAAAAAAAAAA&#10;AJ8CAABkcnMvZG93bnJldi54bWxQSwUGAAAAAAQABAD3AAAAkQMAAAAA&#10;">
                  <v:imagedata r:id="rId112" o:title=""/>
                </v:shape>
                <v:line id="直线 5061" o:spid="_x0000_s1032" style="position:absolute;visibility:visible;mso-wrap-style:square" from="1360,3944" to="2752,3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QTpsMAAADcAAAADwAAAGRycy9kb3ducmV2LnhtbESP3YrCMBSE7wXfIRxh7zRVRKQaZSkK&#10;CrL+PsChOdtmtzkpTbT17TcLgpfDzHzDLNedrcSDGm8cKxiPEhDEudOGCwW363Y4B+EDssbKMSl4&#10;kof1qt9bYqpdy2d6XEIhIoR9igrKEOpUSp+XZNGPXE0cvW/XWAxRNoXUDbYRbis5SZKZtGg4LpRY&#10;U1ZS/nu5WwWHLDO3LW+eP4f9WZ+O+y/THu9KfQy6zwWIQF14h1/tnVYwm0zh/0w8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EE6bDAAAA3AAAAA8AAAAAAAAAAAAA&#10;AAAAoQIAAGRycy9kb3ducmV2LnhtbFBLBQYAAAAABAAEAPkAAACRAwAAAAA=&#10;" strokecolor="#497dba" strokeweight=".30942mm"/>
                <v:shape id="图片 5062" o:spid="_x0000_s1033" type="#_x0000_t75" style="position:absolute;left:1307;top:389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OvrFAAAA3AAAAA8AAABkcnMvZG93bnJldi54bWxEj1FrwkAQhN8L/Q/HFnyrlwqGEj3FFgpS&#10;sFQriG9rbk3S3u2luVXTf98rCH0cZuYbZjrvvVNn6mIT2MDDMANFXAbbcGVg+/Fy/wgqCrJFF5gM&#10;/FCE+ez2ZoqFDRde03kjlUoQjgUaqEXaQutY1uQxDkNLnLxj6DxKkl2lbYeXBPdOj7Is1x4bTgs1&#10;tvRcU/m1OXkDrjnsNX0e6HuXv8nr8n3l1k9izOCuX0xACfXyH762l9ZAPhrD35l0BPT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0Dr6xQAAANwAAAAPAAAAAAAAAAAAAAAA&#10;AJ8CAABkcnMvZG93bnJldi54bWxQSwUGAAAAAAQABAD3AAAAkQMAAAAA&#10;">
                  <v:imagedata r:id="rId24" o:title=""/>
                </v:shape>
                <v:line id="直线 5063" o:spid="_x0000_s1034" style="position:absolute;visibility:visible;mso-wrap-style:square" from="2752,1756" to="2752,9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ooSsQAAADcAAAADwAAAGRycy9kb3ducmV2LnhtbESP3YrCMBSE7wXfIZyFvdN0vShSjbIU&#10;BQVZ158HODTHNmtzUppo69sbQdjLYWa+YebL3tbiTq03jhV8jRMQxIXThksF59N6NAXhA7LG2jEp&#10;eJCH5WI4mGOmXccHuh9DKSKEfYYKqhCaTEpfVGTRj11DHL2Lay2GKNtS6ha7CLe1nCRJKi0ajgsV&#10;NpRXVFyPN6tgl+fmvObV42+3Pejf/fbHdPubUp8f/fcMRKA+/Iff7Y1WkE5SeJ2JR0A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2ihKxAAAANwAAAAPAAAAAAAAAAAA&#10;AAAAAKECAABkcnMvZG93bnJldi54bWxQSwUGAAAAAAQABAD5AAAAkgMAAAAA&#10;" strokecolor="#497dba" strokeweight=".30942mm"/>
                <v:shape id="图片 5064" o:spid="_x0000_s1035" type="#_x0000_t75" style="position:absolute;left:2699;top:17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OARbGAAAA3AAAAA8AAABkcnMvZG93bnJldi54bWxEj0FrwkAUhO8F/8PyhN7qph7SEl3FCoIU&#10;WqoVxNsz+0zS7r5Ns6+a/vtuQehxmJlvmOm8906dqYtNYAP3owwUcRlsw5WB3fvq7hFUFGSLLjAZ&#10;+KEI89ngZoqFDRfe0HkrlUoQjgUaqEXaQutY1uQxjkJLnLxT6DxKkl2lbYeXBPdOj7Ms1x4bTgs1&#10;trSsqfzcfnsDrjkeNH0c6Wufv8rz+u3FbZ7EmNthv5iAEurlP3xtr62BfPwAf2fSEd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k4BFsYAAADcAAAADwAAAAAAAAAAAAAA&#10;AACfAgAAZHJzL2Rvd25yZXYueG1sUEsFBgAAAAAEAAQA9wAAAJIDAAAAAA==&#10;">
                  <v:imagedata r:id="rId24" o:title=""/>
                </v:shape>
                <v:shape id="图片 5065" o:spid="_x0000_s1036" type="#_x0000_t75" style="position:absolute;left:5526;top:5329;width:7760;height:4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ZVZvBAAAA3AAAAA8AAABkcnMvZG93bnJldi54bWxET91qwjAUvh/sHcIRdjcTvSiuGkWFwWBU&#10;/HuAQ3Nsis1JbbK2e/vlQtjlx/e/2oyuET11ofasYTZVIIhLb2quNFwvn+8LECEiG2w8k4ZfCrBZ&#10;v76sMDd+4BP151iJFMIhRw02xjaXMpSWHIapb4kTd/Odw5hgV0nT4ZDCXSPnSmXSYc2pwWJLe0vl&#10;/fzjNMjDx+j36rKz1eJxaori+P1QR63fJuN2CSLSGP/FT/eX0ZDN09p0Jh0Buf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ZVZvBAAAA3AAAAA8AAAAAAAAAAAAAAAAAnwIA&#10;AGRycy9kb3ducmV2LnhtbFBLBQYAAAAABAAEAPcAAACNAwAAAAA=&#10;">
                  <v:imagedata r:id="rId113" o:title=""/>
                </v:shape>
                <v:shape id="图片 5066" o:spid="_x0000_s1037" type="#_x0000_t75" style="position:absolute;left:2683;top:2742;width:5222;height:4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8SpnGAAAA3AAAAA8AAABkcnMvZG93bnJldi54bWxEj0FrwkAUhO8F/8PyBG91Y2iDSV1FBKkV&#10;WtH20OMj+0yi2bchu5r4712h0OMwM98ws0VvanGl1lWWFUzGEQji3OqKCwU/3+vnKQjnkTXWlknB&#10;jRws5oOnGWbadryn68EXIkDYZaig9L7JpHR5SQbd2DbEwTva1qAPsi2kbrELcFPLOIoSabDisFBi&#10;Q6uS8vPhYhTsdkny+7F1r/L0/pK6uEsvk69PpUbDfvkGwlPv/8N/7Y1WkMQpPM6EIyD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LxKmcYAAADcAAAADwAAAAAAAAAAAAAA&#10;AACfAgAAZHJzL2Rvd25yZXYueG1sUEsFBgAAAAAEAAQA9wAAAJIDAAAAAA==&#10;">
                  <v:imagedata r:id="rId114" o:title=""/>
                </v:shape>
                <v:shape id="图片 5067" o:spid="_x0000_s1038" type="#_x0000_t75" style="position:absolute;left:9980;top:2709;width:6293;height:3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s2UK8AAAA3AAAAA8AAABkcnMvZG93bnJldi54bWxET0sKwjAQ3QveIYzgTlMVi1SjiCCIKz89&#10;wNCMbbGZ1Cba6unNQnD5eP/VpjOVeFHjSssKJuMIBHFmdcm5gvS6Hy1AOI+ssbJMCt7kYLPu91aY&#10;aNvymV4Xn4sQwi5BBYX3dSKlywoy6Ma2Jg7czTYGfYBNLnWDbQg3lZxGUSwNlhwaCqxpV1B2vzyN&#10;gml+yqQ989Gl5XzRzj6PHXKs1HDQbZcgPHX+L/65D1pBPAvzw5lwBOT6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g7NlCvAAAANwAAAAPAAAAAAAAAAAAAAAAAJ8CAABkcnMv&#10;ZG93bnJldi54bWxQSwUGAAAAAAQABAD3AAAAiAMAAAAA&#10;">
                  <v:imagedata r:id="rId115" o:title=""/>
                </v:shape>
                <v:shape id="任意多边形 5068" o:spid="_x0000_s1039" style="position:absolute;left:7524;top:2850;width:2759;height:2717;visibility:visible;mso-wrap-style:square;v-text-anchor:top" coordsize="2759,2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9HFMUA&#10;AADcAAAADwAAAGRycy9kb3ducmV2LnhtbESPQYvCMBSE74L/IbyFvWmqopRqFBVcVvCgVfD6tnnb&#10;lm1eSpPV6q83guBxmJlvmNmiNZW4UONKywoG/QgEcWZ1ybmC03HTi0E4j6yxskwKbuRgMe92Zpho&#10;e+UDXVKfiwBhl6CCwvs6kdJlBRl0fVsTB+/XNgZ9kE0udYPXADeVHEbRRBosOSwUWNO6oOwv/TcK&#10;4p3d7kf37H4b72R8/lmaVT78Uurzo11OQXhq/Tv8an9rBZPRA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30cUxQAAANwAAAAPAAAAAAAAAAAAAAAAAJgCAABkcnMv&#10;ZG93bnJldi54bWxQSwUGAAAAAAQABAD1AAAAigMAAAAA&#10;" path="m,212l11,145,41,87,87,41,145,11,212,,2546,r67,11l2672,41r45,46l2747,145r11,67l2758,2505r-11,67l2717,2630r-45,46l2613,2706r-67,11l212,2717r-67,-11l87,2676,41,2630,11,2572,,2505,,212xe" filled="f" strokecolor="#585858" strokeweight=".30942mm">
                  <v:path arrowok="t" o:connecttype="custom" o:connectlocs="0,3062;11,2995;41,2937;87,2891;145,2861;212,2850;2546,2850;2613,2861;2672,2891;2717,2937;2747,2995;2758,3062;2758,5355;2747,5422;2717,5480;2672,5526;2613,5556;2546,5567;212,5567;145,5556;87,5526;41,5480;11,5422;0,5355;0,3062" o:connectangles="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Calibri" w:eastAsia="宋体" w:hAnsi="Calibri" w:cs="Times New Roman"/>
          <w:sz w:val="2"/>
          <w:szCs w:val="2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PMingLiU" w:eastAsia="PMingLiU" w:hAnsi="PMingLiU" w:cs="PMingLiU"/>
          <w:sz w:val="2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Calibri" w:eastAsia="宋体" w:hAnsi="Calibri" w:cs="Times New Roman"/>
          <w:sz w:val="28"/>
          <w:szCs w:val="24"/>
        </w:rPr>
        <w:sectPr w:rsidR="005B2818" w:rsidRPr="005B2818">
          <w:pgSz w:w="16840" w:h="9480" w:orient="landscape"/>
          <w:pgMar w:top="0" w:right="0" w:bottom="680" w:left="0" w:header="0" w:footer="496" w:gutter="0"/>
          <w:cols w:space="720"/>
        </w:sectPr>
      </w:pPr>
    </w:p>
    <w:p w:rsidR="005B2818" w:rsidRPr="005B2818" w:rsidRDefault="005B2818" w:rsidP="005B2818">
      <w:pPr>
        <w:numPr>
          <w:ilvl w:val="1"/>
          <w:numId w:val="21"/>
        </w:numPr>
        <w:tabs>
          <w:tab w:val="left" w:pos="3651"/>
        </w:tabs>
        <w:spacing w:before="6"/>
        <w:ind w:hanging="475"/>
        <w:jc w:val="left"/>
        <w:rPr>
          <w:rFonts w:ascii="微软雅黑" w:eastAsia="微软雅黑" w:hAnsi="微软雅黑" w:cs="PMingLiU" w:hint="eastAsia"/>
          <w:b/>
          <w:sz w:val="35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-245745</wp:posOffset>
                </wp:positionV>
                <wp:extent cx="67310" cy="704215"/>
                <wp:effectExtent l="0" t="13970" r="0" b="0"/>
                <wp:wrapNone/>
                <wp:docPr id="615" name="组合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388"/>
                          <a:chExt cx="106" cy="1109"/>
                        </a:xfrm>
                      </wpg:grpSpPr>
                      <wps:wsp>
                        <wps:cNvPr id="616" name="直线 5070"/>
                        <wps:cNvCnPr/>
                        <wps:spPr bwMode="auto">
                          <a:xfrm>
                            <a:off x="2752" y="-388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7" name="图片 5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615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15" o:spid="_x0000_s1026" style="position:absolute;left:0;text-align:left;margin-left:134.95pt;margin-top:-19.35pt;width:5.3pt;height:55.45pt;z-index:251741184;mso-position-horizontal-relative:page" coordorigin="2700,-388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">
                <v:line id="直线 5070" o:spid="_x0000_s1027" style="position:absolute;visibility:visible;mso-wrap-style:square" from="2752,-388" to="2752,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bi98MAAADcAAAADwAAAGRycy9kb3ducmV2LnhtbESP3YrCMBSE74V9h3AW9k5TvShLNcpS&#10;FBRk/X2AQ3NsszYnpYm2vv1GELwcZuYbZrbobS3u1HrjWMF4lIAgLpw2XCo4n1bDbxA+IGusHZOC&#10;B3lYzD8GM8y06/hA92MoRYSwz1BBFUKTSemLiiz6kWuIo3dxrcUQZVtK3WIX4baWkyRJpUXDcaHC&#10;hvKKiuvxZhVs89ycV7x8/G03B73fbX5Nt7sp9fXZ/0xBBOrDO/xqr7WCdJzC80w8AnL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24vfDAAAA3AAAAA8AAAAAAAAAAAAA&#10;AAAAoQIAAGRycy9kb3ducmV2LnhtbFBLBQYAAAAABAAEAPkAAACRAwAAAAA=&#10;" strokecolor="#497dba" strokeweight=".30942mm"/>
                <v:shape id="图片 5071" o:spid="_x0000_s1028" type="#_x0000_t75" style="position:absolute;left:2699;top:615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iy6vGAAAA3AAAAA8AAABkcnMvZG93bnJldi54bWxEj0FrwkAUhO+F/oflCd7qxh5iia5SCwUp&#10;tFRbKN6e2dckuvs2zT41/vtuQehxmJlvmNmi906dqItNYAPjUQaKuAy24crA58fz3QOoKMgWXWAy&#10;cKEIi/ntzQwLG868ptNGKpUgHAs0UIu0hdaxrMljHIWWOHnfofMoSXaVth2eE9w7fZ9lufbYcFqo&#10;saWnmsrD5ugNuGa31bTf0c9X/iYvq/dXt16KMcNB/zgFJdTLf/jaXlkD+XgCf2fSEd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CLLq8YAAADcAAAADwAAAAAAAAAAAAAA&#10;AACfAgAAZHJzL2Rvd25yZXYueG1sUEsFBgAAAAAEAAQA9wAAAJIDAAAAAA==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公司介绍</w:t>
      </w:r>
      <w:r w:rsidRPr="005B2818">
        <w:rPr>
          <w:rFonts w:ascii="Arial" w:eastAsia="Arial" w:hAnsi="Arial" w:cs="PMingLiU"/>
          <w:color w:val="3C8ECD"/>
          <w:spacing w:val="6"/>
          <w:w w:val="95"/>
          <w:sz w:val="35"/>
          <w:szCs w:val="24"/>
          <w:lang w:val="zh-CN" w:bidi="zh-CN"/>
        </w:rPr>
        <w:t>——</w: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浙江正泰太阳能科技有限公司</w:t>
      </w:r>
    </w:p>
    <w:p w:rsidR="005B2818" w:rsidRPr="005B2818" w:rsidRDefault="005B2818" w:rsidP="005B2818">
      <w:pPr>
        <w:spacing w:before="50" w:line="358" w:lineRule="exact"/>
        <w:ind w:right="535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535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997" w:equalWidth="0">
            <w:col w:w="10216" w:space="997"/>
            <w:col w:w="5627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2"/>
        <w:rPr>
          <w:rFonts w:ascii="Arial" w:eastAsia="PMingLiU" w:hAnsi="PMingLiU" w:cs="PMingLiU"/>
          <w:szCs w:val="24"/>
          <w:lang w:val="zh-CN" w:bidi="zh-CN"/>
        </w:rPr>
      </w:pPr>
    </w:p>
    <w:p w:rsidR="005B2818" w:rsidRPr="005B2818" w:rsidRDefault="005B2818" w:rsidP="005B2818">
      <w:pPr>
        <w:spacing w:line="531" w:lineRule="exact"/>
        <w:outlineLvl w:val="8"/>
        <w:rPr>
          <w:rFonts w:ascii="Microsoft JhengHei" w:eastAsia="Microsoft JhengHei" w:hAnsi="微软雅黑" w:cs="微软雅黑" w:hint="eastAsia"/>
          <w:b/>
          <w:bCs/>
          <w:sz w:val="31"/>
          <w:szCs w:val="31"/>
          <w:lang w:val="zh-CN" w:bidi="zh-CN"/>
        </w:rPr>
      </w:pPr>
      <w:r>
        <w:rPr>
          <w:rFonts w:ascii="微软雅黑" w:eastAsia="微软雅黑" w:hAnsi="微软雅黑" w:cs="微软雅黑"/>
          <w:b/>
          <w:bCs/>
          <w:noProof/>
          <w:sz w:val="31"/>
          <w:szCs w:val="31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page">
                  <wp:posOffset>2453005</wp:posOffset>
                </wp:positionH>
                <wp:positionV relativeFrom="paragraph">
                  <wp:posOffset>429260</wp:posOffset>
                </wp:positionV>
                <wp:extent cx="7376160" cy="0"/>
                <wp:effectExtent l="14605" t="9525" r="10160" b="9525"/>
                <wp:wrapTopAndBottom/>
                <wp:docPr id="614" name="直接连接符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76160" cy="0"/>
                        </a:xfrm>
                        <a:prstGeom prst="line">
                          <a:avLst/>
                        </a:prstGeom>
                        <a:noFill/>
                        <a:ln w="11139" cmpd="sng">
                          <a:solidFill>
                            <a:srgbClr val="F692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614" o:spid="_x0000_s1026" style="position:absolute;left:0;text-align:lef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3.15pt,33.8pt" to="773.9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" strokecolor="#f69240" strokeweight=".30942mm">
                <w10:wrap type="topAndBottom" anchorx="page"/>
              </v:line>
            </w:pict>
          </mc:Fallback>
        </mc:AlternateContent>
      </w:r>
      <w:r>
        <w:rPr>
          <w:rFonts w:ascii="微软雅黑" w:eastAsia="微软雅黑" w:hAnsi="微软雅黑" w:cs="微软雅黑"/>
          <w:b/>
          <w:bCs/>
          <w:noProof/>
          <w:sz w:val="31"/>
          <w:szCs w:val="3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page">
                  <wp:posOffset>2630805</wp:posOffset>
                </wp:positionH>
                <wp:positionV relativeFrom="paragraph">
                  <wp:posOffset>681355</wp:posOffset>
                </wp:positionV>
                <wp:extent cx="2905760" cy="3104515"/>
                <wp:effectExtent l="1905" t="4445" r="0" b="0"/>
                <wp:wrapNone/>
                <wp:docPr id="613" name="文本框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310451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pStyle w:val="a7"/>
                              <w:spacing w:before="233" w:line="400" w:lineRule="auto"/>
                              <w:ind w:right="201"/>
                            </w:pPr>
                            <w:r>
                              <w:rPr>
                                <w:color w:val="FFFFFF"/>
                              </w:rPr>
                              <w:t>作为全球领先的清洁能源供应商，正</w:t>
                            </w:r>
                            <w:proofErr w:type="gramStart"/>
                            <w:r>
                              <w:rPr>
                                <w:color w:val="FFFFFF"/>
                              </w:rPr>
                              <w:t>泰一直</w:t>
                            </w:r>
                            <w:proofErr w:type="gramEnd"/>
                            <w:r>
                              <w:rPr>
                                <w:color w:val="FFFFFF"/>
                              </w:rPr>
                              <w:t>致力于新能源尤其是太阳能光伏的应用和普及。</w:t>
                            </w:r>
                          </w:p>
                          <w:p w:rsidR="005B2818" w:rsidRDefault="005B2818" w:rsidP="005B2818">
                            <w:pPr>
                              <w:pStyle w:val="a7"/>
                              <w:spacing w:before="3" w:line="400" w:lineRule="auto"/>
                              <w:ind w:right="201"/>
                            </w:pPr>
                            <w:r>
                              <w:rPr>
                                <w:color w:val="FFFFFF"/>
                              </w:rPr>
                              <w:t>形成了新能源生产设备研制、光伏电池与组件等光伏产品生产、光伏电站投资建设为一体的系统集成优势，不仅提供光伏电站整体解决方案，更可提供工程总包</w:t>
                            </w:r>
                            <w:r>
                              <w:rPr>
                                <w:rFonts w:ascii="Arial" w:eastAsia="Arial"/>
                                <w:color w:val="FFFFFF"/>
                              </w:rPr>
                              <w:t>EPC</w:t>
                            </w:r>
                            <w:r>
                              <w:rPr>
                                <w:color w:val="FFFFFF"/>
                              </w:rPr>
                              <w:t>一站式建站服务。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13" o:spid="_x0000_s1042" type="#_x0000_t202" style="position:absolute;left:0;text-align:left;margin-left:207.15pt;margin-top:53.65pt;width:228.8pt;height:244.45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" fillcolor="#4f81bc" stroked="f">
                <v:textbox inset="0,0,0,0">
                  <w:txbxContent>
                    <w:p w:rsidR="005B2818" w:rsidRDefault="005B2818" w:rsidP="005B2818">
                      <w:pPr>
                        <w:pStyle w:val="a7"/>
                        <w:spacing w:before="233" w:line="400" w:lineRule="auto"/>
                        <w:ind w:right="201"/>
                      </w:pPr>
                      <w:r>
                        <w:rPr>
                          <w:color w:val="FFFFFF"/>
                        </w:rPr>
                        <w:t>作为全球领先的清洁能源供应商，正</w:t>
                      </w:r>
                      <w:proofErr w:type="gramStart"/>
                      <w:r>
                        <w:rPr>
                          <w:color w:val="FFFFFF"/>
                        </w:rPr>
                        <w:t>泰一直</w:t>
                      </w:r>
                      <w:proofErr w:type="gramEnd"/>
                      <w:r>
                        <w:rPr>
                          <w:color w:val="FFFFFF"/>
                        </w:rPr>
                        <w:t>致力于新能源尤其是太阳能光伏的应用和普及。</w:t>
                      </w:r>
                    </w:p>
                    <w:p w:rsidR="005B2818" w:rsidRDefault="005B2818" w:rsidP="005B2818">
                      <w:pPr>
                        <w:pStyle w:val="a7"/>
                        <w:spacing w:before="3" w:line="400" w:lineRule="auto"/>
                        <w:ind w:right="201"/>
                      </w:pPr>
                      <w:r>
                        <w:rPr>
                          <w:color w:val="FFFFFF"/>
                        </w:rPr>
                        <w:t>形成了新能源生产设备研制、光伏电池与组件等光伏产品生产、光伏电站投资建设为一体的系统集成优势，不仅提供光伏电站整体解决方案，更可提供工程总包</w:t>
                      </w:r>
                      <w:r>
                        <w:rPr>
                          <w:rFonts w:ascii="Arial" w:eastAsia="Arial"/>
                          <w:color w:val="FFFFFF"/>
                        </w:rPr>
                        <w:t>EPC</w:t>
                      </w:r>
                      <w:r>
                        <w:rPr>
                          <w:color w:val="FFFFFF"/>
                        </w:rPr>
                        <w:t>一站式建站服务。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Microsoft JhengHei" w:eastAsia="Microsoft JhengHei" w:hAnsi="微软雅黑" w:cs="微软雅黑" w:hint="eastAsia"/>
          <w:b/>
          <w:bCs/>
          <w:color w:val="4F81BC"/>
          <w:sz w:val="31"/>
          <w:szCs w:val="31"/>
          <w:lang w:val="zh-CN" w:bidi="zh-CN"/>
        </w:rPr>
        <w:t>浙江正泰太阳能科技有限公司</w:t>
      </w:r>
    </w:p>
    <w:p w:rsidR="005B2818" w:rsidRPr="005B2818" w:rsidRDefault="005B2818" w:rsidP="005B2818">
      <w:pPr>
        <w:spacing w:before="11"/>
        <w:rPr>
          <w:rFonts w:ascii="Microsoft JhengHei" w:eastAsia="PMingLiU" w:hAnsi="PMingLiU" w:cs="PMingLiU"/>
          <w:b/>
          <w:sz w:val="5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Microsoft JhengHei" w:eastAsia="宋体" w:hAnsi="Calibri" w:cs="Times New Roman"/>
          <w:sz w:val="5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spacing w:before="15"/>
        <w:rPr>
          <w:rFonts w:ascii="Microsoft JhengHei" w:eastAsia="PMingLiU" w:hAnsi="PMingLiU" w:cs="PMingLiU"/>
          <w:b/>
          <w:sz w:val="26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5760720"/>
                <wp:effectExtent l="0" t="0" r="3175" b="11430"/>
                <wp:wrapNone/>
                <wp:docPr id="605" name="组合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760720"/>
                          <a:chOff x="0" y="405"/>
                          <a:chExt cx="16840" cy="9072"/>
                        </a:xfrm>
                      </wpg:grpSpPr>
                      <wps:wsp>
                        <wps:cNvPr id="606" name="矩形 5075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7" name="图片 5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8" name="图片 5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9" name="直线 5078"/>
                        <wps:cNvCnPr/>
                        <wps:spPr bwMode="auto">
                          <a:xfrm>
                            <a:off x="463" y="3944"/>
                            <a:ext cx="2289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0" name="图片 5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389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1" name="直线 5080"/>
                        <wps:cNvCnPr/>
                        <wps:spPr bwMode="auto">
                          <a:xfrm>
                            <a:off x="2752" y="1756"/>
                            <a:ext cx="0" cy="772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2" name="图片 5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7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05" o:spid="_x0000_s1026" style="position:absolute;left:0;text-align:left;margin-left:0;margin-top:20.25pt;width:842pt;height:453.6pt;z-index:-251630592;mso-position-horizontal-relative:page;mso-position-vertical-relative:page" coordorigin=",405" coordsize="16840,9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">
                <v:rect id="矩形 5075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RND8MA&#10;AADcAAAADwAAAGRycy9kb3ducmV2LnhtbESPQYvCMBSE7wv+h/AEb2uqhyDVKFWRFTwsuvsDns2z&#10;KTYvpclq/fdmQfA4zMw3zGLVu0bcqAu1Zw2TcQaCuPSm5krD78/ucwYiRGSDjWfS8KAAq+XgY4G5&#10;8Xc+0u0UK5EgHHLUYGNscylDaclhGPuWOHkX3zmMSXaVNB3eE9w1cpplSjqsOS1YbGljqbye/pyG&#10;Q1FucXJdfz2sqs+q2F3WxfRb69GwL+YgIvXxHX6190aDyhT8n0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RND8MAAADcAAAADwAAAAAAAAAAAAAAAACYAgAAZHJzL2Rv&#10;d25yZXYueG1sUEsFBgAAAAAEAAQA9QAAAIgDAAAAAA==&#10;" fillcolor="#3e94d2" stroked="f"/>
                <v:shape id="图片 5076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CCTjEAAAA3AAAAA8AAABkcnMvZG93bnJldi54bWxEj0FrAjEUhO+F/ofwhN5qVqHWrkaRwoJ6&#10;sWov3h6b192lm5cliWb990YQPA4z8w0zX/amFRdyvrGsYDTMQBCXVjdcKfg9Fu9TED4ga2wtk4Ir&#10;eVguXl/mmGsbeU+XQ6hEgrDPUUEdQpdL6cuaDPqh7YiT92edwZCkq6R2GBPctHKcZRNpsOG0UGNH&#10;3zWV/4ezUVBstnQ1m2M87VxbfKy/fmIsVkq9DfrVDESgPjzDj/ZaK5hkn3A/k46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9CCTjEAAAA3AAAAA8AAAAAAAAAAAAAAAAA&#10;nwIAAGRycy9kb3ducmV2LnhtbFBLBQYAAAAABAAEAPcAAACQAwAAAAA=&#10;">
                  <v:imagedata r:id="rId22" o:title=""/>
                </v:shape>
                <v:shape id="图片 5077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HcGa/AAAA3AAAAA8AAABkcnMvZG93bnJldi54bWxET02LwjAQvS/sfwgjeFtTPahUo8jCojfR&#10;Fc9DM7bFZtJtpjX+e3MQ9vh43+ttdI0aqAu1ZwPTSQaKuPC25tLA5ffnawkqCLLFxjMZeFKA7ebz&#10;Y4259Q8+0XCWUqUQDjkaqETaXOtQVOQwTHxLnLib7xxKgl2pbYePFO4aPcuyuXZYc2qosKXvior7&#10;uXcGZPccrnF/P8WZ9IvFtR/+vD4aMx7F3QqUUJR/8dt9sAbmWVqbzqQjoD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h3BmvwAAANwAAAAPAAAAAAAAAAAAAAAAAJ8CAABk&#10;cnMvZG93bnJldi54bWxQSwUGAAAAAAQABAD3AAAAiwMAAAAA&#10;">
                  <v:imagedata r:id="rId85" o:title=""/>
                </v:shape>
                <v:line id="直线 5078" o:spid="_x0000_s1030" style="position:absolute;visibility:visible;mso-wrap-style:square" from="463,3944" to="2752,3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DgWMQAAADcAAAADwAAAGRycy9kb3ducmV2LnhtbESP3YrCMBSE7xd8h3AE79ZUL2S3GkWK&#10;goLo+vMAh+bYRpuT0kRb394sLOzlMDPfMLNFZyvxpMYbxwpGwwQEce604ULB5bz+/ALhA7LGyjEp&#10;eJGHxbz3McNUu5aP9DyFQkQI+xQVlCHUqZQ+L8miH7qaOHpX11gMUTaF1A22EW4rOU6SibRoOC6U&#10;WFNWUn4/PayCXZaZy5pXr9tue9Q/h+3etIeHUoN+t5yCCNSF//Bfe6MVTJJv+D0Tj4Cc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8OBYxAAAANwAAAAPAAAAAAAAAAAA&#10;AAAAAKECAABkcnMvZG93bnJldi54bWxQSwUGAAAAAAQABAD5AAAAkgMAAAAA&#10;" strokecolor="#497dba" strokeweight=".30942mm"/>
                <v:shape id="图片 5079" o:spid="_x0000_s1031" type="#_x0000_t75" style="position:absolute;left:410;top:389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LU9/CAAAA3AAAAA8AAABkcnMvZG93bnJldi54bWxET0trwkAQvhf8D8sI3upGD6FEV6mCIAVL&#10;fUDpbcxOk+jubJqdavrvu4dCjx/fe77svVM36mIT2MBknIEiLoNtuDJwOm4en0BFQbboApOBH4qw&#10;XAwe5ljYcOc93Q5SqRTCsUADtUhbaB3LmjzGcWiJE/cZOo+SYFdp2+E9hXunp1mWa48Np4YaW1rX&#10;VF4P396Aa84fmi5n+nrPX+Vl+7Zz+5UYMxr2zzNQQr38i//cW2sgn6T56Uw6Anr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y1PfwgAAANwAAAAPAAAAAAAAAAAAAAAAAJ8C&#10;AABkcnMvZG93bnJldi54bWxQSwUGAAAAAAQABAD3AAAAjgMAAAAA&#10;">
                  <v:imagedata r:id="rId24" o:title=""/>
                </v:shape>
                <v:line id="直线 5080" o:spid="_x0000_s1032" style="position:absolute;visibility:visible;mso-wrap-style:square" from="2752,1756" to="2752,9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96g8MAAADcAAAADwAAAGRycy9kb3ducmV2LnhtbESP3YrCMBSE7xd8h3CEvVvTeiFSjbIU&#10;BQVZfx/g0BzbrM1JaaKtb28WFrwcZuYbZr7sbS0e1HrjWEE6SkAQF04bLhVczuuvKQgfkDXWjknB&#10;kzwsF4OPOWbadXykxymUIkLYZ6igCqHJpPRFRRb9yDXE0bu61mKIsi2lbrGLcFvLcZJMpEXDcaHC&#10;hvKKitvpbhXs8txc1rx6/u62R33Yb39Mt78r9Tnsv2cgAvXhHf5vb7SCSZrC35l4BOTi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feoPDAAAA3AAAAA8AAAAAAAAAAAAA&#10;AAAAoQIAAGRycy9kb3ducmV2LnhtbFBLBQYAAAAABAAEAPkAAACRAwAAAAA=&#10;" strokecolor="#497dba" strokeweight=".30942mm"/>
                <v:shape id="图片 5081" o:spid="_x0000_s1033" type="#_x0000_t75" style="position:absolute;left:2699;top:17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VaDPGAAAA3AAAAA8AAABkcnMvZG93bnJldi54bWxEj19rwkAQxN8Lfodjhb7Viz6EEj3FFgQp&#10;tNQ/UPq25tYk7d1ezG01/faeUOjjMDO/YWaL3jt1pi42gQ2MRxko4jLYhisD+93q4RFUFGSLLjAZ&#10;+KUIi/ngboaFDRfe0HkrlUoQjgUaqEXaQutY1uQxjkJLnLxj6DxKkl2lbYeXBPdOT7Is1x4bTgs1&#10;tvRcU/m9/fEGXHP41PR1oNNH/iYv6/dXt3kSY+6H/XIKSqiX//Bfe20N5OMJ3M6kI6D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FVoM8YAAADcAAAADwAAAAAAAAAAAAAA&#10;AACfAgAAZHJzL2Rvd25yZXYueG1sUEsFBgAAAAAEAAQA9wAAAJIDAAAAAA==&#10;">
                  <v:imagedata r:id="rId24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jc w:val="left"/>
        <w:rPr>
          <w:rFonts w:ascii="微软雅黑" w:eastAsia="微软雅黑" w:hAnsi="Calibri" w:cs="Times New Roman" w:hint="eastAsia"/>
          <w:b/>
          <w:sz w:val="31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3C8ECD"/>
          <w:sz w:val="31"/>
          <w:szCs w:val="24"/>
        </w:rPr>
        <w:t>新能源产业</w:t>
      </w:r>
    </w:p>
    <w:p w:rsidR="005B2818" w:rsidRPr="005B2818" w:rsidRDefault="005B2818" w:rsidP="005B2818">
      <w:pPr>
        <w:spacing w:before="5"/>
        <w:rPr>
          <w:rFonts w:ascii="微软雅黑" w:eastAsia="PMingLiU" w:hAnsi="PMingLiU" w:cs="PMingLiU"/>
          <w:b/>
          <w:sz w:val="36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2253"/>
        </w:tabs>
        <w:spacing w:before="1"/>
        <w:jc w:val="left"/>
        <w:rPr>
          <w:rFonts w:ascii="Calibri" w:eastAsia="宋体" w:hAnsi="Calibri" w:cs="Times New Roman"/>
          <w:sz w:val="28"/>
          <w:szCs w:val="24"/>
        </w:rPr>
      </w:pPr>
      <w:r w:rsidRPr="005B2818">
        <w:rPr>
          <w:rFonts w:ascii="Times New Roman" w:eastAsia="Times New Roman" w:hAnsi="Calibri" w:cs="Times New Roman"/>
          <w:color w:val="FFFFFF"/>
          <w:sz w:val="28"/>
          <w:szCs w:val="24"/>
          <w:shd w:val="clear" w:color="auto" w:fill="4F81BC"/>
        </w:rPr>
        <w:t xml:space="preserve"> </w:t>
      </w:r>
      <w:r w:rsidRPr="005B2818">
        <w:rPr>
          <w:rFonts w:ascii="Times New Roman" w:eastAsia="Times New Roman" w:hAnsi="Calibri" w:cs="Times New Roman"/>
          <w:color w:val="FFFFFF"/>
          <w:spacing w:val="-14"/>
          <w:sz w:val="28"/>
          <w:szCs w:val="24"/>
          <w:shd w:val="clear" w:color="auto" w:fill="4F81BC"/>
        </w:rPr>
        <w:t xml:space="preserve"> </w:t>
      </w:r>
      <w:r w:rsidRPr="005B2818">
        <w:rPr>
          <w:rFonts w:ascii="Calibri" w:eastAsia="宋体" w:hAnsi="Calibri" w:cs="Times New Roman"/>
          <w:color w:val="FFFFFF"/>
          <w:sz w:val="28"/>
          <w:szCs w:val="24"/>
          <w:shd w:val="clear" w:color="auto" w:fill="4F81BC"/>
        </w:rPr>
        <w:t>典型案例</w:t>
      </w:r>
      <w:r w:rsidRPr="005B2818">
        <w:rPr>
          <w:rFonts w:ascii="Calibri" w:eastAsia="宋体" w:hAnsi="Calibri" w:cs="Times New Roman"/>
          <w:color w:val="FFFFFF"/>
          <w:sz w:val="28"/>
          <w:szCs w:val="24"/>
          <w:shd w:val="clear" w:color="auto" w:fill="4F81BC"/>
        </w:rPr>
        <w:tab/>
      </w:r>
    </w:p>
    <w:p w:rsidR="005B2818" w:rsidRPr="005B2818" w:rsidRDefault="005B2818" w:rsidP="005B2818">
      <w:pPr>
        <w:spacing w:before="4"/>
        <w:rPr>
          <w:rFonts w:ascii="PMingLiU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spacing w:line="400" w:lineRule="auto"/>
        <w:ind w:right="38"/>
        <w:rPr>
          <w:rFonts w:ascii="Calibri" w:eastAsia="宋体" w:hAnsi="Calibri" w:cs="Times New Roman"/>
          <w:szCs w:val="24"/>
        </w:rPr>
      </w:pPr>
      <w:r w:rsidRPr="005B2818">
        <w:rPr>
          <w:rFonts w:ascii="Calibri" w:eastAsia="宋体" w:hAnsi="Calibri" w:cs="Times New Roman"/>
          <w:color w:val="808080"/>
          <w:szCs w:val="24"/>
        </w:rPr>
        <w:t>正泰收购德国</w:t>
      </w:r>
      <w:proofErr w:type="spellStart"/>
      <w:r w:rsidRPr="005B2818">
        <w:rPr>
          <w:rFonts w:ascii="Arial" w:eastAsia="Arial" w:hAnsi="Calibri" w:cs="Times New Roman"/>
          <w:color w:val="808080"/>
          <w:szCs w:val="24"/>
        </w:rPr>
        <w:t>Conergy</w:t>
      </w:r>
      <w:proofErr w:type="spellEnd"/>
      <w:r w:rsidRPr="005B2818">
        <w:rPr>
          <w:rFonts w:ascii="Arial" w:eastAsia="Arial" w:hAnsi="Calibri" w:cs="Times New Roman"/>
          <w:color w:val="808080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808080"/>
          <w:szCs w:val="24"/>
        </w:rPr>
        <w:t>法兰克福组件厂，标志着正</w:t>
      </w:r>
      <w:proofErr w:type="gramStart"/>
      <w:r w:rsidRPr="005B2818">
        <w:rPr>
          <w:rFonts w:ascii="Calibri" w:eastAsia="宋体" w:hAnsi="Calibri" w:cs="Times New Roman"/>
          <w:color w:val="808080"/>
          <w:szCs w:val="24"/>
        </w:rPr>
        <w:t>泰光伏产业</w:t>
      </w:r>
      <w:proofErr w:type="gramEnd"/>
      <w:r w:rsidRPr="005B2818">
        <w:rPr>
          <w:rFonts w:ascii="Calibri" w:eastAsia="宋体" w:hAnsi="Calibri" w:cs="Times New Roman"/>
          <w:color w:val="808080"/>
          <w:szCs w:val="24"/>
        </w:rPr>
        <w:t>步入全球化生产时代</w:t>
      </w:r>
    </w:p>
    <w:p w:rsidR="005B2818" w:rsidRPr="005B2818" w:rsidRDefault="005B2818" w:rsidP="005B2818">
      <w:pPr>
        <w:spacing w:before="25" w:line="425" w:lineRule="exact"/>
        <w:jc w:val="left"/>
        <w:rPr>
          <w:rFonts w:ascii="Calibri" w:eastAsia="宋体" w:hAnsi="Calibri" w:cs="Times New Roman"/>
          <w:sz w:val="28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sz w:val="28"/>
          <w:szCs w:val="24"/>
        </w:rPr>
        <w:t>成立日期：</w:t>
      </w:r>
      <w:r w:rsidRPr="005B2818">
        <w:rPr>
          <w:rFonts w:ascii="Arial" w:eastAsia="Arial" w:hAnsi="Calibri" w:cs="Times New Roman"/>
          <w:color w:val="C00000"/>
          <w:sz w:val="28"/>
          <w:szCs w:val="24"/>
        </w:rPr>
        <w:t xml:space="preserve">2006 </w:t>
      </w:r>
      <w:r w:rsidRPr="005B2818">
        <w:rPr>
          <w:rFonts w:ascii="Calibri" w:eastAsia="宋体" w:hAnsi="Calibri" w:cs="Times New Roman"/>
          <w:sz w:val="28"/>
          <w:szCs w:val="24"/>
        </w:rPr>
        <w:t>年</w:t>
      </w:r>
    </w:p>
    <w:p w:rsidR="005B2818" w:rsidRPr="005B2818" w:rsidRDefault="005B2818" w:rsidP="005B2818">
      <w:pPr>
        <w:spacing w:before="38" w:line="156" w:lineRule="auto"/>
        <w:ind w:right="2266"/>
        <w:jc w:val="left"/>
        <w:rPr>
          <w:rFonts w:ascii="Arial" w:eastAsia="Arial" w:hAnsi="Calibri" w:cs="Times New Roman"/>
          <w:sz w:val="28"/>
          <w:szCs w:val="24"/>
        </w:rPr>
      </w:pPr>
      <w:r w:rsidRPr="005B2818">
        <w:rPr>
          <w:rFonts w:ascii="微软雅黑" w:eastAsia="微软雅黑" w:hAnsi="Calibri" w:cs="Times New Roman" w:hint="eastAsia"/>
          <w:b/>
          <w:w w:val="95"/>
          <w:sz w:val="28"/>
          <w:szCs w:val="24"/>
        </w:rPr>
        <w:t>公司产能：</w:t>
      </w:r>
      <w:r w:rsidRPr="005B2818">
        <w:rPr>
          <w:rFonts w:ascii="Arial" w:eastAsia="Arial" w:hAnsi="Calibri" w:cs="Times New Roman"/>
          <w:color w:val="C00000"/>
          <w:w w:val="95"/>
          <w:sz w:val="28"/>
          <w:szCs w:val="24"/>
        </w:rPr>
        <w:t>1.4GW</w:t>
      </w:r>
      <w:r w:rsidRPr="005B2818">
        <w:rPr>
          <w:rFonts w:ascii="Calibri" w:eastAsia="宋体" w:hAnsi="Calibri" w:cs="Times New Roman"/>
          <w:w w:val="95"/>
          <w:sz w:val="28"/>
          <w:szCs w:val="24"/>
        </w:rPr>
        <w:t>（涵盖电池与组件）</w:t>
      </w:r>
      <w:r w:rsidRPr="005B2818">
        <w:rPr>
          <w:rFonts w:ascii="Calibri" w:eastAsia="宋体" w:hAnsi="Calibri" w:cs="Times New Roman"/>
          <w:w w:val="95"/>
          <w:sz w:val="28"/>
          <w:szCs w:val="24"/>
        </w:rPr>
        <w:t xml:space="preserve"> </w:t>
      </w:r>
      <w:r w:rsidRPr="005B2818">
        <w:rPr>
          <w:rFonts w:ascii="微软雅黑" w:eastAsia="微软雅黑" w:hAnsi="Calibri" w:cs="Times New Roman" w:hint="eastAsia"/>
          <w:b/>
          <w:sz w:val="28"/>
          <w:szCs w:val="24"/>
        </w:rPr>
        <w:t>员工人数：</w:t>
      </w:r>
      <w:r w:rsidRPr="005B2818">
        <w:rPr>
          <w:rFonts w:ascii="Arial" w:eastAsia="Arial" w:hAnsi="Calibri" w:cs="Times New Roman"/>
          <w:color w:val="C00000"/>
          <w:sz w:val="28"/>
          <w:szCs w:val="24"/>
        </w:rPr>
        <w:t>3000+</w:t>
      </w:r>
    </w:p>
    <w:p w:rsidR="005B2818" w:rsidRPr="005B2818" w:rsidRDefault="005B2818" w:rsidP="005B2818">
      <w:pPr>
        <w:spacing w:line="291" w:lineRule="exact"/>
        <w:jc w:val="left"/>
        <w:rPr>
          <w:rFonts w:ascii="Calibri" w:eastAsia="宋体" w:hAnsi="Calibri" w:cs="Times New Roman"/>
          <w:sz w:val="28"/>
          <w:szCs w:val="24"/>
        </w:rPr>
      </w:pPr>
      <w:r w:rsidRPr="005B2818">
        <w:rPr>
          <w:rFonts w:ascii="Arial" w:eastAsia="Arial" w:hAnsi="Calibri" w:cs="Times New Roman"/>
          <w:sz w:val="28"/>
          <w:szCs w:val="24"/>
        </w:rPr>
        <w:t>2015</w:t>
      </w:r>
      <w:r w:rsidRPr="005B2818">
        <w:rPr>
          <w:rFonts w:ascii="微软雅黑" w:eastAsia="微软雅黑" w:hAnsi="Calibri" w:cs="Times New Roman" w:hint="eastAsia"/>
          <w:b/>
          <w:sz w:val="28"/>
          <w:szCs w:val="24"/>
        </w:rPr>
        <w:t>年营业收入：</w:t>
      </w:r>
      <w:r w:rsidRPr="005B2818">
        <w:rPr>
          <w:rFonts w:ascii="Arial" w:eastAsia="Arial" w:hAnsi="Calibri" w:cs="Times New Roman"/>
          <w:color w:val="C00000"/>
          <w:sz w:val="28"/>
          <w:szCs w:val="24"/>
        </w:rPr>
        <w:t>46</w:t>
      </w:r>
      <w:r w:rsidRPr="005B2818">
        <w:rPr>
          <w:rFonts w:ascii="微软雅黑" w:eastAsia="微软雅黑" w:hAnsi="Calibri" w:cs="Times New Roman" w:hint="eastAsia"/>
          <w:b/>
          <w:color w:val="C00000"/>
          <w:sz w:val="28"/>
          <w:szCs w:val="24"/>
        </w:rPr>
        <w:t>亿</w:t>
      </w:r>
      <w:r w:rsidRPr="005B2818">
        <w:rPr>
          <w:rFonts w:ascii="Calibri" w:eastAsia="宋体" w:hAnsi="Calibri" w:cs="Times New Roman"/>
          <w:sz w:val="28"/>
          <w:szCs w:val="24"/>
        </w:rPr>
        <w:t>人民币</w:t>
      </w:r>
    </w:p>
    <w:p w:rsidR="005B2818" w:rsidRPr="005B2818" w:rsidRDefault="005B2818" w:rsidP="005B2818">
      <w:pPr>
        <w:spacing w:line="187" w:lineRule="auto"/>
        <w:ind w:right="2686"/>
        <w:jc w:val="left"/>
        <w:rPr>
          <w:rFonts w:ascii="Calibri" w:eastAsia="宋体" w:hAnsi="Calibri" w:cs="Times New Roman"/>
          <w:sz w:val="28"/>
          <w:szCs w:val="24"/>
        </w:rPr>
      </w:pPr>
      <w:r w:rsidRPr="005B2818">
        <w:rPr>
          <w:rFonts w:ascii="微软雅黑" w:eastAsia="微软雅黑" w:hAnsi="Calibri" w:cs="Times New Roman" w:hint="eastAsia"/>
          <w:b/>
          <w:sz w:val="28"/>
          <w:szCs w:val="24"/>
        </w:rPr>
        <w:t>生产地址：</w:t>
      </w:r>
      <w:r w:rsidRPr="005B2818">
        <w:rPr>
          <w:rFonts w:ascii="Calibri" w:eastAsia="宋体" w:hAnsi="Calibri" w:cs="Times New Roman"/>
          <w:sz w:val="28"/>
          <w:szCs w:val="24"/>
        </w:rPr>
        <w:t>杭州</w:t>
      </w:r>
      <w:r w:rsidRPr="005B2818">
        <w:rPr>
          <w:rFonts w:ascii="Calibri" w:eastAsia="宋体" w:hAnsi="Calibri" w:cs="Times New Roman"/>
          <w:sz w:val="28"/>
          <w:szCs w:val="24"/>
        </w:rPr>
        <w:t xml:space="preserve"> </w:t>
      </w:r>
      <w:r w:rsidRPr="005B2818">
        <w:rPr>
          <w:rFonts w:ascii="Arial" w:eastAsia="Arial" w:hAnsi="Calibri" w:cs="Times New Roman"/>
          <w:sz w:val="28"/>
          <w:szCs w:val="24"/>
        </w:rPr>
        <w:t xml:space="preserve">| </w:t>
      </w:r>
      <w:r w:rsidRPr="005B2818">
        <w:rPr>
          <w:rFonts w:ascii="Calibri" w:eastAsia="宋体" w:hAnsi="Calibri" w:cs="Times New Roman"/>
          <w:sz w:val="28"/>
          <w:szCs w:val="24"/>
        </w:rPr>
        <w:t>上海</w:t>
      </w:r>
      <w:r w:rsidRPr="005B2818">
        <w:rPr>
          <w:rFonts w:ascii="Calibri" w:eastAsia="宋体" w:hAnsi="Calibri" w:cs="Times New Roman"/>
          <w:sz w:val="28"/>
          <w:szCs w:val="24"/>
        </w:rPr>
        <w:t xml:space="preserve"> </w:t>
      </w:r>
      <w:r w:rsidRPr="005B2818">
        <w:rPr>
          <w:rFonts w:ascii="Arial" w:eastAsia="Arial" w:hAnsi="Calibri" w:cs="Times New Roman"/>
          <w:sz w:val="28"/>
          <w:szCs w:val="24"/>
        </w:rPr>
        <w:t xml:space="preserve">| </w:t>
      </w:r>
      <w:r w:rsidRPr="005B2818">
        <w:rPr>
          <w:rFonts w:ascii="Calibri" w:eastAsia="宋体" w:hAnsi="Calibri" w:cs="Times New Roman"/>
          <w:sz w:val="28"/>
          <w:szCs w:val="24"/>
        </w:rPr>
        <w:t>酒泉</w:t>
      </w:r>
      <w:r w:rsidRPr="005B2818">
        <w:rPr>
          <w:rFonts w:ascii="Calibri" w:eastAsia="宋体" w:hAnsi="Calibri" w:cs="Times New Roman"/>
          <w:sz w:val="28"/>
          <w:szCs w:val="24"/>
        </w:rPr>
        <w:t xml:space="preserve"> </w:t>
      </w:r>
      <w:r w:rsidRPr="005B2818">
        <w:rPr>
          <w:rFonts w:ascii="Arial" w:eastAsia="Arial" w:hAnsi="Calibri" w:cs="Times New Roman"/>
          <w:sz w:val="28"/>
          <w:szCs w:val="24"/>
        </w:rPr>
        <w:t xml:space="preserve">| </w:t>
      </w:r>
      <w:r w:rsidRPr="005B2818">
        <w:rPr>
          <w:rFonts w:ascii="Calibri" w:eastAsia="宋体" w:hAnsi="Calibri" w:cs="Times New Roman"/>
          <w:sz w:val="28"/>
          <w:szCs w:val="24"/>
        </w:rPr>
        <w:t>海宁法兰克福奥登（德国）</w:t>
      </w:r>
      <w:r w:rsidRPr="005B2818">
        <w:rPr>
          <w:rFonts w:ascii="Arial" w:eastAsia="Arial" w:hAnsi="Calibri" w:cs="Times New Roman"/>
          <w:sz w:val="28"/>
          <w:szCs w:val="24"/>
        </w:rPr>
        <w:t xml:space="preserve">| </w:t>
      </w:r>
      <w:r w:rsidRPr="005B2818">
        <w:rPr>
          <w:rFonts w:ascii="Calibri" w:eastAsia="宋体" w:hAnsi="Calibri" w:cs="Times New Roman"/>
          <w:sz w:val="28"/>
          <w:szCs w:val="24"/>
        </w:rPr>
        <w:t>泰国</w:t>
      </w:r>
    </w:p>
    <w:p w:rsidR="005B2818" w:rsidRPr="005B2818" w:rsidRDefault="005B2818" w:rsidP="005B2818">
      <w:pPr>
        <w:spacing w:line="204" w:lineRule="auto"/>
        <w:ind w:right="2459"/>
        <w:jc w:val="left"/>
        <w:rPr>
          <w:rFonts w:ascii="Calibri" w:eastAsia="宋体" w:hAnsi="Calibri" w:cs="Times New Roman"/>
          <w:sz w:val="28"/>
          <w:szCs w:val="24"/>
        </w:rPr>
      </w:pPr>
      <w:r w:rsidRPr="005B2818">
        <w:rPr>
          <w:rFonts w:ascii="Calibri" w:eastAsia="宋体" w:hAnsi="Calibri" w:cs="Times New Roman"/>
          <w:color w:val="00AF50"/>
          <w:sz w:val="28"/>
          <w:szCs w:val="24"/>
        </w:rPr>
        <w:t>正泰太阳能</w:t>
      </w:r>
      <w:r w:rsidRPr="005B2818">
        <w:rPr>
          <w:rFonts w:ascii="Arial" w:eastAsia="Arial" w:hAnsi="Calibri" w:cs="Times New Roman"/>
          <w:color w:val="00AF50"/>
          <w:sz w:val="28"/>
          <w:szCs w:val="24"/>
        </w:rPr>
        <w:t>2013</w:t>
      </w:r>
      <w:r w:rsidRPr="005B2818">
        <w:rPr>
          <w:rFonts w:ascii="Calibri" w:eastAsia="宋体" w:hAnsi="Calibri" w:cs="Times New Roman"/>
          <w:color w:val="00AF50"/>
          <w:sz w:val="28"/>
          <w:szCs w:val="24"/>
        </w:rPr>
        <w:t>年被光</w:t>
      </w:r>
      <w:proofErr w:type="gramStart"/>
      <w:r w:rsidRPr="005B2818">
        <w:rPr>
          <w:rFonts w:ascii="Calibri" w:eastAsia="宋体" w:hAnsi="Calibri" w:cs="Times New Roman"/>
          <w:color w:val="00AF50"/>
          <w:sz w:val="28"/>
          <w:szCs w:val="24"/>
        </w:rPr>
        <w:t>伏行业</w:t>
      </w:r>
      <w:proofErr w:type="gramEnd"/>
      <w:r w:rsidRPr="005B2818">
        <w:rPr>
          <w:rFonts w:ascii="Calibri" w:eastAsia="宋体" w:hAnsi="Calibri" w:cs="Times New Roman"/>
          <w:color w:val="00AF50"/>
          <w:sz w:val="28"/>
          <w:szCs w:val="24"/>
        </w:rPr>
        <w:t>权威杂</w:t>
      </w:r>
      <w:r w:rsidRPr="005B2818">
        <w:rPr>
          <w:rFonts w:ascii="Calibri" w:eastAsia="宋体" w:hAnsi="Calibri" w:cs="Times New Roman"/>
          <w:color w:val="00AF50"/>
          <w:w w:val="95"/>
          <w:sz w:val="28"/>
          <w:szCs w:val="24"/>
        </w:rPr>
        <w:t>志</w:t>
      </w:r>
      <w:r w:rsidRPr="005B2818">
        <w:rPr>
          <w:rFonts w:ascii="Arial" w:eastAsia="Arial" w:hAnsi="Calibri" w:cs="Times New Roman"/>
          <w:color w:val="00AF50"/>
          <w:w w:val="95"/>
          <w:sz w:val="28"/>
          <w:szCs w:val="24"/>
        </w:rPr>
        <w:t>PHOTON</w:t>
      </w:r>
      <w:r w:rsidRPr="005B2818">
        <w:rPr>
          <w:rFonts w:ascii="Calibri" w:eastAsia="宋体" w:hAnsi="Calibri" w:cs="Times New Roman"/>
          <w:color w:val="00AF50"/>
          <w:w w:val="95"/>
          <w:sz w:val="28"/>
          <w:szCs w:val="24"/>
        </w:rPr>
        <w:t>评为综合竞争力全球二强</w:t>
      </w:r>
    </w:p>
    <w:p w:rsidR="005B2818" w:rsidRPr="005B2818" w:rsidRDefault="005B2818" w:rsidP="005B2818">
      <w:pPr>
        <w:spacing w:line="204" w:lineRule="auto"/>
        <w:jc w:val="left"/>
        <w:rPr>
          <w:rFonts w:ascii="Calibri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6891" w:equalWidth="0">
            <w:col w:w="2536" w:space="6891"/>
            <w:col w:w="7413"/>
          </w:cols>
        </w:sectPr>
      </w:pPr>
    </w:p>
    <w:p w:rsidR="005B2818" w:rsidRPr="005B2818" w:rsidRDefault="005B2818" w:rsidP="005B2818">
      <w:pPr>
        <w:rPr>
          <w:rFonts w:ascii="PMingLiU" w:eastAsia="PMingLiU" w:hAnsi="PMingLiU" w:cs="PMingLiU"/>
          <w:sz w:val="2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Calibri" w:eastAsia="宋体" w:hAnsi="Calibri" w:cs="Times New Roman"/>
          <w:sz w:val="28"/>
          <w:szCs w:val="24"/>
        </w:rPr>
        <w:sectPr w:rsidR="005B2818" w:rsidRPr="005B2818">
          <w:pgSz w:w="16840" w:h="9480" w:orient="landscape"/>
          <w:pgMar w:top="0" w:right="0" w:bottom="680" w:left="0" w:header="0" w:footer="496" w:gutter="0"/>
          <w:cols w:space="720"/>
        </w:sectPr>
      </w:pPr>
    </w:p>
    <w:p w:rsidR="005B2818" w:rsidRPr="005B2818" w:rsidRDefault="005B2818" w:rsidP="005B2818">
      <w:pPr>
        <w:numPr>
          <w:ilvl w:val="1"/>
          <w:numId w:val="21"/>
        </w:numPr>
        <w:tabs>
          <w:tab w:val="left" w:pos="3651"/>
        </w:tabs>
        <w:spacing w:before="6"/>
        <w:ind w:hanging="475"/>
        <w:jc w:val="left"/>
        <w:rPr>
          <w:rFonts w:ascii="微软雅黑" w:eastAsia="微软雅黑" w:hAnsi="微软雅黑" w:cs="PMingLiU" w:hint="eastAsia"/>
          <w:b/>
          <w:sz w:val="35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-245745</wp:posOffset>
                </wp:positionV>
                <wp:extent cx="67310" cy="704215"/>
                <wp:effectExtent l="0" t="13970" r="0" b="0"/>
                <wp:wrapNone/>
                <wp:docPr id="602" name="组合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388"/>
                          <a:chExt cx="106" cy="1109"/>
                        </a:xfrm>
                      </wpg:grpSpPr>
                      <wps:wsp>
                        <wps:cNvPr id="603" name="直线 5083"/>
                        <wps:cNvCnPr/>
                        <wps:spPr bwMode="auto">
                          <a:xfrm>
                            <a:off x="2752" y="-388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04" name="图片 5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615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02" o:spid="_x0000_s1026" style="position:absolute;left:0;text-align:left;margin-left:134.95pt;margin-top:-19.35pt;width:5.3pt;height:55.45pt;z-index:251743232;mso-position-horizontal-relative:page" coordorigin="2700,-388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">
                <v:line id="直线 5083" o:spid="_x0000_s1027" style="position:absolute;visibility:visible;mso-wrap-style:square" from="2752,-388" to="2752,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jXssQAAADcAAAADwAAAGRycy9kb3ducmV2LnhtbESP3YrCMBSE7xd8h3AE79ZUBVmqUaQo&#10;KMi6/jzAoTm20eakNNHWtzcLC3s5zMw3zHzZ2Uo8qfHGsYLRMAFBnDttuFBwOW8+v0D4gKyxckwK&#10;XuRhueh9zDHVruUjPU+hEBHCPkUFZQh1KqXPS7Loh64mjt7VNRZDlE0hdYNthNtKjpNkKi0ajgsl&#10;1pSVlN9PD6tgn2XmsuH167bfHfXPYfdt2sNDqUG/W81ABOrCf/ivvdUKpskEfs/EIyAX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GNeyxAAAANwAAAAPAAAAAAAAAAAA&#10;AAAAAKECAABkcnMvZG93bnJldi54bWxQSwUGAAAAAAQABAD5AAAAkgMAAAAA&#10;" strokecolor="#497dba" strokeweight=".30942mm"/>
                <v:shape id="图片 5084" o:spid="_x0000_s1028" type="#_x0000_t75" style="position:absolute;left:2699;top:615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pwwHFAAAA3AAAAA8AAABkcnMvZG93bnJldi54bWxEj1FrwkAQhN8L/Q/HCn2rF0sJJXpKLRSk&#10;YFFbEN/W3Jqk3u2luVXTf98TCn0cZuYbZjLrvVNn6mIT2MBomIEiLoNtuDLw+fF6/wQqCrJFF5gM&#10;/FCE2fT2ZoKFDRde03kjlUoQjgUaqEXaQutY1uQxDkNLnLxD6DxKkl2lbYeXBPdOP2RZrj02nBZq&#10;bOmlpvK4OXkDrtnvNH3t6Xubv8vbYrV067kYczfon8eghHr5D/+1F9ZAnj3C9Uw6Anr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KcMBxQAAANwAAAAPAAAAAAAAAAAAAAAA&#10;AJ8CAABkcnMvZG93bnJldi54bWxQSwUGAAAAAAQABAD3AAAAkQMAAAAA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公司介绍</w:t>
      </w:r>
      <w:r w:rsidRPr="005B2818">
        <w:rPr>
          <w:rFonts w:ascii="Arial" w:eastAsia="Arial" w:hAnsi="Arial" w:cs="PMingLiU"/>
          <w:color w:val="3C8ECD"/>
          <w:spacing w:val="6"/>
          <w:w w:val="95"/>
          <w:sz w:val="35"/>
          <w:szCs w:val="24"/>
          <w:lang w:val="zh-CN" w:bidi="zh-CN"/>
        </w:rPr>
        <w:t>——</w: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浙江正泰太阳能科技有限公司</w:t>
      </w:r>
    </w:p>
    <w:p w:rsidR="005B2818" w:rsidRPr="005B2818" w:rsidRDefault="005B2818" w:rsidP="005B2818">
      <w:pPr>
        <w:spacing w:before="50" w:line="358" w:lineRule="exact"/>
        <w:ind w:right="535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535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997" w:equalWidth="0">
            <w:col w:w="10216" w:space="997"/>
            <w:col w:w="5627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2"/>
        <w:rPr>
          <w:rFonts w:ascii="Arial" w:eastAsia="PMingLiU" w:hAnsi="PMingLiU" w:cs="PMingLiU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42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42"/>
          <w:szCs w:val="24"/>
          <w:lang w:val="zh-CN" w:bidi="zh-CN"/>
        </w:rPr>
      </w:pPr>
    </w:p>
    <w:p w:rsidR="005B2818" w:rsidRPr="005B2818" w:rsidRDefault="005B2818" w:rsidP="005B2818">
      <w:pPr>
        <w:spacing w:before="345"/>
        <w:outlineLvl w:val="8"/>
        <w:rPr>
          <w:rFonts w:ascii="微软雅黑" w:eastAsia="微软雅黑" w:hAnsi="微软雅黑" w:cs="微软雅黑"/>
          <w:b/>
          <w:bCs/>
          <w:sz w:val="31"/>
          <w:szCs w:val="31"/>
          <w:lang w:val="zh-CN" w:bidi="zh-CN"/>
        </w:rPr>
      </w:pPr>
      <w:r>
        <w:rPr>
          <w:rFonts w:ascii="微软雅黑" w:eastAsia="微软雅黑" w:hAnsi="微软雅黑" w:cs="微软雅黑"/>
          <w:b/>
          <w:bCs/>
          <w:noProof/>
          <w:sz w:val="31"/>
          <w:szCs w:val="31"/>
        </w:rPr>
        <w:drawing>
          <wp:anchor distT="0" distB="0" distL="0" distR="0" simplePos="0" relativeHeight="251744256" behindDoc="0" locked="0" layoutInCell="1" allowOverlap="1">
            <wp:simplePos x="0" y="0"/>
            <wp:positionH relativeFrom="page">
              <wp:posOffset>2567305</wp:posOffset>
            </wp:positionH>
            <wp:positionV relativeFrom="paragraph">
              <wp:posOffset>-121285</wp:posOffset>
            </wp:positionV>
            <wp:extent cx="7191375" cy="2715895"/>
            <wp:effectExtent l="0" t="0" r="9525" b="8255"/>
            <wp:wrapNone/>
            <wp:docPr id="601" name="图片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7.jpe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818">
        <w:rPr>
          <w:rFonts w:ascii="微软雅黑" w:eastAsia="微软雅黑" w:hAnsi="微软雅黑" w:cs="微软雅黑"/>
          <w:b/>
          <w:bCs/>
          <w:color w:val="3C8ECD"/>
          <w:sz w:val="31"/>
          <w:szCs w:val="31"/>
          <w:lang w:val="zh-CN" w:bidi="zh-CN"/>
        </w:rPr>
        <w:t>新能源产业</w:t>
      </w:r>
    </w:p>
    <w:p w:rsidR="005B2818" w:rsidRPr="005B2818" w:rsidRDefault="005B2818" w:rsidP="005B2818">
      <w:pPr>
        <w:spacing w:before="4"/>
        <w:rPr>
          <w:rFonts w:ascii="微软雅黑" w:eastAsia="PMingLiU" w:hAnsi="PMingLiU" w:cs="PMingLiU"/>
          <w:b/>
          <w:sz w:val="36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2253"/>
        </w:tabs>
        <w:spacing w:before="1"/>
        <w:jc w:val="left"/>
        <w:rPr>
          <w:rFonts w:ascii="Calibri" w:eastAsia="宋体" w:hAnsi="Calibri" w:cs="Times New Roman"/>
          <w:sz w:val="28"/>
          <w:szCs w:val="24"/>
        </w:rPr>
      </w:pPr>
      <w:r w:rsidRPr="005B2818">
        <w:rPr>
          <w:rFonts w:ascii="Times New Roman" w:eastAsia="Times New Roman" w:hAnsi="Calibri" w:cs="Times New Roman"/>
          <w:color w:val="FFFFFF"/>
          <w:sz w:val="28"/>
          <w:szCs w:val="24"/>
          <w:shd w:val="clear" w:color="auto" w:fill="4F81BC"/>
        </w:rPr>
        <w:t xml:space="preserve"> </w:t>
      </w:r>
      <w:r w:rsidRPr="005B2818">
        <w:rPr>
          <w:rFonts w:ascii="Times New Roman" w:eastAsia="Times New Roman" w:hAnsi="Calibri" w:cs="Times New Roman"/>
          <w:color w:val="FFFFFF"/>
          <w:spacing w:val="-14"/>
          <w:sz w:val="28"/>
          <w:szCs w:val="24"/>
          <w:shd w:val="clear" w:color="auto" w:fill="4F81BC"/>
        </w:rPr>
        <w:t xml:space="preserve"> </w:t>
      </w:r>
      <w:r w:rsidRPr="005B2818">
        <w:rPr>
          <w:rFonts w:ascii="Calibri" w:eastAsia="宋体" w:hAnsi="Calibri" w:cs="Times New Roman"/>
          <w:color w:val="FFFFFF"/>
          <w:sz w:val="28"/>
          <w:szCs w:val="24"/>
          <w:shd w:val="clear" w:color="auto" w:fill="4F81BC"/>
        </w:rPr>
        <w:t>典型案例</w:t>
      </w:r>
      <w:r w:rsidRPr="005B2818">
        <w:rPr>
          <w:rFonts w:ascii="Calibri" w:eastAsia="宋体" w:hAnsi="Calibri" w:cs="Times New Roman"/>
          <w:color w:val="FFFFFF"/>
          <w:sz w:val="28"/>
          <w:szCs w:val="24"/>
          <w:shd w:val="clear" w:color="auto" w:fill="4F81BC"/>
        </w:rPr>
        <w:tab/>
      </w:r>
    </w:p>
    <w:p w:rsidR="005B2818" w:rsidRPr="005B2818" w:rsidRDefault="005B2818" w:rsidP="005B2818">
      <w:pPr>
        <w:spacing w:line="531" w:lineRule="exact"/>
        <w:jc w:val="left"/>
        <w:rPr>
          <w:rFonts w:ascii="Microsoft JhengHei" w:eastAsia="Microsoft JhengHei" w:hAnsi="Calibri" w:cs="Times New Roman" w:hint="eastAsia"/>
          <w:b/>
          <w:sz w:val="31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Microsoft JhengHei" w:eastAsia="Microsoft JhengHei" w:hAnsi="Calibri" w:cs="Times New Roman" w:hint="eastAsia"/>
          <w:b/>
          <w:color w:val="4F81BC"/>
          <w:sz w:val="31"/>
          <w:szCs w:val="24"/>
        </w:rPr>
        <w:lastRenderedPageBreak/>
        <w:t>开发绿色环保电能</w:t>
      </w:r>
    </w:p>
    <w:p w:rsidR="005B2818" w:rsidRPr="005B2818" w:rsidRDefault="005B2818" w:rsidP="005B2818">
      <w:pPr>
        <w:spacing w:before="7"/>
        <w:rPr>
          <w:rFonts w:ascii="Microsoft JhengHei" w:eastAsia="PMingLiU" w:hAnsi="PMingLiU" w:cs="PMingLiU"/>
          <w:b/>
          <w:sz w:val="7"/>
          <w:szCs w:val="24"/>
          <w:lang w:val="zh-CN" w:bidi="zh-CN"/>
        </w:rPr>
      </w:pPr>
    </w:p>
    <w:p w:rsidR="005B2818" w:rsidRPr="005B2818" w:rsidRDefault="005B2818" w:rsidP="005B2818">
      <w:pPr>
        <w:spacing w:line="20" w:lineRule="exact"/>
        <w:rPr>
          <w:rFonts w:ascii="Microsoft JhengHei" w:eastAsia="PMingLiU" w:hAnsi="PMingLiU" w:cs="PMingLiU"/>
          <w:sz w:val="2"/>
          <w:szCs w:val="24"/>
          <w:lang w:val="zh-CN" w:bidi="zh-CN"/>
        </w:rPr>
      </w:pPr>
      <w:r>
        <w:rPr>
          <w:rFonts w:ascii="Microsoft JhengHei" w:eastAsia="PMingLiU" w:hAnsi="PMingLiU" w:cs="PMingLiU"/>
          <w:noProof/>
          <w:sz w:val="2"/>
          <w:szCs w:val="24"/>
        </w:rPr>
        <mc:AlternateContent>
          <mc:Choice Requires="wpg">
            <w:drawing>
              <wp:inline distT="0" distB="0" distL="0" distR="0">
                <wp:extent cx="7376795" cy="11430"/>
                <wp:effectExtent l="8890" t="8890" r="5715" b="8255"/>
                <wp:docPr id="599" name="组合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795" cy="11430"/>
                          <a:chOff x="0" y="0"/>
                          <a:chExt cx="11617" cy="18"/>
                        </a:xfrm>
                      </wpg:grpSpPr>
                      <wps:wsp>
                        <wps:cNvPr id="600" name="直线 5086"/>
                        <wps:cNvCnPr/>
                        <wps:spPr bwMode="auto">
                          <a:xfrm>
                            <a:off x="0" y="9"/>
                            <a:ext cx="11616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F692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599" o:spid="_x0000_s1026" style="width:580.85pt;height:.9pt;mso-position-horizontal-relative:char;mso-position-vertical-relative:line" coordsize="116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">
                <v:line id="直线 5086" o:spid="_x0000_s1027" style="position:absolute;visibility:visible;mso-wrap-style:square" from="0,9" to="11616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m+5sEAAADcAAAADwAAAGRycy9kb3ducmV2LnhtbERPz2vCMBS+C/4P4Qm7aepgIp1RnLCx&#10;27Ba2fHZvDZ1yUtpstr998thsOPH93uzG50VA/Wh9axguchAEFdet9woOJ9e52sQISJrtJ5JwQ8F&#10;2G2nkw3m2t/5SEMRG5FCOOSowMTY5VKGypDDsPAdceJq3zuMCfaN1D3eU7iz8jHLVtJhy6nBYEcH&#10;Q9VX8e0U1KM1R/eyf3uy5e3js7jWJV8GpR5m4/4ZRKQx/ov/3O9awSpL89OZd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Gb7mwQAAANwAAAAPAAAAAAAAAAAAAAAA&#10;AKECAABkcnMvZG93bnJldi54bWxQSwUGAAAAAAQABAD5AAAAjwMAAAAA&#10;" strokecolor="#f69240" strokeweight=".30942mm"/>
                <w10:anchorlock/>
              </v:group>
            </w:pict>
          </mc:Fallback>
        </mc:AlternateContent>
      </w:r>
    </w:p>
    <w:p w:rsidR="005B2818" w:rsidRPr="005B2818" w:rsidRDefault="005B2818" w:rsidP="005B2818">
      <w:pPr>
        <w:spacing w:line="20" w:lineRule="exact"/>
        <w:rPr>
          <w:rFonts w:ascii="Microsoft JhengHei" w:eastAsia="宋体" w:hAnsi="Calibri" w:cs="Times New Roman"/>
          <w:sz w:val="2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733" w:equalWidth="0">
            <w:col w:w="2329" w:space="733"/>
            <w:col w:w="13778"/>
          </w:cols>
        </w:sectPr>
      </w:pPr>
    </w:p>
    <w:p w:rsidR="005B2818" w:rsidRPr="005B2818" w:rsidRDefault="005B2818" w:rsidP="005B2818">
      <w:pPr>
        <w:rPr>
          <w:rFonts w:ascii="Microsoft JhengHei" w:eastAsia="PMingLiU" w:hAnsi="PMingLiU" w:cs="PMingLiU"/>
          <w:b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5760720"/>
                <wp:effectExtent l="0" t="0" r="3175" b="11430"/>
                <wp:wrapNone/>
                <wp:docPr id="591" name="组合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760720"/>
                          <a:chOff x="0" y="405"/>
                          <a:chExt cx="16840" cy="9072"/>
                        </a:xfrm>
                      </wpg:grpSpPr>
                      <wps:wsp>
                        <wps:cNvPr id="592" name="矩形 5088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3" name="图片 5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4" name="图片 5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5" name="直线 5091"/>
                        <wps:cNvCnPr/>
                        <wps:spPr bwMode="auto">
                          <a:xfrm>
                            <a:off x="463" y="3944"/>
                            <a:ext cx="2289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96" name="图片 5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389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7" name="直线 5093"/>
                        <wps:cNvCnPr/>
                        <wps:spPr bwMode="auto">
                          <a:xfrm>
                            <a:off x="2752" y="1756"/>
                            <a:ext cx="0" cy="772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98" name="图片 5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7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91" o:spid="_x0000_s1026" style="position:absolute;left:0;text-align:left;margin-left:0;margin-top:20.25pt;width:842pt;height:453.6pt;z-index:-251629568;mso-position-horizontal-relative:page;mso-position-vertical-relative:page" coordorigin=",405" coordsize="16840,9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">
                <v:rect id="矩形 5088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C/98UA&#10;AADcAAAADwAAAGRycy9kb3ducmV2LnhtbESP0WrCQBRE34X+w3ILvunGQIOmrhIVsdAHMe0H3Gav&#10;2WD2bshuNf59tyD4OMzMGWa5HmwrrtT7xrGC2TQBQVw53XCt4PtrP5mD8AFZY+uYFNzJw3r1Mlpi&#10;rt2NT3QtQy0ihH2OCkwIXS6lrwxZ9FPXEUfv7HqLIcq+lrrHW4TbVqZJkkmLDccFgx1tDVWX8tcq&#10;+CyqHc4um8PdZM1PVuzPmyI9KjV+HYp3EIGG8Aw/2h9awdsih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L/3xQAAANwAAAAPAAAAAAAAAAAAAAAAAJgCAABkcnMv&#10;ZG93bnJldi54bWxQSwUGAAAAAAQABAD1AAAAigMAAAAA&#10;" fillcolor="#3e94d2" stroked="f"/>
                <v:shape id="图片 5089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W+8DEAAAA3AAAAA8AAABkcnMvZG93bnJldi54bWxEj09rAjEUxO+C3yG8Qm+arUXRrVFEWNBe&#10;/Hvp7bF53V26eVmSaNZv3wiFHoeZ+Q2zXPemFXdyvrGs4G2cgSAurW64UnC9FKM5CB+QNbaWScGD&#10;PKxXw8ESc20jn+h+DpVIEPY5KqhD6HIpfVmTQT+2HXHyvq0zGJJ0ldQOY4KbVk6ybCYNNpwWauxo&#10;W1P5c74ZBcX+kx5mf4lfB9cW093iGGOxUer1pd98gAjUh//wX3unFUwX7/A8k46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NW+8DEAAAA3AAAAA8AAAAAAAAAAAAAAAAA&#10;nwIAAGRycy9kb3ducmV2LnhtbFBLBQYAAAAABAAEAPcAAACQAwAAAAA=&#10;">
                  <v:imagedata r:id="rId22" o:title=""/>
                </v:shape>
                <v:shape id="图片 5090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ljpjDAAAA3AAAAA8AAABkcnMvZG93bnJldi54bWxEj0FrwkAUhO+F/oflFbzVTaXWNnUVKRS9&#10;iVo8P7KvSTD7Ns2+xPXfu4LQ4zAz3zDzZXSNGqgLtWcDL+MMFHHhbc2lgZ/D9/M7qCDIFhvPZOBC&#10;AZaLx4c55tafeUfDXkqVIBxyNFCJtLnWoajIYRj7ljh5v75zKEl2pbYdnhPcNXqSZW/aYc1pocKW&#10;vioqTvveGZDVZTjG9WkXJ9LPZsd++PN6a8zoKa4+QQlF+Q/f2xtrYPrxCrcz6Qjox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OWOmMMAAADcAAAADwAAAAAAAAAAAAAAAACf&#10;AgAAZHJzL2Rvd25yZXYueG1sUEsFBgAAAAAEAAQA9wAAAI8DAAAAAA==&#10;">
                  <v:imagedata r:id="rId85" o:title=""/>
                </v:shape>
                <v:line id="直线 5091" o:spid="_x0000_s1030" style="position:absolute;visibility:visible;mso-wrap-style:square" from="463,3944" to="2752,3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IepsQAAADcAAAADwAAAGRycy9kb3ducmV2LnhtbESP3WrCQBSE7wXfYTlC7+pGwVJTVylB&#10;QUH8qw9wyJ4m22bPhuxq4tu7guDlMDPfMLNFZytxpcYbxwpGwwQEce604ULB+Wf1/gnCB2SNlWNS&#10;cCMPi3m/N8NUu5aPdD2FQkQI+xQVlCHUqZQ+L8miH7qaOHq/rrEYomwKqRtsI9xWcpwkH9Ki4bhQ&#10;Yk1ZSfn/6WIVbLPMnFe8vP1tN0d92G92pt1flHobdN9fIAJ14RV+ttdawWQ6gce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kh6mxAAAANwAAAAPAAAAAAAAAAAA&#10;AAAAAKECAABkcnMvZG93bnJldi54bWxQSwUGAAAAAAQABAD5AAAAkgMAAAAA&#10;" strokecolor="#497dba" strokeweight=".30942mm"/>
                <v:shape id="图片 5092" o:spid="_x0000_s1031" type="#_x0000_t75" style="position:absolute;left:410;top:389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YDBbGAAAA3AAAAA8AAABkcnMvZG93bnJldi54bWxEj1FLw0AQhN8F/8Oxgm/2omDQtNdiC0IR&#10;WmwVSt+2uW0SvduLuW2b/nuvIPg4zMw3zGjSe6eO1MUmsIH7QQaKuAy24crA58fr3ROoKMgWXWAy&#10;cKYIk/H11QgLG068ouNaKpUgHAs0UIu0hdaxrMljHISWOHn70HmUJLtK2w5PCe6dfsiyXHtsOC3U&#10;2NKspvJ7ffAGXLPbavra0c8mX8rb/H3hVlMx5vamfxmCEurlP/zXnlsDj885XM6kI6DH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ZgMFsYAAADcAAAADwAAAAAAAAAAAAAA&#10;AACfAgAAZHJzL2Rvd25yZXYueG1sUEsFBgAAAAAEAAQA9wAAAJIDAAAAAA==&#10;">
                  <v:imagedata r:id="rId24" o:title=""/>
                </v:shape>
                <v:line id="直线 5093" o:spid="_x0000_s1032" style="position:absolute;visibility:visible;mso-wrap-style:square" from="2752,1756" to="2752,9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wlSsUAAADcAAAADwAAAGRycy9kb3ducmV2LnhtbESP3WrCQBSE7wt9h+UUelc3CtY2dRUJ&#10;ChXEv/oAh+wxWc2eDdnVxLfvCoKXw8x8w4ynna3ElRpvHCvo9xIQxLnThgsFh7/FxxcIH5A1Vo5J&#10;wY08TCevL2NMtWt5R9d9KESEsE9RQRlCnUrp85Is+p6riaN3dI3FEGVTSN1gG+G2koMk+ZQWDceF&#10;EmvKSsrP+4tVsMoyc1jw/HZaLXd6u1muTbu5KPX+1s1+QATqwjP8aP9qBcPvEdzPxCMgJ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wwlSsUAAADcAAAADwAAAAAAAAAA&#10;AAAAAAChAgAAZHJzL2Rvd25yZXYueG1sUEsFBgAAAAAEAAQA+QAAAJMDAAAAAA==&#10;" strokecolor="#497dba" strokeweight=".30942mm"/>
                <v:shape id="图片 5094" o:spid="_x0000_s1033" type="#_x0000_t75" style="position:absolute;left:2699;top:17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LPf/DAAAA3AAAAA8AAABkcnMvZG93bnJldi54bWxET01rAjEQvRf8D2EEbzVbQamrUVpBkEJL&#10;1ULxNm6mu9smk3Uz1fXfm0Ohx8f7ni8779SZ2lgHNvAwzEARF8HWXBr42K/vH0FFQbboApOBK0VY&#10;Lnp3c8xtuPCWzjspVQrhmKOBSqTJtY5FRR7jMDTEifsKrUdJsC21bfGSwr3ToyybaI81p4YKG1pV&#10;VPzsfr0BVx8Pmr6PdPqcvMnL5v3VbZ/FmEG/e5qBEurkX/zn3lgD42lam86kI6A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0s9/8MAAADcAAAADwAAAAAAAAAAAAAAAACf&#10;AgAAZHJzL2Rvd25yZXYueG1sUEsFBgAAAAAEAAQA9wAAAI8DAAAAAA==&#10;">
                  <v:imagedata r:id="rId24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Microsoft JhengHei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Microsoft JhengHei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Microsoft JhengHei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Microsoft JhengHei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Microsoft JhengHei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5" w:after="1"/>
        <w:rPr>
          <w:rFonts w:ascii="Microsoft JhengHei" w:eastAsia="PMingLiU" w:hAnsi="PMingLiU" w:cs="PMingLiU"/>
          <w:b/>
          <w:sz w:val="16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Microsoft JhengHei" w:eastAsia="PMingLiU" w:hAnsi="PMingLiU" w:cs="PMingLiU"/>
          <w:sz w:val="20"/>
          <w:szCs w:val="24"/>
          <w:lang w:val="zh-CN" w:bidi="zh-CN"/>
        </w:rPr>
      </w:pPr>
      <w:r>
        <w:rPr>
          <w:rFonts w:ascii="Microsoft JhengHei" w:eastAsia="PMingLiU" w:hAnsi="PMingLiU" w:cs="PMingLiU"/>
          <w:noProof/>
          <w:sz w:val="20"/>
          <w:szCs w:val="24"/>
        </w:rPr>
        <w:drawing>
          <wp:inline distT="0" distB="0" distL="0" distR="0">
            <wp:extent cx="6661150" cy="75565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8.jpe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818" w:rsidRPr="005B2818" w:rsidRDefault="005B2818" w:rsidP="005B2818">
      <w:pPr>
        <w:rPr>
          <w:rFonts w:ascii="Microsoft JhengHei" w:eastAsia="宋体" w:hAnsi="Calibri" w:cs="Times New Roman"/>
          <w:sz w:val="20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spacing w:before="5"/>
        <w:rPr>
          <w:rFonts w:ascii="Microsoft JhengHei" w:eastAsia="PMingLiU" w:hAnsi="PMingLiU" w:cs="PMingLiU"/>
          <w:b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Microsoft JhengHei" w:eastAsia="宋体" w:hAnsi="Calibri" w:cs="Times New Roman"/>
          <w:szCs w:val="24"/>
        </w:rPr>
        <w:sectPr w:rsidR="005B2818" w:rsidRPr="005B2818">
          <w:footerReference w:type="default" r:id="rId118"/>
          <w:pgSz w:w="16840" w:h="9480" w:orient="landscape"/>
          <w:pgMar w:top="0" w:right="0" w:bottom="0" w:left="0" w:header="0" w:footer="0" w:gutter="0"/>
          <w:cols w:space="720"/>
        </w:sectPr>
      </w:pPr>
    </w:p>
    <w:p w:rsidR="005B2818" w:rsidRPr="005B2818" w:rsidRDefault="005B2818" w:rsidP="005B2818">
      <w:pPr>
        <w:numPr>
          <w:ilvl w:val="1"/>
          <w:numId w:val="21"/>
        </w:numPr>
        <w:tabs>
          <w:tab w:val="left" w:pos="3651"/>
        </w:tabs>
        <w:spacing w:before="6"/>
        <w:ind w:hanging="475"/>
        <w:jc w:val="left"/>
        <w:rPr>
          <w:rFonts w:ascii="微软雅黑" w:eastAsia="微软雅黑" w:hAnsi="微软雅黑" w:cs="PMingLiU" w:hint="eastAsia"/>
          <w:b/>
          <w:sz w:val="35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-245745</wp:posOffset>
                </wp:positionV>
                <wp:extent cx="67310" cy="704215"/>
                <wp:effectExtent l="0" t="6985" r="0" b="3175"/>
                <wp:wrapNone/>
                <wp:docPr id="588" name="组合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388"/>
                          <a:chExt cx="106" cy="1109"/>
                        </a:xfrm>
                      </wpg:grpSpPr>
                      <wps:wsp>
                        <wps:cNvPr id="589" name="直线 5096"/>
                        <wps:cNvCnPr/>
                        <wps:spPr bwMode="auto">
                          <a:xfrm>
                            <a:off x="2752" y="-388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90" name="图片 5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615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88" o:spid="_x0000_s1026" style="position:absolute;left:0;text-align:left;margin-left:134.95pt;margin-top:-19.35pt;width:5.3pt;height:55.45pt;z-index:251745280;mso-position-horizontal-relative:page" coordorigin="2700,-388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">
                <v:line id="直线 5096" o:spid="_x0000_s1027" style="position:absolute;visibility:visible;mso-wrap-style:square" from="2752,-388" to="2752,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aCfsQAAADcAAAADwAAAGRycy9kb3ducmV2LnhtbESP3WrCQBSE7wXfYTmF3tVNCxVNXUWC&#10;QgXxrz7AIXtMVrNnQ3Y18e1doeDlMDPfMJNZZytxo8Ybxwo+BwkI4txpw4WC49/yYwTCB2SNlWNS&#10;cCcPs2m/N8FUu5b3dDuEQkQI+xQVlCHUqZQ+L8miH7iaOHon11gMUTaF1A22EW4r+ZUkQ2nRcFwo&#10;saaspPxyuFoF6ywzxyUv7uf1aq9329XGtNurUu9v3fwHRKAuvML/7V+t4Hs0hueZeATk9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BoJ+xAAAANwAAAAPAAAAAAAAAAAA&#10;AAAAAKECAABkcnMvZG93bnJldi54bWxQSwUGAAAAAAQABAD5AAAAkgMAAAAA&#10;" strokecolor="#497dba" strokeweight=".30942mm"/>
                <v:shape id="图片 5097" o:spid="_x0000_s1028" type="#_x0000_t75" style="position:absolute;left:2699;top:615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9MfnDAAAA3AAAAA8AAABkcnMvZG93bnJldi54bWxET01rAjEQvRf8D2EEbzVbQamrUVpBkEJL&#10;1ULxNm6mu9smk3Uz1fXfm0Ohx8f7ni8779SZ2lgHNvAwzEARF8HWXBr42K/vH0FFQbboApOBK0VY&#10;Lnp3c8xtuPCWzjspVQrhmKOBSqTJtY5FRR7jMDTEifsKrUdJsC21bfGSwr3ToyybaI81p4YKG1pV&#10;VPzsfr0BVx8Pmr6PdPqcvMnL5v3VbZ/FmEG/e5qBEurkX/zn3lgD42man86kI6A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T0x+cMAAADcAAAADwAAAAAAAAAAAAAAAACf&#10;AgAAZHJzL2Rvd25yZXYueG1sUEsFBgAAAAAEAAQA9wAAAI8DAAAAAA==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公司介绍</w:t>
      </w:r>
      <w:r w:rsidRPr="005B2818">
        <w:rPr>
          <w:rFonts w:ascii="Arial" w:eastAsia="Arial" w:hAnsi="Arial" w:cs="PMingLiU"/>
          <w:color w:val="3C8ECD"/>
          <w:spacing w:val="6"/>
          <w:w w:val="95"/>
          <w:sz w:val="35"/>
          <w:szCs w:val="24"/>
          <w:lang w:val="zh-CN" w:bidi="zh-CN"/>
        </w:rPr>
        <w:t>——</w: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浙江正泰太阳能科技有限公司</w:t>
      </w:r>
    </w:p>
    <w:p w:rsidR="005B2818" w:rsidRPr="005B2818" w:rsidRDefault="005B2818" w:rsidP="005B2818">
      <w:pPr>
        <w:spacing w:before="51" w:line="358" w:lineRule="exact"/>
        <w:ind w:right="510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pacing w:val="-12"/>
          <w:szCs w:val="24"/>
        </w:rPr>
        <w:lastRenderedPageBreak/>
        <w:t>让电</w:t>
      </w:r>
      <w:proofErr w:type="gramStart"/>
      <w:r w:rsidRPr="005B2818">
        <w:rPr>
          <w:rFonts w:ascii="微软雅黑" w:eastAsia="微软雅黑" w:hAnsi="Calibri" w:cs="Times New Roman" w:hint="eastAsia"/>
          <w:b/>
          <w:color w:val="3C8ECD"/>
          <w:spacing w:val="-87"/>
          <w:szCs w:val="24"/>
        </w:rPr>
        <w:t>让尽电其尽所</w:t>
      </w:r>
      <w:proofErr w:type="gramEnd"/>
      <w:r w:rsidRPr="005B2818">
        <w:rPr>
          <w:rFonts w:ascii="微软雅黑" w:eastAsia="微软雅黑" w:hAnsi="Calibri" w:cs="Times New Roman" w:hint="eastAsia"/>
          <w:b/>
          <w:color w:val="3C8ECD"/>
          <w:spacing w:val="-87"/>
          <w:szCs w:val="24"/>
        </w:rPr>
        <w:t>其能所能</w:t>
      </w:r>
    </w:p>
    <w:p w:rsidR="005B2818" w:rsidRPr="005B2818" w:rsidRDefault="005B2818" w:rsidP="005B2818">
      <w:pPr>
        <w:spacing w:line="166" w:lineRule="exact"/>
        <w:ind w:right="517"/>
        <w:jc w:val="center"/>
        <w:rPr>
          <w:rFonts w:ascii="Arial" w:eastAsia="宋体" w:hAnsi="Calibri" w:cs="Times New Roman"/>
          <w:sz w:val="17"/>
          <w:szCs w:val="24"/>
        </w:rPr>
      </w:pPr>
      <w:proofErr w:type="spellStart"/>
      <w:r w:rsidRPr="005B2818">
        <w:rPr>
          <w:rFonts w:ascii="Arial" w:eastAsia="宋体" w:hAnsi="Calibri" w:cs="Times New Roman"/>
          <w:color w:val="3C8ECD"/>
          <w:spacing w:val="5"/>
          <w:w w:val="87"/>
          <w:sz w:val="17"/>
          <w:szCs w:val="24"/>
        </w:rPr>
        <w:t>E</w:t>
      </w:r>
      <w:r w:rsidRPr="005B2818">
        <w:rPr>
          <w:rFonts w:ascii="Arial" w:eastAsia="宋体" w:hAnsi="Calibri" w:cs="Times New Roman"/>
          <w:color w:val="3C8ECD"/>
          <w:spacing w:val="4"/>
          <w:w w:val="108"/>
          <w:sz w:val="17"/>
          <w:szCs w:val="24"/>
        </w:rPr>
        <w:t>m</w:t>
      </w:r>
      <w:r w:rsidRPr="005B2818">
        <w:rPr>
          <w:rFonts w:ascii="Arial" w:eastAsia="宋体" w:hAnsi="Calibri" w:cs="Times New Roman"/>
          <w:color w:val="3C8ECD"/>
          <w:spacing w:val="6"/>
          <w:w w:val="104"/>
          <w:sz w:val="17"/>
          <w:szCs w:val="24"/>
        </w:rPr>
        <w:t>p</w:t>
      </w:r>
      <w:r w:rsidRPr="005B2818">
        <w:rPr>
          <w:rFonts w:ascii="Arial" w:eastAsia="宋体" w:hAnsi="Calibri" w:cs="Times New Roman"/>
          <w:color w:val="3C8ECD"/>
          <w:spacing w:val="-71"/>
          <w:w w:val="105"/>
          <w:sz w:val="17"/>
          <w:szCs w:val="24"/>
        </w:rPr>
        <w:t>o</w:t>
      </w:r>
      <w:r w:rsidRPr="005B2818">
        <w:rPr>
          <w:rFonts w:ascii="Arial" w:eastAsia="宋体" w:hAnsi="Calibri" w:cs="Times New Roman"/>
          <w:color w:val="3C8ECD"/>
          <w:spacing w:val="-24"/>
          <w:w w:val="87"/>
          <w:sz w:val="17"/>
          <w:szCs w:val="24"/>
        </w:rPr>
        <w:t>E</w:t>
      </w:r>
      <w:r w:rsidRPr="005B2818">
        <w:rPr>
          <w:rFonts w:ascii="Arial" w:eastAsia="宋体" w:hAnsi="Calibri" w:cs="Times New Roman"/>
          <w:color w:val="3C8ECD"/>
          <w:spacing w:val="-103"/>
          <w:w w:val="107"/>
          <w:sz w:val="17"/>
          <w:szCs w:val="24"/>
        </w:rPr>
        <w:t>w</w:t>
      </w:r>
      <w:r w:rsidRPr="005B2818">
        <w:rPr>
          <w:rFonts w:ascii="Arial" w:eastAsia="宋体" w:hAnsi="Calibri" w:cs="Times New Roman"/>
          <w:color w:val="3C8ECD"/>
          <w:spacing w:val="-43"/>
          <w:w w:val="108"/>
          <w:sz w:val="17"/>
          <w:szCs w:val="24"/>
        </w:rPr>
        <w:t>m</w:t>
      </w:r>
      <w:r w:rsidRPr="005B2818">
        <w:rPr>
          <w:rFonts w:ascii="Arial" w:eastAsia="宋体" w:hAnsi="Calibri" w:cs="Times New Roman"/>
          <w:color w:val="3C8ECD"/>
          <w:spacing w:val="-47"/>
          <w:w w:val="98"/>
          <w:sz w:val="17"/>
          <w:szCs w:val="24"/>
        </w:rPr>
        <w:t>e</w:t>
      </w:r>
      <w:r w:rsidRPr="005B2818">
        <w:rPr>
          <w:rFonts w:ascii="Arial" w:eastAsia="宋体" w:hAnsi="Calibri" w:cs="Times New Roman"/>
          <w:color w:val="3C8ECD"/>
          <w:spacing w:val="-58"/>
          <w:w w:val="104"/>
          <w:sz w:val="17"/>
          <w:szCs w:val="24"/>
        </w:rPr>
        <w:t>p</w:t>
      </w:r>
      <w:r w:rsidRPr="005B2818">
        <w:rPr>
          <w:rFonts w:ascii="Arial" w:eastAsia="宋体" w:hAnsi="Calibri" w:cs="Times New Roman"/>
          <w:color w:val="3C8ECD"/>
          <w:spacing w:val="5"/>
          <w:w w:val="105"/>
          <w:sz w:val="17"/>
          <w:szCs w:val="24"/>
        </w:rPr>
        <w:t>r</w:t>
      </w:r>
      <w:r w:rsidRPr="005B2818">
        <w:rPr>
          <w:rFonts w:ascii="Arial" w:eastAsia="宋体" w:hAnsi="Calibri" w:cs="Times New Roman"/>
          <w:color w:val="3C8ECD"/>
          <w:spacing w:val="-77"/>
          <w:w w:val="105"/>
          <w:sz w:val="17"/>
          <w:szCs w:val="24"/>
        </w:rPr>
        <w:t>o</w:t>
      </w:r>
      <w:r w:rsidRPr="005B2818">
        <w:rPr>
          <w:rFonts w:ascii="Arial" w:eastAsia="宋体" w:hAnsi="Calibri" w:cs="Times New Roman"/>
          <w:color w:val="3C8ECD"/>
          <w:spacing w:val="-5"/>
          <w:w w:val="121"/>
          <w:sz w:val="17"/>
          <w:szCs w:val="24"/>
        </w:rPr>
        <w:t>t</w:t>
      </w:r>
      <w:r w:rsidRPr="005B2818">
        <w:rPr>
          <w:rFonts w:ascii="Arial" w:eastAsia="宋体" w:hAnsi="Calibri" w:cs="Times New Roman"/>
          <w:color w:val="3C8ECD"/>
          <w:spacing w:val="-68"/>
          <w:w w:val="102"/>
          <w:sz w:val="17"/>
          <w:szCs w:val="24"/>
        </w:rPr>
        <w:t>h</w:t>
      </w:r>
      <w:r w:rsidRPr="005B2818">
        <w:rPr>
          <w:rFonts w:ascii="Arial" w:eastAsia="宋体" w:hAnsi="Calibri" w:cs="Times New Roman"/>
          <w:color w:val="3C8ECD"/>
          <w:spacing w:val="-57"/>
          <w:w w:val="107"/>
          <w:sz w:val="17"/>
          <w:szCs w:val="24"/>
        </w:rPr>
        <w:t>w</w:t>
      </w:r>
      <w:r w:rsidRPr="005B2818">
        <w:rPr>
          <w:rFonts w:ascii="Arial" w:eastAsia="宋体" w:hAnsi="Calibri" w:cs="Times New Roman"/>
          <w:color w:val="3C8ECD"/>
          <w:spacing w:val="-29"/>
          <w:w w:val="98"/>
          <w:sz w:val="17"/>
          <w:szCs w:val="24"/>
        </w:rPr>
        <w:t>e</w:t>
      </w:r>
      <w:r w:rsidRPr="005B2818">
        <w:rPr>
          <w:rFonts w:ascii="Arial" w:eastAsia="宋体" w:hAnsi="Calibri" w:cs="Times New Roman"/>
          <w:color w:val="3C8ECD"/>
          <w:spacing w:val="-35"/>
          <w:w w:val="98"/>
          <w:sz w:val="17"/>
          <w:szCs w:val="24"/>
        </w:rPr>
        <w:t>e</w:t>
      </w:r>
      <w:r w:rsidRPr="005B2818">
        <w:rPr>
          <w:rFonts w:ascii="Arial" w:eastAsia="宋体" w:hAnsi="Calibri" w:cs="Times New Roman"/>
          <w:color w:val="3C8ECD"/>
          <w:spacing w:val="-103"/>
          <w:w w:val="107"/>
          <w:sz w:val="17"/>
          <w:szCs w:val="24"/>
        </w:rPr>
        <w:t>w</w:t>
      </w: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r</w:t>
      </w:r>
      <w:proofErr w:type="spellEnd"/>
      <w:r w:rsidRPr="005B2818">
        <w:rPr>
          <w:rFonts w:ascii="Arial" w:eastAsia="宋体" w:hAnsi="Calibri" w:cs="Times New Roman"/>
          <w:color w:val="3C8ECD"/>
          <w:spacing w:val="-19"/>
          <w:sz w:val="17"/>
          <w:szCs w:val="24"/>
        </w:rPr>
        <w:t xml:space="preserve"> </w:t>
      </w:r>
      <w:proofErr w:type="spellStart"/>
      <w:r w:rsidRPr="005B2818">
        <w:rPr>
          <w:rFonts w:ascii="Arial" w:eastAsia="宋体" w:hAnsi="Calibri" w:cs="Times New Roman"/>
          <w:color w:val="3C8ECD"/>
          <w:spacing w:val="-35"/>
          <w:w w:val="121"/>
          <w:sz w:val="17"/>
          <w:szCs w:val="24"/>
        </w:rPr>
        <w:t>t</w:t>
      </w:r>
      <w:r w:rsidRPr="005B2818">
        <w:rPr>
          <w:rFonts w:ascii="Arial" w:eastAsia="宋体" w:hAnsi="Calibri" w:cs="Times New Roman"/>
          <w:color w:val="3C8ECD"/>
          <w:spacing w:val="-71"/>
          <w:w w:val="105"/>
          <w:sz w:val="17"/>
          <w:szCs w:val="24"/>
        </w:rPr>
        <w:t>o</w:t>
      </w:r>
      <w:r w:rsidRPr="005B2818">
        <w:rPr>
          <w:rFonts w:ascii="Arial" w:eastAsia="宋体" w:hAnsi="Calibri" w:cs="Times New Roman"/>
          <w:color w:val="3C8ECD"/>
          <w:spacing w:val="-21"/>
          <w:w w:val="102"/>
          <w:sz w:val="17"/>
          <w:szCs w:val="24"/>
        </w:rPr>
        <w:t>h</w:t>
      </w:r>
      <w:r w:rsidRPr="005B2818">
        <w:rPr>
          <w:rFonts w:ascii="Arial" w:eastAsia="宋体" w:hAnsi="Calibri" w:cs="Times New Roman"/>
          <w:color w:val="3C8ECD"/>
          <w:spacing w:val="-30"/>
          <w:w w:val="105"/>
          <w:sz w:val="17"/>
          <w:szCs w:val="24"/>
        </w:rPr>
        <w:t>r</w:t>
      </w:r>
      <w:r w:rsidRPr="005B2818">
        <w:rPr>
          <w:rFonts w:ascii="Arial" w:eastAsia="宋体" w:hAnsi="Calibri" w:cs="Times New Roman"/>
          <w:color w:val="3C8ECD"/>
          <w:spacing w:val="-70"/>
          <w:w w:val="98"/>
          <w:sz w:val="17"/>
          <w:szCs w:val="24"/>
        </w:rPr>
        <w:t>e</w:t>
      </w:r>
      <w:r w:rsidRPr="005B2818">
        <w:rPr>
          <w:rFonts w:ascii="Arial" w:eastAsia="宋体" w:hAnsi="Calibri" w:cs="Times New Roman"/>
          <w:color w:val="3C8ECD"/>
          <w:spacing w:val="-8"/>
          <w:w w:val="112"/>
          <w:sz w:val="17"/>
          <w:szCs w:val="24"/>
        </w:rPr>
        <w:t>l</w:t>
      </w:r>
      <w:r w:rsidRPr="005B2818">
        <w:rPr>
          <w:rFonts w:ascii="Arial" w:eastAsia="宋体" w:hAnsi="Calibri" w:cs="Times New Roman"/>
          <w:color w:val="3C8ECD"/>
          <w:spacing w:val="-35"/>
          <w:w w:val="104"/>
          <w:sz w:val="17"/>
          <w:szCs w:val="24"/>
        </w:rPr>
        <w:t>d</w:t>
      </w:r>
      <w:r w:rsidRPr="005B2818">
        <w:rPr>
          <w:rFonts w:ascii="Arial" w:eastAsia="宋体" w:hAnsi="Calibri" w:cs="Times New Roman"/>
          <w:color w:val="3C8ECD"/>
          <w:spacing w:val="8"/>
          <w:w w:val="107"/>
          <w:sz w:val="17"/>
          <w:szCs w:val="24"/>
        </w:rPr>
        <w:t>w</w:t>
      </w:r>
      <w:r w:rsidRPr="005B2818">
        <w:rPr>
          <w:rFonts w:ascii="Arial" w:eastAsia="宋体" w:hAnsi="Calibri" w:cs="Times New Roman"/>
          <w:color w:val="3C8ECD"/>
          <w:spacing w:val="5"/>
          <w:w w:val="105"/>
          <w:sz w:val="17"/>
          <w:szCs w:val="24"/>
        </w:rPr>
        <w:t>o</w:t>
      </w:r>
      <w:r w:rsidRPr="005B2818">
        <w:rPr>
          <w:rFonts w:ascii="Arial" w:eastAsia="宋体" w:hAnsi="Calibri" w:cs="Times New Roman"/>
          <w:color w:val="3C8ECD"/>
          <w:spacing w:val="-7"/>
          <w:w w:val="105"/>
          <w:sz w:val="17"/>
          <w:szCs w:val="24"/>
        </w:rPr>
        <w:t>r</w:t>
      </w:r>
      <w:r w:rsidRPr="005B2818">
        <w:rPr>
          <w:rFonts w:ascii="Arial" w:eastAsia="宋体" w:hAnsi="Calibri" w:cs="Times New Roman"/>
          <w:color w:val="3C8ECD"/>
          <w:spacing w:val="-8"/>
          <w:w w:val="112"/>
          <w:sz w:val="17"/>
          <w:szCs w:val="24"/>
        </w:rPr>
        <w:t>l</w:t>
      </w:r>
      <w:r w:rsidRPr="005B2818">
        <w:rPr>
          <w:rFonts w:ascii="Arial" w:eastAsia="宋体" w:hAnsi="Calibri" w:cs="Times New Roman"/>
          <w:color w:val="3C8ECD"/>
          <w:w w:val="104"/>
          <w:sz w:val="17"/>
          <w:szCs w:val="24"/>
        </w:rPr>
        <w:t>d</w:t>
      </w:r>
      <w:proofErr w:type="spellEnd"/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997" w:equalWidth="0">
            <w:col w:w="10216" w:space="997"/>
            <w:col w:w="5627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8"/>
          <w:szCs w:val="24"/>
          <w:lang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spacing w:before="254" w:line="156" w:lineRule="auto"/>
        <w:ind w:right="38"/>
        <w:jc w:val="right"/>
        <w:rPr>
          <w:rFonts w:ascii="微软雅黑" w:eastAsia="微软雅黑" w:hAnsi="Calibri" w:cs="Times New Roman" w:hint="eastAsia"/>
          <w:b/>
          <w:sz w:val="28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00AFEF"/>
          <w:sz w:val="28"/>
          <w:szCs w:val="24"/>
        </w:rPr>
        <w:lastRenderedPageBreak/>
        <w:t>德</w:t>
      </w:r>
      <w:r w:rsidRPr="005B2818">
        <w:rPr>
          <w:rFonts w:ascii="微软雅黑" w:eastAsia="微软雅黑" w:hAnsi="Calibri" w:cs="Times New Roman" w:hint="eastAsia"/>
          <w:b/>
          <w:color w:val="00AFEF"/>
          <w:spacing w:val="-1"/>
          <w:sz w:val="28"/>
          <w:szCs w:val="24"/>
        </w:rPr>
        <w:t>国</w:t>
      </w:r>
    </w:p>
    <w:p w:rsidR="005B2818" w:rsidRPr="005B2818" w:rsidRDefault="005B2818" w:rsidP="005B2818">
      <w:pPr>
        <w:tabs>
          <w:tab w:val="left" w:pos="4368"/>
        </w:tabs>
        <w:jc w:val="left"/>
        <w:rPr>
          <w:rFonts w:ascii="微软雅黑" w:eastAsia="微软雅黑" w:hAnsi="Calibri" w:cs="Times New Roman" w:hint="eastAsia"/>
          <w:b/>
          <w:sz w:val="28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2773680</wp:posOffset>
                </wp:positionH>
                <wp:positionV relativeFrom="paragraph">
                  <wp:posOffset>258445</wp:posOffset>
                </wp:positionV>
                <wp:extent cx="178435" cy="235585"/>
                <wp:effectExtent l="1905" t="4445" r="635" b="0"/>
                <wp:wrapNone/>
                <wp:docPr id="587" name="文本框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370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00AFEF"/>
                                <w:sz w:val="28"/>
                              </w:rPr>
                              <w:t>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87" o:spid="_x0000_s1043" type="#_x0000_t202" style="position:absolute;margin-left:218.4pt;margin-top:20.35pt;width:14.05pt;height:18.5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" filled="f" stroked="f">
                <v:textbox inset="0,0,0,0">
                  <w:txbxContent>
                    <w:p w:rsidR="005B2818" w:rsidRDefault="005B2818" w:rsidP="005B2818">
                      <w:pPr>
                        <w:spacing w:line="370" w:lineRule="exact"/>
                        <w:jc w:val="left"/>
                        <w:rPr>
                          <w:rFonts w:ascii="微软雅黑" w:eastAsia="微软雅黑" w:hint="eastAsia"/>
                          <w:b/>
                          <w:sz w:val="28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00AFEF"/>
                          <w:sz w:val="28"/>
                        </w:rPr>
                        <w:t>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3C8ECD"/>
          <w:sz w:val="31"/>
          <w:szCs w:val="24"/>
        </w:rPr>
        <w:t>新能源产业</w:t>
      </w:r>
      <w:r w:rsidRPr="005B2818">
        <w:rPr>
          <w:rFonts w:ascii="微软雅黑" w:eastAsia="微软雅黑" w:hAnsi="Calibri" w:cs="Times New Roman" w:hint="eastAsia"/>
          <w:b/>
          <w:color w:val="3C8ECD"/>
          <w:sz w:val="31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00AFEF"/>
          <w:position w:val="25"/>
          <w:sz w:val="28"/>
          <w:szCs w:val="24"/>
        </w:rPr>
        <w:t>工</w:t>
      </w:r>
    </w:p>
    <w:p w:rsidR="005B2818" w:rsidRPr="005B2818" w:rsidRDefault="005B2818" w:rsidP="005B2818">
      <w:pPr>
        <w:tabs>
          <w:tab w:val="left" w:pos="2253"/>
        </w:tabs>
        <w:spacing w:before="536"/>
        <w:jc w:val="left"/>
        <w:rPr>
          <w:rFonts w:ascii="Calibri" w:eastAsia="宋体" w:hAnsi="Calibri" w:cs="Times New Roman"/>
          <w:sz w:val="28"/>
          <w:szCs w:val="24"/>
        </w:rPr>
      </w:pPr>
      <w:r w:rsidRPr="005B2818">
        <w:rPr>
          <w:rFonts w:ascii="Times New Roman" w:eastAsia="Times New Roman" w:hAnsi="Calibri" w:cs="Times New Roman"/>
          <w:color w:val="FFFFFF"/>
          <w:sz w:val="28"/>
          <w:szCs w:val="24"/>
          <w:shd w:val="clear" w:color="auto" w:fill="4F81BC"/>
        </w:rPr>
        <w:t xml:space="preserve"> </w:t>
      </w:r>
      <w:r w:rsidRPr="005B2818">
        <w:rPr>
          <w:rFonts w:ascii="Times New Roman" w:eastAsia="Times New Roman" w:hAnsi="Calibri" w:cs="Times New Roman"/>
          <w:color w:val="FFFFFF"/>
          <w:spacing w:val="-14"/>
          <w:sz w:val="28"/>
          <w:szCs w:val="24"/>
          <w:shd w:val="clear" w:color="auto" w:fill="4F81BC"/>
        </w:rPr>
        <w:t xml:space="preserve"> </w:t>
      </w:r>
      <w:r w:rsidRPr="005B2818">
        <w:rPr>
          <w:rFonts w:ascii="Calibri" w:eastAsia="宋体" w:hAnsi="Calibri" w:cs="Times New Roman"/>
          <w:color w:val="FFFFFF"/>
          <w:sz w:val="28"/>
          <w:szCs w:val="24"/>
          <w:shd w:val="clear" w:color="auto" w:fill="4F81BC"/>
        </w:rPr>
        <w:t>产业布局</w:t>
      </w:r>
      <w:r w:rsidRPr="005B2818">
        <w:rPr>
          <w:rFonts w:ascii="Calibri" w:eastAsia="宋体" w:hAnsi="Calibri" w:cs="Times New Roman"/>
          <w:color w:val="FFFFFF"/>
          <w:sz w:val="28"/>
          <w:szCs w:val="24"/>
          <w:shd w:val="clear" w:color="auto" w:fill="4F81BC"/>
        </w:rPr>
        <w:tab/>
      </w:r>
    </w:p>
    <w:p w:rsidR="005B2818" w:rsidRPr="005B2818" w:rsidRDefault="005B2818" w:rsidP="005B2818">
      <w:pPr>
        <w:spacing w:before="9"/>
        <w:rPr>
          <w:rFonts w:ascii="PMingLiU" w:eastAsia="PMingLiU" w:hAnsi="PMingLiU" w:cs="PMingLiU"/>
          <w:sz w:val="26"/>
          <w:szCs w:val="24"/>
          <w:lang w:bidi="zh-CN"/>
        </w:rPr>
      </w:pPr>
    </w:p>
    <w:p w:rsidR="005B2818" w:rsidRPr="005B2818" w:rsidRDefault="005B2818" w:rsidP="005B2818">
      <w:pPr>
        <w:spacing w:before="1" w:line="400" w:lineRule="auto"/>
        <w:ind w:right="2768"/>
        <w:rPr>
          <w:rFonts w:ascii="PMingLiU" w:eastAsia="PMingLiU" w:hAnsi="PMingLiU" w:cs="PMingLiU"/>
          <w:sz w:val="24"/>
          <w:szCs w:val="24"/>
          <w:lang w:bidi="zh-CN"/>
        </w:rPr>
      </w:pPr>
      <w:r w:rsidRPr="005B2818">
        <w:rPr>
          <w:rFonts w:ascii="PMingLiU" w:eastAsia="PMingLiU" w:hAnsi="PMingLiU" w:cs="PMingLiU"/>
          <w:color w:val="00AFEF"/>
          <w:sz w:val="24"/>
          <w:szCs w:val="24"/>
          <w:lang w:val="zh-CN" w:bidi="zh-CN"/>
        </w:rPr>
        <w:t>杭州工厂上海工厂海宁工厂酒泉工厂德国工厂泰国工厂</w:t>
      </w:r>
    </w:p>
    <w:p w:rsidR="005B2818" w:rsidRPr="005B2818" w:rsidRDefault="005B2818" w:rsidP="005B2818">
      <w:pPr>
        <w:spacing w:before="25" w:line="425" w:lineRule="exact"/>
        <w:jc w:val="left"/>
        <w:rPr>
          <w:rFonts w:ascii="微软雅黑" w:eastAsia="微软雅黑" w:hAnsi="Calibri" w:cs="Times New Roman" w:hint="eastAsia"/>
          <w:b/>
          <w:sz w:val="28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00AFEF"/>
          <w:sz w:val="28"/>
          <w:szCs w:val="24"/>
        </w:rPr>
        <w:lastRenderedPageBreak/>
        <w:t>酒</w:t>
      </w:r>
    </w:p>
    <w:p w:rsidR="005B2818" w:rsidRPr="005B2818" w:rsidRDefault="005B2818" w:rsidP="005B2818">
      <w:pPr>
        <w:tabs>
          <w:tab w:val="left" w:pos="795"/>
          <w:tab w:val="left" w:pos="1292"/>
        </w:tabs>
        <w:spacing w:before="26" w:line="105" w:lineRule="auto"/>
        <w:ind w:right="8110"/>
        <w:jc w:val="right"/>
        <w:rPr>
          <w:rFonts w:ascii="微软雅黑" w:eastAsia="微软雅黑" w:hAnsi="Calibri" w:cs="Times New Roman" w:hint="eastAsia"/>
          <w:b/>
          <w:sz w:val="28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00AFEF"/>
          <w:sz w:val="28"/>
          <w:szCs w:val="24"/>
        </w:rPr>
        <w:t>泉</w:t>
      </w:r>
      <w:r w:rsidRPr="005B2818">
        <w:rPr>
          <w:rFonts w:ascii="微软雅黑" w:eastAsia="微软雅黑" w:hAnsi="Calibri" w:cs="Times New Roman" w:hint="eastAsia"/>
          <w:b/>
          <w:color w:val="00AFEF"/>
          <w:sz w:val="28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00AFEF"/>
          <w:position w:val="-5"/>
          <w:sz w:val="28"/>
          <w:szCs w:val="24"/>
        </w:rPr>
        <w:t>上</w:t>
      </w:r>
      <w:r w:rsidRPr="005B2818">
        <w:rPr>
          <w:rFonts w:ascii="微软雅黑" w:eastAsia="微软雅黑" w:hAnsi="Calibri" w:cs="Times New Roman" w:hint="eastAsia"/>
          <w:b/>
          <w:color w:val="00AFEF"/>
          <w:position w:val="-5"/>
          <w:sz w:val="28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00AFEF"/>
          <w:spacing w:val="-1"/>
          <w:position w:val="-15"/>
          <w:sz w:val="28"/>
          <w:szCs w:val="24"/>
        </w:rPr>
        <w:t>海</w:t>
      </w:r>
    </w:p>
    <w:p w:rsidR="005B2818" w:rsidRPr="005B2818" w:rsidRDefault="005B2818" w:rsidP="005B2818">
      <w:pPr>
        <w:tabs>
          <w:tab w:val="left" w:pos="795"/>
          <w:tab w:val="left" w:pos="1292"/>
        </w:tabs>
        <w:spacing w:line="105" w:lineRule="auto"/>
        <w:ind w:right="8110"/>
        <w:jc w:val="right"/>
        <w:rPr>
          <w:rFonts w:ascii="微软雅黑" w:eastAsia="微软雅黑" w:hAnsi="Calibri" w:cs="Times New Roman" w:hint="eastAsia"/>
          <w:b/>
          <w:sz w:val="28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00AFEF"/>
          <w:sz w:val="28"/>
          <w:szCs w:val="24"/>
        </w:rPr>
        <w:t>工</w:t>
      </w:r>
      <w:r w:rsidRPr="005B2818">
        <w:rPr>
          <w:rFonts w:ascii="微软雅黑" w:eastAsia="微软雅黑" w:hAnsi="Calibri" w:cs="Times New Roman" w:hint="eastAsia"/>
          <w:b/>
          <w:color w:val="00AFEF"/>
          <w:sz w:val="28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00AFEF"/>
          <w:position w:val="-5"/>
          <w:sz w:val="28"/>
          <w:szCs w:val="24"/>
        </w:rPr>
        <w:t>海</w:t>
      </w:r>
      <w:r w:rsidRPr="005B2818">
        <w:rPr>
          <w:rFonts w:ascii="微软雅黑" w:eastAsia="微软雅黑" w:hAnsi="Calibri" w:cs="Times New Roman" w:hint="eastAsia"/>
          <w:b/>
          <w:color w:val="00AFEF"/>
          <w:position w:val="-5"/>
          <w:sz w:val="28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00AFEF"/>
          <w:spacing w:val="-1"/>
          <w:position w:val="-15"/>
          <w:sz w:val="28"/>
          <w:szCs w:val="24"/>
        </w:rPr>
        <w:t>宁</w:t>
      </w:r>
    </w:p>
    <w:p w:rsidR="005B2818" w:rsidRPr="005B2818" w:rsidRDefault="005B2818" w:rsidP="005B2818">
      <w:pPr>
        <w:tabs>
          <w:tab w:val="left" w:pos="795"/>
          <w:tab w:val="left" w:pos="1292"/>
        </w:tabs>
        <w:spacing w:line="127" w:lineRule="auto"/>
        <w:ind w:right="8110"/>
        <w:jc w:val="right"/>
        <w:rPr>
          <w:rFonts w:ascii="微软雅黑" w:eastAsia="微软雅黑" w:hAnsi="Calibri" w:cs="Times New Roman" w:hint="eastAsia"/>
          <w:b/>
          <w:sz w:val="28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00AFEF"/>
          <w:sz w:val="28"/>
          <w:szCs w:val="24"/>
        </w:rPr>
        <w:t>厂</w:t>
      </w:r>
      <w:r w:rsidRPr="005B2818">
        <w:rPr>
          <w:rFonts w:ascii="微软雅黑" w:eastAsia="微软雅黑" w:hAnsi="Calibri" w:cs="Times New Roman" w:hint="eastAsia"/>
          <w:b/>
          <w:color w:val="00AFEF"/>
          <w:sz w:val="28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00AFEF"/>
          <w:position w:val="-5"/>
          <w:sz w:val="28"/>
          <w:szCs w:val="24"/>
        </w:rPr>
        <w:t>工</w:t>
      </w:r>
      <w:r w:rsidRPr="005B2818">
        <w:rPr>
          <w:rFonts w:ascii="微软雅黑" w:eastAsia="微软雅黑" w:hAnsi="Calibri" w:cs="Times New Roman" w:hint="eastAsia"/>
          <w:b/>
          <w:color w:val="00AFEF"/>
          <w:position w:val="-5"/>
          <w:sz w:val="28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00AFEF"/>
          <w:spacing w:val="-1"/>
          <w:position w:val="-15"/>
          <w:sz w:val="28"/>
          <w:szCs w:val="24"/>
        </w:rPr>
        <w:t>工</w:t>
      </w:r>
    </w:p>
    <w:p w:rsidR="005B2818" w:rsidRPr="005B2818" w:rsidRDefault="005B2818" w:rsidP="005B2818">
      <w:pPr>
        <w:tabs>
          <w:tab w:val="left" w:pos="497"/>
        </w:tabs>
        <w:spacing w:line="148" w:lineRule="auto"/>
        <w:ind w:right="8110"/>
        <w:jc w:val="right"/>
        <w:rPr>
          <w:rFonts w:ascii="微软雅黑" w:eastAsia="微软雅黑" w:hAnsi="Calibri" w:cs="Times New Roman" w:hint="eastAsia"/>
          <w:b/>
          <w:sz w:val="28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00AFEF"/>
          <w:sz w:val="28"/>
          <w:szCs w:val="24"/>
        </w:rPr>
        <w:t>厂</w:t>
      </w:r>
      <w:r w:rsidRPr="005B2818">
        <w:rPr>
          <w:rFonts w:ascii="微软雅黑" w:eastAsia="微软雅黑" w:hAnsi="Calibri" w:cs="Times New Roman" w:hint="eastAsia"/>
          <w:b/>
          <w:color w:val="00AFEF"/>
          <w:sz w:val="28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00AFEF"/>
          <w:spacing w:val="-1"/>
          <w:position w:val="-9"/>
          <w:sz w:val="28"/>
          <w:szCs w:val="24"/>
        </w:rPr>
        <w:t>厂</w:t>
      </w:r>
    </w:p>
    <w:p w:rsidR="005B2818" w:rsidRPr="005B2818" w:rsidRDefault="005B2818" w:rsidP="005B2818">
      <w:pPr>
        <w:jc w:val="left"/>
        <w:rPr>
          <w:rFonts w:ascii="微软雅黑" w:eastAsia="微软雅黑" w:hAnsi="Calibri" w:cs="Times New Roman" w:hint="eastAsia"/>
          <w:b/>
          <w:sz w:val="28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00AFEF"/>
          <w:sz w:val="28"/>
          <w:szCs w:val="24"/>
        </w:rPr>
        <w:t>杭州总部</w:t>
      </w:r>
    </w:p>
    <w:p w:rsidR="005B2818" w:rsidRPr="005B2818" w:rsidRDefault="005B2818" w:rsidP="005B2818">
      <w:pPr>
        <w:spacing w:before="178" w:line="156" w:lineRule="auto"/>
        <w:ind w:right="9304"/>
        <w:rPr>
          <w:rFonts w:ascii="微软雅黑" w:eastAsia="微软雅黑" w:hAnsi="Calibri" w:cs="Times New Roman" w:hint="eastAsia"/>
          <w:b/>
          <w:sz w:val="28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00AFEF"/>
          <w:sz w:val="28"/>
          <w:szCs w:val="24"/>
        </w:rPr>
        <w:t>泰国工厂</w:t>
      </w:r>
    </w:p>
    <w:p w:rsidR="005B2818" w:rsidRPr="005B2818" w:rsidRDefault="005B2818" w:rsidP="005B2818">
      <w:pPr>
        <w:spacing w:line="156" w:lineRule="auto"/>
        <w:rPr>
          <w:rFonts w:ascii="微软雅黑" w:eastAsia="微软雅黑" w:hAnsi="Calibri" w:cs="Times New Roman" w:hint="eastAsia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1754" w:equalWidth="0">
            <w:col w:w="4690" w:space="1754"/>
            <w:col w:w="10396"/>
          </w:cols>
        </w:sectPr>
      </w:pPr>
    </w:p>
    <w:p w:rsidR="005B2818" w:rsidRPr="005B2818" w:rsidRDefault="005B2818" w:rsidP="005B2818">
      <w:pPr>
        <w:tabs>
          <w:tab w:val="left" w:pos="437"/>
          <w:tab w:val="left" w:pos="962"/>
        </w:tabs>
        <w:spacing w:before="127"/>
        <w:ind w:right="-15"/>
        <w:jc w:val="right"/>
        <w:rPr>
          <w:rFonts w:ascii="Arial" w:eastAsia="宋体" w:hAnsi="Calibri" w:cs="Times New Roman"/>
          <w:sz w:val="28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5760720"/>
                <wp:effectExtent l="0" t="0" r="3175" b="11430"/>
                <wp:wrapNone/>
                <wp:docPr id="568" name="组合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760720"/>
                          <a:chOff x="0" y="405"/>
                          <a:chExt cx="16840" cy="9072"/>
                        </a:xfrm>
                      </wpg:grpSpPr>
                      <wps:wsp>
                        <wps:cNvPr id="569" name="矩形 5100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0" name="图片 5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1" name="图片 5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2" name="直线 5103"/>
                        <wps:cNvCnPr/>
                        <wps:spPr bwMode="auto">
                          <a:xfrm>
                            <a:off x="2752" y="1756"/>
                            <a:ext cx="0" cy="772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73" name="图片 5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7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4" name="直线 5105"/>
                        <wps:cNvCnPr/>
                        <wps:spPr bwMode="auto">
                          <a:xfrm>
                            <a:off x="463" y="3944"/>
                            <a:ext cx="2289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75" name="图片 5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389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" name="图片 5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7" y="1557"/>
                            <a:ext cx="13472" cy="7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7" name="直线 5108"/>
                        <wps:cNvCnPr/>
                        <wps:spPr bwMode="auto">
                          <a:xfrm flipH="1" flipV="1">
                            <a:off x="4872" y="3431"/>
                            <a:ext cx="3250" cy="1244"/>
                          </a:xfrm>
                          <a:prstGeom prst="line">
                            <a:avLst/>
                          </a:prstGeom>
                          <a:noFill/>
                          <a:ln w="22278" cmpd="sng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任意多边形 5109"/>
                        <wps:cNvSpPr>
                          <a:spLocks/>
                        </wps:cNvSpPr>
                        <wps:spPr bwMode="auto">
                          <a:xfrm>
                            <a:off x="4874" y="3421"/>
                            <a:ext cx="120" cy="99"/>
                          </a:xfrm>
                          <a:custGeom>
                            <a:avLst/>
                            <a:gdLst>
                              <a:gd name="T0" fmla="+- 0 4956 4874"/>
                              <a:gd name="T1" fmla="*/ T0 w 120"/>
                              <a:gd name="T2" fmla="+- 0 3520 3421"/>
                              <a:gd name="T3" fmla="*/ 3520 h 99"/>
                              <a:gd name="T4" fmla="+- 0 4874 4874"/>
                              <a:gd name="T5" fmla="*/ T4 w 120"/>
                              <a:gd name="T6" fmla="+- 0 3432 3421"/>
                              <a:gd name="T7" fmla="*/ 3432 h 99"/>
                              <a:gd name="T8" fmla="+- 0 4993 4874"/>
                              <a:gd name="T9" fmla="*/ T8 w 120"/>
                              <a:gd name="T10" fmla="+- 0 3421 3421"/>
                              <a:gd name="T11" fmla="*/ 3421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0" h="99">
                                <a:moveTo>
                                  <a:pt x="82" y="99"/>
                                </a:moveTo>
                                <a:lnTo>
                                  <a:pt x="0" y="11"/>
                                </a:lnTo>
                                <a:lnTo>
                                  <a:pt x="119" y="0"/>
                                </a:lnTo>
                              </a:path>
                            </a:pathLst>
                          </a:custGeom>
                          <a:noFill/>
                          <a:ln w="22278" cmpd="sng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直线 5110"/>
                        <wps:cNvCnPr/>
                        <wps:spPr bwMode="auto">
                          <a:xfrm flipH="1" flipV="1">
                            <a:off x="7544" y="3760"/>
                            <a:ext cx="578" cy="915"/>
                          </a:xfrm>
                          <a:prstGeom prst="line">
                            <a:avLst/>
                          </a:prstGeom>
                          <a:noFill/>
                          <a:ln w="22278" cmpd="sng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任意多边形 5111"/>
                        <wps:cNvSpPr>
                          <a:spLocks/>
                        </wps:cNvSpPr>
                        <wps:spPr bwMode="auto">
                          <a:xfrm>
                            <a:off x="7544" y="3761"/>
                            <a:ext cx="102" cy="119"/>
                          </a:xfrm>
                          <a:custGeom>
                            <a:avLst/>
                            <a:gdLst>
                              <a:gd name="T0" fmla="+- 0 7557 7545"/>
                              <a:gd name="T1" fmla="*/ T0 w 102"/>
                              <a:gd name="T2" fmla="+- 0 3880 3762"/>
                              <a:gd name="T3" fmla="*/ 3880 h 119"/>
                              <a:gd name="T4" fmla="+- 0 7545 7545"/>
                              <a:gd name="T5" fmla="*/ T4 w 102"/>
                              <a:gd name="T6" fmla="+- 0 3762 3762"/>
                              <a:gd name="T7" fmla="*/ 3762 h 119"/>
                              <a:gd name="T8" fmla="+- 0 7646 7545"/>
                              <a:gd name="T9" fmla="*/ T8 w 102"/>
                              <a:gd name="T10" fmla="+- 0 3824 3762"/>
                              <a:gd name="T11" fmla="*/ 3824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2" h="119">
                                <a:moveTo>
                                  <a:pt x="12" y="118"/>
                                </a:moveTo>
                                <a:lnTo>
                                  <a:pt x="0" y="0"/>
                                </a:lnTo>
                                <a:lnTo>
                                  <a:pt x="101" y="62"/>
                                </a:lnTo>
                              </a:path>
                            </a:pathLst>
                          </a:custGeom>
                          <a:noFill/>
                          <a:ln w="22278" cmpd="sng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直线 5112"/>
                        <wps:cNvCnPr/>
                        <wps:spPr bwMode="auto">
                          <a:xfrm flipV="1">
                            <a:off x="8122" y="4274"/>
                            <a:ext cx="45" cy="401"/>
                          </a:xfrm>
                          <a:prstGeom prst="line">
                            <a:avLst/>
                          </a:prstGeom>
                          <a:noFill/>
                          <a:ln w="22278" cmpd="sng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任意多边形 5113"/>
                        <wps:cNvSpPr>
                          <a:spLocks/>
                        </wps:cNvSpPr>
                        <wps:spPr bwMode="auto">
                          <a:xfrm>
                            <a:off x="8102" y="4275"/>
                            <a:ext cx="105" cy="113"/>
                          </a:xfrm>
                          <a:custGeom>
                            <a:avLst/>
                            <a:gdLst>
                              <a:gd name="T0" fmla="+- 0 8207 8103"/>
                              <a:gd name="T1" fmla="*/ T0 w 105"/>
                              <a:gd name="T2" fmla="+- 0 4388 4276"/>
                              <a:gd name="T3" fmla="*/ 4388 h 113"/>
                              <a:gd name="T4" fmla="+- 0 8167 8103"/>
                              <a:gd name="T5" fmla="*/ T4 w 105"/>
                              <a:gd name="T6" fmla="+- 0 4276 4276"/>
                              <a:gd name="T7" fmla="*/ 4276 h 113"/>
                              <a:gd name="T8" fmla="+- 0 8103 8103"/>
                              <a:gd name="T9" fmla="*/ T8 w 105"/>
                              <a:gd name="T10" fmla="+- 0 4376 4276"/>
                              <a:gd name="T11" fmla="*/ 4376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5" h="113">
                                <a:moveTo>
                                  <a:pt x="104" y="112"/>
                                </a:moveTo>
                                <a:lnTo>
                                  <a:pt x="64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22278" cmpd="sng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直线 5114"/>
                        <wps:cNvCnPr/>
                        <wps:spPr bwMode="auto">
                          <a:xfrm flipV="1">
                            <a:off x="8122" y="4468"/>
                            <a:ext cx="176" cy="207"/>
                          </a:xfrm>
                          <a:prstGeom prst="line">
                            <a:avLst/>
                          </a:prstGeom>
                          <a:noFill/>
                          <a:ln w="22278" cmpd="sng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任意多边形 5115"/>
                        <wps:cNvSpPr>
                          <a:spLocks/>
                        </wps:cNvSpPr>
                        <wps:spPr bwMode="auto">
                          <a:xfrm>
                            <a:off x="8186" y="4469"/>
                            <a:ext cx="110" cy="116"/>
                          </a:xfrm>
                          <a:custGeom>
                            <a:avLst/>
                            <a:gdLst>
                              <a:gd name="T0" fmla="+- 0 8267 8187"/>
                              <a:gd name="T1" fmla="*/ T0 w 110"/>
                              <a:gd name="T2" fmla="+- 0 4586 4470"/>
                              <a:gd name="T3" fmla="*/ 4586 h 116"/>
                              <a:gd name="T4" fmla="+- 0 8296 8187"/>
                              <a:gd name="T5" fmla="*/ T4 w 110"/>
                              <a:gd name="T6" fmla="+- 0 4470 4470"/>
                              <a:gd name="T7" fmla="*/ 4470 h 116"/>
                              <a:gd name="T8" fmla="+- 0 8187 8187"/>
                              <a:gd name="T9" fmla="*/ T8 w 110"/>
                              <a:gd name="T10" fmla="+- 0 4518 4470"/>
                              <a:gd name="T11" fmla="*/ 4518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0" h="116">
                                <a:moveTo>
                                  <a:pt x="80" y="116"/>
                                </a:moveTo>
                                <a:lnTo>
                                  <a:pt x="109" y="0"/>
                                </a:lnTo>
                                <a:lnTo>
                                  <a:pt x="0" y="48"/>
                                </a:lnTo>
                              </a:path>
                            </a:pathLst>
                          </a:custGeom>
                          <a:noFill/>
                          <a:ln w="22278" cmpd="sng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直线 5116"/>
                        <wps:cNvCnPr/>
                        <wps:spPr bwMode="auto">
                          <a:xfrm flipH="1">
                            <a:off x="7648" y="4675"/>
                            <a:ext cx="474" cy="630"/>
                          </a:xfrm>
                          <a:prstGeom prst="line">
                            <a:avLst/>
                          </a:prstGeom>
                          <a:noFill/>
                          <a:ln w="25063" cmpd="sng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任意多边形 5117"/>
                        <wps:cNvSpPr>
                          <a:spLocks/>
                        </wps:cNvSpPr>
                        <wps:spPr bwMode="auto">
                          <a:xfrm>
                            <a:off x="7649" y="5185"/>
                            <a:ext cx="107" cy="118"/>
                          </a:xfrm>
                          <a:custGeom>
                            <a:avLst/>
                            <a:gdLst>
                              <a:gd name="T0" fmla="+- 0 7672 7650"/>
                              <a:gd name="T1" fmla="*/ T0 w 107"/>
                              <a:gd name="T2" fmla="+- 0 5186 5186"/>
                              <a:gd name="T3" fmla="*/ 5186 h 118"/>
                              <a:gd name="T4" fmla="+- 0 7650 7650"/>
                              <a:gd name="T5" fmla="*/ T4 w 107"/>
                              <a:gd name="T6" fmla="+- 0 5303 5186"/>
                              <a:gd name="T7" fmla="*/ 5303 h 118"/>
                              <a:gd name="T8" fmla="+- 0 7756 7650"/>
                              <a:gd name="T9" fmla="*/ T8 w 107"/>
                              <a:gd name="T10" fmla="+- 0 5249 5186"/>
                              <a:gd name="T11" fmla="*/ 5249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7" h="118">
                                <a:moveTo>
                                  <a:pt x="22" y="0"/>
                                </a:moveTo>
                                <a:lnTo>
                                  <a:pt x="0" y="117"/>
                                </a:lnTo>
                                <a:lnTo>
                                  <a:pt x="106" y="63"/>
                                </a:lnTo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68" o:spid="_x0000_s1026" style="position:absolute;left:0;text-align:left;margin-left:0;margin-top:20.25pt;width:842pt;height:453.6pt;z-index:-251628544;mso-position-horizontal-relative:page;mso-position-vertical-relative:page" coordorigin=",405" coordsize="16840,90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">
                <v:rect id="矩形 5100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FdocUA&#10;AADcAAAADwAAAGRycy9kb3ducmV2LnhtbESPzWrDMBCE74G+g9hCbomcQE3jRAlOi0mhh5K0D7Cx&#10;NpaJtTKW6p+3rwqFHoeZ+YbZHUbbiJ46XztWsFomIIhLp2uuFHx9FotnED4ga2wck4KJPBz2D7Md&#10;ZtoNfKb+EioRIewzVGBCaDMpfWnIol+6ljh6N9dZDFF2ldQdDhFuG7lOklRarDkuGGzpxVB5v3xb&#10;Be95+Yqr+/E0mbS+pnlxO+brD6Xmj2O+BRFoDP/hv/abVvCUbuD3TDw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V2hxQAAANwAAAAPAAAAAAAAAAAAAAAAAJgCAABkcnMv&#10;ZG93bnJldi54bWxQSwUGAAAAAAQABAD1AAAAigMAAAAA&#10;" fillcolor="#3e94d2" stroked="f"/>
                <v:shape id="图片 5101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Ig03BAAAA3AAAAA8AAABkcnMvZG93bnJldi54bWxET89rwjAUvg/8H8ITdpupgm5Wo4hQUC+b&#10;uou3R/Nsi81LSTJT/3tzEHb8+H4v171pxZ2cbywrGI8yEMSl1Q1XCn7PxccXCB+QNbaWScGDPKxX&#10;g7cl5tpGPtL9FCqRQtjnqKAOocul9GVNBv3IdsSJu1pnMCToKqkdxhRuWjnJspk02HBqqLGjbU3l&#10;7fRnFBT7Az3M/hwv364tprv5T4zFRqn3Yb9ZgAjUh3/xy73TCqafaX46k46AX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OIg03BAAAA3AAAAA8AAAAAAAAAAAAAAAAAnwIA&#10;AGRycy9kb3ducmV2LnhtbFBLBQYAAAAABAAEAPcAAACNAwAAAAA=&#10;">
                  <v:imagedata r:id="rId22" o:title=""/>
                </v:shape>
                <v:shape id="图片 5102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y/rDAAAA3AAAAA8AAABkcnMvZG93bnJldi54bWxEj0FrwkAUhO8F/8PyhN7qRqFGoqtIobS3&#10;ohXPj+wzCWbfptmXuP77bkHocZiZb5jNLrpWjdSHxrOB+SwDRVx623Bl4PT9/rICFQTZYuuZDNwp&#10;wG47edpgYf2NDzQepVIJwqFAA7VIV2gdypochpnviJN38b1DSbKvtO3xluCu1YssW2qHDaeFGjt6&#10;q6m8HgdnQPb38Rw/roe4kCHPz8P44/WXMc/TuF+DEoryH360P62B13wOf2fSEdD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7L+sMAAADcAAAADwAAAAAAAAAAAAAAAACf&#10;AgAAZHJzL2Rvd25yZXYueG1sUEsFBgAAAAAEAAQA9wAAAI8DAAAAAA==&#10;">
                  <v:imagedata r:id="rId85" o:title=""/>
                </v:shape>
                <v:line id="直线 5103" o:spid="_x0000_s1030" style="position:absolute;visibility:visible;mso-wrap-style:square" from="2752,1756" to="2752,9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dgKMQAAADcAAAADwAAAGRycy9kb3ducmV2LnhtbESP3WrCQBSE7wXfYTmF3tVNBVtJXUWC&#10;goL4Vx/gkD0mq9mzIbua+PZuoeDlMDPfMJNZZytxp8Ybxwo+BwkI4txpw4WC0+/yYwzCB2SNlWNS&#10;8CAPs2m/N8FUu5YPdD+GQkQI+xQVlCHUqZQ+L8miH7iaOHpn11gMUTaF1A22EW4rOUySL2nRcFwo&#10;saaspPx6vFkFmywzpyUvHpfN+qD3u/XWtLubUu9v3fwHRKAuvML/7ZVWMPoewt+ZeATk9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d2AoxAAAANwAAAAPAAAAAAAAAAAA&#10;AAAAAKECAABkcnMvZG93bnJldi54bWxQSwUGAAAAAAQABAD5AAAAkgMAAAAA&#10;" strokecolor="#497dba" strokeweight=".30942mm"/>
                <v:shape id="图片 5104" o:spid="_x0000_s1031" type="#_x0000_t75" style="position:absolute;left:2699;top:17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jSXTGAAAA3AAAAA8AAABkcnMvZG93bnJldi54bWxEj1FLAkEUhd+D/sNwg95yViONzVFUCCRQ&#10;0oLo7bpz3d2aubPt3HT9940Q+Hg453yHM5523qkDtbEObKDfy0ARF8HWXBp4f3u+ewQVBdmiC0wG&#10;ThRhOrm+GmNuw5E3dNhKqRKEY44GKpEm1zoWFXmMvdAQJ28fWo+SZFtq2+Ixwb3Tgywbao81p4UK&#10;G1pUVHxvf70BV+8+NX3t6OdjuJaX5evKbeZizO1NN3sCJdTJJfzfXloDD6N7OJ9JR0B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eNJdMYAAADcAAAADwAAAAAAAAAAAAAA&#10;AACfAgAAZHJzL2Rvd25yZXYueG1sUEsFBgAAAAAEAAQA9wAAAJIDAAAAAA==&#10;">
                  <v:imagedata r:id="rId24" o:title=""/>
                </v:shape>
                <v:line id="直线 5105" o:spid="_x0000_s1032" style="position:absolute;visibility:visible;mso-wrap-style:square" from="463,3944" to="2752,3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Jdx8UAAADcAAAADwAAAGRycy9kb3ducmV2LnhtbESP3WrCQBSE7wt9h+UUelc3irUldRUJ&#10;ChXEv/oAh+wxWc2eDdnVxLfvCoKXw8x8w4ynna3ElRpvHCvo9xIQxLnThgsFh7/FxzcIH5A1Vo5J&#10;wY08TCevL2NMtWt5R9d9KESEsE9RQRlCnUrp85Is+p6riaN3dI3FEGVTSN1gG+G2koMkGUmLhuNC&#10;iTVlJeXn/cUqWGWZOSx4fjutlju93SzXpt1clHp/62Y/IAJ14Rl+tH+1gs+vIdzPxCMgJ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9Jdx8UAAADcAAAADwAAAAAAAAAA&#10;AAAAAAChAgAAZHJzL2Rvd25yZXYueG1sUEsFBgAAAAAEAAQA+QAAAJMDAAAAAA==&#10;" strokecolor="#497dba" strokeweight=".30942mm"/>
                <v:shape id="图片 5106" o:spid="_x0000_s1033" type="#_x0000_t75" style="position:absolute;left:410;top:389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GdJvGAAAA3AAAAA8AAABkcnMvZG93bnJldi54bWxEj1FrAjEQhN8L/oewgm81V0FbrkapgiBC&#10;i9pC6dt62d5dTTbnZavXf28KhT4OM/MNM5133qkztbEObOBumIEiLoKtuTTw9rq6fQAVBdmiC0wG&#10;fijCfNa7mWJuw4V3dN5LqRKEY44GKpEm1zoWFXmMw9AQJ+8ztB4lybbUtsVLgnunR1k20R5rTgsV&#10;NrSsqDjuv70BVx8+NH0d6PQ+eZHNevvsdgsxZtDvnh5BCXXyH/5rr62B8f0Yfs+kI6B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UZ0m8YAAADcAAAADwAAAAAAAAAAAAAA&#10;AACfAgAAZHJzL2Rvd25yZXYueG1sUEsFBgAAAAAEAAQA9wAAAJIDAAAAAA==&#10;">
                  <v:imagedata r:id="rId24" o:title=""/>
                </v:shape>
                <v:shape id="图片 5107" o:spid="_x0000_s1034" type="#_x0000_t75" style="position:absolute;left:2777;top:1557;width:13472;height:79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IwRnGAAAA3AAAAA8AAABkcnMvZG93bnJldi54bWxEj0FrwkAUhO8F/8PyBG91U6mpRjdBGgQL&#10;hVIj9PrIPpM02bchu2r8991CocdhZr5httloOnGlwTWWFTzNIxDEpdUNVwpOxf5xBcJ5ZI2dZVJw&#10;JwdZOnnYYqLtjT/pevSVCBB2CSqove8TKV1Zk0E3tz1x8M52MOiDHCqpB7wFuOnkIopiabDhsFBj&#10;T681le3xYhTkTfucF/rtfV98fK90vP46nw6s1Gw67jYgPI3+P/zXPmgFy5cYfs+EIyDT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4jBGcYAAADcAAAADwAAAAAAAAAAAAAA&#10;AACfAgAAZHJzL2Rvd25yZXYueG1sUEsFBgAAAAAEAAQA9wAAAJIDAAAAAA==&#10;">
                  <v:imagedata r:id="rId120" o:title=""/>
                </v:shape>
                <v:line id="直线 5108" o:spid="_x0000_s1035" style="position:absolute;flip:x y;visibility:visible;mso-wrap-style:square" from="4872,3431" to="8122,4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64zMUAAADcAAAADwAAAGRycy9kb3ducmV2LnhtbESPQWsCMRSE7wX/Q3iF3mqi0CqrUapQ&#10;qgfBVS/enpvn7urmZd1E3f57IxR6HGbmG2Y8bW0lbtT40rGGXleBIM6cKTnXsNt+vw9B+IBssHJM&#10;Gn7Jw3TSeRljYtydU7ptQi4ihH2CGooQ6kRKnxVk0XddTRy9o2sshiibXJoG7xFuK9lX6lNaLDku&#10;FFjTvKDsvLlaDfvVzKuTWV7Wh59lLz32aaHSq9Zvr+3XCESgNvyH/9oLo+FjMIDnmXgE5OQ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64zMUAAADcAAAADwAAAAAAAAAA&#10;AAAAAAChAgAAZHJzL2Rvd25yZXYueG1sUEsFBgAAAAAEAAQA+QAAAJMDAAAAAA==&#10;" strokecolor="#c0504d" strokeweight=".61883mm"/>
                <v:shape id="任意多边形 5109" o:spid="_x0000_s1036" style="position:absolute;left:4874;top:3421;width:120;height:99;visibility:visible;mso-wrap-style:square;v-text-anchor:top" coordsize="120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M5jcIA&#10;AADcAAAADwAAAGRycy9kb3ducmV2LnhtbERPz2vCMBS+C/sfwhvspqlCN+mMImODnRytMujtkTzb&#10;YvNSkmg7//rlMNjx4/u92U22FzfyoXOsYLnIQBBrZzpuFJyOH/M1iBCRDfaOScEPBdhtH2YbLIwb&#10;uaRbFRuRQjgUqKCNcSikDLoli2HhBuLEnZ23GBP0jTQexxRue7nKsmdpsePU0OJAby3pS3W1Cura&#10;1mv9rq/9qvz2+T18HcLyrNTT47R/BRFpiv/iP/enUZC/pLXpTDo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zmNwgAAANwAAAAPAAAAAAAAAAAAAAAAAJgCAABkcnMvZG93&#10;bnJldi54bWxQSwUGAAAAAAQABAD1AAAAhwMAAAAA&#10;" path="m82,99l,11,119,e" filled="f" strokecolor="#c0504d" strokeweight=".61883mm">
                  <v:path arrowok="t" o:connecttype="custom" o:connectlocs="82,3520;0,3432;119,3421" o:connectangles="0,0,0"/>
                </v:shape>
                <v:line id="直线 5110" o:spid="_x0000_s1037" style="position:absolute;flip:x y;visibility:visible;mso-wrap-style:square" from="7544,3760" to="8122,4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2JJcYAAADcAAAADwAAAGRycy9kb3ducmV2LnhtbESPQWvCQBSE74L/YXlCb7qr0Fajq9hC&#10;qR4KTfTi7Zl9JtHs2zS7avrvu4VCj8PMfMMsVp2txY1aXznWMB4pEMS5MxUXGva7t+EUhA/IBmvH&#10;pOGbPKyW/d4CE+PunNItC4WIEPYJaihDaBIpfV6SRT9yDXH0Tq61GKJsC2lavEe4reVEqSdpseK4&#10;UGJDryXll+xqNRw+Xrw6m+3X5/F9O05PE9qo9Kr1w6Bbz0EE6sJ/+K+9MRoen2fweyYeAbn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9diSXGAAAA3AAAAA8AAAAAAAAA&#10;AAAAAAAAoQIAAGRycy9kb3ducmV2LnhtbFBLBQYAAAAABAAEAPkAAACUAwAAAAA=&#10;" strokecolor="#c0504d" strokeweight=".61883mm"/>
                <v:shape id="任意多边形 5111" o:spid="_x0000_s1038" style="position:absolute;left:7544;top:3761;width:102;height:119;visibility:visible;mso-wrap-style:square;v-text-anchor:top" coordsize="10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oTssMA&#10;AADcAAAADwAAAGRycy9kb3ducmV2LnhtbERPz2vCMBS+D/wfwhO8zbTFiVSjDHFQdhis6mC3Z/PW&#10;FJuX0mRt998vh8GOH9/v3WGyrRio941jBekyAUFcOd1wreByfnncgPABWWPrmBT8kIfDfvaww1y7&#10;kd9pKEMtYgj7HBWYELpcSl8ZsuiXriOO3JfrLYYI+1rqHscYbluZJclaWmw4Nhjs6GioupffVsH9&#10;o/ikLOmMvb2u+G2dZqdrmim1mE/PWxCBpvAv/nMXWsHTJs6PZ+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oTssMAAADcAAAADwAAAAAAAAAAAAAAAACYAgAAZHJzL2Rv&#10;d25yZXYueG1sUEsFBgAAAAAEAAQA9QAAAIgDAAAAAA==&#10;" path="m12,118l,,101,62e" filled="f" strokecolor="#c0504d" strokeweight=".61883mm">
                  <v:path arrowok="t" o:connecttype="custom" o:connectlocs="12,3880;0,3762;101,3824" o:connectangles="0,0,0"/>
                </v:shape>
                <v:line id="直线 5112" o:spid="_x0000_s1039" style="position:absolute;flip:y;visibility:visible;mso-wrap-style:square" from="8122,4274" to="8167,4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NNnsgAAADcAAAADwAAAGRycy9kb3ducmV2LnhtbESPT2vCQBTE7wW/w/KE3urGlhaJrqIF&#10;bQ+l1fgPb8/sMwlm34bsVqOfvlsQPA4z8xtmMGpMKU5Uu8Kygm4nAkGcWl1wpmC1nD71QDiPrLG0&#10;TAou5GA0bD0MMNb2zAs6JT4TAcIuRgW591UspUtzMug6tiIO3sHWBn2QdSZ1jecAN6V8jqI3abDg&#10;sJBjRe85pcfk1yiYrmeJpu+v62RfzX8+5ruXzXW9Veqx3Yz7IDw1/h6+tT+1gtdeF/7PhCMgh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+NNnsgAAADcAAAADwAAAAAA&#10;AAAAAAAAAAChAgAAZHJzL2Rvd25yZXYueG1sUEsFBgAAAAAEAAQA+QAAAJYDAAAAAA==&#10;" strokecolor="#c0504d" strokeweight=".61883mm"/>
                <v:shape id="任意多边形 5113" o:spid="_x0000_s1040" style="position:absolute;left:8102;top:4275;width:105;height:113;visibility:visible;mso-wrap-style:square;v-text-anchor:top" coordsize="105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4tpcYA&#10;AADcAAAADwAAAGRycy9kb3ducmV2LnhtbESPQWvCQBSE70L/w/IKXqRuFBSbukppKQr2YG3x/Mg+&#10;s9Hs25jdmNhf3y0IHoeZ+YaZLztbigvVvnCsYDRMQBBnThecK/j5/niagfABWWPpmBRcycNy8dCb&#10;Y6pdy1902YVcRAj7FBWYEKpUSp8ZsuiHriKO3sHVFkOUdS51jW2E21KOk2QqLRYcFwxW9GYoO+0a&#10;q2Df7E+fzaYNv+2zyctzcxystu9K9R+71xcQgbpwD9/aa61gMhvD/5l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4tpcYAAADcAAAADwAAAAAAAAAAAAAAAACYAgAAZHJz&#10;L2Rvd25yZXYueG1sUEsFBgAAAAAEAAQA9QAAAIsDAAAAAA==&#10;" path="m104,112l64,,,100e" filled="f" strokecolor="#c0504d" strokeweight=".61883mm">
                  <v:path arrowok="t" o:connecttype="custom" o:connectlocs="104,4388;64,4276;0,4376" o:connectangles="0,0,0"/>
                </v:shape>
                <v:line id="直线 5114" o:spid="_x0000_s1041" style="position:absolute;flip:y;visibility:visible;mso-wrap-style:square" from="8122,4468" to="8298,4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12csgAAADcAAAADwAAAGRycy9kb3ducmV2LnhtbESPW2vCQBSE3wX/w3IKvummlRaJrlIL&#10;Xh5Kq/GGb8fsaRKaPRuyW0399d2C4OMwM98wo0ljSnGm2hWWFTz2IhDEqdUFZwq2m1l3AMJ5ZI2l&#10;ZVLwSw4m43ZrhLG2F17TOfGZCBB2MSrIva9iKV2ak0HXsxVx8L5sbdAHWWdS13gJcFPKpyh6kQYL&#10;Dgs5VvSWU/qd/BgFs9080fTxfp2eqtXnYnXs76+7g1Kdh+Z1CMJT4+/hW3upFTwP+vB/JhwBOf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H12csgAAADcAAAADwAAAAAA&#10;AAAAAAAAAAChAgAAZHJzL2Rvd25yZXYueG1sUEsFBgAAAAAEAAQA+QAAAJYDAAAAAA==&#10;" strokecolor="#c0504d" strokeweight=".61883mm"/>
                <v:shape id="任意多边形 5115" o:spid="_x0000_s1042" style="position:absolute;left:8186;top:4469;width:110;height:116;visibility:visible;mso-wrap-style:square;v-text-anchor:top" coordsize="110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vYDMQA&#10;AADcAAAADwAAAGRycy9kb3ducmV2LnhtbESPT2sCMRTE7wW/Q3gFbzVbqVa2RhGxItSL/+6vm7eb&#10;xc3LkkRdv70pCD0OM/MbZjrvbCOu5EPtWMH7IANBXDhdc6XgePh+m4AIEVlj45gU3CnAfNZ7mWKu&#10;3Y13dN3HSiQIhxwVmBjbXMpQGLIYBq4lTl7pvMWYpK+k9nhLcNvIYZaNpcWa04LBlpaGivP+YhVc&#10;VsdtreX40w/L9fmnHJn772mnVP+1W3yBiNTF//CzvdEKRpMP+DuTj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L2AzEAAAA3AAAAA8AAAAAAAAAAAAAAAAAmAIAAGRycy9k&#10;b3ducmV2LnhtbFBLBQYAAAAABAAEAPUAAACJAwAAAAA=&#10;" path="m80,116l109,,,48e" filled="f" strokecolor="#c0504d" strokeweight=".61883mm">
                  <v:path arrowok="t" o:connecttype="custom" o:connectlocs="80,4586;109,4470;0,4518" o:connectangles="0,0,0"/>
                </v:shape>
                <v:line id="直线 5116" o:spid="_x0000_s1043" style="position:absolute;flip:x;visibility:visible;mso-wrap-style:square" from="7648,4675" to="8122,5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g17sEAAADcAAAADwAAAGRycy9kb3ducmV2LnhtbESPQYvCMBSE78L+h/AW9qZpFyxuNcoi&#10;FARPar0/mrdtsXkpSaztvzcLgsdhZr5hNrvRdGIg51vLCtJFAoK4srrlWkF5KeYrED4ga+wsk4KJ&#10;POy2H7MN5to++ETDOdQiQtjnqKAJoc+l9FVDBv3C9sTR+7POYIjS1VI7fES46eR3kmTSYMtxocGe&#10;9g1Vt/PdKLhmri6nw5DRVKTpvSjbHzzulfr6HH/XIAKN4R1+tQ9awXK1hP8z8QjI7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KDXuwQAAANwAAAAPAAAAAAAAAAAAAAAA&#10;AKECAABkcnMvZG93bnJldi54bWxQSwUGAAAAAAQABAD5AAAAjwMAAAAA&#10;" strokecolor="#c0504d" strokeweight=".69619mm"/>
                <v:shape id="任意多边形 5117" o:spid="_x0000_s1044" style="position:absolute;left:7649;top:5185;width:107;height:118;visibility:visible;mso-wrap-style:square;v-text-anchor:top" coordsize="107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xg8QA&#10;AADcAAAADwAAAGRycy9kb3ducmV2LnhtbESPQWsCMRSE70L/Q3iF3jRboSJboxSh6KEX1168PTfP&#10;TejmZdm8utv++kYQehxm5htmtRlDq67UJx/ZwPOsAEVcR+u5MfB5fJ8uQSVBtthGJgM/lGCzfpis&#10;sLRx4ANdK2lUhnAq0YAT6UqtU+0oYJrFjjh7l9gHlCz7RtsehwwPrZ4XxUIH9JwXHHa0dVR/Vd/B&#10;QLH78M05Vf7yezoeqmEubtiKMU+P49srKKFR/sP39t4aeFku4HYmHwG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5sYPEAAAA3AAAAA8AAAAAAAAAAAAAAAAAmAIAAGRycy9k&#10;b3ducmV2LnhtbFBLBQYAAAAABAAEAPUAAACJAwAAAAA=&#10;" path="m22,l,117,106,63e" filled="f" strokecolor="#c0504d" strokeweight=".69619mm">
                  <v:path arrowok="t" o:connecttype="custom" o:connectlocs="22,5186;0,5303;106,5249" o:connectangles="0,0,0"/>
                </v:shape>
                <w10:wrap anchorx="page" anchory="page"/>
              </v:group>
            </w:pict>
          </mc:Fallback>
        </mc:AlternateContent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 xml:space="preserve"> </w:t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ab/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>14</w:t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ab/>
      </w: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footerReference w:type="default" r:id="rId121"/>
          <w:pgSz w:w="16840" w:h="9480" w:orient="landscape"/>
          <w:pgMar w:top="0" w:right="0" w:bottom="0" w:left="0" w:header="0" w:footer="0" w:gutter="0"/>
          <w:cols w:space="720"/>
        </w:sectPr>
      </w:pPr>
    </w:p>
    <w:p w:rsidR="005B2818" w:rsidRPr="005B2818" w:rsidRDefault="005B2818" w:rsidP="005B2818">
      <w:pPr>
        <w:numPr>
          <w:ilvl w:val="1"/>
          <w:numId w:val="21"/>
        </w:numPr>
        <w:tabs>
          <w:tab w:val="left" w:pos="3651"/>
        </w:tabs>
        <w:spacing w:before="167"/>
        <w:ind w:hanging="475"/>
        <w:jc w:val="left"/>
        <w:rPr>
          <w:rFonts w:ascii="微软雅黑" w:eastAsia="微软雅黑" w:hAnsi="微软雅黑" w:cs="PMingLiU" w:hint="eastAsia"/>
          <w:b/>
          <w:sz w:val="35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-143510</wp:posOffset>
                </wp:positionV>
                <wp:extent cx="67310" cy="704215"/>
                <wp:effectExtent l="0" t="12065" r="0" b="0"/>
                <wp:wrapNone/>
                <wp:docPr id="565" name="组合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227"/>
                          <a:chExt cx="106" cy="1109"/>
                        </a:xfrm>
                      </wpg:grpSpPr>
                      <wps:wsp>
                        <wps:cNvPr id="566" name="直线 5119"/>
                        <wps:cNvCnPr/>
                        <wps:spPr bwMode="auto">
                          <a:xfrm>
                            <a:off x="2752" y="-227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7" name="图片 5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776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65" o:spid="_x0000_s1026" style="position:absolute;left:0;text-align:left;margin-left:134.95pt;margin-top:-11.3pt;width:5.3pt;height:55.45pt;z-index:251747328;mso-position-horizontal-relative:page" coordorigin="2700,-227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">
                <v:line id="直线 5119" o:spid="_x0000_s1027" style="position:absolute;visibility:visible;mso-wrap-style:square" from="2752,-227" to="2752,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Xw9sUAAADcAAAADwAAAGRycy9kb3ducmV2LnhtbESP0WrCQBRE34X+w3ILfdONhYYS3QQJ&#10;FSpIbdQPuGSvybbZuyG7mvj33UKhj8PMnGHWxWQ7caPBG8cKlosEBHHttOFGwfm0nb+C8AFZY+eY&#10;FNzJQ5E/zNaYaTdyRbdjaESEsM9QQRtCn0np65Ys+oXriaN3cYPFEOXQSD3gGOG2k89JkkqLhuNC&#10;iz2VLdXfx6tVsC9Lc97y2/1rv6v052H3YcbDVamnx2mzAhFoCv/hv/a7VvCSpvB7Jh4Bm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ZXw9sUAAADcAAAADwAAAAAAAAAA&#10;AAAAAAChAgAAZHJzL2Rvd25yZXYueG1sUEsFBgAAAAAEAAQA+QAAAJMDAAAAAA==&#10;" strokecolor="#497dba" strokeweight=".30942mm"/>
                <v:shape id="图片 5120" o:spid="_x0000_s1028" type="#_x0000_t75" style="position:absolute;left:2699;top:776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B2arGAAAA3AAAAA8AAABkcnMvZG93bnJldi54bWxEj1FLw0AQhN8F/8Oxgm/2omCUtNdiC0IR&#10;WmwVSt+2uW0SvduLuW2b/nuvIPg4zMw3zGjSe6eO1MUmsIH7QQaKuAy24crA58fr3TOoKMgWXWAy&#10;cKYIk/H11QgLG068ouNaKpUgHAs0UIu0hdaxrMljHISWOHn70HmUJLtK2w5PCe6dfsiyXHtsOC3U&#10;2NKspvJ7ffAGXLPbavra0c8mX8rb/H3hVlMx5vamfxmCEurlP/zXnlsDj/kTXM6kI6DH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wHZqsYAAADcAAAADwAAAAAAAAAAAAAA&#10;AACfAgAAZHJzL2Rvd25yZXYueG1sUEsFBgAAAAAEAAQA9wAAAJIDAAAAAA==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公司介绍</w:t>
      </w:r>
      <w:r w:rsidRPr="005B2818">
        <w:rPr>
          <w:rFonts w:ascii="Arial" w:eastAsia="Arial" w:hAnsi="Arial" w:cs="PMingLiU"/>
          <w:color w:val="3C8ECD"/>
          <w:spacing w:val="6"/>
          <w:w w:val="95"/>
          <w:sz w:val="35"/>
          <w:szCs w:val="24"/>
          <w:lang w:val="zh-CN" w:bidi="zh-CN"/>
        </w:rPr>
        <w:t>——</w: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浙江正泰太阳能科技有限公司</w:t>
      </w:r>
    </w:p>
    <w:p w:rsidR="005B2818" w:rsidRPr="005B2818" w:rsidRDefault="005B2818" w:rsidP="005B2818">
      <w:pPr>
        <w:spacing w:before="212" w:line="358" w:lineRule="exact"/>
        <w:ind w:right="535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535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997" w:equalWidth="0">
            <w:col w:w="10216" w:space="997"/>
            <w:col w:w="5627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spacing w:before="175"/>
        <w:outlineLvl w:val="8"/>
        <w:rPr>
          <w:rFonts w:ascii="微软雅黑" w:eastAsia="微软雅黑" w:hAnsi="微软雅黑" w:cs="微软雅黑"/>
          <w:b/>
          <w:bCs/>
          <w:sz w:val="31"/>
          <w:szCs w:val="31"/>
          <w:lang w:val="zh-CN" w:bidi="zh-CN"/>
        </w:rPr>
      </w:pPr>
      <w:r w:rsidRPr="005B2818">
        <w:rPr>
          <w:rFonts w:ascii="微软雅黑" w:eastAsia="微软雅黑" w:hAnsi="微软雅黑" w:cs="微软雅黑"/>
          <w:b/>
          <w:bCs/>
          <w:color w:val="3C8ECD"/>
          <w:sz w:val="31"/>
          <w:szCs w:val="31"/>
          <w:lang w:val="zh-CN" w:bidi="zh-CN"/>
        </w:rPr>
        <w:lastRenderedPageBreak/>
        <w:t>新能源产业</w:t>
      </w:r>
    </w:p>
    <w:p w:rsidR="005B2818" w:rsidRPr="005B2818" w:rsidRDefault="005B2818" w:rsidP="005B2818">
      <w:pPr>
        <w:spacing w:before="5"/>
        <w:rPr>
          <w:rFonts w:ascii="微软雅黑" w:eastAsia="PMingLiU" w:hAnsi="PMingLiU" w:cs="PMingLiU"/>
          <w:b/>
          <w:sz w:val="36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2253"/>
        </w:tabs>
        <w:jc w:val="left"/>
        <w:rPr>
          <w:rFonts w:ascii="Calibri" w:eastAsia="宋体" w:hAnsi="Calibri" w:cs="Times New Roman"/>
          <w:sz w:val="28"/>
          <w:szCs w:val="24"/>
        </w:rPr>
      </w:pPr>
      <w:r w:rsidRPr="005B2818">
        <w:rPr>
          <w:rFonts w:ascii="Times New Roman" w:eastAsia="Times New Roman" w:hAnsi="Calibri" w:cs="Times New Roman"/>
          <w:color w:val="FFFFFF"/>
          <w:sz w:val="28"/>
          <w:szCs w:val="24"/>
          <w:shd w:val="clear" w:color="auto" w:fill="4F81BC"/>
        </w:rPr>
        <w:t xml:space="preserve"> </w:t>
      </w:r>
      <w:r w:rsidRPr="005B2818">
        <w:rPr>
          <w:rFonts w:ascii="Times New Roman" w:eastAsia="Times New Roman" w:hAnsi="Calibri" w:cs="Times New Roman"/>
          <w:color w:val="FFFFFF"/>
          <w:spacing w:val="-14"/>
          <w:sz w:val="28"/>
          <w:szCs w:val="24"/>
          <w:shd w:val="clear" w:color="auto" w:fill="4F81BC"/>
        </w:rPr>
        <w:t xml:space="preserve"> </w:t>
      </w:r>
      <w:r w:rsidRPr="005B2818">
        <w:rPr>
          <w:rFonts w:ascii="Calibri" w:eastAsia="宋体" w:hAnsi="Calibri" w:cs="Times New Roman"/>
          <w:color w:val="FFFFFF"/>
          <w:sz w:val="28"/>
          <w:szCs w:val="24"/>
          <w:shd w:val="clear" w:color="auto" w:fill="4F81BC"/>
        </w:rPr>
        <w:t>典型案例</w:t>
      </w:r>
      <w:r w:rsidRPr="005B2818">
        <w:rPr>
          <w:rFonts w:ascii="Calibri" w:eastAsia="宋体" w:hAnsi="Calibri" w:cs="Times New Roman"/>
          <w:color w:val="FFFFFF"/>
          <w:sz w:val="28"/>
          <w:szCs w:val="24"/>
          <w:shd w:val="clear" w:color="auto" w:fill="4F81BC"/>
        </w:rPr>
        <w:tab/>
      </w:r>
    </w:p>
    <w:p w:rsidR="005B2818" w:rsidRPr="005B2818" w:rsidRDefault="005B2818" w:rsidP="005B2818">
      <w:pPr>
        <w:spacing w:before="8"/>
        <w:rPr>
          <w:rFonts w:ascii="PMingLiU" w:eastAsia="PMingLiU" w:hAnsi="PMingLiU" w:cs="PMingLiU"/>
          <w:sz w:val="37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br w:type="column"/>
      </w:r>
    </w:p>
    <w:p w:rsidR="005B2818" w:rsidRPr="005B2818" w:rsidRDefault="005B2818" w:rsidP="005B2818">
      <w:pPr>
        <w:jc w:val="left"/>
        <w:rPr>
          <w:rFonts w:ascii="Microsoft JhengHei" w:eastAsia="Microsoft JhengHei" w:hAnsi="Calibri" w:cs="Times New Roman" w:hint="eastAsia"/>
          <w:b/>
          <w:sz w:val="35"/>
          <w:szCs w:val="24"/>
        </w:rPr>
      </w:pPr>
      <w:r w:rsidRPr="005B2818">
        <w:rPr>
          <w:rFonts w:ascii="Microsoft JhengHei" w:eastAsia="Microsoft JhengHei" w:hAnsi="Calibri" w:cs="Times New Roman" w:hint="eastAsia"/>
          <w:b/>
          <w:color w:val="008000"/>
          <w:sz w:val="35"/>
          <w:szCs w:val="24"/>
        </w:rPr>
        <w:t>员工宿舍</w:t>
      </w:r>
    </w:p>
    <w:p w:rsidR="005B2818" w:rsidRPr="005B2818" w:rsidRDefault="005B2818" w:rsidP="005B2818">
      <w:pPr>
        <w:rPr>
          <w:rFonts w:ascii="Microsoft JhengHei" w:eastAsia="PMingLiU" w:hAnsi="PMingLiU" w:cs="PMingLiU"/>
          <w:b/>
          <w:sz w:val="38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br w:type="column"/>
      </w:r>
    </w:p>
    <w:p w:rsidR="005B2818" w:rsidRPr="005B2818" w:rsidRDefault="005B2818" w:rsidP="005B2818">
      <w:pPr>
        <w:spacing w:before="5"/>
        <w:rPr>
          <w:rFonts w:ascii="Microsoft JhengHei" w:eastAsia="PMingLiU" w:hAnsi="PMingLiU" w:cs="PMingLiU"/>
          <w:b/>
          <w:sz w:val="34"/>
          <w:szCs w:val="24"/>
          <w:lang w:val="zh-CN" w:bidi="zh-CN"/>
        </w:rPr>
      </w:pPr>
    </w:p>
    <w:p w:rsidR="005B2818" w:rsidRPr="005B2818" w:rsidRDefault="005B2818" w:rsidP="005B2818">
      <w:pPr>
        <w:jc w:val="left"/>
        <w:rPr>
          <w:rFonts w:ascii="Microsoft JhengHei" w:eastAsia="Microsoft JhengHei" w:hAnsi="Calibri" w:cs="Times New Roman" w:hint="eastAsia"/>
          <w:b/>
          <w:sz w:val="35"/>
          <w:szCs w:val="24"/>
        </w:rPr>
      </w:pPr>
      <w:r w:rsidRPr="005B2818">
        <w:rPr>
          <w:rFonts w:ascii="Microsoft JhengHei" w:eastAsia="Microsoft JhengHei" w:hAnsi="Calibri" w:cs="Times New Roman" w:hint="eastAsia"/>
          <w:b/>
          <w:color w:val="99FF99"/>
          <w:sz w:val="35"/>
          <w:szCs w:val="24"/>
        </w:rPr>
        <w:t>篮球场、羽毛球场</w:t>
      </w:r>
    </w:p>
    <w:p w:rsidR="005B2818" w:rsidRPr="005B2818" w:rsidRDefault="005B2818" w:rsidP="005B2818">
      <w:pPr>
        <w:jc w:val="left"/>
        <w:rPr>
          <w:rFonts w:ascii="Microsoft JhengHei" w:eastAsia="Microsoft JhengHei" w:hAnsi="Calibri" w:cs="Times New Roman" w:hint="eastAsia"/>
          <w:sz w:val="35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3" w:space="1051" w:equalWidth="0">
            <w:col w:w="2329" w:space="1051"/>
            <w:col w:w="2154" w:space="6522"/>
            <w:col w:w="4784"/>
          </w:cols>
        </w:sectPr>
      </w:pPr>
    </w:p>
    <w:p w:rsidR="005B2818" w:rsidRPr="005B2818" w:rsidRDefault="005B2818" w:rsidP="005B2818">
      <w:pPr>
        <w:spacing w:before="174" w:line="400" w:lineRule="auto"/>
        <w:ind w:right="14651"/>
        <w:jc w:val="left"/>
        <w:rPr>
          <w:rFonts w:ascii="Calibri" w:eastAsia="宋体" w:hAnsi="Calibri" w:cs="Times New Roman"/>
          <w:szCs w:val="24"/>
        </w:rPr>
      </w:pPr>
      <w:r w:rsidRPr="005B2818">
        <w:rPr>
          <w:rFonts w:ascii="Calibri" w:eastAsia="宋体" w:hAnsi="Calibri" w:cs="Times New Roman"/>
          <w:color w:val="808080"/>
          <w:w w:val="95"/>
          <w:szCs w:val="24"/>
        </w:rPr>
        <w:lastRenderedPageBreak/>
        <w:t>海宁正泰新能源</w:t>
      </w:r>
      <w:r w:rsidRPr="005B2818">
        <w:rPr>
          <w:rFonts w:ascii="Arial" w:eastAsia="Arial" w:hAnsi="Arial" w:cs="Times New Roman"/>
          <w:color w:val="808080"/>
          <w:w w:val="95"/>
          <w:szCs w:val="24"/>
        </w:rPr>
        <w:t xml:space="preserve">—— </w:t>
      </w:r>
      <w:r w:rsidRPr="005B2818">
        <w:rPr>
          <w:rFonts w:ascii="Arial" w:eastAsia="Arial" w:hAnsi="Arial" w:cs="Times New Roman"/>
          <w:color w:val="808080"/>
          <w:szCs w:val="24"/>
        </w:rPr>
        <w:t>2GW</w:t>
      </w:r>
      <w:r w:rsidRPr="005B2818">
        <w:rPr>
          <w:rFonts w:ascii="Calibri" w:eastAsia="宋体" w:hAnsi="Calibri" w:cs="Times New Roman"/>
          <w:color w:val="808080"/>
          <w:szCs w:val="24"/>
        </w:rPr>
        <w:t>的里程碑</w:t>
      </w:r>
    </w:p>
    <w:p w:rsidR="005B2818" w:rsidRPr="005B2818" w:rsidRDefault="005B2818" w:rsidP="005B2818">
      <w:pPr>
        <w:spacing w:before="13"/>
        <w:rPr>
          <w:rFonts w:ascii="PMingLiU" w:eastAsia="PMingLiU" w:hAnsi="PMingLiU" w:cs="PMingLiU"/>
          <w:sz w:val="26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page">
                  <wp:posOffset>2451100</wp:posOffset>
                </wp:positionH>
                <wp:positionV relativeFrom="paragraph">
                  <wp:posOffset>254000</wp:posOffset>
                </wp:positionV>
                <wp:extent cx="977900" cy="304800"/>
                <wp:effectExtent l="3175" t="0" r="0" b="0"/>
                <wp:wrapTopAndBottom/>
                <wp:docPr id="564" name="文本框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480" w:lineRule="exact"/>
                              <w:jc w:val="left"/>
                              <w:rPr>
                                <w:rFonts w:ascii="Microsoft JhengHei" w:eastAsia="Microsoft JhengHei" w:hint="eastAsia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Microsoft JhengHei" w:eastAsia="Microsoft JhengHei" w:hint="eastAsia"/>
                                <w:b/>
                                <w:color w:val="008000"/>
                                <w:sz w:val="35"/>
                              </w:rPr>
                              <w:t>员工食堂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64" o:spid="_x0000_s1044" type="#_x0000_t202" style="position:absolute;left:0;text-align:left;margin-left:193pt;margin-top:20pt;width:77pt;height:24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" filled="f" stroked="f">
                <v:textbox inset="0,0,0,0">
                  <w:txbxContent>
                    <w:p w:rsidR="005B2818" w:rsidRDefault="005B2818" w:rsidP="005B2818">
                      <w:pPr>
                        <w:spacing w:line="480" w:lineRule="exact"/>
                        <w:jc w:val="left"/>
                        <w:rPr>
                          <w:rFonts w:ascii="Microsoft JhengHei" w:eastAsia="Microsoft JhengHei" w:hint="eastAsia"/>
                          <w:b/>
                          <w:sz w:val="35"/>
                        </w:rPr>
                      </w:pPr>
                      <w:r>
                        <w:rPr>
                          <w:rFonts w:ascii="Microsoft JhengHei" w:eastAsia="Microsoft JhengHei" w:hint="eastAsia"/>
                          <w:b/>
                          <w:color w:val="008000"/>
                          <w:sz w:val="35"/>
                        </w:rPr>
                        <w:t>员工食堂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9"/>
        <w:rPr>
          <w:rFonts w:ascii="PMingLiU" w:eastAsia="PMingLiU" w:hAnsi="PMingLiU" w:cs="PMingLiU"/>
          <w:sz w:val="25"/>
          <w:szCs w:val="24"/>
          <w:lang w:val="zh-CN" w:bidi="zh-CN"/>
        </w:rPr>
      </w:pPr>
    </w:p>
    <w:p w:rsidR="005B2818" w:rsidRPr="005B2818" w:rsidRDefault="005B2818" w:rsidP="005B2818">
      <w:pPr>
        <w:spacing w:line="460" w:lineRule="exact"/>
        <w:outlineLvl w:val="6"/>
        <w:rPr>
          <w:rFonts w:ascii="Microsoft JhengHei" w:eastAsia="Microsoft JhengHei" w:hAnsi="微软雅黑" w:cs="微软雅黑" w:hint="eastAsia"/>
          <w:b/>
          <w:bCs/>
          <w:sz w:val="35"/>
          <w:szCs w:val="35"/>
          <w:lang w:val="zh-CN" w:bidi="zh-CN"/>
        </w:rPr>
      </w:pPr>
      <w:r w:rsidRPr="005B2818">
        <w:rPr>
          <w:rFonts w:ascii="Microsoft JhengHei" w:eastAsia="Microsoft JhengHei" w:hAnsi="微软雅黑" w:cs="微软雅黑" w:hint="eastAsia"/>
          <w:b/>
          <w:bCs/>
          <w:color w:val="008000"/>
          <w:sz w:val="35"/>
          <w:szCs w:val="35"/>
          <w:lang w:val="zh-CN" w:bidi="zh-CN"/>
        </w:rPr>
        <w:t>员工活动室</w:t>
      </w:r>
    </w:p>
    <w:p w:rsidR="005B2818" w:rsidRPr="005B2818" w:rsidRDefault="005B2818" w:rsidP="005B2818">
      <w:pPr>
        <w:spacing w:line="460" w:lineRule="exact"/>
        <w:rPr>
          <w:rFonts w:ascii="Microsoft JhengHei" w:eastAsia="Microsoft JhengHei" w:hAnsi="Calibri" w:cs="Times New Roman" w:hint="eastAsia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spacing w:line="504" w:lineRule="exact"/>
        <w:jc w:val="right"/>
        <w:rPr>
          <w:rFonts w:ascii="Microsoft JhengHei" w:eastAsia="Microsoft JhengHei" w:hAnsi="Calibri" w:cs="Times New Roman" w:hint="eastAsia"/>
          <w:b/>
          <w:sz w:val="35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5760720"/>
                <wp:effectExtent l="0" t="0" r="3175" b="11430"/>
                <wp:wrapNone/>
                <wp:docPr id="524" name="组合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760720"/>
                          <a:chOff x="0" y="405"/>
                          <a:chExt cx="16840" cy="9072"/>
                        </a:xfrm>
                      </wpg:grpSpPr>
                      <wps:wsp>
                        <wps:cNvPr id="525" name="矩形 5123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6" name="图片 5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" name="图片 5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" name="图片 5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0" y="1701"/>
                            <a:ext cx="13450" cy="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9" name="直线 5127"/>
                        <wps:cNvCnPr/>
                        <wps:spPr bwMode="auto">
                          <a:xfrm>
                            <a:off x="463" y="3944"/>
                            <a:ext cx="2289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30" name="图片 5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389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1" name="直线 5129"/>
                        <wps:cNvCnPr/>
                        <wps:spPr bwMode="auto">
                          <a:xfrm>
                            <a:off x="2752" y="1756"/>
                            <a:ext cx="0" cy="772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32" name="图片 5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7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图片 5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1893"/>
                            <a:ext cx="2599" cy="1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图片 5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2" y="1940"/>
                            <a:ext cx="2584" cy="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图片 5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9" y="4973"/>
                            <a:ext cx="2474" cy="1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图片 5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5" y="6791"/>
                            <a:ext cx="2474" cy="1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图片 5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2" y="4620"/>
                            <a:ext cx="4197" cy="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" name="图片 5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46" y="4824"/>
                            <a:ext cx="4197" cy="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" name="图片 5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3" y="6791"/>
                            <a:ext cx="2584" cy="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" name="图片 5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71" y="2818"/>
                            <a:ext cx="2579" cy="1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1" name="矩形 5139"/>
                        <wps:cNvSpPr>
                          <a:spLocks noChangeArrowheads="1"/>
                        </wps:cNvSpPr>
                        <wps:spPr bwMode="auto">
                          <a:xfrm>
                            <a:off x="4040" y="3740"/>
                            <a:ext cx="1520" cy="48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矩形 5140"/>
                        <wps:cNvSpPr>
                          <a:spLocks noChangeArrowheads="1"/>
                        </wps:cNvSpPr>
                        <wps:spPr bwMode="auto">
                          <a:xfrm>
                            <a:off x="4040" y="3740"/>
                            <a:ext cx="1520" cy="48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任意多边形 5141"/>
                        <wps:cNvSpPr>
                          <a:spLocks/>
                        </wps:cNvSpPr>
                        <wps:spPr bwMode="auto">
                          <a:xfrm>
                            <a:off x="9" y="9092"/>
                            <a:ext cx="1586" cy="391"/>
                          </a:xfrm>
                          <a:custGeom>
                            <a:avLst/>
                            <a:gdLst>
                              <a:gd name="T0" fmla="+- 0 4360 9"/>
                              <a:gd name="T1" fmla="*/ T0 w 1586"/>
                              <a:gd name="T2" fmla="+- 0 3844 9092"/>
                              <a:gd name="T3" fmla="*/ 3844 h 391"/>
                              <a:gd name="T4" fmla="+- 0 4325 9"/>
                              <a:gd name="T5" fmla="*/ T4 w 1586"/>
                              <a:gd name="T6" fmla="+- 0 3923 9092"/>
                              <a:gd name="T7" fmla="*/ 3923 h 391"/>
                              <a:gd name="T8" fmla="+- 0 4173 9"/>
                              <a:gd name="T9" fmla="*/ T8 w 1586"/>
                              <a:gd name="T10" fmla="+- 0 3923 9092"/>
                              <a:gd name="T11" fmla="*/ 3923 h 391"/>
                              <a:gd name="T12" fmla="+- 0 4175 9"/>
                              <a:gd name="T13" fmla="*/ T12 w 1586"/>
                              <a:gd name="T14" fmla="+- 0 3815 9092"/>
                              <a:gd name="T15" fmla="*/ 3815 h 391"/>
                              <a:gd name="T16" fmla="+- 0 4335 9"/>
                              <a:gd name="T17" fmla="*/ T16 w 1586"/>
                              <a:gd name="T18" fmla="+- 0 3809 9092"/>
                              <a:gd name="T19" fmla="*/ 3809 h 391"/>
                              <a:gd name="T20" fmla="+- 0 4325 9"/>
                              <a:gd name="T21" fmla="*/ T20 w 1586"/>
                              <a:gd name="T22" fmla="+- 0 3887 9092"/>
                              <a:gd name="T23" fmla="*/ 3887 h 391"/>
                              <a:gd name="T24" fmla="+- 0 4388 9"/>
                              <a:gd name="T25" fmla="*/ T24 w 1586"/>
                              <a:gd name="T26" fmla="+- 0 3948 9092"/>
                              <a:gd name="T27" fmla="*/ 3948 h 391"/>
                              <a:gd name="T28" fmla="+- 0 4370 9"/>
                              <a:gd name="T29" fmla="*/ T28 w 1586"/>
                              <a:gd name="T30" fmla="+- 0 4059 9092"/>
                              <a:gd name="T31" fmla="*/ 4059 h 391"/>
                              <a:gd name="T32" fmla="+- 0 4186 9"/>
                              <a:gd name="T33" fmla="*/ T32 w 1586"/>
                              <a:gd name="T34" fmla="+- 0 3962 9092"/>
                              <a:gd name="T35" fmla="*/ 3962 h 391"/>
                              <a:gd name="T36" fmla="+- 0 4153 9"/>
                              <a:gd name="T37" fmla="*/ T36 w 1586"/>
                              <a:gd name="T38" fmla="+- 0 4051 9092"/>
                              <a:gd name="T39" fmla="*/ 4051 h 391"/>
                              <a:gd name="T40" fmla="+- 0 4184 9"/>
                              <a:gd name="T41" fmla="*/ T40 w 1586"/>
                              <a:gd name="T42" fmla="+- 0 3938 9092"/>
                              <a:gd name="T43" fmla="*/ 3938 h 391"/>
                              <a:gd name="T44" fmla="+- 0 4357 9"/>
                              <a:gd name="T45" fmla="*/ T44 w 1586"/>
                              <a:gd name="T46" fmla="+- 0 3922 9092"/>
                              <a:gd name="T47" fmla="*/ 3922 h 391"/>
                              <a:gd name="T48" fmla="+- 0 4288 9"/>
                              <a:gd name="T49" fmla="*/ T48 w 1586"/>
                              <a:gd name="T50" fmla="+- 0 3986 9092"/>
                              <a:gd name="T51" fmla="*/ 3986 h 391"/>
                              <a:gd name="T52" fmla="+- 0 4252 9"/>
                              <a:gd name="T53" fmla="*/ T52 w 1586"/>
                              <a:gd name="T54" fmla="+- 0 4085 9092"/>
                              <a:gd name="T55" fmla="*/ 4085 h 391"/>
                              <a:gd name="T56" fmla="+- 0 4145 9"/>
                              <a:gd name="T57" fmla="*/ T56 w 1586"/>
                              <a:gd name="T58" fmla="+- 0 4113 9092"/>
                              <a:gd name="T59" fmla="*/ 4113 h 391"/>
                              <a:gd name="T60" fmla="+- 0 4246 9"/>
                              <a:gd name="T61" fmla="*/ T60 w 1586"/>
                              <a:gd name="T62" fmla="+- 0 3958 9092"/>
                              <a:gd name="T63" fmla="*/ 3958 h 391"/>
                              <a:gd name="T64" fmla="+- 0 4403 9"/>
                              <a:gd name="T65" fmla="*/ T64 w 1586"/>
                              <a:gd name="T66" fmla="+- 0 4119 9092"/>
                              <a:gd name="T67" fmla="*/ 4119 h 391"/>
                              <a:gd name="T68" fmla="+- 0 4335 9"/>
                              <a:gd name="T69" fmla="*/ T68 w 1586"/>
                              <a:gd name="T70" fmla="+- 0 4098 9092"/>
                              <a:gd name="T71" fmla="*/ 4098 h 391"/>
                              <a:gd name="T72" fmla="+- 0 4634 9"/>
                              <a:gd name="T73" fmla="*/ T72 w 1586"/>
                              <a:gd name="T74" fmla="+- 0 3874 9092"/>
                              <a:gd name="T75" fmla="*/ 3874 h 391"/>
                              <a:gd name="T76" fmla="+- 0 4464 9"/>
                              <a:gd name="T77" fmla="*/ T76 w 1586"/>
                              <a:gd name="T78" fmla="+- 0 4115 9092"/>
                              <a:gd name="T79" fmla="*/ 4115 h 391"/>
                              <a:gd name="T80" fmla="+- 0 4710 9"/>
                              <a:gd name="T81" fmla="*/ T80 w 1586"/>
                              <a:gd name="T82" fmla="+- 0 3856 9092"/>
                              <a:gd name="T83" fmla="*/ 3856 h 391"/>
                              <a:gd name="T84" fmla="+- 0 4998 9"/>
                              <a:gd name="T85" fmla="*/ T84 w 1586"/>
                              <a:gd name="T86" fmla="+- 0 3843 9092"/>
                              <a:gd name="T87" fmla="*/ 3843 h 391"/>
                              <a:gd name="T88" fmla="+- 0 5131 9"/>
                              <a:gd name="T89" fmla="*/ T88 w 1586"/>
                              <a:gd name="T90" fmla="+- 0 3881 9092"/>
                              <a:gd name="T91" fmla="*/ 3881 h 391"/>
                              <a:gd name="T92" fmla="+- 0 5088 9"/>
                              <a:gd name="T93" fmla="*/ T92 w 1586"/>
                              <a:gd name="T94" fmla="+- 0 3895 9092"/>
                              <a:gd name="T95" fmla="*/ 3895 h 391"/>
                              <a:gd name="T96" fmla="+- 0 5083 9"/>
                              <a:gd name="T97" fmla="*/ T96 w 1586"/>
                              <a:gd name="T98" fmla="+- 0 3869 9092"/>
                              <a:gd name="T99" fmla="*/ 3869 h 391"/>
                              <a:gd name="T100" fmla="+- 0 4830 9"/>
                              <a:gd name="T101" fmla="*/ T100 w 1586"/>
                              <a:gd name="T102" fmla="+- 0 3912 9092"/>
                              <a:gd name="T103" fmla="*/ 3912 h 391"/>
                              <a:gd name="T104" fmla="+- 0 4838 9"/>
                              <a:gd name="T105" fmla="*/ T104 w 1586"/>
                              <a:gd name="T106" fmla="+- 0 3872 9092"/>
                              <a:gd name="T107" fmla="*/ 3872 h 391"/>
                              <a:gd name="T108" fmla="+- 0 4964 9"/>
                              <a:gd name="T109" fmla="*/ T108 w 1586"/>
                              <a:gd name="T110" fmla="+- 0 3856 9092"/>
                              <a:gd name="T111" fmla="*/ 3856 h 391"/>
                              <a:gd name="T112" fmla="+- 0 4948 9"/>
                              <a:gd name="T113" fmla="*/ T112 w 1586"/>
                              <a:gd name="T114" fmla="+- 0 3803 9092"/>
                              <a:gd name="T115" fmla="*/ 3803 h 391"/>
                              <a:gd name="T116" fmla="+- 0 4920 9"/>
                              <a:gd name="T117" fmla="*/ T116 w 1586"/>
                              <a:gd name="T118" fmla="+- 0 3907 9092"/>
                              <a:gd name="T119" fmla="*/ 3907 h 391"/>
                              <a:gd name="T120" fmla="+- 0 4899 9"/>
                              <a:gd name="T121" fmla="*/ T120 w 1586"/>
                              <a:gd name="T122" fmla="+- 0 3977 9092"/>
                              <a:gd name="T123" fmla="*/ 3977 h 391"/>
                              <a:gd name="T124" fmla="+- 0 4862 9"/>
                              <a:gd name="T125" fmla="*/ T124 w 1586"/>
                              <a:gd name="T126" fmla="+- 0 4141 9092"/>
                              <a:gd name="T127" fmla="*/ 4141 h 391"/>
                              <a:gd name="T128" fmla="+- 0 4871 9"/>
                              <a:gd name="T129" fmla="*/ T128 w 1586"/>
                              <a:gd name="T130" fmla="+- 0 3983 9092"/>
                              <a:gd name="T131" fmla="*/ 3983 h 391"/>
                              <a:gd name="T132" fmla="+- 0 4828 9"/>
                              <a:gd name="T133" fmla="*/ T132 w 1586"/>
                              <a:gd name="T134" fmla="+- 0 4027 9092"/>
                              <a:gd name="T135" fmla="*/ 4027 h 391"/>
                              <a:gd name="T136" fmla="+- 0 5096 9"/>
                              <a:gd name="T137" fmla="*/ T136 w 1586"/>
                              <a:gd name="T138" fmla="+- 0 3885 9092"/>
                              <a:gd name="T139" fmla="*/ 3885 h 391"/>
                              <a:gd name="T140" fmla="+- 0 5014 9"/>
                              <a:gd name="T141" fmla="*/ T140 w 1586"/>
                              <a:gd name="T142" fmla="+- 0 3971 9092"/>
                              <a:gd name="T143" fmla="*/ 3971 h 391"/>
                              <a:gd name="T144" fmla="+- 0 5095 9"/>
                              <a:gd name="T145" fmla="*/ T144 w 1586"/>
                              <a:gd name="T146" fmla="+- 0 4102 9092"/>
                              <a:gd name="T147" fmla="*/ 4102 h 391"/>
                              <a:gd name="T148" fmla="+- 0 4973 9"/>
                              <a:gd name="T149" fmla="*/ T148 w 1586"/>
                              <a:gd name="T150" fmla="+- 0 4134 9092"/>
                              <a:gd name="T151" fmla="*/ 4134 h 391"/>
                              <a:gd name="T152" fmla="+- 0 4942 9"/>
                              <a:gd name="T153" fmla="*/ T152 w 1586"/>
                              <a:gd name="T154" fmla="+- 0 4084 9092"/>
                              <a:gd name="T155" fmla="*/ 4084 h 391"/>
                              <a:gd name="T156" fmla="+- 0 4994 9"/>
                              <a:gd name="T157" fmla="*/ T156 w 1586"/>
                              <a:gd name="T158" fmla="+- 0 3955 9092"/>
                              <a:gd name="T159" fmla="*/ 3955 h 391"/>
                              <a:gd name="T160" fmla="+- 0 5079 9"/>
                              <a:gd name="T161" fmla="*/ T160 w 1586"/>
                              <a:gd name="T162" fmla="+- 0 3908 9092"/>
                              <a:gd name="T163" fmla="*/ 3908 h 391"/>
                              <a:gd name="T164" fmla="+- 0 4973 9"/>
                              <a:gd name="T165" fmla="*/ T164 w 1586"/>
                              <a:gd name="T166" fmla="+- 0 4031 9092"/>
                              <a:gd name="T167" fmla="*/ 4031 h 391"/>
                              <a:gd name="T168" fmla="+- 0 4973 9"/>
                              <a:gd name="T169" fmla="*/ T168 w 1586"/>
                              <a:gd name="T170" fmla="+- 0 4048 9092"/>
                              <a:gd name="T171" fmla="*/ 4048 h 391"/>
                              <a:gd name="T172" fmla="+- 0 5333 9"/>
                              <a:gd name="T173" fmla="*/ T172 w 1586"/>
                              <a:gd name="T174" fmla="+- 0 3835 9092"/>
                              <a:gd name="T175" fmla="*/ 3835 h 391"/>
                              <a:gd name="T176" fmla="+- 0 5472 9"/>
                              <a:gd name="T177" fmla="*/ T176 w 1586"/>
                              <a:gd name="T178" fmla="+- 0 3932 9092"/>
                              <a:gd name="T179" fmla="*/ 3932 h 391"/>
                              <a:gd name="T180" fmla="+- 0 5369 9"/>
                              <a:gd name="T181" fmla="*/ T180 w 1586"/>
                              <a:gd name="T182" fmla="+- 0 3906 9092"/>
                              <a:gd name="T183" fmla="*/ 3906 h 391"/>
                              <a:gd name="T184" fmla="+- 0 5149 9"/>
                              <a:gd name="T185" fmla="*/ T184 w 1586"/>
                              <a:gd name="T186" fmla="+- 0 3967 9092"/>
                              <a:gd name="T187" fmla="*/ 3967 h 391"/>
                              <a:gd name="T188" fmla="+- 0 5390 9"/>
                              <a:gd name="T189" fmla="*/ T188 w 1586"/>
                              <a:gd name="T190" fmla="+- 0 3937 9092"/>
                              <a:gd name="T191" fmla="*/ 3937 h 391"/>
                              <a:gd name="T192" fmla="+- 0 5332 9"/>
                              <a:gd name="T193" fmla="*/ T192 w 1586"/>
                              <a:gd name="T194" fmla="+- 0 3991 9092"/>
                              <a:gd name="T195" fmla="*/ 3991 h 391"/>
                              <a:gd name="T196" fmla="+- 0 5391 9"/>
                              <a:gd name="T197" fmla="*/ T196 w 1586"/>
                              <a:gd name="T198" fmla="+- 0 4011 9092"/>
                              <a:gd name="T199" fmla="*/ 4011 h 391"/>
                              <a:gd name="T200" fmla="+- 0 5425 9"/>
                              <a:gd name="T201" fmla="*/ T200 w 1586"/>
                              <a:gd name="T202" fmla="+- 0 4034 9092"/>
                              <a:gd name="T203" fmla="*/ 4034 h 391"/>
                              <a:gd name="T204" fmla="+- 0 5411 9"/>
                              <a:gd name="T205" fmla="*/ T204 w 1586"/>
                              <a:gd name="T206" fmla="+- 0 4059 9092"/>
                              <a:gd name="T207" fmla="*/ 4059 h 391"/>
                              <a:gd name="T208" fmla="+- 0 5379 9"/>
                              <a:gd name="T209" fmla="*/ T208 w 1586"/>
                              <a:gd name="T210" fmla="+- 0 4116 9092"/>
                              <a:gd name="T211" fmla="*/ 4116 h 391"/>
                              <a:gd name="T212" fmla="+- 0 5224 9"/>
                              <a:gd name="T213" fmla="*/ T212 w 1586"/>
                              <a:gd name="T214" fmla="+- 0 4108 9092"/>
                              <a:gd name="T215" fmla="*/ 4108 h 391"/>
                              <a:gd name="T216" fmla="+- 0 5258 9"/>
                              <a:gd name="T217" fmla="*/ T216 w 1586"/>
                              <a:gd name="T218" fmla="+- 0 4026 9092"/>
                              <a:gd name="T219" fmla="*/ 4026 h 391"/>
                              <a:gd name="T220" fmla="+- 0 5301 9"/>
                              <a:gd name="T221" fmla="*/ T220 w 1586"/>
                              <a:gd name="T222" fmla="+- 0 3937 9092"/>
                              <a:gd name="T223" fmla="*/ 3937 h 391"/>
                              <a:gd name="T224" fmla="+- 0 5259 9"/>
                              <a:gd name="T225" fmla="*/ T224 w 1586"/>
                              <a:gd name="T226" fmla="+- 0 4044 9092"/>
                              <a:gd name="T227" fmla="*/ 4044 h 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586" h="391">
                                <a:moveTo>
                                  <a:pt x="4326" y="-5283"/>
                                </a:moveTo>
                                <a:lnTo>
                                  <a:pt x="4341" y="-5275"/>
                                </a:lnTo>
                                <a:lnTo>
                                  <a:pt x="4352" y="-5268"/>
                                </a:lnTo>
                                <a:lnTo>
                                  <a:pt x="4359" y="-5262"/>
                                </a:lnTo>
                                <a:lnTo>
                                  <a:pt x="4359" y="-5258"/>
                                </a:lnTo>
                                <a:lnTo>
                                  <a:pt x="4357" y="-5254"/>
                                </a:lnTo>
                                <a:lnTo>
                                  <a:pt x="4351" y="-5248"/>
                                </a:lnTo>
                                <a:lnTo>
                                  <a:pt x="4349" y="-5246"/>
                                </a:lnTo>
                                <a:lnTo>
                                  <a:pt x="4348" y="-5245"/>
                                </a:lnTo>
                                <a:lnTo>
                                  <a:pt x="4348" y="-5185"/>
                                </a:lnTo>
                                <a:lnTo>
                                  <a:pt x="4344" y="-5180"/>
                                </a:lnTo>
                                <a:lnTo>
                                  <a:pt x="4334" y="-5175"/>
                                </a:lnTo>
                                <a:lnTo>
                                  <a:pt x="4316" y="-5169"/>
                                </a:lnTo>
                                <a:lnTo>
                                  <a:pt x="4316" y="-5186"/>
                                </a:lnTo>
                                <a:lnTo>
                                  <a:pt x="4196" y="-5186"/>
                                </a:lnTo>
                                <a:lnTo>
                                  <a:pt x="4196" y="-5175"/>
                                </a:lnTo>
                                <a:lnTo>
                                  <a:pt x="4187" y="-5168"/>
                                </a:lnTo>
                                <a:lnTo>
                                  <a:pt x="4176" y="-5163"/>
                                </a:lnTo>
                                <a:lnTo>
                                  <a:pt x="4164" y="-5160"/>
                                </a:lnTo>
                                <a:lnTo>
                                  <a:pt x="4164" y="-5169"/>
                                </a:lnTo>
                                <a:lnTo>
                                  <a:pt x="4164" y="-5181"/>
                                </a:lnTo>
                                <a:lnTo>
                                  <a:pt x="4164" y="-5196"/>
                                </a:lnTo>
                                <a:lnTo>
                                  <a:pt x="4164" y="-5213"/>
                                </a:lnTo>
                                <a:lnTo>
                                  <a:pt x="4165" y="-5234"/>
                                </a:lnTo>
                                <a:lnTo>
                                  <a:pt x="4165" y="-5252"/>
                                </a:lnTo>
                                <a:lnTo>
                                  <a:pt x="4165" y="-5266"/>
                                </a:lnTo>
                                <a:lnTo>
                                  <a:pt x="4166" y="-5277"/>
                                </a:lnTo>
                                <a:lnTo>
                                  <a:pt x="4172" y="-5277"/>
                                </a:lnTo>
                                <a:lnTo>
                                  <a:pt x="4181" y="-5274"/>
                                </a:lnTo>
                                <a:lnTo>
                                  <a:pt x="4194" y="-5266"/>
                                </a:lnTo>
                                <a:lnTo>
                                  <a:pt x="4316" y="-5266"/>
                                </a:lnTo>
                                <a:lnTo>
                                  <a:pt x="4318" y="-5270"/>
                                </a:lnTo>
                                <a:lnTo>
                                  <a:pt x="4322" y="-5276"/>
                                </a:lnTo>
                                <a:lnTo>
                                  <a:pt x="4326" y="-5283"/>
                                </a:lnTo>
                                <a:close/>
                                <a:moveTo>
                                  <a:pt x="4316" y="-5248"/>
                                </a:moveTo>
                                <a:lnTo>
                                  <a:pt x="4203" y="-5248"/>
                                </a:lnTo>
                                <a:lnTo>
                                  <a:pt x="4198" y="-5249"/>
                                </a:lnTo>
                                <a:lnTo>
                                  <a:pt x="4196" y="-5247"/>
                                </a:lnTo>
                                <a:lnTo>
                                  <a:pt x="4196" y="-5244"/>
                                </a:lnTo>
                                <a:lnTo>
                                  <a:pt x="4196" y="-5205"/>
                                </a:lnTo>
                                <a:lnTo>
                                  <a:pt x="4316" y="-5205"/>
                                </a:lnTo>
                                <a:lnTo>
                                  <a:pt x="4316" y="-5248"/>
                                </a:lnTo>
                                <a:close/>
                                <a:moveTo>
                                  <a:pt x="4348" y="-5170"/>
                                </a:moveTo>
                                <a:lnTo>
                                  <a:pt x="4357" y="-5165"/>
                                </a:lnTo>
                                <a:lnTo>
                                  <a:pt x="4365" y="-5159"/>
                                </a:lnTo>
                                <a:lnTo>
                                  <a:pt x="4372" y="-5152"/>
                                </a:lnTo>
                                <a:lnTo>
                                  <a:pt x="4379" y="-5144"/>
                                </a:lnTo>
                                <a:lnTo>
                                  <a:pt x="4376" y="-5141"/>
                                </a:lnTo>
                                <a:lnTo>
                                  <a:pt x="4370" y="-5135"/>
                                </a:lnTo>
                                <a:lnTo>
                                  <a:pt x="4365" y="-5134"/>
                                </a:lnTo>
                                <a:lnTo>
                                  <a:pt x="4363" y="-5134"/>
                                </a:lnTo>
                                <a:lnTo>
                                  <a:pt x="4365" y="-5134"/>
                                </a:lnTo>
                                <a:lnTo>
                                  <a:pt x="4368" y="-5038"/>
                                </a:lnTo>
                                <a:lnTo>
                                  <a:pt x="4361" y="-5033"/>
                                </a:lnTo>
                                <a:lnTo>
                                  <a:pt x="4350" y="-5029"/>
                                </a:lnTo>
                                <a:lnTo>
                                  <a:pt x="4336" y="-5026"/>
                                </a:lnTo>
                                <a:lnTo>
                                  <a:pt x="4334" y="-5135"/>
                                </a:lnTo>
                                <a:lnTo>
                                  <a:pt x="4181" y="-5135"/>
                                </a:lnTo>
                                <a:lnTo>
                                  <a:pt x="4178" y="-5136"/>
                                </a:lnTo>
                                <a:lnTo>
                                  <a:pt x="4177" y="-5134"/>
                                </a:lnTo>
                                <a:lnTo>
                                  <a:pt x="4177" y="-5130"/>
                                </a:lnTo>
                                <a:lnTo>
                                  <a:pt x="4176" y="-5033"/>
                                </a:lnTo>
                                <a:lnTo>
                                  <a:pt x="4168" y="-5026"/>
                                </a:lnTo>
                                <a:lnTo>
                                  <a:pt x="4157" y="-5023"/>
                                </a:lnTo>
                                <a:lnTo>
                                  <a:pt x="4142" y="-5021"/>
                                </a:lnTo>
                                <a:lnTo>
                                  <a:pt x="4142" y="-5028"/>
                                </a:lnTo>
                                <a:lnTo>
                                  <a:pt x="4143" y="-5035"/>
                                </a:lnTo>
                                <a:lnTo>
                                  <a:pt x="4144" y="-5041"/>
                                </a:lnTo>
                                <a:lnTo>
                                  <a:pt x="4145" y="-5069"/>
                                </a:lnTo>
                                <a:lnTo>
                                  <a:pt x="4146" y="-5098"/>
                                </a:lnTo>
                                <a:lnTo>
                                  <a:pt x="4146" y="-5130"/>
                                </a:lnTo>
                                <a:lnTo>
                                  <a:pt x="4146" y="-5163"/>
                                </a:lnTo>
                                <a:lnTo>
                                  <a:pt x="4152" y="-5166"/>
                                </a:lnTo>
                                <a:lnTo>
                                  <a:pt x="4161" y="-5163"/>
                                </a:lnTo>
                                <a:lnTo>
                                  <a:pt x="4175" y="-5154"/>
                                </a:lnTo>
                                <a:lnTo>
                                  <a:pt x="4335" y="-5154"/>
                                </a:lnTo>
                                <a:lnTo>
                                  <a:pt x="4335" y="-5152"/>
                                </a:lnTo>
                                <a:lnTo>
                                  <a:pt x="4336" y="-5154"/>
                                </a:lnTo>
                                <a:lnTo>
                                  <a:pt x="4338" y="-5160"/>
                                </a:lnTo>
                                <a:lnTo>
                                  <a:pt x="4345" y="-5167"/>
                                </a:lnTo>
                                <a:lnTo>
                                  <a:pt x="4348" y="-5170"/>
                                </a:lnTo>
                                <a:close/>
                                <a:moveTo>
                                  <a:pt x="4237" y="-5134"/>
                                </a:moveTo>
                                <a:lnTo>
                                  <a:pt x="4253" y="-5128"/>
                                </a:lnTo>
                                <a:lnTo>
                                  <a:pt x="4266" y="-5122"/>
                                </a:lnTo>
                                <a:lnTo>
                                  <a:pt x="4275" y="-5117"/>
                                </a:lnTo>
                                <a:lnTo>
                                  <a:pt x="4280" y="-5112"/>
                                </a:lnTo>
                                <a:lnTo>
                                  <a:pt x="4280" y="-5109"/>
                                </a:lnTo>
                                <a:lnTo>
                                  <a:pt x="4279" y="-5106"/>
                                </a:lnTo>
                                <a:lnTo>
                                  <a:pt x="4277" y="-5104"/>
                                </a:lnTo>
                                <a:lnTo>
                                  <a:pt x="4272" y="-5101"/>
                                </a:lnTo>
                                <a:lnTo>
                                  <a:pt x="4270" y="-5095"/>
                                </a:lnTo>
                                <a:lnTo>
                                  <a:pt x="4269" y="-5087"/>
                                </a:lnTo>
                                <a:lnTo>
                                  <a:pt x="4264" y="-5055"/>
                                </a:lnTo>
                                <a:lnTo>
                                  <a:pt x="4256" y="-5028"/>
                                </a:lnTo>
                                <a:lnTo>
                                  <a:pt x="4243" y="-5007"/>
                                </a:lnTo>
                                <a:lnTo>
                                  <a:pt x="4227" y="-4991"/>
                                </a:lnTo>
                                <a:lnTo>
                                  <a:pt x="4207" y="-4979"/>
                                </a:lnTo>
                                <a:lnTo>
                                  <a:pt x="4177" y="-4969"/>
                                </a:lnTo>
                                <a:lnTo>
                                  <a:pt x="4138" y="-4961"/>
                                </a:lnTo>
                                <a:lnTo>
                                  <a:pt x="4090" y="-4954"/>
                                </a:lnTo>
                                <a:lnTo>
                                  <a:pt x="4090" y="-4968"/>
                                </a:lnTo>
                                <a:lnTo>
                                  <a:pt x="4136" y="-4979"/>
                                </a:lnTo>
                                <a:lnTo>
                                  <a:pt x="4172" y="-4992"/>
                                </a:lnTo>
                                <a:lnTo>
                                  <a:pt x="4197" y="-5004"/>
                                </a:lnTo>
                                <a:lnTo>
                                  <a:pt x="4212" y="-5018"/>
                                </a:lnTo>
                                <a:lnTo>
                                  <a:pt x="4224" y="-5036"/>
                                </a:lnTo>
                                <a:lnTo>
                                  <a:pt x="4232" y="-5061"/>
                                </a:lnTo>
                                <a:lnTo>
                                  <a:pt x="4236" y="-5094"/>
                                </a:lnTo>
                                <a:lnTo>
                                  <a:pt x="4237" y="-5134"/>
                                </a:lnTo>
                                <a:close/>
                                <a:moveTo>
                                  <a:pt x="4270" y="-5037"/>
                                </a:moveTo>
                                <a:lnTo>
                                  <a:pt x="4307" y="-5028"/>
                                </a:lnTo>
                                <a:lnTo>
                                  <a:pt x="4339" y="-5019"/>
                                </a:lnTo>
                                <a:lnTo>
                                  <a:pt x="4365" y="-5008"/>
                                </a:lnTo>
                                <a:lnTo>
                                  <a:pt x="4387" y="-4996"/>
                                </a:lnTo>
                                <a:lnTo>
                                  <a:pt x="4392" y="-4984"/>
                                </a:lnTo>
                                <a:lnTo>
                                  <a:pt x="4394" y="-4973"/>
                                </a:lnTo>
                                <a:lnTo>
                                  <a:pt x="4391" y="-4963"/>
                                </a:lnTo>
                                <a:lnTo>
                                  <a:pt x="4385" y="-4954"/>
                                </a:lnTo>
                                <a:lnTo>
                                  <a:pt x="4380" y="-4952"/>
                                </a:lnTo>
                                <a:lnTo>
                                  <a:pt x="4375" y="-4954"/>
                                </a:lnTo>
                                <a:lnTo>
                                  <a:pt x="4368" y="-4962"/>
                                </a:lnTo>
                                <a:lnTo>
                                  <a:pt x="4349" y="-4978"/>
                                </a:lnTo>
                                <a:lnTo>
                                  <a:pt x="4326" y="-4994"/>
                                </a:lnTo>
                                <a:lnTo>
                                  <a:pt x="4298" y="-5008"/>
                                </a:lnTo>
                                <a:lnTo>
                                  <a:pt x="4266" y="-5022"/>
                                </a:lnTo>
                                <a:lnTo>
                                  <a:pt x="4270" y="-5037"/>
                                </a:lnTo>
                                <a:close/>
                                <a:moveTo>
                                  <a:pt x="4720" y="-5259"/>
                                </a:moveTo>
                                <a:lnTo>
                                  <a:pt x="4754" y="-5228"/>
                                </a:lnTo>
                                <a:lnTo>
                                  <a:pt x="4754" y="-5218"/>
                                </a:lnTo>
                                <a:lnTo>
                                  <a:pt x="4625" y="-5218"/>
                                </a:lnTo>
                                <a:lnTo>
                                  <a:pt x="4625" y="-5002"/>
                                </a:lnTo>
                                <a:lnTo>
                                  <a:pt x="4722" y="-5002"/>
                                </a:lnTo>
                                <a:lnTo>
                                  <a:pt x="4745" y="-5024"/>
                                </a:lnTo>
                                <a:lnTo>
                                  <a:pt x="4779" y="-4993"/>
                                </a:lnTo>
                                <a:lnTo>
                                  <a:pt x="4779" y="-4983"/>
                                </a:lnTo>
                                <a:lnTo>
                                  <a:pt x="4478" y="-4983"/>
                                </a:lnTo>
                                <a:lnTo>
                                  <a:pt x="4455" y="-4977"/>
                                </a:lnTo>
                                <a:lnTo>
                                  <a:pt x="4435" y="-5002"/>
                                </a:lnTo>
                                <a:lnTo>
                                  <a:pt x="4592" y="-5002"/>
                                </a:lnTo>
                                <a:lnTo>
                                  <a:pt x="4592" y="-5218"/>
                                </a:lnTo>
                                <a:lnTo>
                                  <a:pt x="4503" y="-5218"/>
                                </a:lnTo>
                                <a:lnTo>
                                  <a:pt x="4481" y="-5211"/>
                                </a:lnTo>
                                <a:lnTo>
                                  <a:pt x="4461" y="-5236"/>
                                </a:lnTo>
                                <a:lnTo>
                                  <a:pt x="4701" y="-5236"/>
                                </a:lnTo>
                                <a:lnTo>
                                  <a:pt x="4720" y="-5259"/>
                                </a:lnTo>
                                <a:close/>
                                <a:moveTo>
                                  <a:pt x="4939" y="-5289"/>
                                </a:moveTo>
                                <a:lnTo>
                                  <a:pt x="4955" y="-5282"/>
                                </a:lnTo>
                                <a:lnTo>
                                  <a:pt x="4968" y="-5276"/>
                                </a:lnTo>
                                <a:lnTo>
                                  <a:pt x="4978" y="-5269"/>
                                </a:lnTo>
                                <a:lnTo>
                                  <a:pt x="4984" y="-5264"/>
                                </a:lnTo>
                                <a:lnTo>
                                  <a:pt x="4989" y="-5249"/>
                                </a:lnTo>
                                <a:lnTo>
                                  <a:pt x="4990" y="-5242"/>
                                </a:lnTo>
                                <a:lnTo>
                                  <a:pt x="4987" y="-5241"/>
                                </a:lnTo>
                                <a:lnTo>
                                  <a:pt x="5080" y="-5242"/>
                                </a:lnTo>
                                <a:lnTo>
                                  <a:pt x="5094" y="-5256"/>
                                </a:lnTo>
                                <a:lnTo>
                                  <a:pt x="5132" y="-5217"/>
                                </a:lnTo>
                                <a:lnTo>
                                  <a:pt x="5127" y="-5213"/>
                                </a:lnTo>
                                <a:lnTo>
                                  <a:pt x="5122" y="-5211"/>
                                </a:lnTo>
                                <a:lnTo>
                                  <a:pt x="5115" y="-5211"/>
                                </a:lnTo>
                                <a:lnTo>
                                  <a:pt x="5108" y="-5212"/>
                                </a:lnTo>
                                <a:lnTo>
                                  <a:pt x="5104" y="-5211"/>
                                </a:lnTo>
                                <a:lnTo>
                                  <a:pt x="5101" y="-5210"/>
                                </a:lnTo>
                                <a:lnTo>
                                  <a:pt x="5096" y="-5207"/>
                                </a:lnTo>
                                <a:lnTo>
                                  <a:pt x="5088" y="-5203"/>
                                </a:lnTo>
                                <a:lnTo>
                                  <a:pt x="5079" y="-5197"/>
                                </a:lnTo>
                                <a:lnTo>
                                  <a:pt x="5074" y="-5193"/>
                                </a:lnTo>
                                <a:lnTo>
                                  <a:pt x="5068" y="-5189"/>
                                </a:lnTo>
                                <a:lnTo>
                                  <a:pt x="5062" y="-5184"/>
                                </a:lnTo>
                                <a:lnTo>
                                  <a:pt x="5054" y="-5196"/>
                                </a:lnTo>
                                <a:lnTo>
                                  <a:pt x="5065" y="-5210"/>
                                </a:lnTo>
                                <a:lnTo>
                                  <a:pt x="5072" y="-5219"/>
                                </a:lnTo>
                                <a:lnTo>
                                  <a:pt x="5074" y="-5223"/>
                                </a:lnTo>
                                <a:lnTo>
                                  <a:pt x="4860" y="-5223"/>
                                </a:lnTo>
                                <a:lnTo>
                                  <a:pt x="4860" y="-5209"/>
                                </a:lnTo>
                                <a:lnTo>
                                  <a:pt x="4856" y="-5197"/>
                                </a:lnTo>
                                <a:lnTo>
                                  <a:pt x="4849" y="-5188"/>
                                </a:lnTo>
                                <a:lnTo>
                                  <a:pt x="4841" y="-5179"/>
                                </a:lnTo>
                                <a:lnTo>
                                  <a:pt x="4832" y="-5176"/>
                                </a:lnTo>
                                <a:lnTo>
                                  <a:pt x="4821" y="-5180"/>
                                </a:lnTo>
                                <a:lnTo>
                                  <a:pt x="4810" y="-5184"/>
                                </a:lnTo>
                                <a:lnTo>
                                  <a:pt x="4808" y="-5191"/>
                                </a:lnTo>
                                <a:lnTo>
                                  <a:pt x="4813" y="-5203"/>
                                </a:lnTo>
                                <a:lnTo>
                                  <a:pt x="4814" y="-5206"/>
                                </a:lnTo>
                                <a:lnTo>
                                  <a:pt x="4817" y="-5209"/>
                                </a:lnTo>
                                <a:lnTo>
                                  <a:pt x="4821" y="-5212"/>
                                </a:lnTo>
                                <a:lnTo>
                                  <a:pt x="4829" y="-5220"/>
                                </a:lnTo>
                                <a:lnTo>
                                  <a:pt x="4835" y="-5231"/>
                                </a:lnTo>
                                <a:lnTo>
                                  <a:pt x="4838" y="-5243"/>
                                </a:lnTo>
                                <a:lnTo>
                                  <a:pt x="4840" y="-5258"/>
                                </a:lnTo>
                                <a:lnTo>
                                  <a:pt x="4853" y="-5258"/>
                                </a:lnTo>
                                <a:lnTo>
                                  <a:pt x="4858" y="-5242"/>
                                </a:lnTo>
                                <a:lnTo>
                                  <a:pt x="4958" y="-5237"/>
                                </a:lnTo>
                                <a:lnTo>
                                  <a:pt x="4955" y="-5236"/>
                                </a:lnTo>
                                <a:lnTo>
                                  <a:pt x="4954" y="-5238"/>
                                </a:lnTo>
                                <a:lnTo>
                                  <a:pt x="4954" y="-5241"/>
                                </a:lnTo>
                                <a:lnTo>
                                  <a:pt x="4950" y="-5251"/>
                                </a:lnTo>
                                <a:lnTo>
                                  <a:pt x="4946" y="-5261"/>
                                </a:lnTo>
                                <a:lnTo>
                                  <a:pt x="4939" y="-5270"/>
                                </a:lnTo>
                                <a:lnTo>
                                  <a:pt x="4932" y="-5278"/>
                                </a:lnTo>
                                <a:lnTo>
                                  <a:pt x="4939" y="-5289"/>
                                </a:lnTo>
                                <a:close/>
                                <a:moveTo>
                                  <a:pt x="4889" y="-5221"/>
                                </a:moveTo>
                                <a:lnTo>
                                  <a:pt x="4929" y="-5196"/>
                                </a:lnTo>
                                <a:lnTo>
                                  <a:pt x="4924" y="-5192"/>
                                </a:lnTo>
                                <a:lnTo>
                                  <a:pt x="4921" y="-5189"/>
                                </a:lnTo>
                                <a:lnTo>
                                  <a:pt x="4918" y="-5188"/>
                                </a:lnTo>
                                <a:lnTo>
                                  <a:pt x="4914" y="-5186"/>
                                </a:lnTo>
                                <a:lnTo>
                                  <a:pt x="4911" y="-5185"/>
                                </a:lnTo>
                                <a:lnTo>
                                  <a:pt x="4910" y="-5183"/>
                                </a:lnTo>
                                <a:lnTo>
                                  <a:pt x="4905" y="-5175"/>
                                </a:lnTo>
                                <a:lnTo>
                                  <a:pt x="4899" y="-5165"/>
                                </a:lnTo>
                                <a:lnTo>
                                  <a:pt x="4891" y="-5153"/>
                                </a:lnTo>
                                <a:lnTo>
                                  <a:pt x="4882" y="-5139"/>
                                </a:lnTo>
                                <a:lnTo>
                                  <a:pt x="4903" y="-5126"/>
                                </a:lnTo>
                                <a:lnTo>
                                  <a:pt x="4890" y="-5115"/>
                                </a:lnTo>
                                <a:lnTo>
                                  <a:pt x="4889" y="-5070"/>
                                </a:lnTo>
                                <a:lnTo>
                                  <a:pt x="4888" y="-5029"/>
                                </a:lnTo>
                                <a:lnTo>
                                  <a:pt x="4888" y="-4994"/>
                                </a:lnTo>
                                <a:lnTo>
                                  <a:pt x="4887" y="-4963"/>
                                </a:lnTo>
                                <a:lnTo>
                                  <a:pt x="4872" y="-4951"/>
                                </a:lnTo>
                                <a:lnTo>
                                  <a:pt x="4861" y="-4947"/>
                                </a:lnTo>
                                <a:lnTo>
                                  <a:pt x="4853" y="-4951"/>
                                </a:lnTo>
                                <a:lnTo>
                                  <a:pt x="4854" y="-4966"/>
                                </a:lnTo>
                                <a:lnTo>
                                  <a:pt x="4855" y="-4983"/>
                                </a:lnTo>
                                <a:lnTo>
                                  <a:pt x="4856" y="-5002"/>
                                </a:lnTo>
                                <a:lnTo>
                                  <a:pt x="4856" y="-5024"/>
                                </a:lnTo>
                                <a:lnTo>
                                  <a:pt x="4858" y="-5060"/>
                                </a:lnTo>
                                <a:lnTo>
                                  <a:pt x="4860" y="-5089"/>
                                </a:lnTo>
                                <a:lnTo>
                                  <a:pt x="4862" y="-5109"/>
                                </a:lnTo>
                                <a:lnTo>
                                  <a:pt x="4865" y="-5122"/>
                                </a:lnTo>
                                <a:lnTo>
                                  <a:pt x="4867" y="-5120"/>
                                </a:lnTo>
                                <a:lnTo>
                                  <a:pt x="4866" y="-5118"/>
                                </a:lnTo>
                                <a:lnTo>
                                  <a:pt x="4864" y="-5115"/>
                                </a:lnTo>
                                <a:lnTo>
                                  <a:pt x="4849" y="-5097"/>
                                </a:lnTo>
                                <a:lnTo>
                                  <a:pt x="4834" y="-5080"/>
                                </a:lnTo>
                                <a:lnTo>
                                  <a:pt x="4819" y="-5065"/>
                                </a:lnTo>
                                <a:lnTo>
                                  <a:pt x="4804" y="-5051"/>
                                </a:lnTo>
                                <a:lnTo>
                                  <a:pt x="4796" y="-5063"/>
                                </a:lnTo>
                                <a:lnTo>
                                  <a:pt x="4826" y="-5102"/>
                                </a:lnTo>
                                <a:lnTo>
                                  <a:pt x="4851" y="-5141"/>
                                </a:lnTo>
                                <a:lnTo>
                                  <a:pt x="4872" y="-5181"/>
                                </a:lnTo>
                                <a:lnTo>
                                  <a:pt x="4889" y="-5221"/>
                                </a:lnTo>
                                <a:close/>
                                <a:moveTo>
                                  <a:pt x="5087" y="-5207"/>
                                </a:moveTo>
                                <a:lnTo>
                                  <a:pt x="5123" y="-5176"/>
                                </a:lnTo>
                                <a:lnTo>
                                  <a:pt x="5123" y="-5167"/>
                                </a:lnTo>
                                <a:lnTo>
                                  <a:pt x="5025" y="-5167"/>
                                </a:lnTo>
                                <a:lnTo>
                                  <a:pt x="5021" y="-5158"/>
                                </a:lnTo>
                                <a:lnTo>
                                  <a:pt x="5017" y="-5147"/>
                                </a:lnTo>
                                <a:lnTo>
                                  <a:pt x="5011" y="-5135"/>
                                </a:lnTo>
                                <a:lnTo>
                                  <a:pt x="5005" y="-5121"/>
                                </a:lnTo>
                                <a:lnTo>
                                  <a:pt x="5050" y="-5121"/>
                                </a:lnTo>
                                <a:lnTo>
                                  <a:pt x="5061" y="-5138"/>
                                </a:lnTo>
                                <a:lnTo>
                                  <a:pt x="5100" y="-5111"/>
                                </a:lnTo>
                                <a:lnTo>
                                  <a:pt x="5084" y="-5098"/>
                                </a:lnTo>
                                <a:lnTo>
                                  <a:pt x="5085" y="-5058"/>
                                </a:lnTo>
                                <a:lnTo>
                                  <a:pt x="5085" y="-5022"/>
                                </a:lnTo>
                                <a:lnTo>
                                  <a:pt x="5086" y="-4990"/>
                                </a:lnTo>
                                <a:lnTo>
                                  <a:pt x="5086" y="-4963"/>
                                </a:lnTo>
                                <a:lnTo>
                                  <a:pt x="5073" y="-4952"/>
                                </a:lnTo>
                                <a:lnTo>
                                  <a:pt x="5062" y="-4947"/>
                                </a:lnTo>
                                <a:lnTo>
                                  <a:pt x="5052" y="-4948"/>
                                </a:lnTo>
                                <a:lnTo>
                                  <a:pt x="5052" y="-4975"/>
                                </a:lnTo>
                                <a:lnTo>
                                  <a:pt x="4964" y="-4975"/>
                                </a:lnTo>
                                <a:lnTo>
                                  <a:pt x="4964" y="-4958"/>
                                </a:lnTo>
                                <a:lnTo>
                                  <a:pt x="4950" y="-4950"/>
                                </a:lnTo>
                                <a:lnTo>
                                  <a:pt x="4939" y="-4947"/>
                                </a:lnTo>
                                <a:lnTo>
                                  <a:pt x="4932" y="-4949"/>
                                </a:lnTo>
                                <a:lnTo>
                                  <a:pt x="4932" y="-4961"/>
                                </a:lnTo>
                                <a:lnTo>
                                  <a:pt x="4932" y="-4975"/>
                                </a:lnTo>
                                <a:lnTo>
                                  <a:pt x="4932" y="-4991"/>
                                </a:lnTo>
                                <a:lnTo>
                                  <a:pt x="4933" y="-5008"/>
                                </a:lnTo>
                                <a:lnTo>
                                  <a:pt x="4934" y="-5051"/>
                                </a:lnTo>
                                <a:lnTo>
                                  <a:pt x="4934" y="-5087"/>
                                </a:lnTo>
                                <a:lnTo>
                                  <a:pt x="4932" y="-5115"/>
                                </a:lnTo>
                                <a:lnTo>
                                  <a:pt x="4930" y="-5136"/>
                                </a:lnTo>
                                <a:lnTo>
                                  <a:pt x="4961" y="-5121"/>
                                </a:lnTo>
                                <a:lnTo>
                                  <a:pt x="4982" y="-5121"/>
                                </a:lnTo>
                                <a:lnTo>
                                  <a:pt x="4985" y="-5137"/>
                                </a:lnTo>
                                <a:lnTo>
                                  <a:pt x="4988" y="-5150"/>
                                </a:lnTo>
                                <a:lnTo>
                                  <a:pt x="4989" y="-5160"/>
                                </a:lnTo>
                                <a:lnTo>
                                  <a:pt x="4990" y="-5167"/>
                                </a:lnTo>
                                <a:lnTo>
                                  <a:pt x="4936" y="-5167"/>
                                </a:lnTo>
                                <a:lnTo>
                                  <a:pt x="4919" y="-5162"/>
                                </a:lnTo>
                                <a:lnTo>
                                  <a:pt x="4906" y="-5184"/>
                                </a:lnTo>
                                <a:lnTo>
                                  <a:pt x="5070" y="-5184"/>
                                </a:lnTo>
                                <a:lnTo>
                                  <a:pt x="5087" y="-5207"/>
                                </a:lnTo>
                                <a:close/>
                                <a:moveTo>
                                  <a:pt x="5052" y="-5104"/>
                                </a:moveTo>
                                <a:lnTo>
                                  <a:pt x="4975" y="-5104"/>
                                </a:lnTo>
                                <a:lnTo>
                                  <a:pt x="4966" y="-5105"/>
                                </a:lnTo>
                                <a:lnTo>
                                  <a:pt x="4963" y="-5101"/>
                                </a:lnTo>
                                <a:lnTo>
                                  <a:pt x="4964" y="-5093"/>
                                </a:lnTo>
                                <a:lnTo>
                                  <a:pt x="4964" y="-5061"/>
                                </a:lnTo>
                                <a:lnTo>
                                  <a:pt x="5052" y="-5061"/>
                                </a:lnTo>
                                <a:lnTo>
                                  <a:pt x="5052" y="-5104"/>
                                </a:lnTo>
                                <a:close/>
                                <a:moveTo>
                                  <a:pt x="4964" y="-5044"/>
                                </a:moveTo>
                                <a:lnTo>
                                  <a:pt x="4964" y="-4994"/>
                                </a:lnTo>
                                <a:lnTo>
                                  <a:pt x="5052" y="-4994"/>
                                </a:lnTo>
                                <a:lnTo>
                                  <a:pt x="5052" y="-5044"/>
                                </a:lnTo>
                                <a:lnTo>
                                  <a:pt x="4964" y="-5044"/>
                                </a:lnTo>
                                <a:close/>
                                <a:moveTo>
                                  <a:pt x="5296" y="-5287"/>
                                </a:moveTo>
                                <a:lnTo>
                                  <a:pt x="5355" y="-5260"/>
                                </a:lnTo>
                                <a:lnTo>
                                  <a:pt x="5339" y="-5260"/>
                                </a:lnTo>
                                <a:lnTo>
                                  <a:pt x="5331" y="-5260"/>
                                </a:lnTo>
                                <a:lnTo>
                                  <a:pt x="5330" y="-5259"/>
                                </a:lnTo>
                                <a:lnTo>
                                  <a:pt x="5326" y="-5257"/>
                                </a:lnTo>
                                <a:lnTo>
                                  <a:pt x="5324" y="-5257"/>
                                </a:lnTo>
                                <a:lnTo>
                                  <a:pt x="5323" y="-5259"/>
                                </a:lnTo>
                                <a:lnTo>
                                  <a:pt x="5350" y="-5228"/>
                                </a:lnTo>
                                <a:lnTo>
                                  <a:pt x="5385" y="-5204"/>
                                </a:lnTo>
                                <a:lnTo>
                                  <a:pt x="5428" y="-5186"/>
                                </a:lnTo>
                                <a:lnTo>
                                  <a:pt x="5480" y="-5174"/>
                                </a:lnTo>
                                <a:lnTo>
                                  <a:pt x="5480" y="-5160"/>
                                </a:lnTo>
                                <a:lnTo>
                                  <a:pt x="5463" y="-5160"/>
                                </a:lnTo>
                                <a:lnTo>
                                  <a:pt x="5451" y="-5156"/>
                                </a:lnTo>
                                <a:lnTo>
                                  <a:pt x="5447" y="-5148"/>
                                </a:lnTo>
                                <a:lnTo>
                                  <a:pt x="5445" y="-5144"/>
                                </a:lnTo>
                                <a:lnTo>
                                  <a:pt x="5442" y="-5142"/>
                                </a:lnTo>
                                <a:lnTo>
                                  <a:pt x="5439" y="-5142"/>
                                </a:lnTo>
                                <a:lnTo>
                                  <a:pt x="5396" y="-5162"/>
                                </a:lnTo>
                                <a:lnTo>
                                  <a:pt x="5360" y="-5186"/>
                                </a:lnTo>
                                <a:lnTo>
                                  <a:pt x="5332" y="-5213"/>
                                </a:lnTo>
                                <a:lnTo>
                                  <a:pt x="5311" y="-5245"/>
                                </a:lnTo>
                                <a:lnTo>
                                  <a:pt x="5272" y="-5201"/>
                                </a:lnTo>
                                <a:lnTo>
                                  <a:pt x="5231" y="-5164"/>
                                </a:lnTo>
                                <a:lnTo>
                                  <a:pt x="5188" y="-5134"/>
                                </a:lnTo>
                                <a:lnTo>
                                  <a:pt x="5145" y="-5112"/>
                                </a:lnTo>
                                <a:lnTo>
                                  <a:pt x="5140" y="-5125"/>
                                </a:lnTo>
                                <a:lnTo>
                                  <a:pt x="5186" y="-5157"/>
                                </a:lnTo>
                                <a:lnTo>
                                  <a:pt x="5227" y="-5195"/>
                                </a:lnTo>
                                <a:lnTo>
                                  <a:pt x="5264" y="-5238"/>
                                </a:lnTo>
                                <a:lnTo>
                                  <a:pt x="5296" y="-5287"/>
                                </a:lnTo>
                                <a:close/>
                                <a:moveTo>
                                  <a:pt x="5350" y="-5195"/>
                                </a:moveTo>
                                <a:lnTo>
                                  <a:pt x="5386" y="-5164"/>
                                </a:lnTo>
                                <a:lnTo>
                                  <a:pt x="5381" y="-5155"/>
                                </a:lnTo>
                                <a:lnTo>
                                  <a:pt x="5323" y="-5155"/>
                                </a:lnTo>
                                <a:lnTo>
                                  <a:pt x="5323" y="-5120"/>
                                </a:lnTo>
                                <a:lnTo>
                                  <a:pt x="5406" y="-5120"/>
                                </a:lnTo>
                                <a:lnTo>
                                  <a:pt x="5426" y="-5142"/>
                                </a:lnTo>
                                <a:lnTo>
                                  <a:pt x="5461" y="-5110"/>
                                </a:lnTo>
                                <a:lnTo>
                                  <a:pt x="5461" y="-5101"/>
                                </a:lnTo>
                                <a:lnTo>
                                  <a:pt x="5323" y="-5101"/>
                                </a:lnTo>
                                <a:lnTo>
                                  <a:pt x="5323" y="-5066"/>
                                </a:lnTo>
                                <a:lnTo>
                                  <a:pt x="5370" y="-5066"/>
                                </a:lnTo>
                                <a:lnTo>
                                  <a:pt x="5370" y="-5064"/>
                                </a:lnTo>
                                <a:lnTo>
                                  <a:pt x="5371" y="-5067"/>
                                </a:lnTo>
                                <a:lnTo>
                                  <a:pt x="5373" y="-5072"/>
                                </a:lnTo>
                                <a:lnTo>
                                  <a:pt x="5377" y="-5078"/>
                                </a:lnTo>
                                <a:lnTo>
                                  <a:pt x="5382" y="-5081"/>
                                </a:lnTo>
                                <a:lnTo>
                                  <a:pt x="5386" y="-5081"/>
                                </a:lnTo>
                                <a:lnTo>
                                  <a:pt x="5387" y="-5080"/>
                                </a:lnTo>
                                <a:lnTo>
                                  <a:pt x="5393" y="-5075"/>
                                </a:lnTo>
                                <a:lnTo>
                                  <a:pt x="5402" y="-5068"/>
                                </a:lnTo>
                                <a:lnTo>
                                  <a:pt x="5407" y="-5064"/>
                                </a:lnTo>
                                <a:lnTo>
                                  <a:pt x="5412" y="-5061"/>
                                </a:lnTo>
                                <a:lnTo>
                                  <a:pt x="5416" y="-5058"/>
                                </a:lnTo>
                                <a:lnTo>
                                  <a:pt x="5416" y="-5054"/>
                                </a:lnTo>
                                <a:lnTo>
                                  <a:pt x="5413" y="-5050"/>
                                </a:lnTo>
                                <a:lnTo>
                                  <a:pt x="5407" y="-5046"/>
                                </a:lnTo>
                                <a:lnTo>
                                  <a:pt x="5402" y="-5044"/>
                                </a:lnTo>
                                <a:lnTo>
                                  <a:pt x="5401" y="-5043"/>
                                </a:lnTo>
                                <a:lnTo>
                                  <a:pt x="5402" y="-5043"/>
                                </a:lnTo>
                                <a:lnTo>
                                  <a:pt x="5402" y="-5033"/>
                                </a:lnTo>
                                <a:lnTo>
                                  <a:pt x="5402" y="-5016"/>
                                </a:lnTo>
                                <a:lnTo>
                                  <a:pt x="5402" y="-4992"/>
                                </a:lnTo>
                                <a:lnTo>
                                  <a:pt x="5402" y="-4960"/>
                                </a:lnTo>
                                <a:lnTo>
                                  <a:pt x="5395" y="-4954"/>
                                </a:lnTo>
                                <a:lnTo>
                                  <a:pt x="5384" y="-4950"/>
                                </a:lnTo>
                                <a:lnTo>
                                  <a:pt x="5370" y="-4949"/>
                                </a:lnTo>
                                <a:lnTo>
                                  <a:pt x="5370" y="-4976"/>
                                </a:lnTo>
                                <a:lnTo>
                                  <a:pt x="5247" y="-4976"/>
                                </a:lnTo>
                                <a:lnTo>
                                  <a:pt x="5247" y="-4961"/>
                                </a:lnTo>
                                <a:lnTo>
                                  <a:pt x="5235" y="-4951"/>
                                </a:lnTo>
                                <a:lnTo>
                                  <a:pt x="5223" y="-4947"/>
                                </a:lnTo>
                                <a:lnTo>
                                  <a:pt x="5214" y="-4950"/>
                                </a:lnTo>
                                <a:lnTo>
                                  <a:pt x="5214" y="-4968"/>
                                </a:lnTo>
                                <a:lnTo>
                                  <a:pt x="5215" y="-4984"/>
                                </a:lnTo>
                                <a:lnTo>
                                  <a:pt x="5216" y="-4998"/>
                                </a:lnTo>
                                <a:lnTo>
                                  <a:pt x="5217" y="-5009"/>
                                </a:lnTo>
                                <a:lnTo>
                                  <a:pt x="5217" y="-5019"/>
                                </a:lnTo>
                                <a:lnTo>
                                  <a:pt x="5217" y="-5035"/>
                                </a:lnTo>
                                <a:lnTo>
                                  <a:pt x="5217" y="-5056"/>
                                </a:lnTo>
                                <a:lnTo>
                                  <a:pt x="5217" y="-5083"/>
                                </a:lnTo>
                                <a:lnTo>
                                  <a:pt x="5249" y="-5066"/>
                                </a:lnTo>
                                <a:lnTo>
                                  <a:pt x="5292" y="-5066"/>
                                </a:lnTo>
                                <a:lnTo>
                                  <a:pt x="5292" y="-5101"/>
                                </a:lnTo>
                                <a:lnTo>
                                  <a:pt x="5202" y="-5101"/>
                                </a:lnTo>
                                <a:lnTo>
                                  <a:pt x="5181" y="-5096"/>
                                </a:lnTo>
                                <a:lnTo>
                                  <a:pt x="5163" y="-5120"/>
                                </a:lnTo>
                                <a:lnTo>
                                  <a:pt x="5292" y="-5120"/>
                                </a:lnTo>
                                <a:lnTo>
                                  <a:pt x="5292" y="-5155"/>
                                </a:lnTo>
                                <a:lnTo>
                                  <a:pt x="5261" y="-5155"/>
                                </a:lnTo>
                                <a:lnTo>
                                  <a:pt x="5240" y="-5148"/>
                                </a:lnTo>
                                <a:lnTo>
                                  <a:pt x="5225" y="-5172"/>
                                </a:lnTo>
                                <a:lnTo>
                                  <a:pt x="5332" y="-5172"/>
                                </a:lnTo>
                                <a:lnTo>
                                  <a:pt x="5350" y="-5195"/>
                                </a:lnTo>
                                <a:close/>
                                <a:moveTo>
                                  <a:pt x="5255" y="-5048"/>
                                </a:moveTo>
                                <a:lnTo>
                                  <a:pt x="5250" y="-5048"/>
                                </a:lnTo>
                                <a:lnTo>
                                  <a:pt x="5247" y="-5047"/>
                                </a:lnTo>
                                <a:lnTo>
                                  <a:pt x="5247" y="-5046"/>
                                </a:lnTo>
                                <a:lnTo>
                                  <a:pt x="5247" y="-4995"/>
                                </a:lnTo>
                                <a:lnTo>
                                  <a:pt x="5370" y="-4995"/>
                                </a:lnTo>
                                <a:lnTo>
                                  <a:pt x="5370" y="-5048"/>
                                </a:lnTo>
                                <a:lnTo>
                                  <a:pt x="5255" y="-50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任意多边形 5142"/>
                        <wps:cNvSpPr>
                          <a:spLocks/>
                        </wps:cNvSpPr>
                        <wps:spPr bwMode="auto">
                          <a:xfrm>
                            <a:off x="3860" y="6640"/>
                            <a:ext cx="1540" cy="480"/>
                          </a:xfrm>
                          <a:custGeom>
                            <a:avLst/>
                            <a:gdLst>
                              <a:gd name="T0" fmla="+- 0 5400 3860"/>
                              <a:gd name="T1" fmla="*/ T0 w 1540"/>
                              <a:gd name="T2" fmla="+- 0 6640 6640"/>
                              <a:gd name="T3" fmla="*/ 6640 h 480"/>
                              <a:gd name="T4" fmla="+- 0 5380 3860"/>
                              <a:gd name="T5" fmla="*/ T4 w 1540"/>
                              <a:gd name="T6" fmla="+- 0 6640 6640"/>
                              <a:gd name="T7" fmla="*/ 6640 h 480"/>
                              <a:gd name="T8" fmla="+- 0 3860 3860"/>
                              <a:gd name="T9" fmla="*/ T8 w 1540"/>
                              <a:gd name="T10" fmla="+- 0 6640 6640"/>
                              <a:gd name="T11" fmla="*/ 6640 h 480"/>
                              <a:gd name="T12" fmla="+- 0 3860 3860"/>
                              <a:gd name="T13" fmla="*/ T12 w 1540"/>
                              <a:gd name="T14" fmla="+- 0 7120 6640"/>
                              <a:gd name="T15" fmla="*/ 7120 h 480"/>
                              <a:gd name="T16" fmla="+- 0 5380 3860"/>
                              <a:gd name="T17" fmla="*/ T16 w 1540"/>
                              <a:gd name="T18" fmla="+- 0 7120 6640"/>
                              <a:gd name="T19" fmla="*/ 7120 h 480"/>
                              <a:gd name="T20" fmla="+- 0 5400 3860"/>
                              <a:gd name="T21" fmla="*/ T20 w 1540"/>
                              <a:gd name="T22" fmla="+- 0 7120 6640"/>
                              <a:gd name="T23" fmla="*/ 7120 h 480"/>
                              <a:gd name="T24" fmla="+- 0 5400 3860"/>
                              <a:gd name="T25" fmla="*/ T24 w 1540"/>
                              <a:gd name="T26" fmla="+- 0 6640 6640"/>
                              <a:gd name="T27" fmla="*/ 6640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40" h="480">
                                <a:moveTo>
                                  <a:pt x="1540" y="0"/>
                                </a:moveTo>
                                <a:lnTo>
                                  <a:pt x="15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lnTo>
                                  <a:pt x="1520" y="480"/>
                                </a:lnTo>
                                <a:lnTo>
                                  <a:pt x="1540" y="480"/>
                                </a:lnTo>
                                <a:lnTo>
                                  <a:pt x="1540" y="0"/>
                                </a:lnTo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任意多边形 5143"/>
                        <wps:cNvSpPr>
                          <a:spLocks/>
                        </wps:cNvSpPr>
                        <wps:spPr bwMode="auto">
                          <a:xfrm>
                            <a:off x="9" y="9090"/>
                            <a:ext cx="1596" cy="396"/>
                          </a:xfrm>
                          <a:custGeom>
                            <a:avLst/>
                            <a:gdLst>
                              <a:gd name="T0" fmla="+- 0 4175 9"/>
                              <a:gd name="T1" fmla="*/ T0 w 1596"/>
                              <a:gd name="T2" fmla="+- 0 6748 9090"/>
                              <a:gd name="T3" fmla="*/ 6748 h 396"/>
                              <a:gd name="T4" fmla="+- 0 4140 9"/>
                              <a:gd name="T5" fmla="*/ T4 w 1596"/>
                              <a:gd name="T6" fmla="+- 0 6827 9090"/>
                              <a:gd name="T7" fmla="*/ 6827 h 396"/>
                              <a:gd name="T8" fmla="+- 0 3988 9"/>
                              <a:gd name="T9" fmla="*/ T8 w 1596"/>
                              <a:gd name="T10" fmla="+- 0 6826 9090"/>
                              <a:gd name="T11" fmla="*/ 6826 h 396"/>
                              <a:gd name="T12" fmla="+- 0 3989 9"/>
                              <a:gd name="T13" fmla="*/ T12 w 1596"/>
                              <a:gd name="T14" fmla="+- 0 6719 9090"/>
                              <a:gd name="T15" fmla="*/ 6719 h 396"/>
                              <a:gd name="T16" fmla="+- 0 4150 9"/>
                              <a:gd name="T17" fmla="*/ T16 w 1596"/>
                              <a:gd name="T18" fmla="+- 0 6713 9090"/>
                              <a:gd name="T19" fmla="*/ 6713 h 396"/>
                              <a:gd name="T20" fmla="+- 0 4140 9"/>
                              <a:gd name="T21" fmla="*/ T20 w 1596"/>
                              <a:gd name="T22" fmla="+- 0 6791 9090"/>
                              <a:gd name="T23" fmla="*/ 6791 h 396"/>
                              <a:gd name="T24" fmla="+- 0 4202 9"/>
                              <a:gd name="T25" fmla="*/ T24 w 1596"/>
                              <a:gd name="T26" fmla="+- 0 6852 9090"/>
                              <a:gd name="T27" fmla="*/ 6852 h 396"/>
                              <a:gd name="T28" fmla="+- 0 4185 9"/>
                              <a:gd name="T29" fmla="*/ T28 w 1596"/>
                              <a:gd name="T30" fmla="+- 0 6963 9090"/>
                              <a:gd name="T31" fmla="*/ 6963 h 396"/>
                              <a:gd name="T32" fmla="+- 0 4001 9"/>
                              <a:gd name="T33" fmla="*/ T32 w 1596"/>
                              <a:gd name="T34" fmla="+- 0 6866 9090"/>
                              <a:gd name="T35" fmla="*/ 6866 h 396"/>
                              <a:gd name="T36" fmla="+- 0 3967 9"/>
                              <a:gd name="T37" fmla="*/ T36 w 1596"/>
                              <a:gd name="T38" fmla="+- 0 6955 9090"/>
                              <a:gd name="T39" fmla="*/ 6955 h 396"/>
                              <a:gd name="T40" fmla="+- 0 3998 9"/>
                              <a:gd name="T41" fmla="*/ T40 w 1596"/>
                              <a:gd name="T42" fmla="+- 0 6842 9090"/>
                              <a:gd name="T43" fmla="*/ 6842 h 396"/>
                              <a:gd name="T44" fmla="+- 0 4171 9"/>
                              <a:gd name="T45" fmla="*/ T44 w 1596"/>
                              <a:gd name="T46" fmla="+- 0 6826 9090"/>
                              <a:gd name="T47" fmla="*/ 6826 h 396"/>
                              <a:gd name="T48" fmla="+- 0 4102 9"/>
                              <a:gd name="T49" fmla="*/ T48 w 1596"/>
                              <a:gd name="T50" fmla="+- 0 6890 9090"/>
                              <a:gd name="T51" fmla="*/ 6890 h 396"/>
                              <a:gd name="T52" fmla="+- 0 4067 9"/>
                              <a:gd name="T53" fmla="*/ T52 w 1596"/>
                              <a:gd name="T54" fmla="+- 0 6989 9090"/>
                              <a:gd name="T55" fmla="*/ 6989 h 396"/>
                              <a:gd name="T56" fmla="+- 0 3960 9"/>
                              <a:gd name="T57" fmla="*/ T56 w 1596"/>
                              <a:gd name="T58" fmla="+- 0 7016 9090"/>
                              <a:gd name="T59" fmla="*/ 7016 h 396"/>
                              <a:gd name="T60" fmla="+- 0 4060 9"/>
                              <a:gd name="T61" fmla="*/ T60 w 1596"/>
                              <a:gd name="T62" fmla="+- 0 6861 9090"/>
                              <a:gd name="T63" fmla="*/ 6861 h 396"/>
                              <a:gd name="T64" fmla="+- 0 4217 9"/>
                              <a:gd name="T65" fmla="*/ T64 w 1596"/>
                              <a:gd name="T66" fmla="+- 0 7023 9090"/>
                              <a:gd name="T67" fmla="*/ 7023 h 396"/>
                              <a:gd name="T68" fmla="+- 0 4150 9"/>
                              <a:gd name="T69" fmla="*/ T68 w 1596"/>
                              <a:gd name="T70" fmla="+- 0 7002 9090"/>
                              <a:gd name="T71" fmla="*/ 7002 h 396"/>
                              <a:gd name="T72" fmla="+- 0 4449 9"/>
                              <a:gd name="T73" fmla="*/ T72 w 1596"/>
                              <a:gd name="T74" fmla="+- 0 6778 9090"/>
                              <a:gd name="T75" fmla="*/ 6778 h 396"/>
                              <a:gd name="T76" fmla="+- 0 4279 9"/>
                              <a:gd name="T77" fmla="*/ T76 w 1596"/>
                              <a:gd name="T78" fmla="+- 0 7019 9090"/>
                              <a:gd name="T79" fmla="*/ 7019 h 396"/>
                              <a:gd name="T80" fmla="+- 0 4525 9"/>
                              <a:gd name="T81" fmla="*/ T80 w 1596"/>
                              <a:gd name="T82" fmla="+- 0 6760 9090"/>
                              <a:gd name="T83" fmla="*/ 6760 h 396"/>
                              <a:gd name="T84" fmla="+- 0 4807 9"/>
                              <a:gd name="T85" fmla="*/ T84 w 1596"/>
                              <a:gd name="T86" fmla="+- 0 6732 9090"/>
                              <a:gd name="T87" fmla="*/ 6732 h 396"/>
                              <a:gd name="T88" fmla="+- 0 4870 9"/>
                              <a:gd name="T89" fmla="*/ T88 w 1596"/>
                              <a:gd name="T90" fmla="+- 0 6788 9090"/>
                              <a:gd name="T91" fmla="*/ 6788 h 396"/>
                              <a:gd name="T92" fmla="+- 0 4882 9"/>
                              <a:gd name="T93" fmla="*/ T92 w 1596"/>
                              <a:gd name="T94" fmla="+- 0 6829 9090"/>
                              <a:gd name="T95" fmla="*/ 6829 h 396"/>
                              <a:gd name="T96" fmla="+- 0 4703 9"/>
                              <a:gd name="T97" fmla="*/ T96 w 1596"/>
                              <a:gd name="T98" fmla="+- 0 6816 9090"/>
                              <a:gd name="T99" fmla="*/ 6816 h 396"/>
                              <a:gd name="T100" fmla="+- 0 4847 9"/>
                              <a:gd name="T101" fmla="*/ T100 w 1596"/>
                              <a:gd name="T102" fmla="+- 0 6810 9090"/>
                              <a:gd name="T103" fmla="*/ 6810 h 396"/>
                              <a:gd name="T104" fmla="+- 0 4868 9"/>
                              <a:gd name="T105" fmla="*/ T104 w 1596"/>
                              <a:gd name="T106" fmla="+- 0 6850 9090"/>
                              <a:gd name="T107" fmla="*/ 6850 h 396"/>
                              <a:gd name="T108" fmla="+- 0 4835 9"/>
                              <a:gd name="T109" fmla="*/ T108 w 1596"/>
                              <a:gd name="T110" fmla="+- 0 6944 9090"/>
                              <a:gd name="T111" fmla="*/ 6944 h 396"/>
                              <a:gd name="T112" fmla="+- 0 4734 9"/>
                              <a:gd name="T113" fmla="*/ T112 w 1596"/>
                              <a:gd name="T114" fmla="+- 0 7031 9090"/>
                              <a:gd name="T115" fmla="*/ 7031 h 396"/>
                              <a:gd name="T116" fmla="+- 0 4672 9"/>
                              <a:gd name="T117" fmla="*/ T116 w 1596"/>
                              <a:gd name="T118" fmla="+- 0 7031 9090"/>
                              <a:gd name="T119" fmla="*/ 7031 h 396"/>
                              <a:gd name="T120" fmla="+- 0 4684 9"/>
                              <a:gd name="T121" fmla="*/ T120 w 1596"/>
                              <a:gd name="T122" fmla="+- 0 7006 9090"/>
                              <a:gd name="T123" fmla="*/ 7006 h 396"/>
                              <a:gd name="T124" fmla="+- 0 4660 9"/>
                              <a:gd name="T125" fmla="*/ T124 w 1596"/>
                              <a:gd name="T126" fmla="+- 0 6819 9090"/>
                              <a:gd name="T127" fmla="*/ 6819 h 396"/>
                              <a:gd name="T128" fmla="+- 0 4795 9"/>
                              <a:gd name="T129" fmla="*/ T128 w 1596"/>
                              <a:gd name="T130" fmla="+- 0 6792 9090"/>
                              <a:gd name="T131" fmla="*/ 6792 h 396"/>
                              <a:gd name="T132" fmla="+- 0 4773 9"/>
                              <a:gd name="T133" fmla="*/ T132 w 1596"/>
                              <a:gd name="T134" fmla="+- 0 6820 9090"/>
                              <a:gd name="T135" fmla="*/ 6820 h 396"/>
                              <a:gd name="T136" fmla="+- 0 4726 9"/>
                              <a:gd name="T137" fmla="*/ T136 w 1596"/>
                              <a:gd name="T138" fmla="+- 0 6844 9090"/>
                              <a:gd name="T139" fmla="*/ 6844 h 396"/>
                              <a:gd name="T140" fmla="+- 0 4835 9"/>
                              <a:gd name="T141" fmla="*/ T140 w 1596"/>
                              <a:gd name="T142" fmla="+- 0 6891 9090"/>
                              <a:gd name="T143" fmla="*/ 6891 h 396"/>
                              <a:gd name="T144" fmla="+- 0 4891 9"/>
                              <a:gd name="T145" fmla="*/ T144 w 1596"/>
                              <a:gd name="T146" fmla="+- 0 6944 9090"/>
                              <a:gd name="T147" fmla="*/ 6944 h 396"/>
                              <a:gd name="T148" fmla="+- 0 4878 9"/>
                              <a:gd name="T149" fmla="*/ T148 w 1596"/>
                              <a:gd name="T150" fmla="+- 0 6960 9090"/>
                              <a:gd name="T151" fmla="*/ 6960 h 396"/>
                              <a:gd name="T152" fmla="+- 0 4838 9"/>
                              <a:gd name="T153" fmla="*/ T152 w 1596"/>
                              <a:gd name="T154" fmla="+- 0 6978 9090"/>
                              <a:gd name="T155" fmla="*/ 6978 h 396"/>
                              <a:gd name="T156" fmla="+- 0 4909 9"/>
                              <a:gd name="T157" fmla="*/ T156 w 1596"/>
                              <a:gd name="T158" fmla="+- 0 7042 9090"/>
                              <a:gd name="T159" fmla="*/ 7042 h 396"/>
                              <a:gd name="T160" fmla="+- 0 4779 9"/>
                              <a:gd name="T161" fmla="*/ T160 w 1596"/>
                              <a:gd name="T162" fmla="+- 0 6975 9090"/>
                              <a:gd name="T163" fmla="*/ 6975 h 396"/>
                              <a:gd name="T164" fmla="+- 0 4832 9"/>
                              <a:gd name="T165" fmla="*/ T164 w 1596"/>
                              <a:gd name="T166" fmla="+- 0 6961 9090"/>
                              <a:gd name="T167" fmla="*/ 6961 h 396"/>
                              <a:gd name="T168" fmla="+- 0 5157 9"/>
                              <a:gd name="T169" fmla="*/ T168 w 1596"/>
                              <a:gd name="T170" fmla="+- 0 6795 9090"/>
                              <a:gd name="T171" fmla="*/ 6795 h 396"/>
                              <a:gd name="T172" fmla="+- 0 5239 9"/>
                              <a:gd name="T173" fmla="*/ T172 w 1596"/>
                              <a:gd name="T174" fmla="+- 0 6745 9090"/>
                              <a:gd name="T175" fmla="*/ 6745 h 396"/>
                              <a:gd name="T176" fmla="+- 0 5216 9"/>
                              <a:gd name="T177" fmla="*/ T176 w 1596"/>
                              <a:gd name="T178" fmla="+- 0 6776 9090"/>
                              <a:gd name="T179" fmla="*/ 6776 h 396"/>
                              <a:gd name="T180" fmla="+- 0 5289 9"/>
                              <a:gd name="T181" fmla="*/ T180 w 1596"/>
                              <a:gd name="T182" fmla="+- 0 6793 9090"/>
                              <a:gd name="T183" fmla="*/ 6793 h 396"/>
                              <a:gd name="T184" fmla="+- 0 5245 9"/>
                              <a:gd name="T185" fmla="*/ T184 w 1596"/>
                              <a:gd name="T186" fmla="+- 0 6854 9090"/>
                              <a:gd name="T187" fmla="*/ 6854 h 396"/>
                              <a:gd name="T188" fmla="+- 0 4993 9"/>
                              <a:gd name="T189" fmla="*/ T188 w 1596"/>
                              <a:gd name="T190" fmla="+- 0 6860 9090"/>
                              <a:gd name="T191" fmla="*/ 6860 h 396"/>
                              <a:gd name="T192" fmla="+- 0 4997 9"/>
                              <a:gd name="T193" fmla="*/ T192 w 1596"/>
                              <a:gd name="T194" fmla="+- 0 6819 9090"/>
                              <a:gd name="T195" fmla="*/ 6819 h 396"/>
                              <a:gd name="T196" fmla="+- 0 5125 9"/>
                              <a:gd name="T197" fmla="*/ T196 w 1596"/>
                              <a:gd name="T198" fmla="+- 0 6759 9090"/>
                              <a:gd name="T199" fmla="*/ 6759 h 396"/>
                              <a:gd name="T200" fmla="+- 0 5042 9"/>
                              <a:gd name="T201" fmla="*/ T200 w 1596"/>
                              <a:gd name="T202" fmla="+- 0 6729 9090"/>
                              <a:gd name="T203" fmla="*/ 6729 h 396"/>
                              <a:gd name="T204" fmla="+- 0 5081 9"/>
                              <a:gd name="T205" fmla="*/ T204 w 1596"/>
                              <a:gd name="T206" fmla="+- 0 6801 9090"/>
                              <a:gd name="T207" fmla="*/ 6801 h 396"/>
                              <a:gd name="T208" fmla="+- 0 5036 9"/>
                              <a:gd name="T209" fmla="*/ T208 w 1596"/>
                              <a:gd name="T210" fmla="+- 0 6740 9090"/>
                              <a:gd name="T211" fmla="*/ 6740 h 396"/>
                              <a:gd name="T212" fmla="+- 0 5224 9"/>
                              <a:gd name="T213" fmla="*/ T212 w 1596"/>
                              <a:gd name="T214" fmla="+- 0 6908 9090"/>
                              <a:gd name="T215" fmla="*/ 6908 h 396"/>
                              <a:gd name="T216" fmla="+- 0 5157 9"/>
                              <a:gd name="T217" fmla="*/ T216 w 1596"/>
                              <a:gd name="T218" fmla="+- 0 6954 9090"/>
                              <a:gd name="T219" fmla="*/ 6954 h 396"/>
                              <a:gd name="T220" fmla="+- 0 5246 9"/>
                              <a:gd name="T221" fmla="*/ T220 w 1596"/>
                              <a:gd name="T222" fmla="+- 0 7013 9090"/>
                              <a:gd name="T223" fmla="*/ 7013 h 396"/>
                              <a:gd name="T224" fmla="+- 0 5125 9"/>
                              <a:gd name="T225" fmla="*/ T224 w 1596"/>
                              <a:gd name="T226" fmla="+- 0 7013 9090"/>
                              <a:gd name="T227" fmla="*/ 7013 h 396"/>
                              <a:gd name="T228" fmla="+- 0 5086 9"/>
                              <a:gd name="T229" fmla="*/ T228 w 1596"/>
                              <a:gd name="T230" fmla="+- 0 6918 9090"/>
                              <a:gd name="T231" fmla="*/ 6918 h 396"/>
                              <a:gd name="T232" fmla="+- 0 5055 9"/>
                              <a:gd name="T233" fmla="*/ T232 w 1596"/>
                              <a:gd name="T234" fmla="+- 0 6906 9090"/>
                              <a:gd name="T235" fmla="*/ 6906 h 396"/>
                              <a:gd name="T236" fmla="+- 0 5090 9"/>
                              <a:gd name="T237" fmla="*/ T236 w 1596"/>
                              <a:gd name="T238" fmla="+- 0 6838 9090"/>
                              <a:gd name="T239" fmla="*/ 6838 h 396"/>
                              <a:gd name="T240" fmla="+- 0 5086 9"/>
                              <a:gd name="T241" fmla="*/ T240 w 1596"/>
                              <a:gd name="T242" fmla="+- 0 6862 9090"/>
                              <a:gd name="T243" fmla="*/ 686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96" h="396">
                                <a:moveTo>
                                  <a:pt x="4141" y="-2377"/>
                                </a:moveTo>
                                <a:lnTo>
                                  <a:pt x="4156" y="-2369"/>
                                </a:lnTo>
                                <a:lnTo>
                                  <a:pt x="4167" y="-2362"/>
                                </a:lnTo>
                                <a:lnTo>
                                  <a:pt x="4174" y="-2356"/>
                                </a:lnTo>
                                <a:lnTo>
                                  <a:pt x="4174" y="-2352"/>
                                </a:lnTo>
                                <a:lnTo>
                                  <a:pt x="4171" y="-2348"/>
                                </a:lnTo>
                                <a:lnTo>
                                  <a:pt x="4166" y="-2342"/>
                                </a:lnTo>
                                <a:lnTo>
                                  <a:pt x="4164" y="-2340"/>
                                </a:lnTo>
                                <a:lnTo>
                                  <a:pt x="4163" y="-2339"/>
                                </a:lnTo>
                                <a:lnTo>
                                  <a:pt x="4163" y="-2280"/>
                                </a:lnTo>
                                <a:lnTo>
                                  <a:pt x="4159" y="-2274"/>
                                </a:lnTo>
                                <a:lnTo>
                                  <a:pt x="4148" y="-2269"/>
                                </a:lnTo>
                                <a:lnTo>
                                  <a:pt x="4131" y="-2263"/>
                                </a:lnTo>
                                <a:lnTo>
                                  <a:pt x="4131" y="-2280"/>
                                </a:lnTo>
                                <a:lnTo>
                                  <a:pt x="4011" y="-2280"/>
                                </a:lnTo>
                                <a:lnTo>
                                  <a:pt x="4011" y="-2269"/>
                                </a:lnTo>
                                <a:lnTo>
                                  <a:pt x="4002" y="-2262"/>
                                </a:lnTo>
                                <a:lnTo>
                                  <a:pt x="3991" y="-2257"/>
                                </a:lnTo>
                                <a:lnTo>
                                  <a:pt x="3979" y="-2254"/>
                                </a:lnTo>
                                <a:lnTo>
                                  <a:pt x="3979" y="-2264"/>
                                </a:lnTo>
                                <a:lnTo>
                                  <a:pt x="3979" y="-2276"/>
                                </a:lnTo>
                                <a:lnTo>
                                  <a:pt x="3979" y="-2290"/>
                                </a:lnTo>
                                <a:lnTo>
                                  <a:pt x="3979" y="-2307"/>
                                </a:lnTo>
                                <a:lnTo>
                                  <a:pt x="3979" y="-2328"/>
                                </a:lnTo>
                                <a:lnTo>
                                  <a:pt x="3980" y="-2346"/>
                                </a:lnTo>
                                <a:lnTo>
                                  <a:pt x="3980" y="-2360"/>
                                </a:lnTo>
                                <a:lnTo>
                                  <a:pt x="3980" y="-2371"/>
                                </a:lnTo>
                                <a:lnTo>
                                  <a:pt x="3986" y="-2371"/>
                                </a:lnTo>
                                <a:lnTo>
                                  <a:pt x="3996" y="-2368"/>
                                </a:lnTo>
                                <a:lnTo>
                                  <a:pt x="4008" y="-2360"/>
                                </a:lnTo>
                                <a:lnTo>
                                  <a:pt x="4130" y="-2360"/>
                                </a:lnTo>
                                <a:lnTo>
                                  <a:pt x="4133" y="-2364"/>
                                </a:lnTo>
                                <a:lnTo>
                                  <a:pt x="4137" y="-2370"/>
                                </a:lnTo>
                                <a:lnTo>
                                  <a:pt x="4141" y="-2377"/>
                                </a:lnTo>
                                <a:close/>
                                <a:moveTo>
                                  <a:pt x="4131" y="-2342"/>
                                </a:moveTo>
                                <a:lnTo>
                                  <a:pt x="4018" y="-2342"/>
                                </a:lnTo>
                                <a:lnTo>
                                  <a:pt x="4012" y="-2343"/>
                                </a:lnTo>
                                <a:lnTo>
                                  <a:pt x="4010" y="-2342"/>
                                </a:lnTo>
                                <a:lnTo>
                                  <a:pt x="4011" y="-2338"/>
                                </a:lnTo>
                                <a:lnTo>
                                  <a:pt x="4011" y="-2299"/>
                                </a:lnTo>
                                <a:lnTo>
                                  <a:pt x="4131" y="-2299"/>
                                </a:lnTo>
                                <a:lnTo>
                                  <a:pt x="4131" y="-2342"/>
                                </a:lnTo>
                                <a:close/>
                                <a:moveTo>
                                  <a:pt x="4162" y="-2264"/>
                                </a:moveTo>
                                <a:lnTo>
                                  <a:pt x="4171" y="-2259"/>
                                </a:lnTo>
                                <a:lnTo>
                                  <a:pt x="4179" y="-2253"/>
                                </a:lnTo>
                                <a:lnTo>
                                  <a:pt x="4187" y="-2246"/>
                                </a:lnTo>
                                <a:lnTo>
                                  <a:pt x="4193" y="-2238"/>
                                </a:lnTo>
                                <a:lnTo>
                                  <a:pt x="4190" y="-2235"/>
                                </a:lnTo>
                                <a:lnTo>
                                  <a:pt x="4184" y="-2229"/>
                                </a:lnTo>
                                <a:lnTo>
                                  <a:pt x="4179" y="-2228"/>
                                </a:lnTo>
                                <a:lnTo>
                                  <a:pt x="4178" y="-2228"/>
                                </a:lnTo>
                                <a:lnTo>
                                  <a:pt x="4179" y="-2228"/>
                                </a:lnTo>
                                <a:lnTo>
                                  <a:pt x="4182" y="-2132"/>
                                </a:lnTo>
                                <a:lnTo>
                                  <a:pt x="4176" y="-2127"/>
                                </a:lnTo>
                                <a:lnTo>
                                  <a:pt x="4165" y="-2123"/>
                                </a:lnTo>
                                <a:lnTo>
                                  <a:pt x="4150" y="-2120"/>
                                </a:lnTo>
                                <a:lnTo>
                                  <a:pt x="4149" y="-2230"/>
                                </a:lnTo>
                                <a:lnTo>
                                  <a:pt x="3996" y="-2230"/>
                                </a:lnTo>
                                <a:lnTo>
                                  <a:pt x="3993" y="-2230"/>
                                </a:lnTo>
                                <a:lnTo>
                                  <a:pt x="3991" y="-2228"/>
                                </a:lnTo>
                                <a:lnTo>
                                  <a:pt x="3992" y="-2224"/>
                                </a:lnTo>
                                <a:lnTo>
                                  <a:pt x="3990" y="-2127"/>
                                </a:lnTo>
                                <a:lnTo>
                                  <a:pt x="3983" y="-2121"/>
                                </a:lnTo>
                                <a:lnTo>
                                  <a:pt x="3972" y="-2117"/>
                                </a:lnTo>
                                <a:lnTo>
                                  <a:pt x="3957" y="-2115"/>
                                </a:lnTo>
                                <a:lnTo>
                                  <a:pt x="3957" y="-2122"/>
                                </a:lnTo>
                                <a:lnTo>
                                  <a:pt x="3957" y="-2129"/>
                                </a:lnTo>
                                <a:lnTo>
                                  <a:pt x="3958" y="-2135"/>
                                </a:lnTo>
                                <a:lnTo>
                                  <a:pt x="3959" y="-2163"/>
                                </a:lnTo>
                                <a:lnTo>
                                  <a:pt x="3960" y="-2192"/>
                                </a:lnTo>
                                <a:lnTo>
                                  <a:pt x="3961" y="-2224"/>
                                </a:lnTo>
                                <a:lnTo>
                                  <a:pt x="3961" y="-2257"/>
                                </a:lnTo>
                                <a:lnTo>
                                  <a:pt x="3966" y="-2260"/>
                                </a:lnTo>
                                <a:lnTo>
                                  <a:pt x="3976" y="-2257"/>
                                </a:lnTo>
                                <a:lnTo>
                                  <a:pt x="3989" y="-2248"/>
                                </a:lnTo>
                                <a:lnTo>
                                  <a:pt x="4150" y="-2248"/>
                                </a:lnTo>
                                <a:lnTo>
                                  <a:pt x="4150" y="-2246"/>
                                </a:lnTo>
                                <a:lnTo>
                                  <a:pt x="4151" y="-2248"/>
                                </a:lnTo>
                                <a:lnTo>
                                  <a:pt x="4152" y="-2254"/>
                                </a:lnTo>
                                <a:lnTo>
                                  <a:pt x="4159" y="-2261"/>
                                </a:lnTo>
                                <a:lnTo>
                                  <a:pt x="4162" y="-2264"/>
                                </a:lnTo>
                                <a:close/>
                                <a:moveTo>
                                  <a:pt x="4051" y="-2229"/>
                                </a:moveTo>
                                <a:lnTo>
                                  <a:pt x="4068" y="-2222"/>
                                </a:lnTo>
                                <a:lnTo>
                                  <a:pt x="4081" y="-2216"/>
                                </a:lnTo>
                                <a:lnTo>
                                  <a:pt x="4090" y="-2211"/>
                                </a:lnTo>
                                <a:lnTo>
                                  <a:pt x="4094" y="-2206"/>
                                </a:lnTo>
                                <a:lnTo>
                                  <a:pt x="4094" y="-2203"/>
                                </a:lnTo>
                                <a:lnTo>
                                  <a:pt x="4093" y="-2200"/>
                                </a:lnTo>
                                <a:lnTo>
                                  <a:pt x="4091" y="-2198"/>
                                </a:lnTo>
                                <a:lnTo>
                                  <a:pt x="4087" y="-2195"/>
                                </a:lnTo>
                                <a:lnTo>
                                  <a:pt x="4084" y="-2189"/>
                                </a:lnTo>
                                <a:lnTo>
                                  <a:pt x="4084" y="-2181"/>
                                </a:lnTo>
                                <a:lnTo>
                                  <a:pt x="4079" y="-2149"/>
                                </a:lnTo>
                                <a:lnTo>
                                  <a:pt x="4070" y="-2122"/>
                                </a:lnTo>
                                <a:lnTo>
                                  <a:pt x="4058" y="-2101"/>
                                </a:lnTo>
                                <a:lnTo>
                                  <a:pt x="4042" y="-2085"/>
                                </a:lnTo>
                                <a:lnTo>
                                  <a:pt x="4022" y="-2073"/>
                                </a:lnTo>
                                <a:lnTo>
                                  <a:pt x="3992" y="-2063"/>
                                </a:lnTo>
                                <a:lnTo>
                                  <a:pt x="3953" y="-2055"/>
                                </a:lnTo>
                                <a:lnTo>
                                  <a:pt x="3905" y="-2048"/>
                                </a:lnTo>
                                <a:lnTo>
                                  <a:pt x="3905" y="-2062"/>
                                </a:lnTo>
                                <a:lnTo>
                                  <a:pt x="3951" y="-2074"/>
                                </a:lnTo>
                                <a:lnTo>
                                  <a:pt x="3986" y="-2086"/>
                                </a:lnTo>
                                <a:lnTo>
                                  <a:pt x="4012" y="-2098"/>
                                </a:lnTo>
                                <a:lnTo>
                                  <a:pt x="4026" y="-2112"/>
                                </a:lnTo>
                                <a:lnTo>
                                  <a:pt x="4038" y="-2130"/>
                                </a:lnTo>
                                <a:lnTo>
                                  <a:pt x="4046" y="-2155"/>
                                </a:lnTo>
                                <a:lnTo>
                                  <a:pt x="4051" y="-2188"/>
                                </a:lnTo>
                                <a:lnTo>
                                  <a:pt x="4051" y="-2229"/>
                                </a:lnTo>
                                <a:close/>
                                <a:moveTo>
                                  <a:pt x="4084" y="-2131"/>
                                </a:moveTo>
                                <a:lnTo>
                                  <a:pt x="4121" y="-2122"/>
                                </a:lnTo>
                                <a:lnTo>
                                  <a:pt x="4153" y="-2113"/>
                                </a:lnTo>
                                <a:lnTo>
                                  <a:pt x="4180" y="-2102"/>
                                </a:lnTo>
                                <a:lnTo>
                                  <a:pt x="4201" y="-2090"/>
                                </a:lnTo>
                                <a:lnTo>
                                  <a:pt x="4207" y="-2078"/>
                                </a:lnTo>
                                <a:lnTo>
                                  <a:pt x="4208" y="-2067"/>
                                </a:lnTo>
                                <a:lnTo>
                                  <a:pt x="4206" y="-2057"/>
                                </a:lnTo>
                                <a:lnTo>
                                  <a:pt x="4199" y="-2048"/>
                                </a:lnTo>
                                <a:lnTo>
                                  <a:pt x="4195" y="-2046"/>
                                </a:lnTo>
                                <a:lnTo>
                                  <a:pt x="4189" y="-2048"/>
                                </a:lnTo>
                                <a:lnTo>
                                  <a:pt x="4183" y="-2056"/>
                                </a:lnTo>
                                <a:lnTo>
                                  <a:pt x="4164" y="-2072"/>
                                </a:lnTo>
                                <a:lnTo>
                                  <a:pt x="4141" y="-2088"/>
                                </a:lnTo>
                                <a:lnTo>
                                  <a:pt x="4113" y="-2102"/>
                                </a:lnTo>
                                <a:lnTo>
                                  <a:pt x="4081" y="-2117"/>
                                </a:lnTo>
                                <a:lnTo>
                                  <a:pt x="4084" y="-2131"/>
                                </a:lnTo>
                                <a:close/>
                                <a:moveTo>
                                  <a:pt x="4534" y="-2353"/>
                                </a:moveTo>
                                <a:lnTo>
                                  <a:pt x="4569" y="-2322"/>
                                </a:lnTo>
                                <a:lnTo>
                                  <a:pt x="4569" y="-2312"/>
                                </a:lnTo>
                                <a:lnTo>
                                  <a:pt x="4440" y="-2312"/>
                                </a:lnTo>
                                <a:lnTo>
                                  <a:pt x="4440" y="-2096"/>
                                </a:lnTo>
                                <a:lnTo>
                                  <a:pt x="4537" y="-2096"/>
                                </a:lnTo>
                                <a:lnTo>
                                  <a:pt x="4559" y="-2118"/>
                                </a:lnTo>
                                <a:lnTo>
                                  <a:pt x="4593" y="-2088"/>
                                </a:lnTo>
                                <a:lnTo>
                                  <a:pt x="4593" y="-2077"/>
                                </a:lnTo>
                                <a:lnTo>
                                  <a:pt x="4293" y="-2077"/>
                                </a:lnTo>
                                <a:lnTo>
                                  <a:pt x="4270" y="-2071"/>
                                </a:lnTo>
                                <a:lnTo>
                                  <a:pt x="4250" y="-2096"/>
                                </a:lnTo>
                                <a:lnTo>
                                  <a:pt x="4406" y="-2096"/>
                                </a:lnTo>
                                <a:lnTo>
                                  <a:pt x="4406" y="-2312"/>
                                </a:lnTo>
                                <a:lnTo>
                                  <a:pt x="4318" y="-2312"/>
                                </a:lnTo>
                                <a:lnTo>
                                  <a:pt x="4296" y="-2306"/>
                                </a:lnTo>
                                <a:lnTo>
                                  <a:pt x="4276" y="-2330"/>
                                </a:lnTo>
                                <a:lnTo>
                                  <a:pt x="4516" y="-2330"/>
                                </a:lnTo>
                                <a:lnTo>
                                  <a:pt x="4534" y="-2353"/>
                                </a:lnTo>
                                <a:close/>
                                <a:moveTo>
                                  <a:pt x="4760" y="-2385"/>
                                </a:moveTo>
                                <a:lnTo>
                                  <a:pt x="4777" y="-2376"/>
                                </a:lnTo>
                                <a:lnTo>
                                  <a:pt x="4788" y="-2369"/>
                                </a:lnTo>
                                <a:lnTo>
                                  <a:pt x="4795" y="-2364"/>
                                </a:lnTo>
                                <a:lnTo>
                                  <a:pt x="4798" y="-2361"/>
                                </a:lnTo>
                                <a:lnTo>
                                  <a:pt x="4798" y="-2358"/>
                                </a:lnTo>
                                <a:lnTo>
                                  <a:pt x="4795" y="-2355"/>
                                </a:lnTo>
                                <a:lnTo>
                                  <a:pt x="4791" y="-2353"/>
                                </a:lnTo>
                                <a:lnTo>
                                  <a:pt x="4788" y="-2353"/>
                                </a:lnTo>
                                <a:lnTo>
                                  <a:pt x="4787" y="-2354"/>
                                </a:lnTo>
                                <a:lnTo>
                                  <a:pt x="4787" y="-2355"/>
                                </a:lnTo>
                                <a:lnTo>
                                  <a:pt x="4822" y="-2325"/>
                                </a:lnTo>
                                <a:lnTo>
                                  <a:pt x="4861" y="-2302"/>
                                </a:lnTo>
                                <a:lnTo>
                                  <a:pt x="4903" y="-2285"/>
                                </a:lnTo>
                                <a:lnTo>
                                  <a:pt x="4950" y="-2276"/>
                                </a:lnTo>
                                <a:lnTo>
                                  <a:pt x="4950" y="-2262"/>
                                </a:lnTo>
                                <a:lnTo>
                                  <a:pt x="4932" y="-2259"/>
                                </a:lnTo>
                                <a:lnTo>
                                  <a:pt x="4921" y="-2252"/>
                                </a:lnTo>
                                <a:lnTo>
                                  <a:pt x="4917" y="-2242"/>
                                </a:lnTo>
                                <a:lnTo>
                                  <a:pt x="4873" y="-2261"/>
                                </a:lnTo>
                                <a:lnTo>
                                  <a:pt x="4835" y="-2284"/>
                                </a:lnTo>
                                <a:lnTo>
                                  <a:pt x="4801" y="-2312"/>
                                </a:lnTo>
                                <a:lnTo>
                                  <a:pt x="4774" y="-2345"/>
                                </a:lnTo>
                                <a:lnTo>
                                  <a:pt x="4753" y="-2324"/>
                                </a:lnTo>
                                <a:lnTo>
                                  <a:pt x="4733" y="-2305"/>
                                </a:lnTo>
                                <a:lnTo>
                                  <a:pt x="4713" y="-2288"/>
                                </a:lnTo>
                                <a:lnTo>
                                  <a:pt x="4694" y="-2274"/>
                                </a:lnTo>
                                <a:lnTo>
                                  <a:pt x="4711" y="-2265"/>
                                </a:lnTo>
                                <a:lnTo>
                                  <a:pt x="4827" y="-2265"/>
                                </a:lnTo>
                                <a:lnTo>
                                  <a:pt x="4827" y="-2263"/>
                                </a:lnTo>
                                <a:lnTo>
                                  <a:pt x="4828" y="-2265"/>
                                </a:lnTo>
                                <a:lnTo>
                                  <a:pt x="4829" y="-2269"/>
                                </a:lnTo>
                                <a:lnTo>
                                  <a:pt x="4835" y="-2276"/>
                                </a:lnTo>
                                <a:lnTo>
                                  <a:pt x="4838" y="-2280"/>
                                </a:lnTo>
                                <a:lnTo>
                                  <a:pt x="4852" y="-2271"/>
                                </a:lnTo>
                                <a:lnTo>
                                  <a:pt x="4862" y="-2263"/>
                                </a:lnTo>
                                <a:lnTo>
                                  <a:pt x="4870" y="-2256"/>
                                </a:lnTo>
                                <a:lnTo>
                                  <a:pt x="4870" y="-2252"/>
                                </a:lnTo>
                                <a:lnTo>
                                  <a:pt x="4866" y="-2247"/>
                                </a:lnTo>
                                <a:lnTo>
                                  <a:pt x="4859" y="-2240"/>
                                </a:lnTo>
                                <a:lnTo>
                                  <a:pt x="4857" y="-2239"/>
                                </a:lnTo>
                                <a:lnTo>
                                  <a:pt x="4858" y="-2158"/>
                                </a:lnTo>
                                <a:lnTo>
                                  <a:pt x="4849" y="-2153"/>
                                </a:lnTo>
                                <a:lnTo>
                                  <a:pt x="4839" y="-2149"/>
                                </a:lnTo>
                                <a:lnTo>
                                  <a:pt x="4826" y="-2146"/>
                                </a:lnTo>
                                <a:lnTo>
                                  <a:pt x="4826" y="-2154"/>
                                </a:lnTo>
                                <a:lnTo>
                                  <a:pt x="4708" y="-2154"/>
                                </a:lnTo>
                                <a:lnTo>
                                  <a:pt x="4708" y="-2083"/>
                                </a:lnTo>
                                <a:lnTo>
                                  <a:pt x="4794" y="-2101"/>
                                </a:lnTo>
                                <a:lnTo>
                                  <a:pt x="4799" y="-2088"/>
                                </a:lnTo>
                                <a:lnTo>
                                  <a:pt x="4757" y="-2072"/>
                                </a:lnTo>
                                <a:lnTo>
                                  <a:pt x="4725" y="-2059"/>
                                </a:lnTo>
                                <a:lnTo>
                                  <a:pt x="4701" y="-2048"/>
                                </a:lnTo>
                                <a:lnTo>
                                  <a:pt x="4687" y="-2039"/>
                                </a:lnTo>
                                <a:lnTo>
                                  <a:pt x="4684" y="-2039"/>
                                </a:lnTo>
                                <a:lnTo>
                                  <a:pt x="4682" y="-2039"/>
                                </a:lnTo>
                                <a:lnTo>
                                  <a:pt x="4670" y="-2050"/>
                                </a:lnTo>
                                <a:lnTo>
                                  <a:pt x="4663" y="-2059"/>
                                </a:lnTo>
                                <a:lnTo>
                                  <a:pt x="4660" y="-2068"/>
                                </a:lnTo>
                                <a:lnTo>
                                  <a:pt x="4662" y="-2069"/>
                                </a:lnTo>
                                <a:lnTo>
                                  <a:pt x="4665" y="-2072"/>
                                </a:lnTo>
                                <a:lnTo>
                                  <a:pt x="4671" y="-2075"/>
                                </a:lnTo>
                                <a:lnTo>
                                  <a:pt x="4675" y="-2080"/>
                                </a:lnTo>
                                <a:lnTo>
                                  <a:pt x="4675" y="-2084"/>
                                </a:lnTo>
                                <a:lnTo>
                                  <a:pt x="4677" y="-2262"/>
                                </a:lnTo>
                                <a:lnTo>
                                  <a:pt x="4659" y="-2251"/>
                                </a:lnTo>
                                <a:lnTo>
                                  <a:pt x="4641" y="-2241"/>
                                </a:lnTo>
                                <a:lnTo>
                                  <a:pt x="4623" y="-2233"/>
                                </a:lnTo>
                                <a:lnTo>
                                  <a:pt x="4604" y="-2225"/>
                                </a:lnTo>
                                <a:lnTo>
                                  <a:pt x="4600" y="-2238"/>
                                </a:lnTo>
                                <a:lnTo>
                                  <a:pt x="4651" y="-2271"/>
                                </a:lnTo>
                                <a:lnTo>
                                  <a:pt x="4695" y="-2306"/>
                                </a:lnTo>
                                <a:lnTo>
                                  <a:pt x="4731" y="-2344"/>
                                </a:lnTo>
                                <a:lnTo>
                                  <a:pt x="4760" y="-2385"/>
                                </a:lnTo>
                                <a:close/>
                                <a:moveTo>
                                  <a:pt x="4744" y="-2322"/>
                                </a:moveTo>
                                <a:lnTo>
                                  <a:pt x="4762" y="-2313"/>
                                </a:lnTo>
                                <a:lnTo>
                                  <a:pt x="4777" y="-2305"/>
                                </a:lnTo>
                                <a:lnTo>
                                  <a:pt x="4786" y="-2298"/>
                                </a:lnTo>
                                <a:lnTo>
                                  <a:pt x="4792" y="-2291"/>
                                </a:lnTo>
                                <a:lnTo>
                                  <a:pt x="4794" y="-2275"/>
                                </a:lnTo>
                                <a:lnTo>
                                  <a:pt x="4788" y="-2264"/>
                                </a:lnTo>
                                <a:lnTo>
                                  <a:pt x="4773" y="-2260"/>
                                </a:lnTo>
                                <a:lnTo>
                                  <a:pt x="4768" y="-2260"/>
                                </a:lnTo>
                                <a:lnTo>
                                  <a:pt x="4766" y="-2263"/>
                                </a:lnTo>
                                <a:lnTo>
                                  <a:pt x="4764" y="-2270"/>
                                </a:lnTo>
                                <a:lnTo>
                                  <a:pt x="4759" y="-2281"/>
                                </a:lnTo>
                                <a:lnTo>
                                  <a:pt x="4753" y="-2291"/>
                                </a:lnTo>
                                <a:lnTo>
                                  <a:pt x="4746" y="-2301"/>
                                </a:lnTo>
                                <a:lnTo>
                                  <a:pt x="4736" y="-2311"/>
                                </a:lnTo>
                                <a:lnTo>
                                  <a:pt x="4744" y="-2322"/>
                                </a:lnTo>
                                <a:close/>
                                <a:moveTo>
                                  <a:pt x="4826" y="-2246"/>
                                </a:moveTo>
                                <a:lnTo>
                                  <a:pt x="4717" y="-2246"/>
                                </a:lnTo>
                                <a:lnTo>
                                  <a:pt x="4710" y="-2247"/>
                                </a:lnTo>
                                <a:lnTo>
                                  <a:pt x="4708" y="-2245"/>
                                </a:lnTo>
                                <a:lnTo>
                                  <a:pt x="4708" y="-2241"/>
                                </a:lnTo>
                                <a:lnTo>
                                  <a:pt x="4708" y="-2218"/>
                                </a:lnTo>
                                <a:lnTo>
                                  <a:pt x="4826" y="-2218"/>
                                </a:lnTo>
                                <a:lnTo>
                                  <a:pt x="4826" y="-2246"/>
                                </a:lnTo>
                                <a:close/>
                                <a:moveTo>
                                  <a:pt x="4826" y="-2199"/>
                                </a:moveTo>
                                <a:lnTo>
                                  <a:pt x="4708" y="-2199"/>
                                </a:lnTo>
                                <a:lnTo>
                                  <a:pt x="4708" y="-2173"/>
                                </a:lnTo>
                                <a:lnTo>
                                  <a:pt x="4826" y="-2173"/>
                                </a:lnTo>
                                <a:lnTo>
                                  <a:pt x="4826" y="-2199"/>
                                </a:lnTo>
                                <a:close/>
                                <a:moveTo>
                                  <a:pt x="4865" y="-2167"/>
                                </a:moveTo>
                                <a:lnTo>
                                  <a:pt x="4875" y="-2156"/>
                                </a:lnTo>
                                <a:lnTo>
                                  <a:pt x="4882" y="-2146"/>
                                </a:lnTo>
                                <a:lnTo>
                                  <a:pt x="4888" y="-2137"/>
                                </a:lnTo>
                                <a:lnTo>
                                  <a:pt x="4892" y="-2130"/>
                                </a:lnTo>
                                <a:lnTo>
                                  <a:pt x="4888" y="-2130"/>
                                </a:lnTo>
                                <a:lnTo>
                                  <a:pt x="4881" y="-2130"/>
                                </a:lnTo>
                                <a:lnTo>
                                  <a:pt x="4875" y="-2130"/>
                                </a:lnTo>
                                <a:lnTo>
                                  <a:pt x="4869" y="-2130"/>
                                </a:lnTo>
                                <a:lnTo>
                                  <a:pt x="4864" y="-2127"/>
                                </a:lnTo>
                                <a:lnTo>
                                  <a:pt x="4859" y="-2125"/>
                                </a:lnTo>
                                <a:lnTo>
                                  <a:pt x="4850" y="-2121"/>
                                </a:lnTo>
                                <a:lnTo>
                                  <a:pt x="4839" y="-2114"/>
                                </a:lnTo>
                                <a:lnTo>
                                  <a:pt x="4833" y="-2111"/>
                                </a:lnTo>
                                <a:lnTo>
                                  <a:pt x="4830" y="-2110"/>
                                </a:lnTo>
                                <a:lnTo>
                                  <a:pt x="4829" y="-2112"/>
                                </a:lnTo>
                                <a:lnTo>
                                  <a:pt x="4853" y="-2102"/>
                                </a:lnTo>
                                <a:lnTo>
                                  <a:pt x="4872" y="-2094"/>
                                </a:lnTo>
                                <a:lnTo>
                                  <a:pt x="4885" y="-2087"/>
                                </a:lnTo>
                                <a:lnTo>
                                  <a:pt x="4892" y="-2082"/>
                                </a:lnTo>
                                <a:lnTo>
                                  <a:pt x="4900" y="-2069"/>
                                </a:lnTo>
                                <a:lnTo>
                                  <a:pt x="4903" y="-2058"/>
                                </a:lnTo>
                                <a:lnTo>
                                  <a:pt x="4900" y="-2048"/>
                                </a:lnTo>
                                <a:lnTo>
                                  <a:pt x="4891" y="-2039"/>
                                </a:lnTo>
                                <a:lnTo>
                                  <a:pt x="4886" y="-2039"/>
                                </a:lnTo>
                                <a:lnTo>
                                  <a:pt x="4879" y="-2043"/>
                                </a:lnTo>
                                <a:lnTo>
                                  <a:pt x="4871" y="-2050"/>
                                </a:lnTo>
                                <a:lnTo>
                                  <a:pt x="4843" y="-2073"/>
                                </a:lnTo>
                                <a:lnTo>
                                  <a:pt x="4809" y="-2095"/>
                                </a:lnTo>
                                <a:lnTo>
                                  <a:pt x="4770" y="-2115"/>
                                </a:lnTo>
                                <a:lnTo>
                                  <a:pt x="4726" y="-2134"/>
                                </a:lnTo>
                                <a:lnTo>
                                  <a:pt x="4730" y="-2148"/>
                                </a:lnTo>
                                <a:lnTo>
                                  <a:pt x="4753" y="-2141"/>
                                </a:lnTo>
                                <a:lnTo>
                                  <a:pt x="4774" y="-2135"/>
                                </a:lnTo>
                                <a:lnTo>
                                  <a:pt x="4794" y="-2128"/>
                                </a:lnTo>
                                <a:lnTo>
                                  <a:pt x="4813" y="-2121"/>
                                </a:lnTo>
                                <a:lnTo>
                                  <a:pt x="4823" y="-2129"/>
                                </a:lnTo>
                                <a:lnTo>
                                  <a:pt x="4836" y="-2139"/>
                                </a:lnTo>
                                <a:lnTo>
                                  <a:pt x="4850" y="-2151"/>
                                </a:lnTo>
                                <a:lnTo>
                                  <a:pt x="4865" y="-2167"/>
                                </a:lnTo>
                                <a:close/>
                                <a:moveTo>
                                  <a:pt x="5115" y="-2386"/>
                                </a:moveTo>
                                <a:lnTo>
                                  <a:pt x="5165" y="-2367"/>
                                </a:lnTo>
                                <a:lnTo>
                                  <a:pt x="5148" y="-2350"/>
                                </a:lnTo>
                                <a:lnTo>
                                  <a:pt x="5148" y="-2295"/>
                                </a:lnTo>
                                <a:lnTo>
                                  <a:pt x="5159" y="-2295"/>
                                </a:lnTo>
                                <a:lnTo>
                                  <a:pt x="5169" y="-2305"/>
                                </a:lnTo>
                                <a:lnTo>
                                  <a:pt x="5180" y="-2321"/>
                                </a:lnTo>
                                <a:lnTo>
                                  <a:pt x="5191" y="-2340"/>
                                </a:lnTo>
                                <a:lnTo>
                                  <a:pt x="5204" y="-2364"/>
                                </a:lnTo>
                                <a:lnTo>
                                  <a:pt x="5219" y="-2354"/>
                                </a:lnTo>
                                <a:lnTo>
                                  <a:pt x="5230" y="-2345"/>
                                </a:lnTo>
                                <a:lnTo>
                                  <a:pt x="5238" y="-2338"/>
                                </a:lnTo>
                                <a:lnTo>
                                  <a:pt x="5244" y="-2333"/>
                                </a:lnTo>
                                <a:lnTo>
                                  <a:pt x="5230" y="-2330"/>
                                </a:lnTo>
                                <a:lnTo>
                                  <a:pt x="5222" y="-2327"/>
                                </a:lnTo>
                                <a:lnTo>
                                  <a:pt x="5218" y="-2324"/>
                                </a:lnTo>
                                <a:lnTo>
                                  <a:pt x="5214" y="-2321"/>
                                </a:lnTo>
                                <a:lnTo>
                                  <a:pt x="5207" y="-2314"/>
                                </a:lnTo>
                                <a:lnTo>
                                  <a:pt x="5197" y="-2305"/>
                                </a:lnTo>
                                <a:lnTo>
                                  <a:pt x="5188" y="-2296"/>
                                </a:lnTo>
                                <a:lnTo>
                                  <a:pt x="5183" y="-2292"/>
                                </a:lnTo>
                                <a:lnTo>
                                  <a:pt x="5182" y="-2293"/>
                                </a:lnTo>
                                <a:lnTo>
                                  <a:pt x="5250" y="-2295"/>
                                </a:lnTo>
                                <a:lnTo>
                                  <a:pt x="5267" y="-2310"/>
                                </a:lnTo>
                                <a:lnTo>
                                  <a:pt x="5280" y="-2297"/>
                                </a:lnTo>
                                <a:lnTo>
                                  <a:pt x="5290" y="-2285"/>
                                </a:lnTo>
                                <a:lnTo>
                                  <a:pt x="5298" y="-2275"/>
                                </a:lnTo>
                                <a:lnTo>
                                  <a:pt x="5304" y="-2266"/>
                                </a:lnTo>
                                <a:lnTo>
                                  <a:pt x="5287" y="-2265"/>
                                </a:lnTo>
                                <a:lnTo>
                                  <a:pt x="5270" y="-2260"/>
                                </a:lnTo>
                                <a:lnTo>
                                  <a:pt x="5253" y="-2250"/>
                                </a:lnTo>
                                <a:lnTo>
                                  <a:pt x="5236" y="-2236"/>
                                </a:lnTo>
                                <a:lnTo>
                                  <a:pt x="5224" y="-2244"/>
                                </a:lnTo>
                                <a:lnTo>
                                  <a:pt x="5245" y="-2276"/>
                                </a:lnTo>
                                <a:lnTo>
                                  <a:pt x="5019" y="-2276"/>
                                </a:lnTo>
                                <a:lnTo>
                                  <a:pt x="5015" y="-2256"/>
                                </a:lnTo>
                                <a:lnTo>
                                  <a:pt x="5007" y="-2241"/>
                                </a:lnTo>
                                <a:lnTo>
                                  <a:pt x="4997" y="-2232"/>
                                </a:lnTo>
                                <a:lnTo>
                                  <a:pt x="4984" y="-2230"/>
                                </a:lnTo>
                                <a:lnTo>
                                  <a:pt x="4975" y="-2231"/>
                                </a:lnTo>
                                <a:lnTo>
                                  <a:pt x="4969" y="-2236"/>
                                </a:lnTo>
                                <a:lnTo>
                                  <a:pt x="4968" y="-2244"/>
                                </a:lnTo>
                                <a:lnTo>
                                  <a:pt x="4969" y="-2251"/>
                                </a:lnTo>
                                <a:lnTo>
                                  <a:pt x="4973" y="-2257"/>
                                </a:lnTo>
                                <a:lnTo>
                                  <a:pt x="4980" y="-2262"/>
                                </a:lnTo>
                                <a:lnTo>
                                  <a:pt x="4988" y="-2271"/>
                                </a:lnTo>
                                <a:lnTo>
                                  <a:pt x="4995" y="-2282"/>
                                </a:lnTo>
                                <a:lnTo>
                                  <a:pt x="5001" y="-2295"/>
                                </a:lnTo>
                                <a:lnTo>
                                  <a:pt x="5005" y="-2310"/>
                                </a:lnTo>
                                <a:lnTo>
                                  <a:pt x="5018" y="-2310"/>
                                </a:lnTo>
                                <a:lnTo>
                                  <a:pt x="5019" y="-2295"/>
                                </a:lnTo>
                                <a:lnTo>
                                  <a:pt x="5116" y="-2295"/>
                                </a:lnTo>
                                <a:lnTo>
                                  <a:pt x="5116" y="-2331"/>
                                </a:lnTo>
                                <a:lnTo>
                                  <a:pt x="5116" y="-2335"/>
                                </a:lnTo>
                                <a:lnTo>
                                  <a:pt x="5116" y="-2343"/>
                                </a:lnTo>
                                <a:lnTo>
                                  <a:pt x="5116" y="-2354"/>
                                </a:lnTo>
                                <a:lnTo>
                                  <a:pt x="5115" y="-2365"/>
                                </a:lnTo>
                                <a:lnTo>
                                  <a:pt x="5115" y="-2375"/>
                                </a:lnTo>
                                <a:lnTo>
                                  <a:pt x="5115" y="-2386"/>
                                </a:lnTo>
                                <a:close/>
                                <a:moveTo>
                                  <a:pt x="5033" y="-2361"/>
                                </a:moveTo>
                                <a:lnTo>
                                  <a:pt x="5057" y="-2348"/>
                                </a:lnTo>
                                <a:lnTo>
                                  <a:pt x="5076" y="-2337"/>
                                </a:lnTo>
                                <a:lnTo>
                                  <a:pt x="5087" y="-2326"/>
                                </a:lnTo>
                                <a:lnTo>
                                  <a:pt x="5092" y="-2316"/>
                                </a:lnTo>
                                <a:lnTo>
                                  <a:pt x="5091" y="-2300"/>
                                </a:lnTo>
                                <a:lnTo>
                                  <a:pt x="5085" y="-2291"/>
                                </a:lnTo>
                                <a:lnTo>
                                  <a:pt x="5072" y="-2289"/>
                                </a:lnTo>
                                <a:lnTo>
                                  <a:pt x="5065" y="-2289"/>
                                </a:lnTo>
                                <a:lnTo>
                                  <a:pt x="5061" y="-2293"/>
                                </a:lnTo>
                                <a:lnTo>
                                  <a:pt x="5060" y="-2302"/>
                                </a:lnTo>
                                <a:lnTo>
                                  <a:pt x="5056" y="-2313"/>
                                </a:lnTo>
                                <a:lnTo>
                                  <a:pt x="5049" y="-2325"/>
                                </a:lnTo>
                                <a:lnTo>
                                  <a:pt x="5040" y="-2337"/>
                                </a:lnTo>
                                <a:lnTo>
                                  <a:pt x="5027" y="-2350"/>
                                </a:lnTo>
                                <a:lnTo>
                                  <a:pt x="5033" y="-2361"/>
                                </a:lnTo>
                                <a:close/>
                                <a:moveTo>
                                  <a:pt x="5195" y="-2269"/>
                                </a:moveTo>
                                <a:lnTo>
                                  <a:pt x="5229" y="-2244"/>
                                </a:lnTo>
                                <a:lnTo>
                                  <a:pt x="5214" y="-2228"/>
                                </a:lnTo>
                                <a:lnTo>
                                  <a:pt x="5214" y="-2206"/>
                                </a:lnTo>
                                <a:lnTo>
                                  <a:pt x="5214" y="-2195"/>
                                </a:lnTo>
                                <a:lnTo>
                                  <a:pt x="5215" y="-2182"/>
                                </a:lnTo>
                                <a:lnTo>
                                  <a:pt x="5216" y="-2167"/>
                                </a:lnTo>
                                <a:lnTo>
                                  <a:pt x="5209" y="-2161"/>
                                </a:lnTo>
                                <a:lnTo>
                                  <a:pt x="5198" y="-2157"/>
                                </a:lnTo>
                                <a:lnTo>
                                  <a:pt x="5183" y="-2153"/>
                                </a:lnTo>
                                <a:lnTo>
                                  <a:pt x="5183" y="-2172"/>
                                </a:lnTo>
                                <a:lnTo>
                                  <a:pt x="5148" y="-2172"/>
                                </a:lnTo>
                                <a:lnTo>
                                  <a:pt x="5148" y="-2136"/>
                                </a:lnTo>
                                <a:lnTo>
                                  <a:pt x="5208" y="-2136"/>
                                </a:lnTo>
                                <a:lnTo>
                                  <a:pt x="5226" y="-2160"/>
                                </a:lnTo>
                                <a:lnTo>
                                  <a:pt x="5266" y="-2126"/>
                                </a:lnTo>
                                <a:lnTo>
                                  <a:pt x="5262" y="-2117"/>
                                </a:lnTo>
                                <a:lnTo>
                                  <a:pt x="5148" y="-2117"/>
                                </a:lnTo>
                                <a:lnTo>
                                  <a:pt x="5148" y="-2077"/>
                                </a:lnTo>
                                <a:lnTo>
                                  <a:pt x="5237" y="-2077"/>
                                </a:lnTo>
                                <a:lnTo>
                                  <a:pt x="5255" y="-2099"/>
                                </a:lnTo>
                                <a:lnTo>
                                  <a:pt x="5295" y="-2067"/>
                                </a:lnTo>
                                <a:lnTo>
                                  <a:pt x="5295" y="-2058"/>
                                </a:lnTo>
                                <a:lnTo>
                                  <a:pt x="4996" y="-2058"/>
                                </a:lnTo>
                                <a:lnTo>
                                  <a:pt x="4973" y="-2053"/>
                                </a:lnTo>
                                <a:lnTo>
                                  <a:pt x="4960" y="-2077"/>
                                </a:lnTo>
                                <a:lnTo>
                                  <a:pt x="5116" y="-2077"/>
                                </a:lnTo>
                                <a:lnTo>
                                  <a:pt x="5116" y="-2117"/>
                                </a:lnTo>
                                <a:lnTo>
                                  <a:pt x="5031" y="-2117"/>
                                </a:lnTo>
                                <a:lnTo>
                                  <a:pt x="5012" y="-2114"/>
                                </a:lnTo>
                                <a:lnTo>
                                  <a:pt x="4996" y="-2136"/>
                                </a:lnTo>
                                <a:lnTo>
                                  <a:pt x="5116" y="-2136"/>
                                </a:lnTo>
                                <a:lnTo>
                                  <a:pt x="5116" y="-2172"/>
                                </a:lnTo>
                                <a:lnTo>
                                  <a:pt x="5077" y="-2172"/>
                                </a:lnTo>
                                <a:lnTo>
                                  <a:pt x="5077" y="-2163"/>
                                </a:lnTo>
                                <a:lnTo>
                                  <a:pt x="5070" y="-2154"/>
                                </a:lnTo>
                                <a:lnTo>
                                  <a:pt x="5059" y="-2150"/>
                                </a:lnTo>
                                <a:lnTo>
                                  <a:pt x="5044" y="-2150"/>
                                </a:lnTo>
                                <a:lnTo>
                                  <a:pt x="5045" y="-2160"/>
                                </a:lnTo>
                                <a:lnTo>
                                  <a:pt x="5046" y="-2172"/>
                                </a:lnTo>
                                <a:lnTo>
                                  <a:pt x="5046" y="-2184"/>
                                </a:lnTo>
                                <a:lnTo>
                                  <a:pt x="5046" y="-2198"/>
                                </a:lnTo>
                                <a:lnTo>
                                  <a:pt x="5046" y="-2221"/>
                                </a:lnTo>
                                <a:lnTo>
                                  <a:pt x="5046" y="-2234"/>
                                </a:lnTo>
                                <a:lnTo>
                                  <a:pt x="5046" y="-2246"/>
                                </a:lnTo>
                                <a:lnTo>
                                  <a:pt x="5045" y="-2257"/>
                                </a:lnTo>
                                <a:lnTo>
                                  <a:pt x="5044" y="-2267"/>
                                </a:lnTo>
                                <a:lnTo>
                                  <a:pt x="5081" y="-2252"/>
                                </a:lnTo>
                                <a:lnTo>
                                  <a:pt x="5179" y="-2252"/>
                                </a:lnTo>
                                <a:lnTo>
                                  <a:pt x="5195" y="-2269"/>
                                </a:lnTo>
                                <a:close/>
                                <a:moveTo>
                                  <a:pt x="5183" y="-2235"/>
                                </a:moveTo>
                                <a:lnTo>
                                  <a:pt x="5084" y="-2235"/>
                                </a:lnTo>
                                <a:lnTo>
                                  <a:pt x="5079" y="-2235"/>
                                </a:lnTo>
                                <a:lnTo>
                                  <a:pt x="5077" y="-2233"/>
                                </a:lnTo>
                                <a:lnTo>
                                  <a:pt x="5077" y="-2228"/>
                                </a:lnTo>
                                <a:lnTo>
                                  <a:pt x="5077" y="-2189"/>
                                </a:lnTo>
                                <a:lnTo>
                                  <a:pt x="5183" y="-2189"/>
                                </a:lnTo>
                                <a:lnTo>
                                  <a:pt x="5183" y="-2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6" name="图片 5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0" y="8100"/>
                            <a:ext cx="188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7" name="矩形 5145"/>
                        <wps:cNvSpPr>
                          <a:spLocks noChangeArrowheads="1"/>
                        </wps:cNvSpPr>
                        <wps:spPr bwMode="auto">
                          <a:xfrm>
                            <a:off x="12520" y="8520"/>
                            <a:ext cx="920" cy="38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8" name="图片 5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20" y="8480"/>
                            <a:ext cx="186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9" name="矩形 5147"/>
                        <wps:cNvSpPr>
                          <a:spLocks noChangeArrowheads="1"/>
                        </wps:cNvSpPr>
                        <wps:spPr bwMode="auto">
                          <a:xfrm>
                            <a:off x="12520" y="8520"/>
                            <a:ext cx="920" cy="40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" name="图片 5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20" y="8460"/>
                            <a:ext cx="266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" name="图片 5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20" y="8460"/>
                            <a:ext cx="266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" name="图片 5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6" y="4399"/>
                            <a:ext cx="2221" cy="1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" name="图片 5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0" y="4483"/>
                            <a:ext cx="2221" cy="1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" name="图片 5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4" y="4691"/>
                            <a:ext cx="3088" cy="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" name="图片 5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7" y="4775"/>
                            <a:ext cx="3088" cy="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" name="图片 5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5" y="4152"/>
                            <a:ext cx="3088" cy="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7" name="图片 5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8" y="4235"/>
                            <a:ext cx="3088" cy="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8" name="图片 5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9" y="3027"/>
                            <a:ext cx="4022" cy="3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9" name="图片 5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5" y="2902"/>
                            <a:ext cx="4022" cy="3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0" name="图片 5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9" y="4573"/>
                            <a:ext cx="2644" cy="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1" name="图片 5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3" y="4657"/>
                            <a:ext cx="2644" cy="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2" name="图片 5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0" y="4540"/>
                            <a:ext cx="294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3" name="图片 5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5" y="1471"/>
                            <a:ext cx="3227" cy="1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24" o:spid="_x0000_s1026" style="position:absolute;left:0;text-align:left;margin-left:0;margin-top:20.25pt;width:842pt;height:453.6pt;z-index:-251626496;mso-position-horizontal-relative:page;mso-position-vertical-relative:page" coordorigin=",405" coordsize="16840,90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">
                <v:rect id="矩形 5123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buZMMA&#10;AADcAAAADwAAAGRycy9kb3ducmV2LnhtbESP0YrCMBRE3wX/IVxh3zS1YJFqlKrILuyD6O4HXJtr&#10;U2xuSpPV+vcbQfBxmJkzzHLd20bcqPO1YwXTSQKCuHS65krB789+PAfhA7LGxjEpeJCH9Wo4WGKu&#10;3Z2PdDuFSkQI+xwVmBDaXEpfGrLoJ64ljt7FdRZDlF0ldYf3CLeNTJMkkxZrjgsGW9oaKq+nP6vg&#10;uyh3OL1uPh8mq89Zsb9sivSg1MeoLxYgAvXhHX61v7SCWTqD55l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buZMMAAADcAAAADwAAAAAAAAAAAAAAAACYAgAAZHJzL2Rv&#10;d25yZXYueG1sUEsFBgAAAAAEAAQA9QAAAIgDAAAAAA==&#10;" fillcolor="#3e94d2" stroked="f"/>
                <v:shape id="图片 5124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ekb/FAAAA3AAAAA8AAABkcnMvZG93bnJldi54bWxEj8FqwzAQRO+B/IPYQG+J3EBC40Y2IWBI&#10;emnr9NLbYm1tU2tlJCVy/r4qFHocZuYNsy8nM4gbOd9bVvC4ykAQN1b33Cr4uFTLJxA+IGscLJOC&#10;O3koi/lsj7m2kd/pVodWJAj7HBV0IYy5lL7pyKBf2ZE4eV/WGQxJulZqhzHBzSDXWbaVBntOCx2O&#10;dOyo+a6vRkF1fqG7OV/i56sbqs1p9xZjdVDqYTEdnkEEmsJ/+K990go26y38nklHQB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npG/xQAAANwAAAAPAAAAAAAAAAAAAAAA&#10;AJ8CAABkcnMvZG93bnJldi54bWxQSwUGAAAAAAQABAD3AAAAkQMAAAAA&#10;">
                  <v:imagedata r:id="rId22" o:title=""/>
                </v:shape>
                <v:shape id="图片 5125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I2QjDAAAA3AAAAA8AAABkcnMvZG93bnJldi54bWxEj0FrwkAUhO+F/oflFXqrGwM2El1FCqXe&#10;ilY8P7LPJJh9m2Zf4vrvu4VCj8PMfMOst9F1aqIhtJ4NzGcZKOLK25ZrA6ev95clqCDIFjvPZOBO&#10;Ababx4c1ltbf+EDTUWqVIBxKNNCI9KXWoWrIYZj5njh5Fz84lCSHWtsBbwnuOp1n2at22HJaaLCn&#10;t4aq63F0BmR3n87x43qIuYxFcR6nb68/jXl+irsVKKEo/+G/9t4aWOQF/J5JR0Bv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4jZCMMAAADcAAAADwAAAAAAAAAAAAAAAACf&#10;AgAAZHJzL2Rvd25yZXYueG1sUEsFBgAAAAAEAAQA9wAAAI8DAAAAAA==&#10;">
                  <v:imagedata r:id="rId85" o:title=""/>
                </v:shape>
                <v:shape id="图片 5126" o:spid="_x0000_s1030" type="#_x0000_t75" style="position:absolute;left:3390;top:1701;width:13450;height:7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+QTG/AAAA3AAAAA8AAABkcnMvZG93bnJldi54bWxET8uKwjAU3Q/4D+EKsxtTlRGtRlFxQNyM&#10;z/2luTbF5qYkUevfTxbCLA/nPVu0thYP8qFyrKDfy0AQF05XXCo4n36+xiBCRNZYOyYFLwqwmHc+&#10;Zphr9+QDPY6xFCmEQ44KTIxNLmUoDFkMPdcQJ+7qvMWYoC+l9vhM4baWgywbSYsVpwaDDa0NFbfj&#10;3Soo97tfv5rcR0Np6NIcKhpvzqTUZ7ddTkFEauO/+O3eagXfg7Q2nUlHQM7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Y/kExvwAAANwAAAAPAAAAAAAAAAAAAAAAAJ8CAABk&#10;cnMvZG93bnJldi54bWxQSwUGAAAAAAQABAD3AAAAiwMAAAAA&#10;">
                  <v:imagedata r:id="rId145" o:title=""/>
                </v:shape>
                <v:line id="直线 5127" o:spid="_x0000_s1031" style="position:absolute;visibility:visible;mso-wrap-style:square" from="463,3944" to="2752,3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DdRMQAAADcAAAADwAAAGRycy9kb3ducmV2LnhtbESP3WrCQBSE7wXfYTmF3tVNBUtNXUWC&#10;goL4Vx/gkD0mq9mzIbua+PZuoeDlMDPfMJNZZytxp8Ybxwo+BwkI4txpw4WC0+/y4xuED8gaK8ek&#10;4EEeZtN+b4Kpdi0f6H4MhYgQ9ikqKEOoUyl9XpJFP3A1cfTOrrEYomwKqRtsI9xWcpgkX9Ki4bhQ&#10;Yk1ZSfn1eLMKNllmTktePC6b9UHvd+utaXc3pd7fuvkPiEBdeIX/2yutYDQcw9+ZeATk9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YN1ExAAAANwAAAAPAAAAAAAAAAAA&#10;AAAAAKECAABkcnMvZG93bnJldi54bWxQSwUGAAAAAAQABAD5AAAAkgMAAAAA&#10;" strokecolor="#497dba" strokeweight=".30942mm"/>
                <v:shape id="图片 5128" o:spid="_x0000_s1032" type="#_x0000_t75" style="position:absolute;left:410;top:389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bbsPDAAAA3AAAAA8AAABkcnMvZG93bnJldi54bWxET0trAjEQvhf8D2EEbzXbSkVWo7QFQQoV&#10;H4XibdxMd7dNJutmquu/N4dCjx/fe7bovFNnamMd2MDDMANFXARbc2ngY7+8n4CKgmzRBSYDV4qw&#10;mPfuZpjbcOEtnXdSqhTCMUcDlUiTax2LijzGYWiIE/cVWo+SYFtq2+IlhXunH7NsrD3WnBoqbOi1&#10;ouJn9+sNuPp40PR9pNPneC1vq827276IMYN+9zwFJdTJv/jPvbIGnkZpfjqTjoCe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1tuw8MAAADcAAAADwAAAAAAAAAAAAAAAACf&#10;AgAAZHJzL2Rvd25yZXYueG1sUEsFBgAAAAAEAAQA9wAAAI8DAAAAAA==&#10;">
                  <v:imagedata r:id="rId24" o:title=""/>
                </v:shape>
                <v:line id="直线 5129" o:spid="_x0000_s1033" style="position:absolute;visibility:visible;mso-wrap-style:square" from="2752,1756" to="2752,9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9Hn8UAAADcAAAADwAAAGRycy9kb3ducmV2LnhtbESP3WrCQBSE7wu+w3IE7+pGi6VEV5Gg&#10;UEFq/XmAQ/aYrGbPhuxq4tt3BaGXw8x8w8wWna3EnRpvHCsYDRMQxLnThgsFp+P6/QuED8gaK8ek&#10;4EEeFvPe2wxT7Vre0/0QChEh7FNUUIZQp1L6vCSLfuhq4uidXWMxRNkUUjfYRrit5DhJPqVFw3Gh&#10;xJqykvLr4WYVbLPMnNa8ely2m73+3W1+TLu7KTXod8spiEBd+A+/2t9aweRjBM8z8Qj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9Hn8UAAADcAAAADwAAAAAAAAAA&#10;AAAAAAChAgAAZHJzL2Rvd25yZXYueG1sUEsFBgAAAAAEAAQA+QAAAJMDAAAAAA==&#10;" strokecolor="#497dba" strokeweight=".30942mm"/>
                <v:shape id="图片 5130" o:spid="_x0000_s1034" type="#_x0000_t75" style="position:absolute;left:2699;top:17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FVS/GAAAA3AAAAA8AAABkcnMvZG93bnJldi54bWxEj1FrAjEQhN8L/Q9hC32ruVoq5TRKWyhI&#10;waJWEN/Wy3p3NtlcL6te/30jCD4OM/MNM5p03qkjtbEObOCxl4EiLoKtuTSw+v54eAEVBdmiC0wG&#10;/ijCZHx7M8LchhMv6LiUUiUIxxwNVCJNrnUsKvIYe6EhTt4utB4lybbUtsVTgnun+1k20B5rTgsV&#10;NvReUfGzPHgDrt5uNO239LsefMnndD5zizcx5v6uex2CEurkGr60p9bA81MfzmfSEdDj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MVVL8YAAADcAAAADwAAAAAAAAAAAAAA&#10;AACfAgAAZHJzL2Rvd25yZXYueG1sUEsFBgAAAAAEAAQA9wAAAJIDAAAAAA==&#10;">
                  <v:imagedata r:id="rId24" o:title=""/>
                </v:shape>
                <v:shape id="图片 5131" o:spid="_x0000_s1035" type="#_x0000_t75" style="position:absolute;left:6695;top:1893;width:2599;height:1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KZ1TEAAAA3AAAAA8AAABkcnMvZG93bnJldi54bWxEj0GLwjAUhO+C/yE8wZumq6hL1ygiiK56&#10;adeDx0fzti3bvJQmatdfbwTB4zAz3zDzZWsqcaXGlZYVfAwjEMSZ1SXnCk4/m8EnCOeRNVaWScE/&#10;OVguup05xtreOKFr6nMRIOxiVFB4X8dSuqwgg25oa+Lg/drGoA+yyaVu8BbgppKjKJpKgyWHhQJr&#10;WheU/aUXo2Art8l9ek4rOzlc9kf/PctTd1Cq32tXXyA8tf4dfrV3WsFkPIbnmXAE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KZ1TEAAAA3AAAAA8AAAAAAAAAAAAAAAAA&#10;nwIAAGRycy9kb3ducmV2LnhtbFBLBQYAAAAABAAEAPcAAACQAwAAAAA=&#10;">
                  <v:imagedata r:id="rId146" o:title=""/>
                </v:shape>
                <v:shape id="图片 5132" o:spid="_x0000_s1036" type="#_x0000_t75" style="position:absolute;left:4022;top:1940;width:2584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B+8TEAAAA3AAAAA8AAABkcnMvZG93bnJldi54bWxEj09rwkAUxO+FfoflFbzpxmqlpq4SCqIe&#10;evAPPT+zr5to9m3IriZ+e1cQehxm5jfMbNHZSlyp8aVjBcNBAoI4d7pko+CwX/Y/QfiArLFyTApu&#10;5GExf32ZYapdy1u67oIREcI+RQVFCHUqpc8LsugHriaO3p9rLIYoGyN1g22E20q+J8lEWiw5LhRY&#10;03dB+Xl3sQpW2dIcPf7Sj9+4aaZP7fkQjFK9ty77AhGoC//hZ3utFXyMxvA4E4+An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B+8TEAAAA3AAAAA8AAAAAAAAAAAAAAAAA&#10;nwIAAGRycy9kb3ducmV2LnhtbFBLBQYAAAAABAAEAPcAAACQAwAAAAA=&#10;">
                  <v:imagedata r:id="rId147" o:title=""/>
                </v:shape>
                <v:shape id="图片 5133" o:spid="_x0000_s1037" type="#_x0000_t75" style="position:absolute;left:3779;top:4973;width:2474;height:1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6VBnAAAAA3AAAAA8AAABkcnMvZG93bnJldi54bWxET02LwjAUvAv+h/AWvGmqokg1lVVQ9qou&#10;e340r2lt81KaqNVfvxEW9jIwzBez2fa2EXfqfOVYwXSSgCDOna7YKPi+HMYrED4ga2wck4Inedhm&#10;w8EGU+0efKL7ORgRS9inqKAMoU2l9HlJFv3EtcRRK1xnMUTaGak7fMRy28hZkiylxYrjQokt7UvK&#10;6/PNKihyM9299sXx2l/recSjDuZHqdFH/7kGEagP/+a/9JdWsJgv4H0mHgGZ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DpUGcAAAADcAAAADwAAAAAAAAAAAAAAAACfAgAA&#10;ZHJzL2Rvd25yZXYueG1sUEsFBgAAAAAEAAQA9wAAAIwDAAAAAA==&#10;">
                  <v:imagedata r:id="rId148" o:title=""/>
                </v:shape>
                <v:shape id="图片 5134" o:spid="_x0000_s1038" type="#_x0000_t75" style="position:absolute;left:5645;top:6791;width:2474;height:18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2V/nDAAAA3AAAAA8AAABkcnMvZG93bnJldi54bWxEj92KwjAUhO8F3yEcwRvRVBeLVNMiwrrL&#10;3og/D3Bojm2xOSlNtnZ9erMgeDnMzDfMJutNLTpqXWVZwXwWgSDOra64UHA5f05XIJxH1lhbJgV/&#10;5CBLh4MNJtre+UjdyRciQNglqKD0vkmkdHlJBt3MNsTBu9rWoA+yLaRu8R7gppaLKIqlwYrDQokN&#10;7UrKb6dfo2DCi68H0q4qeNLtnT0f7E90UGo86rdrEJ56/w6/2t9awfIjhv8z4QjI9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vZX+cMAAADcAAAADwAAAAAAAAAAAAAAAACf&#10;AgAAZHJzL2Rvd25yZXYueG1sUEsFBgAAAAAEAAQA9wAAAI8DAAAAAA==&#10;">
                  <v:imagedata r:id="rId149" o:title=""/>
                </v:shape>
                <v:shape id="图片 5135" o:spid="_x0000_s1039" type="#_x0000_t75" style="position:absolute;left:11342;top:4620;width:4197;height:4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QQnTHAAAA3AAAAA8AAABkcnMvZG93bnJldi54bWxEj0FrAjEUhO9C/0N4hV5Es9ZWy2qUUqn0&#10;4qHqQW+vm+fuupuXJUl19debQsHjMDPfMNN5a2pxIudLywoG/QQEcWZ1ybmC7eaz9wbCB2SNtWVS&#10;cCEP89lDZ4qptmf+ptM65CJC2KeooAihSaX0WUEGfd82xNE7WGcwROlyqR2eI9zU8jlJRtJgyXGh&#10;wIY+Csqq9a9RkO+TkV5Wq65bVNvhoqbj7uXnqtTTY/s+ARGoDffwf/tLK3gdjuHvTDwCcnY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dQQnTHAAAA3AAAAA8AAAAAAAAAAAAA&#10;AAAAnwIAAGRycy9kb3ducmV2LnhtbFBLBQYAAAAABAAEAPcAAACTAwAAAAA=&#10;">
                  <v:imagedata r:id="rId150" o:title=""/>
                </v:shape>
                <v:shape id="图片 5136" o:spid="_x0000_s1040" type="#_x0000_t75" style="position:absolute;left:11546;top:4824;width:4197;height:4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8uhjDAAAA3AAAAA8AAABkcnMvZG93bnJldi54bWxET01rwkAQvRf6H5YReim60WIp0VVaQbAH&#10;tdVSr2N2TEKzszE7jfHfu4dCj4/3PZ13rlItNaH0bGA4SEARZ96WnBv42i/7L6CCIFusPJOBKwWY&#10;z+7vpphaf+FPaneSqxjCIUUDhUidah2yghyGga+JI3fyjUOJsMm1bfASw12lR0nyrB2WHBsKrGlR&#10;UPaz+3UGPjZZucX2dHh/+z4+nldrwetSjHnoda8TUEKd/Iv/3CtrYPwU18Yz8Qjo2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Ty6GMMAAADcAAAADwAAAAAAAAAAAAAAAACf&#10;AgAAZHJzL2Rvd25yZXYueG1sUEsFBgAAAAAEAAQA9wAAAI8DAAAAAA==&#10;">
                  <v:imagedata r:id="rId151" o:title=""/>
                </v:shape>
                <v:shape id="图片 5137" o:spid="_x0000_s1041" type="#_x0000_t75" style="position:absolute;left:12353;top:6791;width:2584;height:1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1E0/HAAAA3AAAAA8AAABkcnMvZG93bnJldi54bWxEj0FrwkAUhO9C/8PyCt5002pajW5CEZSC&#10;h0bbg8dn9pmEZt+G7Kqxv75bEHocZuYbZpn1phEX6lxtWcHTOAJBXFhdc6ng63M9moFwHlljY5kU&#10;3MhBlj4Mlphoe+UdXfa+FAHCLkEFlfdtIqUrKjLoxrYlDt7JdgZ9kF0pdYfXADeNfI6iF2mw5rBQ&#10;YUuriorv/dkoyF/z26GfRqtJHq8/frbx5tjsjFLDx/5tAcJT7//D9/a7VhBP5vB3JhwBmf4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11E0/HAAAA3AAAAA8AAAAAAAAAAAAA&#10;AAAAnwIAAGRycy9kb3ducmV2LnhtbFBLBQYAAAAABAAEAPcAAACTAwAAAAA=&#10;">
                  <v:imagedata r:id="rId152" o:title=""/>
                </v:shape>
                <v:shape id="图片 5138" o:spid="_x0000_s1042" type="#_x0000_t75" style="position:absolute;left:12971;top:2818;width:2579;height:1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ur9i7AAAA3AAAAA8AAABkcnMvZG93bnJldi54bWxET8kKwjAQvQv+QxjBm01d0WoUFQSvrngc&#10;mrEtNpPSRK1/bw6Cx8fbF6vGlOJFtSssK+hHMQji1OqCMwXn0643BeE8ssbSMin4kIPVst1aYKLt&#10;mw/0OvpMhBB2CSrIva8SKV2ak0EX2Yo4cHdbG/QB1pnUNb5DuCnlII4n0mDBoSHHirY5pY/j0yi4&#10;Ds19Zo0dyVuc6o0r3WV9myrV7TTrOQhPjf+Lf+69VjAehfnhTDgCcvkF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Ezur9i7AAAA3AAAAA8AAAAAAAAAAAAAAAAAnwIAAGRycy9k&#10;b3ducmV2LnhtbFBLBQYAAAAABAAEAPcAAACHAwAAAAA=&#10;">
                  <v:imagedata r:id="rId153" o:title=""/>
                </v:shape>
                <v:rect id="矩形 5139" o:spid="_x0000_s1043" style="position:absolute;left:4040;top:3740;width:152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RGB8QA&#10;AADcAAAADwAAAGRycy9kb3ducmV2LnhtbESPQWvCQBSE74L/YXlCb7qJVJHUVUpA7MVDVVBvj+wz&#10;G8y+Ddk1pv76rlDocZiZb5jlure16Kj1lWMF6SQBQVw4XXGp4HjYjBcgfEDWWDsmBT/kYb0aDpaY&#10;affgb+r2oRQRwj5DBSaEJpPSF4Ys+olriKN3da3FEGVbSt3iI8JtLadJMpcWK44LBhvKDRW3/d0q&#10;0D4tb3m+Oxmibisv4XCdn59KvY36zw8QgfrwH/5rf2kFs/cUXm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RgfEAAAA3AAAAA8AAAAAAAAAAAAAAAAAmAIAAGRycy9k&#10;b3ducmV2LnhtbFBLBQYAAAAABAAEAPUAAACJAwAAAAA=&#10;" fillcolor="black" stroked="f">
                  <v:fill opacity="26214f"/>
                </v:rect>
                <v:rect id="矩形 5140" o:spid="_x0000_s1044" style="position:absolute;left:4040;top:3740;width:152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YcMQA&#10;AADcAAAADwAAAGRycy9kb3ducmV2LnhtbESPT4vCMBTE78J+h/CEvWmqrLJUo0hhcS8e/AOut0fz&#10;bIrNS2li7frpjSB4HGbmN8x82dlKtNT40rGC0TABQZw7XXKh4LD/GXyD8AFZY+WYFPyTh+XiozfH&#10;VLsbb6ndhUJECPsUFZgQ6lRKnxuy6IeuJo7e2TUWQ5RNIXWDtwi3lRwnyVRaLDkuGKwpM5Rfdler&#10;QPtRccmyzdEQtWt5Cvvz9O+u1Ge/W81ABOrCO/xq/2oFk68xPM/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22HDEAAAA3AAAAA8AAAAAAAAAAAAAAAAAmAIAAGRycy9k&#10;b3ducmV2LnhtbFBLBQYAAAAABAAEAPUAAACJAwAAAAA=&#10;" fillcolor="black" stroked="f">
                  <v:fill opacity="26214f"/>
                </v:rect>
                <v:shape id="任意多边形 5141" o:spid="_x0000_s1045" style="position:absolute;left:9;top:9092;width:1586;height:391;visibility:visible;mso-wrap-style:square;v-text-anchor:top" coordsize="1586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LOOMcA&#10;AADcAAAADwAAAGRycy9kb3ducmV2LnhtbESPQWvCQBSE74L/YXmCF9FdbZUSXUVEQTy0qIXS2yP7&#10;TEKyb0N2jWl/fbdQ6HGYmW+Y1aazlWip8YVjDdOJAkGcOlNwpuH9ehi/gPAB2WDlmDR8kYfNut9b&#10;YWLcg8/UXkImIoR9ghryEOpESp/mZNFPXE0cvZtrLIYom0yaBh8Rbis5U2ohLRYcF3KsaZdTWl7u&#10;VoMtR/Pw8a1e305F+7lX1/1pUZZaDwfddgkiUBf+w3/to9Ewf36C3zPx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SzjjHAAAA3AAAAA8AAAAAAAAAAAAAAAAAmAIAAGRy&#10;cy9kb3ducmV2LnhtbFBLBQYAAAAABAAEAPUAAACMAwAAAAA=&#10;" path="m4326,-5283r15,8l4352,-5268r7,6l4359,-5258r-2,4l4351,-5248r-2,2l4348,-5245r,60l4344,-5180r-10,5l4316,-5169r,-17l4196,-5186r,11l4187,-5168r-11,5l4164,-5160r,-9l4164,-5181r,-15l4164,-5213r1,-21l4165,-5252r,-14l4166,-5277r6,l4181,-5274r13,8l4316,-5266r2,-4l4322,-5276r4,-7xm4316,-5248r-113,l4198,-5249r-2,2l4196,-5244r,39l4316,-5205r,-43xm4348,-5170r9,5l4365,-5159r7,7l4379,-5144r-3,3l4370,-5135r-5,1l4363,-5134r2,l4368,-5038r-7,5l4350,-5029r-14,3l4334,-5135r-153,l4178,-5136r-1,2l4177,-5130r-1,97l4168,-5026r-11,3l4142,-5021r,-7l4143,-5035r1,-6l4145,-5069r1,-29l4146,-5130r,-33l4152,-5166r9,3l4175,-5154r160,l4335,-5152r1,-2l4338,-5160r7,-7l4348,-5170xm4237,-5134r16,6l4266,-5122r9,5l4280,-5112r,3l4279,-5106r-2,2l4272,-5101r-2,6l4269,-5087r-5,32l4256,-5028r-13,21l4227,-4991r-20,12l4177,-4969r-39,8l4090,-4954r,-14l4136,-4979r36,-13l4197,-5004r15,-14l4224,-5036r8,-25l4236,-5094r1,-40xm4270,-5037r37,9l4339,-5019r26,11l4387,-4996r5,12l4394,-4973r-3,10l4385,-4954r-5,2l4375,-4954r-7,-8l4349,-4978r-23,-16l4298,-5008r-32,-14l4270,-5037xm4720,-5259r34,31l4754,-5218r-129,l4625,-5002r97,l4745,-5024r34,31l4779,-4983r-301,l4455,-4977r-20,-25l4592,-5002r,-216l4503,-5218r-22,7l4461,-5236r240,l4720,-5259xm4939,-5289r16,7l4968,-5276r10,7l4984,-5264r5,15l4990,-5242r-3,1l5080,-5242r14,-14l5132,-5217r-5,4l5122,-5211r-7,l5108,-5212r-4,1l5101,-5210r-5,3l5088,-5203r-9,6l5074,-5193r-6,4l5062,-5184r-8,-12l5065,-5210r7,-9l5074,-5223r-214,l4860,-5209r-4,12l4849,-5188r-8,9l4832,-5176r-11,-4l4810,-5184r-2,-7l4813,-5203r1,-3l4817,-5209r4,-3l4829,-5220r6,-11l4838,-5243r2,-15l4853,-5258r5,16l4958,-5237r-3,1l4954,-5238r,-3l4950,-5251r-4,-10l4939,-5270r-7,-8l4939,-5289xm4889,-5221r40,25l4924,-5192r-3,3l4918,-5188r-4,2l4911,-5185r-1,2l4905,-5175r-6,10l4891,-5153r-9,14l4903,-5126r-13,11l4889,-5070r-1,41l4888,-4994r-1,31l4872,-4951r-11,4l4853,-4951r1,-15l4855,-4983r1,-19l4856,-5024r2,-36l4860,-5089r2,-20l4865,-5122r2,2l4866,-5118r-2,3l4849,-5097r-15,17l4819,-5065r-15,14l4796,-5063r30,-39l4851,-5141r21,-40l4889,-5221xm5087,-5207r36,31l5123,-5167r-98,l5021,-5158r-4,11l5011,-5135r-6,14l5050,-5121r11,-17l5100,-5111r-16,13l5085,-5058r,36l5086,-4990r,27l5073,-4952r-11,5l5052,-4948r,-27l4964,-4975r,17l4950,-4950r-11,3l4932,-4949r,-12l4932,-4975r,-16l4933,-5008r1,-43l4934,-5087r-2,-28l4930,-5136r31,15l4982,-5121r3,-16l4988,-5150r1,-10l4990,-5167r-54,l4919,-5162r-13,-22l5070,-5184r17,-23xm5052,-5104r-77,l4966,-5105r-3,4l4964,-5093r,32l5052,-5061r,-43xm4964,-5044r,50l5052,-4994r,-50l4964,-5044xm5296,-5287r59,27l5339,-5260r-8,l5330,-5259r-4,2l5324,-5257r-1,-2l5350,-5228r35,24l5428,-5186r52,12l5480,-5160r-17,l5451,-5156r-4,8l5445,-5144r-3,2l5439,-5142r-43,-20l5360,-5186r-28,-27l5311,-5245r-39,44l5231,-5164r-43,30l5145,-5112r-5,-13l5186,-5157r41,-38l5264,-5238r32,-49xm5350,-5195r36,31l5381,-5155r-58,l5323,-5120r83,l5426,-5142r35,32l5461,-5101r-138,l5323,-5066r47,l5370,-5064r1,-3l5373,-5072r4,-6l5382,-5081r4,l5387,-5080r6,5l5402,-5068r5,4l5412,-5061r4,3l5416,-5054r-3,4l5407,-5046r-5,2l5401,-5043r1,l5402,-5033r,17l5402,-4992r,32l5395,-4954r-11,4l5370,-4949r,-27l5247,-4976r,15l5235,-4951r-12,4l5214,-4950r,-18l5215,-4984r1,-14l5217,-5009r,-10l5217,-5035r,-21l5217,-5083r32,17l5292,-5066r,-35l5202,-5101r-21,5l5163,-5120r129,l5292,-5155r-31,l5240,-5148r-15,-24l5332,-5172r18,-23xm5255,-5048r-5,l5247,-5047r,1l5247,-4995r123,l5370,-5048r-115,xe" filled="f" strokecolor="green" strokeweight=".30942mm">
                  <v:path arrowok="t" o:connecttype="custom" o:connectlocs="4351,3844;4316,3923;4164,3923;4166,3815;4326,3809;4316,3887;4379,3948;4361,4059;4177,3962;4144,4051;4175,3938;4348,3922;4279,3986;4243,4085;4136,4113;4237,3958;4394,4119;4326,4098;4625,3874;4455,4115;4701,3856;4989,3843;5122,3881;5079,3895;5074,3869;4821,3912;4829,3872;4955,3856;4939,3803;4911,3907;4890,3977;4853,4141;4862,3983;4819,4027;5087,3885;5005,3971;5086,4102;4964,4134;4933,4084;4985,3955;5070,3908;4964,4031;4964,4048;5324,3835;5463,3932;5360,3906;5140,3967;5381,3937;5323,3991;5382,4011;5416,4034;5402,4059;5370,4116;5215,4108;5249,4026;5292,3937;5250,4044" o:connectangles="0,0,0,0,0,0,0,0,0,0,0,0,0,0,0,0,0,0,0,0,0,0,0,0,0,0,0,0,0,0,0,0,0,0,0,0,0,0,0,0,0,0,0,0,0,0,0,0,0,0,0,0,0,0,0,0,0"/>
                </v:shape>
                <v:shape id="任意多边形 5142" o:spid="_x0000_s1046" style="position:absolute;left:3860;top:6640;width:1540;height:480;visibility:visible;mso-wrap-style:square;v-text-anchor:top" coordsize="154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OO08QA&#10;AADcAAAADwAAAGRycy9kb3ducmV2LnhtbESPQWvCQBSE7wX/w/IEb3VjsUWiq2hboa1ejHp/ZJ9J&#10;SPZt2F1j/PfdQsHjMDPfMItVbxrRkfOVZQWTcQKCOLe64kLB6bh9noHwAVljY5kU3MnDajl4WmCq&#10;7Y0P1GWhEBHCPkUFZQhtKqXPSzLox7Yljt7FOoMhSldI7fAW4aaRL0nyJg1WHBdKbOm9pLzOrkZB&#10;prefdf293826n/u5STa7D1s7pUbDfj0HEagPj/B/+0sreJ1O4e9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TjtPEAAAA3AAAAA8AAAAAAAAAAAAAAAAAmAIAAGRycy9k&#10;b3ducmV2LnhtbFBLBQYAAAAABAAEAPUAAACJAwAAAAA=&#10;" path="m1540,r-20,l,,,480r1520,l1540,480,1540,e" fillcolor="black" stroked="f">
                  <v:fill opacity="26214f"/>
                  <v:path arrowok="t" o:connecttype="custom" o:connectlocs="1540,6640;1520,6640;0,6640;0,7120;1520,7120;1540,7120;1540,6640" o:connectangles="0,0,0,0,0,0,0"/>
                </v:shape>
                <v:shape id="任意多边形 5143" o:spid="_x0000_s1047" style="position:absolute;left:9;top:9090;width:1596;height:396;visibility:visible;mso-wrap-style:square;v-text-anchor:top" coordsize="1596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Ne+MUA&#10;AADcAAAADwAAAGRycy9kb3ducmV2LnhtbESPQWvCQBSE70L/w/IKvemmpbESs5FSaNGDB01pPT6y&#10;r0kw+zbNrib5964geBxm5hsmXQ2mEWfqXG1ZwfMsAkFcWF1zqeA7/5wuQDiPrLGxTApGcrDKHiYp&#10;Jtr2vKPz3pciQNglqKDyvk2kdEVFBt3MtsTB+7OdQR9kV0rdYR/gppEvUTSXBmsOCxW29FFRcdyf&#10;jIKD3P68jf9H7vHX5tvFGH/FvFHq6XF4X4LwNPh7+NZeawXxawzXM+EIy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c174xQAAANwAAAAPAAAAAAAAAAAAAAAAAJgCAABkcnMv&#10;ZG93bnJldi54bWxQSwUGAAAAAAQABAD1AAAAigMAAAAA&#10;" path="m4141,-2377r15,8l4167,-2362r7,6l4174,-2352r-3,4l4166,-2342r-2,2l4163,-2339r,59l4159,-2274r-11,5l4131,-2263r,-17l4011,-2280r,11l4002,-2262r-11,5l3979,-2254r,-10l3979,-2276r,-14l3979,-2307r,-21l3980,-2346r,-14l3980,-2371r6,l3996,-2368r12,8l4130,-2360r3,-4l4137,-2370r4,-7xm4131,-2342r-113,l4012,-2343r-2,1l4011,-2338r,39l4131,-2299r,-43xm4162,-2264r9,5l4179,-2253r8,7l4193,-2238r-3,3l4184,-2229r-5,1l4178,-2228r1,l4182,-2132r-6,5l4165,-2123r-15,3l4149,-2230r-153,l3993,-2230r-2,2l3992,-2224r-2,97l3983,-2121r-11,4l3957,-2115r,-7l3957,-2129r1,-6l3959,-2163r1,-29l3961,-2224r,-33l3966,-2260r10,3l3989,-2248r161,l4150,-2246r1,-2l4152,-2254r7,-7l4162,-2264xm4051,-2229r17,7l4081,-2216r9,5l4094,-2206r,3l4093,-2200r-2,2l4087,-2195r-3,6l4084,-2181r-5,32l4070,-2122r-12,21l4042,-2085r-20,12l3992,-2063r-39,8l3905,-2048r,-14l3951,-2074r35,-12l4012,-2098r14,-14l4038,-2130r8,-25l4051,-2188r,-41xm4084,-2131r37,9l4153,-2113r27,11l4201,-2090r6,12l4208,-2067r-2,10l4199,-2048r-4,2l4189,-2048r-6,-8l4164,-2072r-23,-16l4113,-2102r-32,-15l4084,-2131xm4534,-2353r35,31l4569,-2312r-129,l4440,-2096r97,l4559,-2118r34,30l4593,-2077r-300,l4270,-2071r-20,-25l4406,-2096r,-216l4318,-2312r-22,6l4276,-2330r240,l4534,-2353xm4760,-2385r17,9l4788,-2369r7,5l4798,-2361r,3l4795,-2355r-4,2l4788,-2353r-1,-1l4787,-2355r35,30l4861,-2302r42,17l4950,-2276r,14l4932,-2259r-11,7l4917,-2242r-44,-19l4835,-2284r-34,-28l4774,-2345r-21,21l4733,-2305r-20,17l4694,-2274r17,9l4827,-2265r,2l4828,-2265r1,-4l4835,-2276r3,-4l4852,-2271r10,8l4870,-2256r,4l4866,-2247r-7,7l4857,-2239r1,81l4849,-2153r-10,4l4826,-2146r,-8l4708,-2154r,71l4794,-2101r5,13l4757,-2072r-32,13l4701,-2048r-14,9l4684,-2039r-2,l4670,-2050r-7,-9l4660,-2068r2,-1l4665,-2072r6,-3l4675,-2080r,-4l4677,-2262r-18,11l4641,-2241r-18,8l4604,-2225r-4,-13l4651,-2271r44,-35l4731,-2344r29,-41xm4744,-2322r18,9l4777,-2305r9,7l4792,-2291r2,16l4788,-2264r-15,4l4768,-2260r-2,-3l4764,-2270r-5,-11l4753,-2291r-7,-10l4736,-2311r8,-11xm4826,-2246r-109,l4710,-2247r-2,2l4708,-2241r,23l4826,-2218r,-28xm4826,-2199r-118,l4708,-2173r118,l4826,-2199xm4865,-2167r10,11l4882,-2146r6,9l4892,-2130r-4,l4881,-2130r-6,l4869,-2130r-5,3l4859,-2125r-9,4l4839,-2114r-6,3l4830,-2110r-1,-2l4853,-2102r19,8l4885,-2087r7,5l4900,-2069r3,11l4900,-2048r-9,9l4886,-2039r-7,-4l4871,-2050r-28,-23l4809,-2095r-39,-20l4726,-2134r4,-14l4753,-2141r21,6l4794,-2128r19,7l4823,-2129r13,-10l4850,-2151r15,-16xm5115,-2386r50,19l5148,-2350r,55l5159,-2295r10,-10l5180,-2321r11,-19l5204,-2364r15,10l5230,-2345r8,7l5244,-2333r-14,3l5222,-2327r-4,3l5214,-2321r-7,7l5197,-2305r-9,9l5183,-2292r-1,-1l5250,-2295r17,-15l5280,-2297r10,12l5298,-2275r6,9l5287,-2265r-17,5l5253,-2250r-17,14l5224,-2244r21,-32l5019,-2276r-4,20l5007,-2241r-10,9l4984,-2230r-9,-1l4969,-2236r-1,-8l4969,-2251r4,-6l4980,-2262r8,-9l4995,-2282r6,-13l5005,-2310r13,l5019,-2295r97,l5116,-2331r,-4l5116,-2343r,-11l5115,-2365r,-10l5115,-2386xm5033,-2361r24,13l5076,-2337r11,11l5092,-2316r-1,16l5085,-2291r-13,2l5065,-2289r-4,-4l5060,-2302r-4,-11l5049,-2325r-9,-12l5027,-2350r6,-11xm5195,-2269r34,25l5214,-2228r,22l5214,-2195r1,13l5216,-2167r-7,6l5198,-2157r-15,4l5183,-2172r-35,l5148,-2136r60,l5226,-2160r40,34l5262,-2117r-114,l5148,-2077r89,l5255,-2099r40,32l5295,-2058r-299,l4973,-2053r-13,-24l5116,-2077r,-40l5031,-2117r-19,3l4996,-2136r120,l5116,-2172r-39,l5077,-2163r-7,9l5059,-2150r-15,l5045,-2160r1,-12l5046,-2184r,-14l5046,-2221r,-13l5046,-2246r-1,-11l5044,-2267r37,15l5179,-2252r16,-17xm5183,-2235r-99,l5079,-2235r-2,2l5077,-2228r,39l5183,-2189r,-46xe" filled="f" strokecolor="green" strokeweight=".30942mm">
                  <v:path arrowok="t" o:connecttype="custom" o:connectlocs="4166,6748;4131,6827;3979,6826;3980,6719;4141,6713;4131,6791;4193,6852;4176,6963;3992,6866;3958,6955;3989,6842;4162,6826;4093,6890;4058,6989;3951,7016;4051,6861;4208,7023;4141,7002;4440,6778;4270,7019;4516,6760;4798,6732;4861,6788;4873,6829;4694,6816;4838,6810;4859,6850;4826,6944;4725,7031;4663,7031;4675,7006;4651,6819;4786,6792;4764,6820;4717,6844;4826,6891;4882,6944;4869,6960;4829,6978;4900,7042;4770,6975;4823,6961;5148,6795;5230,6745;5207,6776;5280,6793;5236,6854;4984,6860;4988,6819;5116,6759;5033,6729;5072,6801;5027,6740;5215,6908;5148,6954;5237,7013;5116,7013;5077,6918;5046,6906;5081,6838;5077,6862" o:connectangles="0,0,0,0,0,0,0,0,0,0,0,0,0,0,0,0,0,0,0,0,0,0,0,0,0,0,0,0,0,0,0,0,0,0,0,0,0,0,0,0,0,0,0,0,0,0,0,0,0,0,0,0,0,0,0,0,0,0,0,0,0"/>
                </v:shape>
                <v:shape id="图片 5144" o:spid="_x0000_s1048" type="#_x0000_t75" style="position:absolute;left:3720;top:8100;width:188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GNUXFAAAA3AAAAA8AAABkcnMvZG93bnJldi54bWxEj81qwzAQhO+FvoPYQm+N1JKE4EQJpbRp&#10;Cb3U+Tkv1sY2sVbG2sTO21eBQo/DzHzDLFaDb9SFulgHtvA8MqCIi+BqLi3sth9PM1BRkB02gcnC&#10;lSKslvd3C8xc6PmHLrmUKkE4ZmihEmkzrWNRkcc4Ci1x8o6h8yhJdqV2HfYJ7hv9YsxUe6w5LVTY&#10;0ltFxSk/ewv9bjBymO3N2n9f/eR9LZ/5xln7+DC8zkEJDfIf/mt/OQuT8RRuZ9IR0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hjVFxQAAANwAAAAPAAAAAAAAAAAAAAAA&#10;AJ8CAABkcnMvZG93bnJldi54bWxQSwUGAAAAAAQABAD3AAAAkQMAAAAA&#10;">
                  <v:imagedata r:id="rId154" o:title=""/>
                </v:shape>
                <v:rect id="矩形 5145" o:spid="_x0000_s1049" style="position:absolute;left:12520;top:8520;width:920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F76MQA&#10;AADcAAAADwAAAGRycy9kb3ducmV2LnhtbESPQWvCQBSE74L/YXlCb7qxVCvRVUpA2osHtVC9PbLP&#10;bDD7NmTXGP31riD0OMzMN8xi1dlKtNT40rGC8SgBQZw7XXKh4He/Hs5A+ICssXJMCm7kYbXs9xaY&#10;anflLbW7UIgIYZ+iAhNCnUrpc0MW/cjVxNE7ucZiiLIppG7wGuG2ku9JMpUWS44LBmvKDOXn3cUq&#10;0H5cnLNs82eI2m95DPvT9HBX6m3Qfc1BBOrCf/jV/tEKJh+f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Be+jEAAAA3AAAAA8AAAAAAAAAAAAAAAAAmAIAAGRycy9k&#10;b3ducmV2LnhtbFBLBQYAAAAABAAEAPUAAACJAwAAAAA=&#10;" fillcolor="black" stroked="f">
                  <v:fill opacity="26214f"/>
                </v:rect>
                <v:shape id="图片 5146" o:spid="_x0000_s1050" type="#_x0000_t75" style="position:absolute;left:13320;top:8480;width:1860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pbxLCAAAA3AAAAA8AAABkcnMvZG93bnJldi54bWxET8tOAjEU3ZPwD80lcScdUAkOFMJDjC5Y&#10;iLK/TC/TCdPbSVtg8OvtwoTlyXlP562txYV8qBwrGPQzEMSF0xWXCn6+N49jECEia6wdk4IbBZjP&#10;up0p5tpd+Ysuu1iKFMIhRwUmxiaXMhSGLIa+a4gTd3TeYkzQl1J7vKZwW8thlo2kxYpTg8GGVoaK&#10;0+5sFcRl1vhXE7Z2f/j9fFq/2XrM70o99NrFBESkNt7F/+4PreDlOa1NZ9IRkL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qW8SwgAAANwAAAAPAAAAAAAAAAAAAAAAAJ8C&#10;AABkcnMvZG93bnJldi54bWxQSwUGAAAAAAQABAD3AAAAjgMAAAAA&#10;">
                  <v:imagedata r:id="rId155" o:title=""/>
                </v:shape>
                <v:rect id="矩形 5147" o:spid="_x0000_s1051" style="position:absolute;left:12520;top:8520;width:920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JKAcQA&#10;AADcAAAADwAAAGRycy9kb3ducmV2LnhtbESPQWvCQBSE74L/YXlCb7qxVKnRVUpA2osHtVC9PbLP&#10;bDD7NmTXGP31riD0OMzMN8xi1dlKtNT40rGC8SgBQZw7XXKh4He/Hn6C8AFZY+WYFNzIw2rZ7y0w&#10;1e7KW2p3oRARwj5FBSaEOpXS54Ys+pGriaN3co3FEGVTSN3gNcJtJd+TZCotlhwXDNaUGcrPu4tV&#10;oP24OGfZ5s8Qtd/yGPan6eGu1Nug+5qDCNSF//Cr/aMVTD5m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SSgHEAAAA3AAAAA8AAAAAAAAAAAAAAAAAmAIAAGRycy9k&#10;b3ducmV2LnhtbFBLBQYAAAAABAAEAPUAAACJAwAAAAA=&#10;" fillcolor="black" stroked="f">
                  <v:fill opacity="26214f"/>
                </v:rect>
                <v:shape id="图片 5148" o:spid="_x0000_s1052" type="#_x0000_t75" style="position:absolute;left:12520;top:8460;width:2660;height: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toUDAAAAA3AAAAA8AAABkcnMvZG93bnJldi54bWxET89rgzAUvg/2P4Q36GXM2NHKcEaRlpVe&#10;Z3vY8WHeVGZeJEmt/e+bQ2HHj+93US1mFDM5P1hWsE5SEMSt1QN3Cs6nr7cPED4gaxwtk4IbeajK&#10;56cCc22v/E1zEzoRQ9jnqKAPYcql9G1PBn1iJ+LI/VpnMEToOqkdXmO4GeV7mmbS4MCxoceJdj21&#10;f83FKDjuh/MNs9r8uDE76O510+iwUWr1stSfIAIt4V/8cB+1gu02zo9n4hGQ5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u2hQMAAAADcAAAADwAAAAAAAAAAAAAAAACfAgAA&#10;ZHJzL2Rvd25yZXYueG1sUEsFBgAAAAAEAAQA9wAAAIwDAAAAAA==&#10;">
                  <v:imagedata r:id="rId156" o:title=""/>
                </v:shape>
                <v:shape id="图片 5149" o:spid="_x0000_s1053" type="#_x0000_t75" style="position:absolute;left:12520;top:8460;width:2660;height: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g3yXGAAAA3AAAAA8AAABkcnMvZG93bnJldi54bWxEj0FrwkAUhO+F/oflFbzpRsVWUzehFRQP&#10;Vajm4PE1+5qEZt+G3VXjv+8WhB6HmfmGWea9acWFnG8sKxiPEhDEpdUNVwqK43o4B+EDssbWMim4&#10;kYc8e3xYYqrtlT/pcgiViBD2KSqoQ+hSKX1Zk0E/sh1x9L6tMxiidJXUDq8Rblo5SZJnabDhuFBj&#10;R6uayp/D2ShYTJvJx2n7Re/FXuqX86rY7KaFUoOn/u0VRKA+/Ifv7a1WMJuN4e9MPAIy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ODfJcYAAADcAAAADwAAAAAAAAAAAAAA&#10;AACfAgAAZHJzL2Rvd25yZXYueG1sUEsFBgAAAAAEAAQA9wAAAJIDAAAAAA==&#10;">
                  <v:imagedata r:id="rId157" o:title=""/>
                </v:shape>
                <v:shape id="图片 5150" o:spid="_x0000_s1054" type="#_x0000_t75" style="position:absolute;left:10036;top:4399;width:2221;height:1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bJTvDAAAA3AAAAA8AAABkcnMvZG93bnJldi54bWxEj92KwjAUhO8XfIdwBO/WVEFXqlH8QRBB&#10;FqsPcGhOf7A5KU2sdZ9+IwheDjPzDbNYdaYSLTWutKxgNIxAEKdWl5wruF723zMQziNrrCyTgic5&#10;WC17XwuMtX3wmdrE5yJA2MWooPC+jqV0aUEG3dDWxMHLbGPQB9nkUjf4CHBTyXEUTaXBksNCgTVt&#10;C0pvyd0ouCT7n9RvMm7xevvb/W6z4+ncKjXod+s5CE+d/4Tf7YNWMJmM4XUmHAG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JslO8MAAADcAAAADwAAAAAAAAAAAAAAAACf&#10;AgAAZHJzL2Rvd25yZXYueG1sUEsFBgAAAAAEAAQA9wAAAI8DAAAAAA==&#10;">
                  <v:imagedata r:id="rId158" o:title=""/>
                </v:shape>
                <v:shape id="图片 5151" o:spid="_x0000_s1055" type="#_x0000_t75" style="position:absolute;left:10070;top:4483;width:2221;height:1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4wxvIAAAA3AAAAA8AAABkcnMvZG93bnJldi54bWxEj09rwkAUxO8Fv8PyhN7qpq1KTV3FPwge&#10;etBUaXt7ZF+T1OzbmF1j/PauUPA4zMxvmPG0NaVoqHaFZQXPvQgEcWp1wZmC3efq6Q2E88gaS8uk&#10;4EIOppPOwxhjbc+8pSbxmQgQdjEqyL2vYildmpNB17MVcfB+bW3QB1lnUtd4DnBTypcoGkqDBYeF&#10;HCta5JQekpNR8NEkIzdf/sw233/6cIz2/dXXzir12G1n7yA8tf4e/m+vtYLB4BVuZ8IRkJMr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L+MMbyAAAANwAAAAPAAAAAAAAAAAA&#10;AAAAAJ8CAABkcnMvZG93bnJldi54bWxQSwUGAAAAAAQABAD3AAAAlAMAAAAA&#10;">
                  <v:imagedata r:id="rId159" o:title=""/>
                </v:shape>
                <v:shape id="图片 5152" o:spid="_x0000_s1056" type="#_x0000_t75" style="position:absolute;left:8814;top:4691;width:3088;height:2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ouQ/EAAAA3AAAAA8AAABkcnMvZG93bnJldi54bWxEj0FrAjEUhO8F/0N4grearatFVqOIIkgv&#10;pbYFj4/Nc7N287Js4pr+e1MoeBxmvhlmuY62ET11vnas4GWcgSAuna65UvD1uX+eg/ABWWPjmBT8&#10;kof1avC0xEK7G39QfwyVSCXsC1RgQmgLKX1pyKIfu5Y4eWfXWQxJdpXUHd5SuW3kJMtepcWa04LB&#10;lraGyp/j1SqYnd+a62ayfb/k8dTbaPLdN+dKjYZxswARKIZH+J8+6MTNpvB3Jh0Bub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ouQ/EAAAA3AAAAA8AAAAAAAAAAAAAAAAA&#10;nwIAAGRycy9kb3ducmV2LnhtbFBLBQYAAAAABAAEAPcAAACQAwAAAAA=&#10;">
                  <v:imagedata r:id="rId160" o:title=""/>
                </v:shape>
                <v:shape id="图片 5153" o:spid="_x0000_s1057" type="#_x0000_t75" style="position:absolute;left:8847;top:4775;width:3088;height:2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ArATDAAAA3AAAAA8AAABkcnMvZG93bnJldi54bWxEj0FrAjEUhO8F/0N4greaqF2R1SjaKpTe&#10;XPX+2Dx3FzcvYRN1+++bQqHHYWa+YVab3rbiQV1oHGuYjBUI4tKZhisN59PhdQEiRGSDrWPS8E0B&#10;NuvBywpz4558pEcRK5EgHHLUUMfocylDWZPFMHaeOHlX11mMSXaVNB0+E9y2cqrUXFpsOC3U6Om9&#10;pvJW3K2Gw7Q5XSbq436Z7d++ovf7XVEprUfDfrsEEamP/+G/9qfRkGUZ/J5JR0C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ACsBMMAAADcAAAADwAAAAAAAAAAAAAAAACf&#10;AgAAZHJzL2Rvd25yZXYueG1sUEsFBgAAAAAEAAQA9wAAAI8DAAAAAA==&#10;">
                  <v:imagedata r:id="rId161" o:title=""/>
                </v:shape>
                <v:shape id="图片 5154" o:spid="_x0000_s1058" type="#_x0000_t75" style="position:absolute;left:7145;top:4152;width:3088;height:2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2guPEAAAA3AAAAA8AAABkcnMvZG93bnJldi54bWxEj0FrAjEUhO+C/yE8oTfN6qKU1ShiKZRe&#10;RG2hx8fmuVndvCybuKb/3giFHoeZb4ZZbaJtRE+drx0rmE4yEMSl0zVXCr5O7+NXED4ga2wck4Jf&#10;8rBZDwcrLLS784H6Y6hEKmFfoAITQltI6UtDFv3EtcTJO7vOYkiyq6Tu8J7KbSNnWbaQFmtOCwZb&#10;2hkqr8ebVTA/fza37Wy3v+Txp7fR5G/fnCv1MorbJYhAMfyH/+gPnbj5Ap5n0hG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82guPEAAAA3AAAAA8AAAAAAAAAAAAAAAAA&#10;nwIAAGRycy9kb3ducmV2LnhtbFBLBQYAAAAABAAEAPcAAACQAwAAAAA=&#10;">
                  <v:imagedata r:id="rId160" o:title=""/>
                </v:shape>
                <v:shape id="图片 5155" o:spid="_x0000_s1059" type="#_x0000_t75" style="position:absolute;left:7178;top:4235;width:3088;height:2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el+jEAAAA3AAAAA8AAABkcnMvZG93bnJldi54bWxEj09rAjEUxO8Fv0N4greaqPUPq1Fsq1B6&#10;66r3x+a5u7h5CZuo22/fCEKPw8z8hlltOtuIG7WhdqxhNFQgiAtnai41HA/71wWIEJENNo5Jwy8F&#10;2Kx7LyvMjLvzD93yWIoE4ZChhipGn0kZiooshqHzxMk7u9ZiTLItpWnxnuC2kWOlZtJizWmhQk8f&#10;FRWX/Go17Mf14TRSn9fTZPf2Hb3fveel0nrQ77ZLEJG6+B9+tr+Mhul0Do8z6Qj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el+jEAAAA3AAAAA8AAAAAAAAAAAAAAAAA&#10;nwIAAGRycy9kb3ducmV2LnhtbFBLBQYAAAAABAAEAPcAAACQAwAAAAA=&#10;">
                  <v:imagedata r:id="rId161" o:title=""/>
                </v:shape>
                <v:shape id="图片 5156" o:spid="_x0000_s1060" type="#_x0000_t75" style="position:absolute;left:5109;top:3027;width:4022;height:3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ZbtDDAAAA3AAAAA8AAABkcnMvZG93bnJldi54bWxET8tqwkAU3Qv9h+EW3IhOKkQ0dZQ2UCqI&#10;C1+F7i6ZaxI6cydkpib+vbMQXB7Oe7nurRFXan3tWMHbJAFBXDhdc6ngdPwaz0H4gKzROCYFN/Kw&#10;Xr0Mlphp1/GerodQihjCPkMFVQhNJqUvKrLoJ64hjtzFtRZDhG0pdYtdDLdGTpNkJi3WHBsqbCiv&#10;qPg7/FsF37vtPE8/Fz8j+xsutyI/G9cZpYav/cc7iEB9eIof7o1WkKZxbTwTj4B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9lu0MMAAADcAAAADwAAAAAAAAAAAAAAAACf&#10;AgAAZHJzL2Rvd25yZXYueG1sUEsFBgAAAAAEAAQA9wAAAI8DAAAAAA==&#10;">
                  <v:imagedata r:id="rId162" o:title=""/>
                </v:shape>
                <v:shape id="图片 5157" o:spid="_x0000_s1061" type="#_x0000_t75" style="position:absolute;left:5125;top:2902;width:4022;height:3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65lDDAAAA3AAAAA8AAABkcnMvZG93bnJldi54bWxEj0FrAjEUhO9C/0N4hd5qUsHSrkaxlhav&#10;VQ89PjbPzeq+l3WT6ra/vhEEj8PMfMNM5z036kRdrINYeBoaUCRlcLVUFrabj8cXUDGhOGyCkIVf&#10;ijCf3Q2mWLhwli86rVOlMkRigRZ8Sm2hdSw9McZhaEmytwsdY8qyq7Tr8Jzh3OiRMc+asZa84LGl&#10;pafysP5hC8ujj5/9N5u3vVnVW83vC45/1j7c94sJqER9uoWv7ZWzMB6/wuVMPgJ6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3rmUMMAAADcAAAADwAAAAAAAAAAAAAAAACf&#10;AgAAZHJzL2Rvd25yZXYueG1sUEsFBgAAAAAEAAQA9wAAAI8DAAAAAA==&#10;">
                  <v:imagedata r:id="rId163" o:title=""/>
                </v:shape>
                <v:shape id="图片 5158" o:spid="_x0000_s1062" type="#_x0000_t75" style="position:absolute;left:6639;top:4573;width:2644;height:1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qGjvAAAAA3AAAAA8AAABkcnMvZG93bnJldi54bWxET02LwjAQvQv7H8IIe9NUWUWrUZaFRREW&#10;qQpeh2Rsq82kNLHWf28OCx4f73u57mwlWmp86VjBaJiAINbOlJwrOB1/BzMQPiAbrByTgid5WK8+&#10;ektMjXtwRu0h5CKGsE9RQRFCnUrpdUEW/dDVxJG7uMZiiLDJpWnwEcNtJcdJMpUWS44NBdb0U5C+&#10;He5WwXwyv+5zp/+uG40+O+/k+Ktslfrsd98LEIG68Bb/u7dGwWQa58cz8QjI1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oaO8AAAADcAAAADwAAAAAAAAAAAAAAAACfAgAA&#10;ZHJzL2Rvd25yZXYueG1sUEsFBgAAAAAEAAQA9wAAAIwDAAAAAA==&#10;">
                  <v:imagedata r:id="rId164" o:title=""/>
                </v:shape>
                <v:shape id="图片 5159" o:spid="_x0000_s1063" type="#_x0000_t75" style="position:absolute;left:6673;top:4657;width:2644;height:1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x4ATDAAAA3AAAAA8AAABkcnMvZG93bnJldi54bWxEj1FrwjAUhd8H+w/hDnybacXKVo0yBEEY&#10;Q3Tb+6W5NmXNTWxi7fbrjSDs8XDO+Q5nsRpsK3rqQuNYQT7OQBBXTjdcK/j63Dy/gAgRWWPrmBT8&#10;UoDV8vFhgaV2F95Tf4i1SBAOJSowMfpSylAZshjGzhMn7+g6izHJrpa6w0uC21ZOsmwmLTacFgx6&#10;Whuqfg5nq4A9Nh9YxP3fq/Hf+fsUi11/Umr0NLzNQUQa4n/43t5qBcUsh9uZdATk8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bHgBMMAAADcAAAADwAAAAAAAAAAAAAAAACf&#10;AgAAZHJzL2Rvd25yZXYueG1sUEsFBgAAAAAEAAQA9wAAAI8DAAAAAA==&#10;">
                  <v:imagedata r:id="rId165" o:title=""/>
                </v:shape>
                <v:shape id="图片 5160" o:spid="_x0000_s1064" type="#_x0000_t75" style="position:absolute;left:12700;top:4540;width:294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Td2DFAAAA3AAAAA8AAABkcnMvZG93bnJldi54bWxEj0+LwjAUxO8LfofwhL2tqYJlqUYRZaG4&#10;elj/HLw9mmdbbF66Taz12xtB8DjMzG+Y6bwzlWipcaVlBcNBBII4s7rkXMFh//P1DcJ5ZI2VZVJw&#10;JwfzWe9jiom2N/6jdudzESDsElRQeF8nUrqsIINuYGvi4J1tY9AH2eRSN3gLcFPJURTF0mDJYaHA&#10;mpYFZZfd1Sg4HlZneZLpf7s5jn/jbbpmZ2KlPvvdYgLCU+ff4Vc71QrG8QieZ8IRkL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U3dgxQAAANwAAAAPAAAAAAAAAAAAAAAA&#10;AJ8CAABkcnMvZG93bnJldi54bWxQSwUGAAAAAAQABAD3AAAAkQMAAAAA&#10;">
                  <v:imagedata r:id="rId166" o:title=""/>
                </v:shape>
                <v:shape id="图片 5161" o:spid="_x0000_s1065" type="#_x0000_t75" style="position:absolute;left:9975;top:1471;width:3227;height:1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cb5LEAAAA3AAAAA8AAABkcnMvZG93bnJldi54bWxEj9FqwkAURN8L/sNyhb6UuonFUKJrsGLB&#10;JyUxH3DJXpNg9m7Ibk38e7dQ6OMwM2eYTTaZTtxpcK1lBfEiAkFcWd1yraC8fL9/gnAeWWNnmRQ8&#10;yEG2nb1sMNV25Jzuha9FgLBLUUHjfZ9K6aqGDLqF7YmDd7WDQR/kUEs94BjgppPLKEqkwZbDQoM9&#10;7RuqbsWPUZCv4vPX+ChPb5fytEymw5mIpFKv82m3BuFp8v/hv/ZRK1glH/B7JhwBuX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acb5LEAAAA3AAAAA8AAAAAAAAAAAAAAAAA&#10;nwIAAGRycy9kb3ducmV2LnhtbFBLBQYAAAAABAAEAPcAAACQAwAAAAA=&#10;">
                  <v:imagedata r:id="rId167" o:title=""/>
                </v:shape>
                <w10:wrap anchorx="page" anchory="page"/>
              </v:group>
            </w:pict>
          </mc:Fallback>
        </mc:AlternateContent>
      </w:r>
      <w:r w:rsidRPr="005B2818">
        <w:rPr>
          <w:rFonts w:ascii="Times New Roman" w:eastAsia="Times New Roman" w:hAnsi="Calibri" w:cs="Times New Roman"/>
          <w:b/>
          <w:color w:val="008000"/>
          <w:sz w:val="35"/>
          <w:szCs w:val="24"/>
          <w:shd w:val="clear" w:color="auto" w:fill="FFFFFF"/>
        </w:rPr>
        <w:t xml:space="preserve"> </w:t>
      </w:r>
      <w:r w:rsidRPr="005B2818">
        <w:rPr>
          <w:rFonts w:ascii="Arial" w:eastAsia="Arial" w:hAnsi="Calibri" w:cs="Times New Roman"/>
          <w:color w:val="008000"/>
          <w:sz w:val="35"/>
          <w:szCs w:val="24"/>
          <w:shd w:val="clear" w:color="auto" w:fill="FFFFFF"/>
        </w:rPr>
        <w:t>7MW</w:t>
      </w:r>
      <w:r w:rsidRPr="005B2818">
        <w:rPr>
          <w:rFonts w:ascii="Microsoft JhengHei" w:eastAsia="Microsoft JhengHei" w:hAnsi="Calibri" w:cs="Times New Roman" w:hint="eastAsia"/>
          <w:b/>
          <w:color w:val="008000"/>
          <w:sz w:val="35"/>
          <w:szCs w:val="24"/>
          <w:shd w:val="clear" w:color="auto" w:fill="FFFFFF"/>
        </w:rPr>
        <w:t>光伏体验园</w:t>
      </w:r>
    </w:p>
    <w:p w:rsidR="005B2818" w:rsidRPr="005B2818" w:rsidRDefault="005B2818" w:rsidP="005B2818">
      <w:pPr>
        <w:tabs>
          <w:tab w:val="left" w:pos="1149"/>
          <w:tab w:val="left" w:pos="1674"/>
        </w:tabs>
        <w:spacing w:before="269"/>
        <w:ind w:right="-15"/>
        <w:jc w:val="left"/>
        <w:rPr>
          <w:rFonts w:ascii="Arial" w:eastAsia="宋体" w:hAnsi="Calibri" w:cs="Times New Roman"/>
          <w:sz w:val="28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lastRenderedPageBreak/>
        <w:t xml:space="preserve"> </w:t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ab/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>15</w:t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ab/>
      </w:r>
    </w:p>
    <w:p w:rsidR="005B2818" w:rsidRPr="005B2818" w:rsidRDefault="005B2818" w:rsidP="005B2818">
      <w:pPr>
        <w:jc w:val="lef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0" w:equalWidth="0">
            <w:col w:w="15126" w:space="40"/>
            <w:col w:w="1674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footerReference w:type="default" r:id="rId168"/>
          <w:pgSz w:w="16840" w:h="9480" w:orient="landscape"/>
          <w:pgMar w:top="0" w:right="0" w:bottom="0" w:left="0" w:header="0" w:footer="0" w:gutter="0"/>
          <w:cols w:space="720"/>
        </w:sectPr>
      </w:pPr>
    </w:p>
    <w:p w:rsidR="005B2818" w:rsidRPr="005B2818" w:rsidRDefault="005B2818" w:rsidP="005B2818">
      <w:pPr>
        <w:numPr>
          <w:ilvl w:val="1"/>
          <w:numId w:val="21"/>
        </w:numPr>
        <w:tabs>
          <w:tab w:val="left" w:pos="3651"/>
        </w:tabs>
        <w:spacing w:before="167"/>
        <w:ind w:hanging="475"/>
        <w:jc w:val="left"/>
        <w:rPr>
          <w:rFonts w:ascii="Arial" w:eastAsia="Arial" w:hAnsi="Arial" w:cs="PMingLiU"/>
          <w:sz w:val="17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-143510</wp:posOffset>
                </wp:positionV>
                <wp:extent cx="67310" cy="704215"/>
                <wp:effectExtent l="0" t="12065" r="0" b="0"/>
                <wp:wrapNone/>
                <wp:docPr id="521" name="组合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227"/>
                          <a:chExt cx="106" cy="1109"/>
                        </a:xfrm>
                      </wpg:grpSpPr>
                      <wps:wsp>
                        <wps:cNvPr id="522" name="直线 5163"/>
                        <wps:cNvCnPr/>
                        <wps:spPr bwMode="auto">
                          <a:xfrm>
                            <a:off x="2752" y="-227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23" name="图片 5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776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21" o:spid="_x0000_s1026" style="position:absolute;left:0;text-align:left;margin-left:134.95pt;margin-top:-11.3pt;width:5.3pt;height:55.45pt;z-index:251748352;mso-position-horizontal-relative:page" coordorigin="2700,-227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">
                <v:line id="直线 5163" o:spid="_x0000_s1027" style="position:absolute;visibility:visible;mso-wrap-style:square" from="2752,-227" to="2752,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RPNcQAAADcAAAADwAAAGRycy9kb3ducmV2LnhtbESP3WrCQBSE7wu+w3KE3tWNgZYSXUWC&#10;goJo/XmAQ/aYbJs9G7KriW/vFgQvh5n5hpnOe1uLG7XeOFYwHiUgiAunDZcKzqfVxzcIH5A11o5J&#10;wZ08zGeDtylm2nV8oNsxlCJC2GeooAqhyaT0RUUW/cg1xNG7uNZiiLItpW6xi3BbyzRJvqRFw3Gh&#10;wobyioq/49Uq2Oa5Oa94ef/dbg76Z7/ZmW5/Vep92C8mIAL14RV+ttdawWeawv+Ze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xE81xAAAANwAAAAPAAAAAAAAAAAA&#10;AAAAAKECAABkcnMvZG93bnJldi54bWxQSwUGAAAAAAQABAD5AAAAkgMAAAAA&#10;" strokecolor="#497dba" strokeweight=".30942mm"/>
                <v:shape id="图片 5164" o:spid="_x0000_s1028" type="#_x0000_t75" style="position:absolute;left:2699;top:776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QZmnGAAAA3AAAAA8AAABkcnMvZG93bnJldi54bWxEj1FrAjEQhN8L/Q9hC32ruVoq5TRKWyhI&#10;waJWEN/Wy3p3NtlcL6te/30jCD4OM/MNM5p03qkjtbEObOCxl4EiLoKtuTSw+v54eAEVBdmiC0wG&#10;/ijCZHx7M8LchhMv6LiUUiUIxxwNVCJNrnUsKvIYe6EhTt4utB4lybbUtsVTgnun+1k20B5rTgsV&#10;NvReUfGzPHgDrt5uNO239LsefMnndD5zizcx5v6uex2CEurkGr60p9bAc/8JzmfSEdDj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lBmacYAAADcAAAADwAAAAAAAAAAAAAA&#10;AACfAgAAZHJzL2Rvd25yZXYueG1sUEsFBgAAAAAEAAQA9wAAAJIDAAAAAA==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spacing w:val="-9"/>
          <w:w w:val="105"/>
          <w:sz w:val="35"/>
          <w:szCs w:val="24"/>
          <w:lang w:val="zh-CN" w:bidi="zh-CN"/>
        </w:rPr>
        <w:t xml:space="preserve">公司介绍 </w:t>
      </w:r>
      <w:r w:rsidRPr="005B2818">
        <w:rPr>
          <w:rFonts w:ascii="Arial" w:eastAsia="Arial" w:hAnsi="Arial" w:cs="PMingLiU"/>
          <w:color w:val="3C8ECD"/>
          <w:w w:val="105"/>
          <w:sz w:val="17"/>
          <w:szCs w:val="24"/>
          <w:lang w:val="zh-CN" w:bidi="zh-CN"/>
        </w:rPr>
        <w:t>/Group</w:t>
      </w:r>
      <w:r w:rsidRPr="005B2818">
        <w:rPr>
          <w:rFonts w:ascii="Arial" w:eastAsia="Arial" w:hAnsi="Arial" w:cs="PMingLiU"/>
          <w:color w:val="3C8ECD"/>
          <w:spacing w:val="-18"/>
          <w:w w:val="105"/>
          <w:sz w:val="17"/>
          <w:szCs w:val="24"/>
          <w:lang w:val="zh-CN" w:bidi="zh-CN"/>
        </w:rPr>
        <w:t xml:space="preserve"> </w:t>
      </w:r>
      <w:r w:rsidRPr="005B2818">
        <w:rPr>
          <w:rFonts w:ascii="Arial" w:eastAsia="Arial" w:hAnsi="Arial" w:cs="PMingLiU"/>
          <w:color w:val="3C8ECD"/>
          <w:w w:val="105"/>
          <w:sz w:val="17"/>
          <w:szCs w:val="24"/>
          <w:lang w:val="zh-CN" w:bidi="zh-CN"/>
        </w:rPr>
        <w:t>Introduction</w:t>
      </w:r>
    </w:p>
    <w:p w:rsidR="005B2818" w:rsidRPr="005B2818" w:rsidRDefault="005B2818" w:rsidP="005B2818">
      <w:pPr>
        <w:spacing w:before="21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479" w:equalWidth="0">
            <w:col w:w="6735" w:space="4479"/>
            <w:col w:w="5626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5760720"/>
                <wp:effectExtent l="0" t="0" r="3175" b="11430"/>
                <wp:wrapNone/>
                <wp:docPr id="508" name="组合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760720"/>
                          <a:chOff x="0" y="405"/>
                          <a:chExt cx="16840" cy="9072"/>
                        </a:xfrm>
                      </wpg:grpSpPr>
                      <wps:wsp>
                        <wps:cNvPr id="509" name="矩形 5166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0" name="图片 5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" name="图片 5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" name="图片 5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0" y="1855"/>
                            <a:ext cx="2586" cy="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" name="图片 5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36" y="3868"/>
                            <a:ext cx="2450" cy="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4" name="直线 5171"/>
                        <wps:cNvCnPr/>
                        <wps:spPr bwMode="auto">
                          <a:xfrm>
                            <a:off x="1360" y="3944"/>
                            <a:ext cx="1392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15" name="图片 5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7" y="3891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6" name="直线 5173"/>
                        <wps:cNvCnPr/>
                        <wps:spPr bwMode="auto">
                          <a:xfrm>
                            <a:off x="2752" y="1756"/>
                            <a:ext cx="0" cy="772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17" name="图片 5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7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" name="图片 5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4" y="5834"/>
                            <a:ext cx="2587" cy="1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" name="图片 5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0" y="7524"/>
                            <a:ext cx="2566" cy="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" name="图片 5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" y="1855"/>
                            <a:ext cx="5505" cy="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08" o:spid="_x0000_s1026" style="position:absolute;left:0;text-align:left;margin-left:0;margin-top:20.25pt;width:842pt;height:453.6pt;z-index:-251625472;mso-position-horizontal-relative:page;mso-position-vertical-relative:page" coordorigin=",405" coordsize="16840,90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">
                <v:rect id="矩形 5166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64AcUA&#10;AADcAAAADwAAAGRycy9kb3ducmV2LnhtbESPzWrDMBCE74G+g9hCb4mcQEzjRglOi2mhh5K0D7C1&#10;NpaJtTKW4p+3rwqBHIeZ+YbZ7kfbiJ46XztWsFwkIIhLp2uuFPx8F/NnED4ga2wck4KJPOx3D7Mt&#10;ZtoNfKT+FCoRIewzVGBCaDMpfWnIol+4ljh6Z9dZDFF2ldQdDhFuG7lKklRarDkuGGzp1VB5OV2t&#10;gs+8fMPl5fA+mbT+TfPifMhXX0o9PY75C4hAY7iHb+0PrWCdbOD/TDwC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/rgBxQAAANwAAAAPAAAAAAAAAAAAAAAAAJgCAABkcnMv&#10;ZG93bnJldi54bWxQSwUGAAAAAAQABAD1AAAAigMAAAAA&#10;" fillcolor="#3e94d2" stroked="f"/>
                <v:shape id="图片 5167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2UXnBAAAA3AAAAA8AAABkcnMvZG93bnJldi54bWxET02LwjAQvQv7H8Is7E3TdnXRapQiCHvw&#10;onXB49CMbbWZlCbV7r83B8Hj432vNoNpxJ06V1tWEE8iEMSF1TWXCk75bjwH4TyyxsYyKfgnB5v1&#10;x2iFqbYPPtD96EsRQtilqKDyvk2ldEVFBt3EtsSBu9jOoA+wK6Xu8BHCTSOTKPqRBmsODRW2tK2o&#10;uB17o+BA1zZJFn3vz4s8/4732fSvz5T6+hyyJQhPg3+LX+5frWAWh/nhTDgCcv0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82UXnBAAAA3AAAAA8AAAAAAAAAAAAAAAAAnwIA&#10;AGRycy9kb3ducmV2LnhtbFBLBQYAAAAABAAEAPcAAACNAwAAAAA=&#10;">
                  <v:imagedata r:id="rId175" o:title=""/>
                </v:shape>
                <v:shape id="图片 5168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ZIPnGAAAA3AAAAA8AAABkcnMvZG93bnJldi54bWxEj0FrwkAUhO+C/2F5Qm+6WYtFUlcpgqWU&#10;ImhE6O01+5qEZt+G7DaJ/fWuUPA4zMw3zGoz2Fp01PrKsQY1S0AQ585UXGg4ZbvpEoQPyAZrx6Th&#10;Qh426/FohalxPR+oO4ZCRAj7FDWUITSplD4vyaKfuYY4et+utRiibAtpWuwj3NZyniRP0mLFcaHE&#10;hrYl5T/HX6she/w42+5zvlD91/7Vv293l/Of0vphMrw8gwg0hHv4v/1mNCyUgtuZeATk+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xkg+cYAAADcAAAADwAAAAAAAAAAAAAA&#10;AACfAgAAZHJzL2Rvd25yZXYueG1sUEsFBgAAAAAEAAQA9wAAAJIDAAAAAA==&#10;">
                  <v:imagedata r:id="rId78" o:title=""/>
                </v:shape>
                <v:shape id="图片 5169" o:spid="_x0000_s1030" type="#_x0000_t75" style="position:absolute;left:9750;top:1855;width:2586;height:1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LU4nHAAAA3AAAAA8AAABkcnMvZG93bnJldi54bWxEj81qwzAQhO+FvIPYQi+hkW1oCY5lU/ID&#10;OTSHOjn0uLG2tqm1MpbiuH36KlDIcZiZb5ismEwnRhpca1lBvIhAEFdWt1wrOB13z0sQziNr7CyT&#10;gh9yUOSzhwxTba/8QWPpaxEg7FJU0Hjfp1K6qiGDbmF74uB92cGgD3KopR7wGuCmk0kUvUqDLYeF&#10;BntaN1R9lxej4LM7l9N7tPk1c94e6uN+brd4UerpcXpbgfA0+Xv4v73XCl7iBG5nwhGQ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CLU4nHAAAA3AAAAA8AAAAAAAAAAAAA&#10;AAAAnwIAAGRycy9kb3ducmV2LnhtbFBLBQYAAAAABAAEAPcAAACTAwAAAAA=&#10;">
                  <v:imagedata r:id="rId176" o:title=""/>
                </v:shape>
                <v:shape id="图片 5170" o:spid="_x0000_s1031" type="#_x0000_t75" style="position:absolute;left:12336;top:3868;width:2450;height:1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qLj3FAAAA3AAAAA8AAABkcnMvZG93bnJldi54bWxEj81uwjAQhO9IfQdrkbiBQxEIBQyiLVF7&#10;KAf+7ku8JBHxOrUNpG9fV0LiOJqZbzTzZWtqcSPnK8sKhoMEBHFudcWFgsM+609B+ICssbZMCn7J&#10;w3Lx0pljqu2dt3TbhUJECPsUFZQhNKmUPi/JoB/Yhjh6Z+sMhihdIbXDe4SbWr4myUQarDgulNjQ&#10;e0n5ZXc1Ck5vcpTtXfYTrh+H9eayar6Pn2Olet12NQMRqA3P8KP9pRWMhyP4PxOPgF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6i49xQAAANwAAAAPAAAAAAAAAAAAAAAA&#10;AJ8CAABkcnMvZG93bnJldi54bWxQSwUGAAAAAAQABAD3AAAAkQMAAAAA&#10;">
                  <v:imagedata r:id="rId177" o:title=""/>
                </v:shape>
                <v:line id="直线 5171" o:spid="_x0000_s1032" style="position:absolute;visibility:visible;mso-wrap-style:square" from="1360,3944" to="2752,3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24Z8UAAADcAAAADwAAAGRycy9kb3ducmV2LnhtbESP3WrCQBSE7wu+w3IE7+pGqaVEV5Gg&#10;UEFq/XmAQ/aYrGbPhuxq4tt3BaGXw8x8w8wWna3EnRpvHCsYDRMQxLnThgsFp+P6/QuED8gaK8ek&#10;4EEeFvPe2wxT7Vre0/0QChEh7FNUUIZQp1L6vCSLfuhq4uidXWMxRNkUUjfYRrit5DhJPqVFw3Gh&#10;xJqykvLr4WYVbLPMnNa8ely2m73+3W1+TLu7KTXod8spiEBd+A+/2t9awWT0Ac8z8Qj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24Z8UAAADcAAAADwAAAAAAAAAA&#10;AAAAAAChAgAAZHJzL2Rvd25yZXYueG1sUEsFBgAAAAAEAAQA+QAAAJMDAAAAAA==&#10;" strokecolor="#497dba" strokeweight=".30942mm"/>
                <v:shape id="图片 5172" o:spid="_x0000_s1033" type="#_x0000_t75" style="position:absolute;left:1307;top:3891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ZkTvFAAAA3AAAAA8AAABkcnMvZG93bnJldi54bWxEj1FrAjEQhN8L/oewgm81p6CUq1FqoSCC&#10;RW2h9G29bO+uJpvzsur13zdCoY/DzHzDzBadd+pCbawDGxgNM1DERbA1lwbe317uH0BFQbboApOB&#10;H4qwmPfuZpjbcOUdXfZSqgThmKOBSqTJtY5FRR7jMDTEyfsKrUdJsi21bfGa4N7pcZZNtcea00KF&#10;DT1XVBz3Z2/A1YdPTd8HOn1MX2W92m7cbinGDPrd0yMooU7+w3/tlTUwGU3gdiYdAT3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mZE7xQAAANwAAAAPAAAAAAAAAAAAAAAA&#10;AJ8CAABkcnMvZG93bnJldi54bWxQSwUGAAAAAAQABAD3AAAAkQMAAAAA&#10;">
                  <v:imagedata r:id="rId24" o:title=""/>
                </v:shape>
                <v:line id="直线 5173" o:spid="_x0000_s1034" style="position:absolute;visibility:visible;mso-wrap-style:square" from="2752,1756" to="2752,9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ODi8MAAADcAAAADwAAAGRycy9kb3ducmV2LnhtbESP0YrCMBRE3xf8h3AF39ZUQVm6RpGi&#10;oCDr6voBl+baRpub0kRb/94sCD4OM3OGmS06W4k7Nd44VjAaJiCIc6cNFwpOf+vPLxA+IGusHJOC&#10;B3lYzHsfM0y1a/lA92MoRISwT1FBGUKdSunzkiz6oauJo3d2jcUQZVNI3WAb4baS4ySZSouG40KJ&#10;NWUl5dfjzSrYZZk5rXn1uOy2B/273/6Ydn9TatDvlt8gAnXhHX61N1rBZDSF/zPxCMj5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Tg4vDAAAA3AAAAA8AAAAAAAAAAAAA&#10;AAAAoQIAAGRycy9kb3ducmV2LnhtbFBLBQYAAAAABAAEAPkAAACRAwAAAAA=&#10;" strokecolor="#497dba" strokeweight=".30942mm"/>
                <v:shape id="图片 5174" o:spid="_x0000_s1035" type="#_x0000_t75" style="position:absolute;left:2699;top:17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HqtfGAAAA3AAAAA8AAABkcnMvZG93bnJldi54bWxEj19rAjEQxN8L/Q5hBd9qTsE/XI1iC4II&#10;LVULpW/rZXt3bbI5L1u9fvumIPRxmJnfMPNl5506UxvrwAaGgwwUcRFszaWB18P6bgYqCrJFF5gM&#10;/FCE5eL2Zo65DRfe0XkvpUoQjjkaqESaXOtYVOQxDkJDnLyP0HqUJNtS2xYvCe6dHmXZRHusOS1U&#10;2NBjRcXX/tsbcPXxXdPnkU5vk2fZbl6e3O5BjOn3utU9KKFO/sPX9sYaGA+n8HcmHQG9+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weq18YAAADcAAAADwAAAAAAAAAAAAAA&#10;AACfAgAAZHJzL2Rvd25yZXYueG1sUEsFBgAAAAAEAAQA9wAAAJIDAAAAAA==&#10;">
                  <v:imagedata r:id="rId24" o:title=""/>
                </v:shape>
                <v:shape id="图片 5175" o:spid="_x0000_s1036" type="#_x0000_t75" style="position:absolute;left:3844;top:5834;width:2587;height:17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L2YXAAAAA3AAAAA8AAABkcnMvZG93bnJldi54bWxET02LwjAQvQv+hzCCN027oEg1ii4r6m2t&#10;gtehmU27NpPSZLX66zcHwePjfS9Wna3FjVpfOVaQjhMQxIXTFRsF59N2NAPhA7LG2jEpeJCH1bLf&#10;W2Cm3Z2PdMuDETGEfYYKyhCaTEpflGTRj11DHLkf11oMEbZG6hbvMdzW8iNJptJixbGhxIY+Syqu&#10;+Z9V0H3/hlRvDsXz/JzQ5rI1u9OXUWo46NZzEIG68Ba/3HutYJLGtfFMPAJ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YvZhcAAAADcAAAADwAAAAAAAAAAAAAAAACfAgAA&#10;ZHJzL2Rvd25yZXYueG1sUEsFBgAAAAAEAAQA9wAAAIwDAAAAAA==&#10;">
                  <v:imagedata r:id="rId178" o:title=""/>
                </v:shape>
                <v:shape id="图片 5176" o:spid="_x0000_s1037" type="#_x0000_t75" style="position:absolute;left:6430;top:7524;width:2566;height:1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GNozEAAAA3AAAAA8AAABkcnMvZG93bnJldi54bWxEj19rwkAQxN8LfodjBd/qJZWKRk8RoShS&#10;KP558HHJrUkwtxdyq8Zv7xUKfRxm5jfMfNm5Wt2pDZVnA+kwAUWce1txYeB0/HqfgAqCbLH2TAae&#10;FGC56L3NMbP+wXu6H6RQEcIhQwOlSJNpHfKSHIahb4ijd/GtQ4myLbRt8RHhrtYfSTLWDiuOCyU2&#10;tC4pvx5uzsCOUz/9yS/jb7cd3c6bqluL7I0Z9LvVDJRQJ//hv/bWGvhMp/B7Jh4BvX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lGNozEAAAA3AAAAA8AAAAAAAAAAAAAAAAA&#10;nwIAAGRycy9kb3ducmV2LnhtbFBLBQYAAAAABAAEAPcAAACQAwAAAAA=&#10;">
                  <v:imagedata r:id="rId179" o:title=""/>
                </v:shape>
                <v:shape id="图片 5177" o:spid="_x0000_s1038" type="#_x0000_t75" style="position:absolute;left:3810;top:1855;width:5505;height:3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zR+7BAAAA3AAAAA8AAABkcnMvZG93bnJldi54bWxET02LwjAQvQv7H8IseBFNVRS3a5RVETxq&#10;9bDHoZltq82k26Ra/fXmIHh8vO/5sjWluFLtCssKhoMIBHFqdcGZgtNx25+BcB5ZY2mZFNzJwXLx&#10;0ZljrO2ND3RNfCZCCLsYFeTeV7GULs3JoBvYijhwf7Y26AOsM6lrvIVwU8pRFE2lwYJDQ44VrXNK&#10;L0ljFDTN/+Z3PGwf6f7RnFfbL0p6kpTqfrY/3yA8tf4tfrl3WsFkFOaHM+EIyM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vzR+7BAAAA3AAAAA8AAAAAAAAAAAAAAAAAnwIA&#10;AGRycy9kb3ducmV2LnhtbFBLBQYAAAAABAAEAPcAAACNAwAAAAA=&#10;">
                  <v:imagedata r:id="rId180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7"/>
        <w:rPr>
          <w:rFonts w:ascii="Arial" w:eastAsia="PMingLiU" w:hAnsi="PMingLiU" w:cs="PMingLiU"/>
          <w:sz w:val="16"/>
          <w:szCs w:val="24"/>
          <w:lang w:val="zh-CN" w:bidi="zh-CN"/>
        </w:rPr>
      </w:pPr>
    </w:p>
    <w:p w:rsidR="005B2818" w:rsidRPr="005B2818" w:rsidRDefault="005B2818" w:rsidP="005B2818">
      <w:pPr>
        <w:spacing w:before="102"/>
        <w:jc w:val="left"/>
        <w:rPr>
          <w:rFonts w:ascii="Arial" w:eastAsia="宋体" w:hAnsi="Calibri" w:cs="Times New Roman"/>
          <w:sz w:val="31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31"/>
          <w:szCs w:val="24"/>
        </w:rPr>
        <w:t>Part 5</w: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6"/>
        <w:rPr>
          <w:rFonts w:ascii="Arial" w:eastAsia="PMingLiU" w:hAnsi="PMingLiU" w:cs="PMingLiU"/>
          <w:sz w:val="22"/>
          <w:szCs w:val="24"/>
          <w:lang w:val="zh-CN" w:bidi="zh-CN"/>
        </w:rPr>
      </w:pPr>
    </w:p>
    <w:p w:rsidR="005B2818" w:rsidRPr="005B2818" w:rsidRDefault="005B2818" w:rsidP="005B2818">
      <w:pPr>
        <w:spacing w:before="218" w:line="129" w:lineRule="auto"/>
        <w:ind w:right="14641"/>
        <w:rPr>
          <w:rFonts w:ascii="微软雅黑" w:eastAsia="微软雅黑" w:hAnsi="Calibri" w:cs="Times New Roman" w:hint="eastAsia"/>
          <w:b/>
          <w:sz w:val="35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5977890</wp:posOffset>
            </wp:positionH>
            <wp:positionV relativeFrom="paragraph">
              <wp:posOffset>934085</wp:posOffset>
            </wp:positionV>
            <wp:extent cx="3410585" cy="2165350"/>
            <wp:effectExtent l="0" t="0" r="0" b="6350"/>
            <wp:wrapNone/>
            <wp:docPr id="507" name="图片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9.jpeg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58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105410</wp:posOffset>
                </wp:positionV>
                <wp:extent cx="319405" cy="916940"/>
                <wp:effectExtent l="0" t="4445" r="4445" b="2540"/>
                <wp:wrapNone/>
                <wp:docPr id="506" name="文本框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91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503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35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35"/>
                              </w:rPr>
                              <w:t>领导关怀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06" o:spid="_x0000_s1045" type="#_x0000_t202" style="position:absolute;left:0;text-align:left;margin-left:90pt;margin-top:8.3pt;width:25.15pt;height:72.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503" w:lineRule="exact"/>
                        <w:jc w:val="left"/>
                        <w:rPr>
                          <w:rFonts w:ascii="微软雅黑" w:eastAsia="微软雅黑" w:hint="eastAsia"/>
                          <w:b/>
                          <w:sz w:val="35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35"/>
                        </w:rPr>
                        <w:t>领导关怀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3C8ECD"/>
          <w:sz w:val="35"/>
          <w:szCs w:val="24"/>
        </w:rPr>
        <w:t>领导关怀</w:t>
      </w: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46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46"/>
          <w:szCs w:val="24"/>
          <w:lang w:val="zh-CN" w:bidi="zh-CN"/>
        </w:rPr>
      </w:pPr>
    </w:p>
    <w:p w:rsidR="005B2818" w:rsidRPr="005B2818" w:rsidRDefault="005B2818" w:rsidP="005B2818">
      <w:pPr>
        <w:spacing w:before="7"/>
        <w:rPr>
          <w:rFonts w:ascii="微软雅黑" w:eastAsia="PMingLiU" w:hAnsi="PMingLiU" w:cs="PMingLiU"/>
          <w:b/>
          <w:sz w:val="66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437"/>
          <w:tab w:val="left" w:pos="962"/>
        </w:tabs>
        <w:spacing w:before="1"/>
        <w:ind w:right="-15"/>
        <w:jc w:val="right"/>
        <w:rPr>
          <w:rFonts w:ascii="Arial" w:eastAsia="宋体" w:hAnsi="Calibri" w:cs="Times New Roman"/>
          <w:sz w:val="28"/>
          <w:szCs w:val="24"/>
        </w:rPr>
      </w:pP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 xml:space="preserve"> </w:t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ab/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>16</w:t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ab/>
      </w: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tabs>
          <w:tab w:val="left" w:pos="1020"/>
        </w:tabs>
        <w:spacing w:before="39" w:line="528" w:lineRule="exact"/>
        <w:jc w:val="center"/>
        <w:rPr>
          <w:rFonts w:ascii="微软雅黑" w:eastAsia="微软雅黑" w:hAnsi="Calibri" w:cs="Times New Roman" w:hint="eastAsia"/>
          <w:b/>
          <w:sz w:val="31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lastRenderedPageBreak/>
        <w:t>目</w:t>
      </w: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tab/>
        <w:t>录</w:t>
      </w:r>
    </w:p>
    <w:p w:rsidR="005B2818" w:rsidRPr="005B2818" w:rsidRDefault="005B2818" w:rsidP="005B2818">
      <w:pPr>
        <w:spacing w:line="359" w:lineRule="exact"/>
        <w:jc w:val="center"/>
        <w:rPr>
          <w:rFonts w:ascii="Arial" w:eastAsia="宋体" w:hAnsi="Calibri" w:cs="Times New Roman"/>
          <w:sz w:val="35"/>
          <w:szCs w:val="24"/>
        </w:rPr>
      </w:pPr>
      <w:r w:rsidRPr="005B2818">
        <w:rPr>
          <w:rFonts w:ascii="Arial" w:eastAsia="宋体" w:hAnsi="Calibri" w:cs="Times New Roman"/>
          <w:color w:val="FFFFFF"/>
          <w:sz w:val="35"/>
          <w:szCs w:val="24"/>
        </w:rPr>
        <w:t>Contents</w:t>
      </w:r>
    </w:p>
    <w:p w:rsidR="005B2818" w:rsidRPr="005B2818" w:rsidRDefault="005B2818" w:rsidP="005B2818">
      <w:pPr>
        <w:spacing w:before="2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3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footerReference w:type="default" r:id="rId182"/>
          <w:pgSz w:w="16840" w:h="9480" w:orient="landscape"/>
          <w:pgMar w:top="420" w:right="0" w:bottom="0" w:left="0" w:header="0" w:footer="0" w:gutter="0"/>
          <w:cols w:num="2" w:space="11809" w:equalWidth="0">
            <w:col w:w="2024" w:space="11809"/>
            <w:col w:w="3007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1905</wp:posOffset>
                </wp:positionV>
                <wp:extent cx="10695305" cy="6015355"/>
                <wp:effectExtent l="0" t="11430" r="29845" b="2540"/>
                <wp:wrapNone/>
                <wp:docPr id="494" name="组合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5305" cy="6015355"/>
                          <a:chOff x="0" y="4"/>
                          <a:chExt cx="16843" cy="9473"/>
                        </a:xfrm>
                      </wpg:grpSpPr>
                      <wps:wsp>
                        <wps:cNvPr id="495" name="矩形 5180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6" name="图片 5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" name="图片 5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8" name="直线 5183"/>
                        <wps:cNvCnPr/>
                        <wps:spPr bwMode="auto">
                          <a:xfrm>
                            <a:off x="2752" y="4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9" name="图片 5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007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" name="图片 5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2653" cy="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" name="图片 5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2" y="3"/>
                            <a:ext cx="14188" cy="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2" name="矩形 5187"/>
                        <wps:cNvSpPr>
                          <a:spLocks noChangeArrowheads="1"/>
                        </wps:cNvSpPr>
                        <wps:spPr bwMode="auto">
                          <a:xfrm>
                            <a:off x="15877" y="8647"/>
                            <a:ext cx="963" cy="610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直线 5188"/>
                        <wps:cNvCnPr/>
                        <wps:spPr bwMode="auto">
                          <a:xfrm>
                            <a:off x="9514" y="4072"/>
                            <a:ext cx="7328" cy="0"/>
                          </a:xfrm>
                          <a:prstGeom prst="line">
                            <a:avLst/>
                          </a:prstGeom>
                          <a:noFill/>
                          <a:ln w="50125" cmpd="sng">
                            <a:solidFill>
                              <a:srgbClr val="FB92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04" name="图片 5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8" y="2543"/>
                            <a:ext cx="6567" cy="4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" name="图片 5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8" y="2623"/>
                            <a:ext cx="6567" cy="4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94" o:spid="_x0000_s1026" style="position:absolute;left:0;text-align:left;margin-left:0;margin-top:.15pt;width:842.15pt;height:473.65pt;z-index:-251622400;mso-position-horizontal-relative:page;mso-position-vertical-relative:page" coordorigin=",4" coordsize="16843,94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ABgIGMBAAAA&#10;AAAABjIWAAAAAAAAYCBjAQAAAAAAAAYyFgAAAAAAAGAgYwEAAAAAAAAGMhYAAAAAAHeGWKcAAA/M&#10;SURBV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">
                <v:rect id="矩形 5180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oHsQA&#10;AADcAAAADwAAAGRycy9kb3ducmV2LnhtbESP0WrCQBRE3wv+w3ILvulG0dCmrhIVseCD1PoB1+w1&#10;G8zeDdlV4993BaGPw8ycYWaLztbiRq2vHCsYDRMQxIXTFZcKjr+bwQcIH5A11o5JwYM8LOa9txlm&#10;2t35h26HUIoIYZ+hAhNCk0npC0MW/dA1xNE7u9ZiiLItpW7xHuG2luMkSaXFiuOCwYZWhorL4WoV&#10;7PJijaPLcvswaXVK8815mY/3SvXfu/wLRKAu/Idf7W+tYPI5heeZe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YKB7EAAAA3AAAAA8AAAAAAAAAAAAAAAAAmAIAAGRycy9k&#10;b3ducmV2LnhtbFBLBQYAAAAABAAEAPUAAACJAwAAAAA=&#10;" fillcolor="#3e94d2" stroked="f"/>
                <v:shape id="图片 5181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hYFHEAAAA3AAAAA8AAABkcnMvZG93bnJldi54bWxEj0GLwjAUhO8L/ofwBG9rahWx1ShFWNiD&#10;F62Cx0fzbKvNS2lSrf9+s7Cwx2FmvmE2u8E04kmdqy0rmE0jEMSF1TWXCs751+cKhPPIGhvLpOBN&#10;Dnbb0ccGU21ffKTnyZciQNilqKDyvk2ldEVFBt3UtsTBu9nOoA+yK6Xu8BXgppFxFC2lwZrDQoUt&#10;7SsqHqfeKDjSvY3jpO/9Ncnz+eyQLS59ptRkPGRrEJ4G/x/+a39rBYtkCb9nwhG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hYFHEAAAA3AAAAA8AAAAAAAAAAAAAAAAA&#10;nwIAAGRycy9kb3ducmV2LnhtbFBLBQYAAAAABAAEAPcAAACQAwAAAAA=&#10;">
                  <v:imagedata r:id="rId175" o:title=""/>
                </v:shape>
                <v:shape id="图片 5182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OEdHIAAAA3AAAAA8AAABkcnMvZG93bnJldi54bWxEj1trwkAUhN8L/Q/LKfStbmIvanSVIlhE&#10;pOAFwbdj9piEZs+G7DaJ/vquUPBxmJlvmMmsM6VoqHaFZQVxLwJBnFpdcKZgv1u8DEE4j6yxtEwK&#10;LuRgNn18mGCibcsbarY+EwHCLkEFufdVIqVLczLoerYiDt7Z1gZ9kHUmdY1tgJtS9qPoQxosOCzk&#10;WNE8p/Rn+2sU7F7XB9Mc++9xe/r+cqv54nK4xko9P3WfYxCeOn8P/7eXWsHbaAC3M+EIyO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4jhHRyAAAANwAAAAPAAAAAAAAAAAA&#10;AAAAAJ8CAABkcnMvZG93bnJldi54bWxQSwUGAAAAAAQABAD3AAAAlAMAAAAA&#10;">
                  <v:imagedata r:id="rId78" o:title=""/>
                </v:shape>
                <v:line id="直线 5183" o:spid="_x0000_s1030" style="position:absolute;visibility:visible;mso-wrap-style:square" from="2752,4" to="2752,1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K+pcIAAADcAAAADwAAAGRycy9kb3ducmV2LnhtbERP3WrCMBS+H/gO4QjeralDxtYZRYrC&#10;CjKn6wMcmrM2szkpTbTt2y8Xg11+fP/r7WhbcafeG8cKlkkKgrhy2nCtoPw6PL6A8AFZY+uYFEzk&#10;YbuZPawx027gM90voRYxhH2GCpoQukxKXzVk0SeuI47ct+sthgj7WuoehxhuW/mUps/SouHY0GBH&#10;eUPV9XKzCo55bsoD76efY3HWn6fiwwynm1KL+bh7AxFoDP/iP/e7VrB6jWvjmXgE5O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HK+pcIAAADcAAAADwAAAAAAAAAAAAAA&#10;AAChAgAAZHJzL2Rvd25yZXYueG1sUEsFBgAAAAAEAAQA+QAAAJADAAAAAA==&#10;" strokecolor="#497dba" strokeweight=".30942mm"/>
                <v:shape id="图片 5184" o:spid="_x0000_s1031" type="#_x0000_t75" style="position:absolute;left:2699;top:1007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ml/nGAAAA3AAAAA8AAABkcnMvZG93bnJldi54bWxEj1FrAjEQhN8L/oewQt9qTilSr0ZRQZBC&#10;S7WF0rf1sr27mmzOy1bPf28KhT4OM/MNM5133qkTtbEObGA4yEARF8HWXBp4f1vfPYCKgmzRBSYD&#10;F4own/VuppjbcOYtnXZSqgThmKOBSqTJtY5FRR7jIDTEyfsKrUdJsi21bfGc4N7pUZaNtcea00KF&#10;Da0qKg67H2/A1ftPTd97On6MX+Rp8/rstksx5rbfLR5BCXXyH/5rb6yB+8kEfs+kI6B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uaX+cYAAADcAAAADwAAAAAAAAAAAAAA&#10;AACfAgAAZHJzL2Rvd25yZXYueG1sUEsFBgAAAAAEAAQA9wAAAJIDAAAAAA==&#10;">
                  <v:imagedata r:id="rId24" o:title=""/>
                </v:shape>
                <v:shape id="图片 5185" o:spid="_x0000_s1032" type="#_x0000_t75" style="position:absolute;top:3;width:2653;height:9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nfLLDAAAA3AAAAA8AAABkcnMvZG93bnJldi54bWxEj8FqwkAQhu8F32EZobe6saCE6CoiFupB&#10;SmPA65gdk2B2NmS3MX1751Docfjn/+ab9XZ0rRqoD41nA/NZAoq49LbhykBx/nhLQYWIbLH1TAZ+&#10;KcB2M3lZY2b9g79pyGOlBMIhQwN1jF2mdShrchhmviOW7OZ7h1HGvtK2x4fAXavfk2SpHTYsF2rs&#10;aF9Tec9/nGjkdD+lX7urKy6HeBzSZdoWaMzrdNytQEUa4//yX/vTGlgkoi/PCAH05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ed8ssMAAADcAAAADwAAAAAAAAAAAAAAAACf&#10;AgAAZHJzL2Rvd25yZXYueG1sUEsFBgAAAAAEAAQA9wAAAI8DAAAAAA==&#10;">
                  <v:imagedata r:id="rId70" o:title=""/>
                </v:shape>
                <v:shape id="图片 5186" o:spid="_x0000_s1033" type="#_x0000_t75" style="position:absolute;left:2652;top:3;width:14188;height:9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/V/HEAAAA3AAAAA8AAABkcnMvZG93bnJldi54bWxEj1FrwkAQhN8L/odjBd/qJRHbEj2llCp9&#10;EartD1hyay6Y2wu5rYn/3isU+jjMzDfMejv6Vl2pj01gA/k8A0VcBdtwbeD7a/f4AioKssU2MBm4&#10;UYTtZvKwxtKGgY90PUmtEoRjiQacSFdqHStHHuM8dMTJO4feoyTZ19r2OCS4b3WRZU/aY8NpwWFH&#10;b46qy+nHG/i81LIoDhJc/r7bL4fn4tDcCmNm0/F1BUpolP/wX/vDGlhmOfyeSUdAb+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A/V/HEAAAA3AAAAA8AAAAAAAAAAAAAAAAA&#10;nwIAAGRycy9kb3ducmV2LnhtbFBLBQYAAAAABAAEAPcAAACQAwAAAAA=&#10;">
                  <v:imagedata r:id="rId71" o:title=""/>
                </v:shape>
                <v:rect id="矩形 5187" o:spid="_x0000_s1034" style="position:absolute;left:15877;top:8647;width:963;height: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oqcMQA&#10;AADcAAAADwAAAGRycy9kb3ducmV2LnhtbESP3YrCMBSE7xd8h3AE79bUgkWqUaqLKOyF+PMAx+bY&#10;FJuT0mS1vv1mYcHLYWa+YRar3jbiQZ2vHSuYjBMQxKXTNVcKLuft5wyED8gaG8ek4EUeVsvBxwJz&#10;7Z58pMcpVCJC2OeowITQ5lL60pBFP3YtcfRurrMYouwqqTt8RrhtZJokmbRYc1ww2NLGUHk//VgF&#10;30X5hZP7evcyWX3Niu1tXaQHpUbDvpiDCNSHd/i/vdcKpkkK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KnDEAAAA3AAAAA8AAAAAAAAAAAAAAAAAmAIAAGRycy9k&#10;b3ducmV2LnhtbFBLBQYAAAAABAAEAPUAAACJAwAAAAA=&#10;" fillcolor="#3e94d2" stroked="f"/>
                <v:line id="直线 5188" o:spid="_x0000_s1035" style="position:absolute;visibility:visible;mso-wrap-style:square" from="9514,4072" to="16842,4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0dxMUAAADcAAAADwAAAGRycy9kb3ducmV2LnhtbESPW2vCQBSE3wv+h+UIfdONsV5IXUWE&#10;gPhg8QJ9Pc2eboLZsyG7jfHfd4VCH4eZ+YZZbXpbi45aXzlWMBknIIgLpys2Cq6XfLQE4QOyxtox&#10;KXiQh8168LLCTLs7n6g7ByMihH2GCsoQmkxKX5Rk0Y9dQxy9b9daDFG2RuoW7xFua5kmyVxarDgu&#10;lNjQrqTidv6xCr54kVYm13lqpt1+eTy4j0/5ptTrsN++gwjUh//wX3uvFcySKTzPx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t0dxMUAAADcAAAADwAAAAAAAAAA&#10;AAAAAAChAgAAZHJzL2Rvd25yZXYueG1sUEsFBgAAAAAEAAQA+QAAAJMDAAAAAA==&#10;" strokecolor="#fb9204" strokeweight="1.39236mm"/>
                <v:shape id="图片 5189" o:spid="_x0000_s1036" type="#_x0000_t75" style="position:absolute;left:2778;top:2543;width:6567;height:4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NcrfGAAAA3AAAAA8AAABkcnMvZG93bnJldi54bWxEj09rwkAUxO+FfoflFXqruxatGrMRUaSe&#10;Cv4Br4/sM4lm36bZ1cRv3y0Uehxm5jdMuuhtLe7U+sqxhuFAgSDOnam40HA8bN6mIHxANlg7Jg0P&#10;8rDInp9STIzreEf3fShEhLBPUEMZQpNI6fOSLPqBa4ijd3atxRBlW0jTYhfhtpbvSn1IixXHhRIb&#10;WpWUX/c3q+F7sv46bbbreqoe3W15KprL52ys9etLv5yDCNSH//Bfe2s0jNUIfs/EIyC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w1yt8YAAADcAAAADwAAAAAAAAAAAAAA&#10;AACfAgAAZHJzL2Rvd25yZXYueG1sUEsFBgAAAAAEAAQA9wAAAJIDAAAAAA==&#10;">
                  <v:imagedata r:id="rId185" o:title=""/>
                </v:shape>
                <v:shape id="图片 5190" o:spid="_x0000_s1037" type="#_x0000_t75" style="position:absolute;left:2858;top:2623;width:6567;height:4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O+pvGAAAA3AAAAA8AAABkcnMvZG93bnJldi54bWxEj0FrAjEUhO+F/ofwhN66iRalbo0i1lIv&#10;HrTF8+vmubu4edkmqa7+eiMIPQ4z8w0zmXW2EUfyoXasoZ8pEMSFMzWXGr6/Pp5fQYSIbLBxTBrO&#10;FGA2fXyYYG7ciTd03MZSJAiHHDVUMba5lKGoyGLIXEucvL3zFmOSvpTG4ynBbSMHSo2kxZrTQoUt&#10;LSoqDts/q2HdH6jPhf/dLec/45flPtTvl9VZ66deN38DEamL/+F7e2U0DNUQbmfSEZDT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A76m8YAAADcAAAADwAAAAAAAAAAAAAA&#10;AACfAgAAZHJzL2Rvd25yZXYueG1sUEsFBgAAAAAEAAQA9wAAAJIDAAAAAA==&#10;">
                  <v:imagedata r:id="rId186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4"/>
        <w:rPr>
          <w:rFonts w:ascii="Arial" w:eastAsia="PMingLiU" w:hAnsi="PMingLiU" w:cs="PMingLiU"/>
          <w:sz w:val="29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10038"/>
          <w:tab w:val="left" w:pos="16842"/>
        </w:tabs>
        <w:spacing w:line="1092" w:lineRule="exact"/>
        <w:ind w:right="-15"/>
        <w:jc w:val="left"/>
        <w:rPr>
          <w:rFonts w:ascii="Arial" w:eastAsia="Arial" w:hAnsi="Calibri" w:cs="Times New Roman"/>
          <w:szCs w:val="24"/>
        </w:rPr>
      </w:pPr>
      <w:r w:rsidRPr="005B2818">
        <w:rPr>
          <w:rFonts w:ascii="Times New Roman" w:eastAsia="Times New Roman" w:hAnsi="Calibri" w:cs="Times New Roman"/>
          <w:b/>
          <w:color w:val="548ED4"/>
          <w:sz w:val="63"/>
          <w:szCs w:val="24"/>
          <w:u w:val="single" w:color="FB9204"/>
        </w:rPr>
        <w:t xml:space="preserve"> </w:t>
      </w:r>
      <w:r w:rsidRPr="005B2818">
        <w:rPr>
          <w:rFonts w:ascii="Times New Roman" w:eastAsia="Times New Roman" w:hAnsi="Calibri" w:cs="Times New Roman"/>
          <w:b/>
          <w:color w:val="548ED4"/>
          <w:sz w:val="63"/>
          <w:szCs w:val="24"/>
          <w:u w:val="single" w:color="FB9204"/>
        </w:rPr>
        <w:tab/>
      </w:r>
      <w:r w:rsidRPr="005B2818">
        <w:rPr>
          <w:rFonts w:ascii="微软雅黑" w:eastAsia="微软雅黑" w:hAnsi="Calibri" w:cs="Times New Roman" w:hint="eastAsia"/>
          <w:b/>
          <w:color w:val="548ED4"/>
          <w:sz w:val="63"/>
          <w:szCs w:val="24"/>
          <w:u w:val="single" w:color="FB9204"/>
        </w:rPr>
        <w:t>培训发展</w:t>
      </w:r>
      <w:r w:rsidRPr="005B2818">
        <w:rPr>
          <w:rFonts w:ascii="微软雅黑" w:eastAsia="微软雅黑" w:hAnsi="Calibri" w:cs="Times New Roman" w:hint="eastAsia"/>
          <w:b/>
          <w:color w:val="548ED4"/>
          <w:spacing w:val="27"/>
          <w:sz w:val="63"/>
          <w:szCs w:val="24"/>
          <w:u w:val="single" w:color="FB9204"/>
        </w:rPr>
        <w:t xml:space="preserve"> </w:t>
      </w:r>
      <w:r w:rsidRPr="005B2818">
        <w:rPr>
          <w:rFonts w:ascii="Arial" w:eastAsia="Arial" w:hAnsi="Calibri" w:cs="Times New Roman"/>
          <w:color w:val="548ED4"/>
          <w:szCs w:val="24"/>
          <w:u w:val="single" w:color="FB9204"/>
        </w:rPr>
        <w:t>/Training</w:t>
      </w:r>
      <w:r w:rsidRPr="005B2818">
        <w:rPr>
          <w:rFonts w:ascii="Arial" w:eastAsia="Arial" w:hAnsi="Calibri" w:cs="Times New Roman"/>
          <w:color w:val="548ED4"/>
          <w:szCs w:val="24"/>
          <w:u w:val="single" w:color="FB9204"/>
        </w:rPr>
        <w:tab/>
      </w:r>
    </w:p>
    <w:p w:rsidR="005B2818" w:rsidRPr="005B2818" w:rsidRDefault="005B2818" w:rsidP="005B2818">
      <w:pPr>
        <w:spacing w:before="5"/>
        <w:rPr>
          <w:rFonts w:ascii="Arial" w:eastAsia="PMingLiU" w:hAnsi="PMingLiU" w:cs="PMingLiU"/>
          <w:sz w:val="27"/>
          <w:szCs w:val="24"/>
          <w:lang w:val="zh-CN" w:bidi="zh-CN"/>
        </w:rPr>
      </w:pPr>
    </w:p>
    <w:p w:rsidR="005B2818" w:rsidRPr="005B2818" w:rsidRDefault="005B2818" w:rsidP="005B2818">
      <w:pPr>
        <w:numPr>
          <w:ilvl w:val="2"/>
          <w:numId w:val="21"/>
        </w:numPr>
        <w:tabs>
          <w:tab w:val="left" w:pos="10821"/>
          <w:tab w:val="left" w:pos="10822"/>
        </w:tabs>
        <w:spacing w:before="121"/>
        <w:jc w:val="left"/>
        <w:rPr>
          <w:rFonts w:ascii="Calibri" w:eastAsia="宋体" w:hAnsi="Calibri" w:cs="Times New Roman"/>
          <w:sz w:val="31"/>
          <w:szCs w:val="24"/>
        </w:rPr>
      </w:pPr>
      <w:r w:rsidRPr="005B2818">
        <w:rPr>
          <w:rFonts w:ascii="Calibri" w:eastAsia="宋体" w:hAnsi="Calibri" w:cs="Times New Roman"/>
          <w:color w:val="585858"/>
          <w:sz w:val="31"/>
          <w:szCs w:val="24"/>
        </w:rPr>
        <w:t>培训项目管理</w:t>
      </w:r>
    </w:p>
    <w:p w:rsidR="005B2818" w:rsidRPr="005B2818" w:rsidRDefault="005B2818" w:rsidP="005B2818">
      <w:pPr>
        <w:numPr>
          <w:ilvl w:val="2"/>
          <w:numId w:val="21"/>
        </w:numPr>
        <w:tabs>
          <w:tab w:val="left" w:pos="10821"/>
          <w:tab w:val="left" w:pos="10822"/>
        </w:tabs>
        <w:spacing w:before="151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大专生培养</w:t>
      </w:r>
    </w:p>
    <w:p w:rsidR="005B2818" w:rsidRPr="005B2818" w:rsidRDefault="005B2818" w:rsidP="005B2818">
      <w:pPr>
        <w:numPr>
          <w:ilvl w:val="2"/>
          <w:numId w:val="21"/>
        </w:numPr>
        <w:tabs>
          <w:tab w:val="left" w:pos="10821"/>
          <w:tab w:val="left" w:pos="10822"/>
        </w:tabs>
        <w:spacing w:before="176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人才发展通道</w:t>
      </w:r>
    </w:p>
    <w:p w:rsidR="005B2818" w:rsidRPr="005B2818" w:rsidRDefault="005B2818" w:rsidP="005B2818">
      <w:pPr>
        <w:numPr>
          <w:ilvl w:val="2"/>
          <w:numId w:val="21"/>
        </w:numPr>
        <w:tabs>
          <w:tab w:val="left" w:pos="10821"/>
          <w:tab w:val="left" w:pos="10822"/>
        </w:tabs>
        <w:spacing w:before="163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人才梯队建设</w:t>
      </w: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8"/>
        <w:rPr>
          <w:rFonts w:ascii="PMingLiU" w:eastAsia="PMingLiU" w:hAnsi="PMingLiU" w:cs="PMingLiU"/>
          <w:sz w:val="13"/>
          <w:szCs w:val="24"/>
          <w:lang w:val="zh-CN" w:bidi="zh-CN"/>
        </w:rPr>
      </w:pPr>
    </w:p>
    <w:p w:rsidR="005B2818" w:rsidRPr="005B2818" w:rsidRDefault="005B2818" w:rsidP="005B2818">
      <w:pPr>
        <w:spacing w:before="98"/>
        <w:ind w:right="207"/>
        <w:jc w:val="right"/>
        <w:rPr>
          <w:rFonts w:ascii="Arial" w:eastAsia="宋体" w:hAnsi="Calibri" w:cs="Times New Roman"/>
          <w:sz w:val="28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10359390</wp:posOffset>
                </wp:positionH>
                <wp:positionV relativeFrom="paragraph">
                  <wp:posOffset>63500</wp:posOffset>
                </wp:positionV>
                <wp:extent cx="200660" cy="208915"/>
                <wp:effectExtent l="0" t="0" r="3175" b="2540"/>
                <wp:wrapNone/>
                <wp:docPr id="493" name="文本框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320" w:lineRule="exact"/>
                              <w:jc w:val="left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8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93" o:spid="_x0000_s1046" type="#_x0000_t202" style="position:absolute;left:0;text-align:left;margin-left:815.7pt;margin-top:5pt;width:15.8pt;height:16.4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" filled="f" stroked="f">
                <v:textbox inset="0,0,0,0">
                  <w:txbxContent>
                    <w:p w:rsidR="005B2818" w:rsidRDefault="005B2818" w:rsidP="005B2818">
                      <w:pPr>
                        <w:spacing w:line="320" w:lineRule="exact"/>
                        <w:jc w:val="left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color w:val="FFFFFF"/>
                          <w:sz w:val="28"/>
                        </w:rPr>
                        <w:t>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Arial" w:eastAsia="宋体" w:hAnsi="Calibri" w:cs="Times New Roman"/>
          <w:color w:val="FFFFFF"/>
          <w:sz w:val="28"/>
          <w:szCs w:val="24"/>
        </w:rPr>
        <w:t>17</w:t>
      </w: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962660"/>
                <wp:effectExtent l="0" t="0" r="3175" b="0"/>
                <wp:wrapNone/>
                <wp:docPr id="485" name="组合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962660"/>
                          <a:chOff x="0" y="405"/>
                          <a:chExt cx="16840" cy="1516"/>
                        </a:xfrm>
                      </wpg:grpSpPr>
                      <wps:wsp>
                        <wps:cNvPr id="486" name="矩形 5193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" name="图片 5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" name="图片 5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文本框 5196"/>
                        <wps:cNvSpPr txBox="1">
                          <a:spLocks noChangeArrowheads="1"/>
                        </wps:cNvSpPr>
                        <wps:spPr bwMode="auto">
                          <a:xfrm>
                            <a:off x="3176" y="492"/>
                            <a:ext cx="4564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474"/>
                                </w:tabs>
                                <w:spacing w:line="463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培训发展</w:t>
                              </w:r>
                              <w:r>
                                <w:rPr>
                                  <w:rFonts w:ascii="Arial" w:eastAsia="Arial" w:hAnsi="Arial"/>
                                  <w:color w:val="3C8ECD"/>
                                  <w:spacing w:val="6"/>
                                  <w:w w:val="95"/>
                                  <w:sz w:val="35"/>
                                </w:rPr>
                                <w:t>——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培训项目管理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0" name="文本框 5197"/>
                        <wps:cNvSpPr txBox="1">
                          <a:spLocks noChangeArrowheads="1"/>
                        </wps:cNvSpPr>
                        <wps:spPr bwMode="auto">
                          <a:xfrm>
                            <a:off x="14513" y="498"/>
                            <a:ext cx="1283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278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3C8ECD"/>
                                </w:rPr>
                                <w:t>让电尽其所能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1" name="文本框 5198"/>
                        <wps:cNvSpPr txBox="1">
                          <a:spLocks noChangeArrowheads="1"/>
                        </wps:cNvSpPr>
                        <wps:spPr bwMode="auto">
                          <a:xfrm>
                            <a:off x="14390" y="767"/>
                            <a:ext cx="1431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 xml:space="preserve">Empower the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>worl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2" name="文本框 5199"/>
                        <wps:cNvSpPr txBox="1">
                          <a:spLocks noChangeArrowheads="1"/>
                        </wps:cNvSpPr>
                        <wps:spPr bwMode="auto">
                          <a:xfrm>
                            <a:off x="15794" y="767"/>
                            <a:ext cx="11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color w:val="3C8ECD"/>
                                  <w:w w:val="104"/>
                                  <w:sz w:val="17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85" o:spid="_x0000_s1047" style="position:absolute;left:0;text-align:left;margin-left:0;margin-top:20.25pt;width:842pt;height:75.8pt;z-index:-251621376;mso-position-horizontal-relative:page;mso-position-vertical-relative:page" coordorigin=",405" coordsize="16840,1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">
                <v:rect id="矩形 5193" o:spid="_x0000_s1048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MgtMUA&#10;AADcAAAADwAAAGRycy9kb3ducmV2LnhtbESP0WrCQBRE3wv9h+UWfKubBAkSXSVRgoU+lNp+wDV7&#10;zQazd0N21fj33UKhj8PMnGHW28n24kaj7xwrSOcJCOLG6Y5bBd9f9esShA/IGnvHpOBBHrab56c1&#10;Ftrd+ZNux9CKCGFfoAITwlBI6RtDFv3cDcTRO7vRYohybKUe8R7htpdZkuTSYsdxweBAO0PN5Xi1&#10;Ct7LZo/ppTo8TN6d8rI+V2X2odTsZSpXIAJN4T/8137TChbLHH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yC0xQAAANwAAAAPAAAAAAAAAAAAAAAAAJgCAABkcnMv&#10;ZG93bnJldi54bWxQSwUGAAAAAAQABAD1AAAAigMAAAAA&#10;" fillcolor="#3e94d2" stroked="f"/>
                <v:shape id="图片 5194" o:spid="_x0000_s1049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0UxfEAAAA3AAAAA8AAABkcnMvZG93bnJldi54bWxEj0GLwjAUhO/C/ofwFrxpapVVq1HKwsIe&#10;vGgVPD6aZ1ttXkqTavffG0HY4zAz3zDrbW9qcafWVZYVTMYRCOLc6ooLBcfsZ7QA4TyyxtoyKfgj&#10;B9vNx2CNibYP3tP94AsRIOwSVFB63yRSurwkg25sG+LgXWxr0AfZFlK3+AhwU8s4ir6kwYrDQokN&#10;fZeU3w6dUbCnaxPHy67z52WWTSe7dHbqUqWGn326AuGp9//hd/tXK5gt5vA6E46A3D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40UxfEAAAA3AAAAA8AAAAAAAAAAAAAAAAA&#10;nwIAAGRycy9kb3ducmV2LnhtbFBLBQYAAAAABAAEAPcAAACQAwAAAAA=&#10;">
                  <v:imagedata r:id="rId175" o:title=""/>
                </v:shape>
                <v:shape id="图片 5195" o:spid="_x0000_s1050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IE37EAAAA3AAAAA8AAABkcnMvZG93bnJldi54bWxET01rwkAQvRf6H5YpeNNN1BaJrlIERaQU&#10;jEXwNmbHJDQ7G7JrEv313YPQ4+N9L1a9qURLjSstK4hHEQjizOqScwU/x81wBsJ5ZI2VZVJwJwer&#10;5evLAhNtOz5Qm/pchBB2CSoovK8TKV1WkEE3sjVx4K62MegDbHKpG+xCuKnkOIo+pMGSQ0OBNa0L&#10;yn7Tm1FwnHydTHsev8fd5Xvr9uvN/fSIlRq89Z9zEJ56/y9+undawXQW1oYz4Qj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IE37EAAAA3AAAAA8AAAAAAAAAAAAAAAAA&#10;nwIAAGRycy9kb3ducmV2LnhtbFBLBQYAAAAABAAEAPcAAACQAwAAAAA=&#10;">
                  <v:imagedata r:id="rId78" o:title=""/>
                </v:shape>
                <v:shape id="文本框 5196" o:spid="_x0000_s1051" type="#_x0000_t202" style="position:absolute;left:3176;top:492;width:4564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YrMUA&#10;AADcAAAADwAAAGRycy9kb3ducmV2LnhtbESPQWvCQBSE74X+h+UVvNVNpYh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Vis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474"/>
                          </w:tabs>
                          <w:spacing w:line="463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sz w:val="35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培训发展</w:t>
                        </w:r>
                        <w:r>
                          <w:rPr>
                            <w:rFonts w:ascii="Arial" w:eastAsia="Arial" w:hAnsi="Arial"/>
                            <w:color w:val="3C8ECD"/>
                            <w:spacing w:val="6"/>
                            <w:w w:val="95"/>
                            <w:sz w:val="35"/>
                          </w:rPr>
                          <w:t>——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培训项目管理</w:t>
                        </w:r>
                      </w:p>
                    </w:txbxContent>
                  </v:textbox>
                </v:shape>
                <v:shape id="文本框 5197" o:spid="_x0000_s1052" type="#_x0000_t202" style="position:absolute;left:14513;top:498;width:1283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n7MMA&#10;AADcAAAADwAAAGRycy9kb3ducmV2LnhtbERPz2vCMBS+C/sfwhN201QZop2xlDFBGIzV7rDjW/Ns&#10;Q5uXrom1+++Xw8Djx/d7n022EyMN3jhWsFomIIgrpw3XCj7L42ILwgdkjZ1jUvBLHrLDw2yPqXY3&#10;Lmg8h1rEEPYpKmhC6FMpfdWQRb90PXHkLm6wGCIcaqkHvMVw28l1kmykRcOxocGeXhqq2vPVKsi/&#10;uHg1P+/fH8WlMGW5S/ht0yr1OJ/yZxCBpnAX/7tPWsHTLs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pn7MMAAADcAAAADwAAAAAAAAAAAAAAAACYAgAAZHJzL2Rv&#10;d25yZXYueG1sUEsFBgAAAAAEAAQA9QAAAIg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278" w:lineRule="exact"/>
                          <w:jc w:val="left"/>
                          <w:rPr>
                            <w:rFonts w:ascii="微软雅黑" w:eastAsia="微软雅黑" w:hint="eastAsia"/>
                            <w:b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3C8ECD"/>
                          </w:rPr>
                          <w:t>让电尽其所能</w:t>
                        </w:r>
                      </w:p>
                    </w:txbxContent>
                  </v:textbox>
                </v:shape>
                <v:shape id="文本框 5198" o:spid="_x0000_s1053" type="#_x0000_t202" style="position:absolute;left:14390;top:767;width:1431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bCd8UA&#10;AADcAAAADwAAAGRycy9kb3ducmV2LnhtbESPQWvCQBSE70L/w/IKvelGKWJSV5GiIBSkMR56fM0+&#10;k8Xs25hdNf33bkHwOMzMN8x82dtGXKnzxrGC8SgBQVw6bbhScCg2wxkIH5A1No5JwR95WC5eBnPM&#10;tLtxTtd9qESEsM9QQR1Cm0npy5os+pFriaN3dJ3FEGVXSd3hLcJtIydJMpUWDceFGlv6rKk87S9W&#10;weqH87U5736/82NuiiJN+Gt6UurttV99gAjUh2f40d5qBe/p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9sJ3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 xml:space="preserve">Empower the </w:t>
                        </w:r>
                        <w:proofErr w:type="spellStart"/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>worl</w:t>
                        </w:r>
                        <w:proofErr w:type="spellEnd"/>
                      </w:p>
                    </w:txbxContent>
                  </v:textbox>
                </v:shape>
                <v:shape id="文本框 5199" o:spid="_x0000_s1054" type="#_x0000_t202" style="position:absolute;left:15794;top:767;width:11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cAM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FtO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kXADEAAAA3AAAAA8AAAAAAAAAAAAAAAAAmAIAAGRycy9k&#10;b3ducmV2LnhtbFBLBQYAAAAABAAEAPUAAACJAwAAAAA=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color w:val="3C8ECD"/>
                            <w:w w:val="104"/>
                            <w:sz w:val="17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" w:eastAsia="PMingLiU" w:hAnsi="PMingLiU" w:cs="PMingLiU"/>
          <w:noProof/>
          <w:sz w:val="20"/>
          <w:szCs w:val="24"/>
        </w:rPr>
        <mc:AlternateContent>
          <mc:Choice Requires="wpg">
            <w:drawing>
              <wp:inline distT="0" distB="0" distL="0" distR="0">
                <wp:extent cx="67310" cy="704215"/>
                <wp:effectExtent l="0" t="9525" r="0" b="635"/>
                <wp:docPr id="482" name="组合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0" y="0"/>
                          <a:chExt cx="106" cy="1109"/>
                        </a:xfrm>
                      </wpg:grpSpPr>
                      <wps:wsp>
                        <wps:cNvPr id="483" name="直线 5201"/>
                        <wps:cNvCnPr/>
                        <wps:spPr bwMode="auto">
                          <a:xfrm>
                            <a:off x="53" y="0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84" name="图片 5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482" o:spid="_x0000_s1026" style="width:5.3pt;height:55.45pt;mso-position-horizontal-relative:char;mso-position-vertical-relative:line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">
                <v:line id="直线 5201" o:spid="_x0000_s1027" style="position:absolute;visibility:visible;mso-wrap-style:square" from="53,0" to="53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+6CcQAAADcAAAADwAAAGRycy9kb3ducmV2LnhtbESP3WrCQBSE7wu+w3IKvaubtiKSuooE&#10;hQriX32AQ/aYrGbPhuxq4tu7guDlMDPfMONpZytxpcYbxwq++gkI4txpw4WCw//icwTCB2SNlWNS&#10;cCMP00nvbYypdi3v6LoPhYgQ9ikqKEOoUyl9XpJF33c1cfSOrrEYomwKqRtsI9xW8jtJhtKi4bhQ&#10;Yk1ZSfl5f7EKVllmDgue306r5U5vN8u1aTcXpT7eu9kviEBdeIWf7T+tYDD6gceZeATk5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D7oJxAAAANwAAAAPAAAAAAAAAAAA&#10;AAAAAKECAABkcnMvZG93bnJldi54bWxQSwUGAAAAAAQABAD5AAAAkgMAAAAA&#10;" strokecolor="#497dba" strokeweight=".30942mm"/>
                <v:shape id="图片 5202" o:spid="_x0000_s1028" type="#_x0000_t75" style="position:absolute;top:10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+rrrFAAAA3AAAAA8AAABkcnMvZG93bnJldi54bWxEj1FrAjEQhN8F/0NYoW+as4jI1ShVKEih&#10;pdpC6dt62d5dTTbXy1bPf98Igo/DzHzDzJedd+pIbawDGxiPMlDERbA1lwY+3p+GM1BRkC26wGTg&#10;TBGWi35vjrkNJ97ScSelShCOORqoRJpc61hU5DGOQkOcvO/QepQk21LbFk8J7p2+z7Kp9lhzWqiw&#10;oXVFxWH35w24ev+l6WdPv5/TV3nevL247UqMuRt0jw+ghDq5ha/tjTUwmU3gciYdAb34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Pq66xQAAANwAAAAPAAAAAAAAAAAAAAAA&#10;AJ8CAABkcnMvZG93bnJldi54bWxQSwUGAAAAAAQABAD3AAAAkQMAAAAA&#10;">
                  <v:imagedata r:id="rId24" o:title=""/>
                </v:shape>
                <w10:anchorlock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2"/>
        <w:rPr>
          <w:rFonts w:ascii="Arial" w:eastAsia="PMingLiU" w:hAnsi="PMingLiU" w:cs="PMingLiU"/>
          <w:sz w:val="13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page">
                  <wp:posOffset>969645</wp:posOffset>
                </wp:positionH>
                <wp:positionV relativeFrom="paragraph">
                  <wp:posOffset>121285</wp:posOffset>
                </wp:positionV>
                <wp:extent cx="4025900" cy="4042410"/>
                <wp:effectExtent l="7620" t="635" r="5080" b="5080"/>
                <wp:wrapTopAndBottom/>
                <wp:docPr id="467" name="组合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5900" cy="4042410"/>
                          <a:chOff x="1528" y="191"/>
                          <a:chExt cx="6340" cy="6366"/>
                        </a:xfrm>
                      </wpg:grpSpPr>
                      <wps:wsp>
                        <wps:cNvPr id="468" name="任意多边形 5204"/>
                        <wps:cNvSpPr>
                          <a:spLocks/>
                        </wps:cNvSpPr>
                        <wps:spPr bwMode="auto">
                          <a:xfrm>
                            <a:off x="3504" y="191"/>
                            <a:ext cx="2388" cy="2058"/>
                          </a:xfrm>
                          <a:custGeom>
                            <a:avLst/>
                            <a:gdLst>
                              <a:gd name="T0" fmla="+- 0 5377 3504"/>
                              <a:gd name="T1" fmla="*/ T0 w 2388"/>
                              <a:gd name="T2" fmla="+- 0 2249 191"/>
                              <a:gd name="T3" fmla="*/ 2249 h 2058"/>
                              <a:gd name="T4" fmla="+- 0 4019 3504"/>
                              <a:gd name="T5" fmla="*/ T4 w 2388"/>
                              <a:gd name="T6" fmla="+- 0 2249 191"/>
                              <a:gd name="T7" fmla="*/ 2249 h 2058"/>
                              <a:gd name="T8" fmla="+- 0 3504 3504"/>
                              <a:gd name="T9" fmla="*/ T8 w 2388"/>
                              <a:gd name="T10" fmla="+- 0 1220 191"/>
                              <a:gd name="T11" fmla="*/ 1220 h 2058"/>
                              <a:gd name="T12" fmla="+- 0 4019 3504"/>
                              <a:gd name="T13" fmla="*/ T12 w 2388"/>
                              <a:gd name="T14" fmla="+- 0 191 191"/>
                              <a:gd name="T15" fmla="*/ 191 h 2058"/>
                              <a:gd name="T16" fmla="+- 0 5377 3504"/>
                              <a:gd name="T17" fmla="*/ T16 w 2388"/>
                              <a:gd name="T18" fmla="+- 0 191 191"/>
                              <a:gd name="T19" fmla="*/ 191 h 2058"/>
                              <a:gd name="T20" fmla="+- 0 5891 3504"/>
                              <a:gd name="T21" fmla="*/ T20 w 2388"/>
                              <a:gd name="T22" fmla="+- 0 1220 191"/>
                              <a:gd name="T23" fmla="*/ 1220 h 2058"/>
                              <a:gd name="T24" fmla="+- 0 5377 3504"/>
                              <a:gd name="T25" fmla="*/ T24 w 2388"/>
                              <a:gd name="T26" fmla="+- 0 2249 191"/>
                              <a:gd name="T27" fmla="*/ 2249 h 2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88" h="2058">
                                <a:moveTo>
                                  <a:pt x="1873" y="2058"/>
                                </a:moveTo>
                                <a:lnTo>
                                  <a:pt x="515" y="2058"/>
                                </a:lnTo>
                                <a:lnTo>
                                  <a:pt x="0" y="1029"/>
                                </a:lnTo>
                                <a:lnTo>
                                  <a:pt x="515" y="0"/>
                                </a:lnTo>
                                <a:lnTo>
                                  <a:pt x="1873" y="0"/>
                                </a:lnTo>
                                <a:lnTo>
                                  <a:pt x="2387" y="1029"/>
                                </a:lnTo>
                                <a:lnTo>
                                  <a:pt x="1873" y="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9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任意多边形 5205"/>
                        <wps:cNvSpPr>
                          <a:spLocks/>
                        </wps:cNvSpPr>
                        <wps:spPr bwMode="auto">
                          <a:xfrm>
                            <a:off x="1527" y="1270"/>
                            <a:ext cx="2388" cy="2058"/>
                          </a:xfrm>
                          <a:custGeom>
                            <a:avLst/>
                            <a:gdLst>
                              <a:gd name="T0" fmla="+- 0 3400 1528"/>
                              <a:gd name="T1" fmla="*/ T0 w 2388"/>
                              <a:gd name="T2" fmla="+- 0 3329 1271"/>
                              <a:gd name="T3" fmla="*/ 3329 h 2058"/>
                              <a:gd name="T4" fmla="+- 0 2042 1528"/>
                              <a:gd name="T5" fmla="*/ T4 w 2388"/>
                              <a:gd name="T6" fmla="+- 0 3329 1271"/>
                              <a:gd name="T7" fmla="*/ 3329 h 2058"/>
                              <a:gd name="T8" fmla="+- 0 1528 1528"/>
                              <a:gd name="T9" fmla="*/ T8 w 2388"/>
                              <a:gd name="T10" fmla="+- 0 2300 1271"/>
                              <a:gd name="T11" fmla="*/ 2300 h 2058"/>
                              <a:gd name="T12" fmla="+- 0 2042 1528"/>
                              <a:gd name="T13" fmla="*/ T12 w 2388"/>
                              <a:gd name="T14" fmla="+- 0 1271 1271"/>
                              <a:gd name="T15" fmla="*/ 1271 h 2058"/>
                              <a:gd name="T16" fmla="+- 0 3400 1528"/>
                              <a:gd name="T17" fmla="*/ T16 w 2388"/>
                              <a:gd name="T18" fmla="+- 0 1271 1271"/>
                              <a:gd name="T19" fmla="*/ 1271 h 2058"/>
                              <a:gd name="T20" fmla="+- 0 3915 1528"/>
                              <a:gd name="T21" fmla="*/ T20 w 2388"/>
                              <a:gd name="T22" fmla="+- 0 2300 1271"/>
                              <a:gd name="T23" fmla="*/ 2300 h 2058"/>
                              <a:gd name="T24" fmla="+- 0 3400 1528"/>
                              <a:gd name="T25" fmla="*/ T24 w 2388"/>
                              <a:gd name="T26" fmla="+- 0 3329 1271"/>
                              <a:gd name="T27" fmla="*/ 3329 h 2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88" h="2058">
                                <a:moveTo>
                                  <a:pt x="1872" y="2058"/>
                                </a:moveTo>
                                <a:lnTo>
                                  <a:pt x="514" y="2058"/>
                                </a:lnTo>
                                <a:lnTo>
                                  <a:pt x="0" y="1029"/>
                                </a:lnTo>
                                <a:lnTo>
                                  <a:pt x="514" y="0"/>
                                </a:lnTo>
                                <a:lnTo>
                                  <a:pt x="1872" y="0"/>
                                </a:lnTo>
                                <a:lnTo>
                                  <a:pt x="2387" y="1029"/>
                                </a:lnTo>
                                <a:lnTo>
                                  <a:pt x="1872" y="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C1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任意多边形 5206"/>
                        <wps:cNvSpPr>
                          <a:spLocks/>
                        </wps:cNvSpPr>
                        <wps:spPr bwMode="auto">
                          <a:xfrm>
                            <a:off x="5480" y="1270"/>
                            <a:ext cx="2388" cy="2058"/>
                          </a:xfrm>
                          <a:custGeom>
                            <a:avLst/>
                            <a:gdLst>
                              <a:gd name="T0" fmla="+- 0 7353 5481"/>
                              <a:gd name="T1" fmla="*/ T0 w 2388"/>
                              <a:gd name="T2" fmla="+- 0 3329 1271"/>
                              <a:gd name="T3" fmla="*/ 3329 h 2058"/>
                              <a:gd name="T4" fmla="+- 0 5995 5481"/>
                              <a:gd name="T5" fmla="*/ T4 w 2388"/>
                              <a:gd name="T6" fmla="+- 0 3329 1271"/>
                              <a:gd name="T7" fmla="*/ 3329 h 2058"/>
                              <a:gd name="T8" fmla="+- 0 5481 5481"/>
                              <a:gd name="T9" fmla="*/ T8 w 2388"/>
                              <a:gd name="T10" fmla="+- 0 2300 1271"/>
                              <a:gd name="T11" fmla="*/ 2300 h 2058"/>
                              <a:gd name="T12" fmla="+- 0 5995 5481"/>
                              <a:gd name="T13" fmla="*/ T12 w 2388"/>
                              <a:gd name="T14" fmla="+- 0 1271 1271"/>
                              <a:gd name="T15" fmla="*/ 1271 h 2058"/>
                              <a:gd name="T16" fmla="+- 0 7353 5481"/>
                              <a:gd name="T17" fmla="*/ T16 w 2388"/>
                              <a:gd name="T18" fmla="+- 0 1271 1271"/>
                              <a:gd name="T19" fmla="*/ 1271 h 2058"/>
                              <a:gd name="T20" fmla="+- 0 7868 5481"/>
                              <a:gd name="T21" fmla="*/ T20 w 2388"/>
                              <a:gd name="T22" fmla="+- 0 2300 1271"/>
                              <a:gd name="T23" fmla="*/ 2300 h 2058"/>
                              <a:gd name="T24" fmla="+- 0 7353 5481"/>
                              <a:gd name="T25" fmla="*/ T24 w 2388"/>
                              <a:gd name="T26" fmla="+- 0 3329 1271"/>
                              <a:gd name="T27" fmla="*/ 3329 h 2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88" h="2058">
                                <a:moveTo>
                                  <a:pt x="1872" y="2058"/>
                                </a:moveTo>
                                <a:lnTo>
                                  <a:pt x="514" y="2058"/>
                                </a:lnTo>
                                <a:lnTo>
                                  <a:pt x="0" y="1029"/>
                                </a:lnTo>
                                <a:lnTo>
                                  <a:pt x="514" y="0"/>
                                </a:lnTo>
                                <a:lnTo>
                                  <a:pt x="1872" y="0"/>
                                </a:lnTo>
                                <a:lnTo>
                                  <a:pt x="2387" y="1029"/>
                                </a:lnTo>
                                <a:lnTo>
                                  <a:pt x="1872" y="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3B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任意多边形 5207"/>
                        <wps:cNvSpPr>
                          <a:spLocks/>
                        </wps:cNvSpPr>
                        <wps:spPr bwMode="auto">
                          <a:xfrm>
                            <a:off x="5480" y="3421"/>
                            <a:ext cx="2388" cy="2058"/>
                          </a:xfrm>
                          <a:custGeom>
                            <a:avLst/>
                            <a:gdLst>
                              <a:gd name="T0" fmla="+- 0 7353 5481"/>
                              <a:gd name="T1" fmla="*/ T0 w 2388"/>
                              <a:gd name="T2" fmla="+- 0 5479 3422"/>
                              <a:gd name="T3" fmla="*/ 5479 h 2058"/>
                              <a:gd name="T4" fmla="+- 0 5995 5481"/>
                              <a:gd name="T5" fmla="*/ T4 w 2388"/>
                              <a:gd name="T6" fmla="+- 0 5479 3422"/>
                              <a:gd name="T7" fmla="*/ 5479 h 2058"/>
                              <a:gd name="T8" fmla="+- 0 5481 5481"/>
                              <a:gd name="T9" fmla="*/ T8 w 2388"/>
                              <a:gd name="T10" fmla="+- 0 4451 3422"/>
                              <a:gd name="T11" fmla="*/ 4451 h 2058"/>
                              <a:gd name="T12" fmla="+- 0 5995 5481"/>
                              <a:gd name="T13" fmla="*/ T12 w 2388"/>
                              <a:gd name="T14" fmla="+- 0 3422 3422"/>
                              <a:gd name="T15" fmla="*/ 3422 h 2058"/>
                              <a:gd name="T16" fmla="+- 0 7353 5481"/>
                              <a:gd name="T17" fmla="*/ T16 w 2388"/>
                              <a:gd name="T18" fmla="+- 0 3422 3422"/>
                              <a:gd name="T19" fmla="*/ 3422 h 2058"/>
                              <a:gd name="T20" fmla="+- 0 7868 5481"/>
                              <a:gd name="T21" fmla="*/ T20 w 2388"/>
                              <a:gd name="T22" fmla="+- 0 4451 3422"/>
                              <a:gd name="T23" fmla="*/ 4451 h 2058"/>
                              <a:gd name="T24" fmla="+- 0 7353 5481"/>
                              <a:gd name="T25" fmla="*/ T24 w 2388"/>
                              <a:gd name="T26" fmla="+- 0 5479 3422"/>
                              <a:gd name="T27" fmla="*/ 5479 h 2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88" h="2058">
                                <a:moveTo>
                                  <a:pt x="1872" y="2057"/>
                                </a:moveTo>
                                <a:lnTo>
                                  <a:pt x="514" y="2057"/>
                                </a:lnTo>
                                <a:lnTo>
                                  <a:pt x="0" y="1029"/>
                                </a:lnTo>
                                <a:lnTo>
                                  <a:pt x="514" y="0"/>
                                </a:lnTo>
                                <a:lnTo>
                                  <a:pt x="1872" y="0"/>
                                </a:lnTo>
                                <a:lnTo>
                                  <a:pt x="2387" y="1029"/>
                                </a:lnTo>
                                <a:lnTo>
                                  <a:pt x="1872" y="2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任意多边形 5208"/>
                        <wps:cNvSpPr>
                          <a:spLocks/>
                        </wps:cNvSpPr>
                        <wps:spPr bwMode="auto">
                          <a:xfrm>
                            <a:off x="3504" y="2344"/>
                            <a:ext cx="2388" cy="2058"/>
                          </a:xfrm>
                          <a:custGeom>
                            <a:avLst/>
                            <a:gdLst>
                              <a:gd name="T0" fmla="+- 0 5377 3504"/>
                              <a:gd name="T1" fmla="*/ T0 w 2388"/>
                              <a:gd name="T2" fmla="+- 0 4403 2345"/>
                              <a:gd name="T3" fmla="*/ 4403 h 2058"/>
                              <a:gd name="T4" fmla="+- 0 4019 3504"/>
                              <a:gd name="T5" fmla="*/ T4 w 2388"/>
                              <a:gd name="T6" fmla="+- 0 4403 2345"/>
                              <a:gd name="T7" fmla="*/ 4403 h 2058"/>
                              <a:gd name="T8" fmla="+- 0 3504 3504"/>
                              <a:gd name="T9" fmla="*/ T8 w 2388"/>
                              <a:gd name="T10" fmla="+- 0 3374 2345"/>
                              <a:gd name="T11" fmla="*/ 3374 h 2058"/>
                              <a:gd name="T12" fmla="+- 0 4019 3504"/>
                              <a:gd name="T13" fmla="*/ T12 w 2388"/>
                              <a:gd name="T14" fmla="+- 0 2345 2345"/>
                              <a:gd name="T15" fmla="*/ 2345 h 2058"/>
                              <a:gd name="T16" fmla="+- 0 5377 3504"/>
                              <a:gd name="T17" fmla="*/ T16 w 2388"/>
                              <a:gd name="T18" fmla="+- 0 2345 2345"/>
                              <a:gd name="T19" fmla="*/ 2345 h 2058"/>
                              <a:gd name="T20" fmla="+- 0 5891 3504"/>
                              <a:gd name="T21" fmla="*/ T20 w 2388"/>
                              <a:gd name="T22" fmla="+- 0 3374 2345"/>
                              <a:gd name="T23" fmla="*/ 3374 h 2058"/>
                              <a:gd name="T24" fmla="+- 0 5377 3504"/>
                              <a:gd name="T25" fmla="*/ T24 w 2388"/>
                              <a:gd name="T26" fmla="+- 0 4403 2345"/>
                              <a:gd name="T27" fmla="*/ 4403 h 2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88" h="2058">
                                <a:moveTo>
                                  <a:pt x="1873" y="2058"/>
                                </a:moveTo>
                                <a:lnTo>
                                  <a:pt x="515" y="2058"/>
                                </a:lnTo>
                                <a:lnTo>
                                  <a:pt x="0" y="1029"/>
                                </a:lnTo>
                                <a:lnTo>
                                  <a:pt x="515" y="0"/>
                                </a:lnTo>
                                <a:lnTo>
                                  <a:pt x="1873" y="0"/>
                                </a:lnTo>
                                <a:lnTo>
                                  <a:pt x="2387" y="1029"/>
                                </a:lnTo>
                                <a:lnTo>
                                  <a:pt x="1873" y="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任意多边形 5209"/>
                        <wps:cNvSpPr>
                          <a:spLocks/>
                        </wps:cNvSpPr>
                        <wps:spPr bwMode="auto">
                          <a:xfrm>
                            <a:off x="1527" y="3421"/>
                            <a:ext cx="2388" cy="2058"/>
                          </a:xfrm>
                          <a:custGeom>
                            <a:avLst/>
                            <a:gdLst>
                              <a:gd name="T0" fmla="+- 0 3400 1528"/>
                              <a:gd name="T1" fmla="*/ T0 w 2388"/>
                              <a:gd name="T2" fmla="+- 0 5479 3422"/>
                              <a:gd name="T3" fmla="*/ 5479 h 2058"/>
                              <a:gd name="T4" fmla="+- 0 2042 1528"/>
                              <a:gd name="T5" fmla="*/ T4 w 2388"/>
                              <a:gd name="T6" fmla="+- 0 5479 3422"/>
                              <a:gd name="T7" fmla="*/ 5479 h 2058"/>
                              <a:gd name="T8" fmla="+- 0 1528 1528"/>
                              <a:gd name="T9" fmla="*/ T8 w 2388"/>
                              <a:gd name="T10" fmla="+- 0 4451 3422"/>
                              <a:gd name="T11" fmla="*/ 4451 h 2058"/>
                              <a:gd name="T12" fmla="+- 0 2042 1528"/>
                              <a:gd name="T13" fmla="*/ T12 w 2388"/>
                              <a:gd name="T14" fmla="+- 0 3422 3422"/>
                              <a:gd name="T15" fmla="*/ 3422 h 2058"/>
                              <a:gd name="T16" fmla="+- 0 3400 1528"/>
                              <a:gd name="T17" fmla="*/ T16 w 2388"/>
                              <a:gd name="T18" fmla="+- 0 3422 3422"/>
                              <a:gd name="T19" fmla="*/ 3422 h 2058"/>
                              <a:gd name="T20" fmla="+- 0 3915 1528"/>
                              <a:gd name="T21" fmla="*/ T20 w 2388"/>
                              <a:gd name="T22" fmla="+- 0 4451 3422"/>
                              <a:gd name="T23" fmla="*/ 4451 h 2058"/>
                              <a:gd name="T24" fmla="+- 0 3400 1528"/>
                              <a:gd name="T25" fmla="*/ T24 w 2388"/>
                              <a:gd name="T26" fmla="+- 0 5479 3422"/>
                              <a:gd name="T27" fmla="*/ 5479 h 2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88" h="2058">
                                <a:moveTo>
                                  <a:pt x="1872" y="2057"/>
                                </a:moveTo>
                                <a:lnTo>
                                  <a:pt x="514" y="2057"/>
                                </a:lnTo>
                                <a:lnTo>
                                  <a:pt x="0" y="1029"/>
                                </a:lnTo>
                                <a:lnTo>
                                  <a:pt x="514" y="0"/>
                                </a:lnTo>
                                <a:lnTo>
                                  <a:pt x="1872" y="0"/>
                                </a:lnTo>
                                <a:lnTo>
                                  <a:pt x="2387" y="1029"/>
                                </a:lnTo>
                                <a:lnTo>
                                  <a:pt x="1872" y="2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任意多边形 5210"/>
                        <wps:cNvSpPr>
                          <a:spLocks/>
                        </wps:cNvSpPr>
                        <wps:spPr bwMode="auto">
                          <a:xfrm>
                            <a:off x="3504" y="4498"/>
                            <a:ext cx="2388" cy="2058"/>
                          </a:xfrm>
                          <a:custGeom>
                            <a:avLst/>
                            <a:gdLst>
                              <a:gd name="T0" fmla="+- 0 5377 3504"/>
                              <a:gd name="T1" fmla="*/ T0 w 2388"/>
                              <a:gd name="T2" fmla="+- 0 6557 4499"/>
                              <a:gd name="T3" fmla="*/ 6557 h 2058"/>
                              <a:gd name="T4" fmla="+- 0 4019 3504"/>
                              <a:gd name="T5" fmla="*/ T4 w 2388"/>
                              <a:gd name="T6" fmla="+- 0 6557 4499"/>
                              <a:gd name="T7" fmla="*/ 6557 h 2058"/>
                              <a:gd name="T8" fmla="+- 0 3504 3504"/>
                              <a:gd name="T9" fmla="*/ T8 w 2388"/>
                              <a:gd name="T10" fmla="+- 0 5528 4499"/>
                              <a:gd name="T11" fmla="*/ 5528 h 2058"/>
                              <a:gd name="T12" fmla="+- 0 4019 3504"/>
                              <a:gd name="T13" fmla="*/ T12 w 2388"/>
                              <a:gd name="T14" fmla="+- 0 4499 4499"/>
                              <a:gd name="T15" fmla="*/ 4499 h 2058"/>
                              <a:gd name="T16" fmla="+- 0 5377 3504"/>
                              <a:gd name="T17" fmla="*/ T16 w 2388"/>
                              <a:gd name="T18" fmla="+- 0 4499 4499"/>
                              <a:gd name="T19" fmla="*/ 4499 h 2058"/>
                              <a:gd name="T20" fmla="+- 0 5891 3504"/>
                              <a:gd name="T21" fmla="*/ T20 w 2388"/>
                              <a:gd name="T22" fmla="+- 0 5528 4499"/>
                              <a:gd name="T23" fmla="*/ 5528 h 2058"/>
                              <a:gd name="T24" fmla="+- 0 5377 3504"/>
                              <a:gd name="T25" fmla="*/ T24 w 2388"/>
                              <a:gd name="T26" fmla="+- 0 6557 4499"/>
                              <a:gd name="T27" fmla="*/ 6557 h 2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88" h="2058">
                                <a:moveTo>
                                  <a:pt x="1873" y="2058"/>
                                </a:moveTo>
                                <a:lnTo>
                                  <a:pt x="515" y="2058"/>
                                </a:lnTo>
                                <a:lnTo>
                                  <a:pt x="0" y="1029"/>
                                </a:lnTo>
                                <a:lnTo>
                                  <a:pt x="515" y="0"/>
                                </a:lnTo>
                                <a:lnTo>
                                  <a:pt x="1873" y="0"/>
                                </a:lnTo>
                                <a:lnTo>
                                  <a:pt x="2387" y="1029"/>
                                </a:lnTo>
                                <a:lnTo>
                                  <a:pt x="1873" y="2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7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文本框 5211"/>
                        <wps:cNvSpPr txBox="1">
                          <a:spLocks noChangeArrowheads="1"/>
                        </wps:cNvSpPr>
                        <wps:spPr bwMode="auto">
                          <a:xfrm>
                            <a:off x="3583" y="1004"/>
                            <a:ext cx="2231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416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31"/>
                                </w:rPr>
                                <w:t>大学生拓展训练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6" name="文本框 5212"/>
                        <wps:cNvSpPr txBox="1">
                          <a:spLocks noChangeArrowheads="1"/>
                        </wps:cNvSpPr>
                        <wps:spPr bwMode="auto">
                          <a:xfrm>
                            <a:off x="1923" y="2098"/>
                            <a:ext cx="1599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416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31"/>
                                </w:rPr>
                                <w:t>新员工培训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7" name="文本框 5213"/>
                        <wps:cNvSpPr txBox="1">
                          <a:spLocks noChangeArrowheads="1"/>
                        </wps:cNvSpPr>
                        <wps:spPr bwMode="auto">
                          <a:xfrm>
                            <a:off x="5718" y="2011"/>
                            <a:ext cx="1915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416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31"/>
                                </w:rPr>
                                <w:t>业务技能提升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8" name="文本框 5214"/>
                        <wps:cNvSpPr txBox="1">
                          <a:spLocks noChangeArrowheads="1"/>
                        </wps:cNvSpPr>
                        <wps:spPr bwMode="auto">
                          <a:xfrm>
                            <a:off x="3987" y="2953"/>
                            <a:ext cx="1424" cy="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4" w:line="315" w:lineRule="exact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正泰太阳能</w:t>
                              </w:r>
                            </w:p>
                            <w:p w:rsidR="005B2818" w:rsidRDefault="005B2818" w:rsidP="005B2818">
                              <w:pPr>
                                <w:spacing w:line="419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31"/>
                                </w:rPr>
                                <w:t>培训项目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9" name="文本框 5215"/>
                        <wps:cNvSpPr txBox="1">
                          <a:spLocks noChangeArrowheads="1"/>
                        </wps:cNvSpPr>
                        <wps:spPr bwMode="auto">
                          <a:xfrm>
                            <a:off x="1765" y="4199"/>
                            <a:ext cx="1915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416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31"/>
                                </w:rPr>
                                <w:t>在职学历教育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0" name="文本框 5216"/>
                        <wps:cNvSpPr txBox="1">
                          <a:spLocks noChangeArrowheads="1"/>
                        </wps:cNvSpPr>
                        <wps:spPr bwMode="auto">
                          <a:xfrm>
                            <a:off x="5911" y="4003"/>
                            <a:ext cx="1546" cy="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194" w:lineRule="auto"/>
                                <w:jc w:val="left"/>
                                <w:rPr>
                                  <w:rFonts w:ascii="Arial" w:eastAsia="Arial"/>
                                  <w:sz w:val="31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w w:val="95"/>
                                  <w:sz w:val="31"/>
                                </w:rPr>
                                <w:t>网络学院</w:t>
                              </w:r>
                              <w:r>
                                <w:rPr>
                                  <w:rFonts w:ascii="Arial" w:eastAsia="Arial"/>
                                  <w:color w:val="FFFFFF"/>
                                  <w:w w:val="95"/>
                                  <w:sz w:val="31"/>
                                </w:rPr>
                                <w:t xml:space="preserve">E- </w:t>
                              </w:r>
                              <w:r>
                                <w:rPr>
                                  <w:rFonts w:ascii="Arial" w:eastAsia="Arial"/>
                                  <w:color w:val="FFFFFF"/>
                                  <w:w w:val="105"/>
                                  <w:sz w:val="31"/>
                                </w:rPr>
                                <w:t>learning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1" name="文本框 5217"/>
                        <wps:cNvSpPr txBox="1">
                          <a:spLocks noChangeArrowheads="1"/>
                        </wps:cNvSpPr>
                        <wps:spPr bwMode="auto">
                          <a:xfrm>
                            <a:off x="3583" y="5294"/>
                            <a:ext cx="2231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416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31"/>
                                </w:rPr>
                                <w:t>储备人才训练营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67" o:spid="_x0000_s1055" style="position:absolute;left:0;text-align:left;margin-left:76.35pt;margin-top:9.55pt;width:317pt;height:318.3pt;z-index:-251566080;mso-position-horizontal-relative:page" coordorigin="1528,191" coordsize="6340,6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">
                <v:shape id="任意多边形 5204" o:spid="_x0000_s1056" style="position:absolute;left:3504;top:191;width:2388;height:2058;visibility:visible;mso-wrap-style:square;v-text-anchor:top" coordsize="2388,2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Dd4sAA&#10;AADcAAAADwAAAGRycy9kb3ducmV2LnhtbERPPW/CMBDdkfofrKvEBk4BRW2KQRUIKQML0KHjNT4S&#10;t/E5sg0J/x4PSIxP73u5HmwrruSDcazgbZqBIK6cNlwr+D7tJu8gQkTW2DomBTcKsF69jJZYaNfz&#10;ga7HWIsUwqFABU2MXSFlqBqyGKauI07c2XmLMUFfS+2xT+G2lbMsy6VFw6mhwY42DVX/x4tV8Nf/&#10;zrVxfm/OP9uy/jB5GQIqNX4dvj5BRBriU/xwl1rBIk9r05l0BOTq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Dd4sAAAADcAAAADwAAAAAAAAAAAAAAAACYAgAAZHJzL2Rvd25y&#10;ZXYueG1sUEsFBgAAAAAEAAQA9QAAAIUDAAAAAA==&#10;" path="m1873,2058r-1358,l,1029,515,,1873,r514,1029l1873,2058xe" fillcolor="#3a79ce" stroked="f">
                  <v:path arrowok="t" o:connecttype="custom" o:connectlocs="1873,2249;515,2249;0,1220;515,191;1873,191;2387,1220;1873,2249" o:connectangles="0,0,0,0,0,0,0"/>
                </v:shape>
                <v:shape id="任意多边形 5205" o:spid="_x0000_s1057" style="position:absolute;left:1527;top:1270;width:2388;height:2058;visibility:visible;mso-wrap-style:square;v-text-anchor:top" coordsize="2388,2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Vkc8YA&#10;AADcAAAADwAAAGRycy9kb3ducmV2LnhtbESP3WoCMRSE7wXfIRyhN6JZpRVdjSJCobWI+IPXh81x&#10;d3FzsiTpuu3Tm0LBy2FmvmEWq9ZUoiHnS8sKRsMEBHFmdcm5gvPpfTAF4QOyxsoyKfghD6tlt7PA&#10;VNs7H6g5hlxECPsUFRQh1KmUPivIoB/amjh6V+sMhihdLrXDe4SbSo6TZCINlhwXCqxpU1B2O34b&#10;Bb9f+7fLaOfqg/Pjpn+tzp/baaLUS69dz0EEasMz/N/+0ApeJzP4OxOP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Vkc8YAAADcAAAADwAAAAAAAAAAAAAAAACYAgAAZHJz&#10;L2Rvd25yZXYueG1sUEsFBgAAAAAEAAQA9QAAAIsDAAAAAA==&#10;" path="m1872,2058r-1358,l,1029,514,,1872,r515,1029l1872,2058xe" fillcolor="#7ac143" stroked="f">
                  <v:path arrowok="t" o:connecttype="custom" o:connectlocs="1872,3329;514,3329;0,2300;514,1271;1872,1271;2387,2300;1872,3329" o:connectangles="0,0,0,0,0,0,0"/>
                </v:shape>
                <v:shape id="任意多边形 5206" o:spid="_x0000_s1058" style="position:absolute;left:5480;top:1270;width:2388;height:2058;visibility:visible;mso-wrap-style:square;v-text-anchor:top" coordsize="2388,2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fuisMA&#10;AADcAAAADwAAAGRycy9kb3ducmV2LnhtbERP3WrCMBS+F3yHcATvZjoZU6tp2WSDMbzQ6gMcm7Om&#10;W3NSmlg7n365GHj58f1v8sE2oqfO144VPM4SEMSl0zVXCk7H94clCB+QNTaOScEveciz8WiDqXZX&#10;PlBfhErEEPYpKjAhtKmUvjRk0c9cSxy5L9dZDBF2ldQdXmO4beQ8SZ6lxZpjg8GWtobKn+JiFfTD&#10;fLH7Ltz5pnfbt9f9Dc2q/FRqOhle1iACDeEu/nd/aAVPizg/nolH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fuisMAAADcAAAADwAAAAAAAAAAAAAAAACYAgAAZHJzL2Rv&#10;d25yZXYueG1sUEsFBgAAAAAEAAQA9QAAAIgDAAAAAA==&#10;" path="m1872,2058r-1358,l,1029,514,,1872,r515,1029l1872,2058xe" fillcolor="#893bc4" stroked="f">
                  <v:path arrowok="t" o:connecttype="custom" o:connectlocs="1872,3329;514,3329;0,2300;514,1271;1872,1271;2387,2300;1872,3329" o:connectangles="0,0,0,0,0,0,0"/>
                </v:shape>
                <v:shape id="任意多边形 5207" o:spid="_x0000_s1059" style="position:absolute;left:5480;top:3421;width:2388;height:2058;visibility:visible;mso-wrap-style:square;v-text-anchor:top" coordsize="2388,2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Wx8MA&#10;AADcAAAADwAAAGRycy9kb3ducmV2LnhtbESPQWvCQBSE74L/YXlCb7pJsVpS12CDpb0a9f7IPrPB&#10;7NuY3WraX98tCB6HmfmGWeWDbcWVet84VpDOEhDEldMN1woO+4/pKwgfkDW2jknBD3nI1+PRCjPt&#10;bryjaxlqESHsM1RgQugyKX1lyKKfuY44eifXWwxR9rXUPd4i3LbyOUkW0mLDccFgR4Wh6lx+WwXb&#10;8tzsTsNR1236e3nZevNZzN+VepoMmzcQgYbwCN/bX1rBfJnC/5l4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BWx8MAAADcAAAADwAAAAAAAAAAAAAAAACYAgAAZHJzL2Rv&#10;d25yZXYueG1sUEsFBgAAAAAEAAQA9QAAAIgDAAAAAA==&#10;" path="m1872,2057r-1358,l,1029,514,,1872,r515,1029l1872,2057xe" fillcolor="#f39" stroked="f">
                  <v:path arrowok="t" o:connecttype="custom" o:connectlocs="1872,5479;514,5479;0,4451;514,3422;1872,3422;2387,4451;1872,5479" o:connectangles="0,0,0,0,0,0,0"/>
                </v:shape>
                <v:shape id="任意多边形 5208" o:spid="_x0000_s1060" style="position:absolute;left:3504;top:2344;width:2388;height:2058;visibility:visible;mso-wrap-style:square;v-text-anchor:top" coordsize="2388,2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70sYA&#10;AADcAAAADwAAAGRycy9kb3ducmV2LnhtbESP0WrCQBRE3wv+w3IF3+omoZqSuoqWCkKLVO0HXLK3&#10;SWj2bshu1+jXu4WCj8PMnGEWq8G0IlDvGssK0mkCgri0uuFKwddp+/gMwnlkja1lUnAhB6vl6GGB&#10;hbZnPlA4+kpECLsCFdTed4WUrqzJoJvajjh637Y36KPsK6l7PEe4aWWWJHNpsOG4UGNHrzWVP8df&#10;o2Afrtl2nn5wus9nm7f2FN4Pn0GpyXhYv4DwNPh7+L+90wqe8gz+zs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f70sYAAADcAAAADwAAAAAAAAAAAAAAAACYAgAAZHJz&#10;L2Rvd25yZXYueG1sUEsFBgAAAAAEAAQA9QAAAIsDAAAAAA==&#10;" path="m1873,2058r-1358,l,1029,515,,1873,r514,1029l1873,2058xe" fillcolor="red" stroked="f">
                  <v:path arrowok="t" o:connecttype="custom" o:connectlocs="1873,4403;515,4403;0,3374;515,2345;1873,2345;2387,3374;1873,4403" o:connectangles="0,0,0,0,0,0,0"/>
                </v:shape>
                <v:shape id="任意多边形 5209" o:spid="_x0000_s1061" style="position:absolute;left:1527;top:3421;width:2388;height:2058;visibility:visible;mso-wrap-style:square;v-text-anchor:top" coordsize="2388,2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mHq8cA&#10;AADcAAAADwAAAGRycy9kb3ducmV2LnhtbESPW2vCQBSE34X+h+UU+qabtt6IWSW0tYgIxQuYx0P2&#10;NAlmz4bsqml/fVcQ+jjMzDdMsuhMLS7UusqygudBBII4t7riQsFhv+xPQTiPrLG2TAp+yMFi/tBL&#10;MNb2ylu67HwhAoRdjApK75tYSpeXZNANbEMcvG/bGvRBtoXULV4D3NTyJYrG0mDFYaHEht5Kyk+7&#10;s1GgP7J8Y96zz9N68jVKf4/WpfVQqafHLp2B8NT5//C9vdIKhpNXuJ0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Zh6vHAAAA3AAAAA8AAAAAAAAAAAAAAAAAmAIAAGRy&#10;cy9kb3ducmV2LnhtbFBLBQYAAAAABAAEAPUAAACMAwAAAAA=&#10;" path="m1872,2057r-1358,l,1029,514,,1872,r515,1029l1872,2057xe" fillcolor="#ffc000" stroked="f">
                  <v:path arrowok="t" o:connecttype="custom" o:connectlocs="1872,5479;514,5479;0,4451;514,3422;1872,3422;2387,4451;1872,5479" o:connectangles="0,0,0,0,0,0,0"/>
                </v:shape>
                <v:shape id="任意多边形 5210" o:spid="_x0000_s1062" style="position:absolute;left:3504;top:4498;width:2388;height:2058;visibility:visible;mso-wrap-style:square;v-text-anchor:top" coordsize="2388,2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KfNMQA&#10;AADcAAAADwAAAGRycy9kb3ducmV2LnhtbESP3WoCMRSE7wu+QziCdzWrSCurUUSw9A8kKnh73Bx3&#10;FzcnSxJ1+/ZNoeDlMDPfMPNlZxtxIx9qxwpGwwwEceFMzaWCw37zPAURIrLBxjEp+KEAy0XvaY65&#10;cXfWdNvFUiQIhxwVVDG2uZShqMhiGLqWOHln5y3GJH0pjcd7gttGjrPsRVqsOS1U2NK6ouKyu1oF&#10;+rjBD++0NqdOf9F59L19+5wqNeh3qxmISF18hP/b70bB5HUCf2fS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inzTEAAAA3AAAAA8AAAAAAAAAAAAAAAAAmAIAAGRycy9k&#10;b3ducmV2LnhtbFBLBQYAAAAABAAEAPUAAACJAwAAAAA=&#10;" path="m1873,2058r-1358,l,1029,515,,1873,r514,1029l1873,2058xe" fillcolor="#fc792a" stroked="f">
                  <v:path arrowok="t" o:connecttype="custom" o:connectlocs="1873,6557;515,6557;0,5528;515,4499;1873,4499;2387,5528;1873,6557" o:connectangles="0,0,0,0,0,0,0"/>
                </v:shape>
                <v:shape id="文本框 5211" o:spid="_x0000_s1063" type="#_x0000_t202" style="position:absolute;left:3583;top:1004;width:2231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ijs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t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EijsYAAADcAAAADwAAAAAAAAAAAAAAAACYAgAAZHJz&#10;L2Rvd25yZXYueG1sUEsFBgAAAAAEAAQA9QAAAIs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416" w:lineRule="exact"/>
                          <w:jc w:val="left"/>
                          <w:rPr>
                            <w:rFonts w:ascii="微软雅黑" w:eastAsia="微软雅黑" w:hint="eastAsia"/>
                            <w:b/>
                            <w:sz w:val="31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31"/>
                          </w:rPr>
                          <w:t>大学生拓展训练</w:t>
                        </w:r>
                      </w:p>
                    </w:txbxContent>
                  </v:textbox>
                </v:shape>
                <v:shape id="文本框 5212" o:spid="_x0000_s1064" type="#_x0000_t202" style="position:absolute;left:1923;top:2098;width:1599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O8+cUA&#10;AADcAAAADwAAAGRycy9kb3ducmV2LnhtbESPQWvCQBSE74L/YXmF3nRTKamNriLSQqFQTOKhx2f2&#10;mSxm38bsVtN/3xUKHoeZ+YZZrgfbigv13jhW8DRNQBBXThuuFezL98kchA/IGlvHpOCXPKxX49ES&#10;M+2unNOlCLWIEPYZKmhC6DIpfdWQRT91HXH0jq63GKLsa6l7vEa4beUsSVJp0XBcaLCjbUPVqfix&#10;CjbfnL+Z89dhlx9zU5avCX+mJ6UeH4bNAkSgIdzD/+0PreD5J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7z5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416" w:lineRule="exact"/>
                          <w:jc w:val="left"/>
                          <w:rPr>
                            <w:rFonts w:ascii="微软雅黑" w:eastAsia="微软雅黑" w:hint="eastAsia"/>
                            <w:b/>
                            <w:sz w:val="31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31"/>
                          </w:rPr>
                          <w:t>新员工培训</w:t>
                        </w:r>
                      </w:p>
                    </w:txbxContent>
                  </v:textbox>
                </v:shape>
                <v:shape id="文本框 5213" o:spid="_x0000_s1065" type="#_x0000_t202" style="position:absolute;left:5718;top:2011;width:1915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8ZYsYA&#10;AADcAAAADwAAAGRycy9kb3ducmV2LnhtbESPQWvCQBSE74X+h+UVvNVNi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8ZYsYAAADcAAAADwAAAAAAAAAAAAAAAACYAgAAZHJz&#10;L2Rvd25yZXYueG1sUEsFBgAAAAAEAAQA9QAAAIs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416" w:lineRule="exact"/>
                          <w:jc w:val="left"/>
                          <w:rPr>
                            <w:rFonts w:ascii="微软雅黑" w:eastAsia="微软雅黑" w:hint="eastAsia"/>
                            <w:b/>
                            <w:sz w:val="31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31"/>
                          </w:rPr>
                          <w:t>业务技能提升</w:t>
                        </w:r>
                      </w:p>
                    </w:txbxContent>
                  </v:textbox>
                </v:shape>
                <v:shape id="文本框 5214" o:spid="_x0000_s1066" type="#_x0000_t202" style="position:absolute;left:3987;top:2953;width:1424;height: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CNEMIA&#10;AADcAAAADwAAAGRycy9kb3ducmV2LnhtbERPz2vCMBS+D/wfwhN2m6kiblajiCgMBrJaDx6fzbMN&#10;Ni+1ybT+9+Yg7Pjx/Z4vO1uLG7XeOFYwHCQgiAunDZcKDvn24wuED8gaa8ek4EEelove2xxT7e6c&#10;0W0fShFD2KeooAqhSaX0RUUW/cA1xJE7u9ZiiLAtpW7xHsNtLUdJMpEWDceGChtaV1Rc9n9WwerI&#10;2cZcd6ff7JyZPJ8m/DO5KPXe71YzEIG68C9+ub+1gvFn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I0QwgAAANwAAAAPAAAAAAAAAAAAAAAAAJgCAABkcnMvZG93&#10;bnJldi54bWxQSwUGAAAAAAQABAD1AAAAhw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14" w:line="315" w:lineRule="exact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正泰太阳能</w:t>
                        </w:r>
                      </w:p>
                      <w:p w:rsidR="005B2818" w:rsidRDefault="005B2818" w:rsidP="005B2818">
                        <w:pPr>
                          <w:spacing w:line="419" w:lineRule="exact"/>
                          <w:jc w:val="left"/>
                          <w:rPr>
                            <w:rFonts w:ascii="微软雅黑" w:eastAsia="微软雅黑" w:hint="eastAsia"/>
                            <w:b/>
                            <w:sz w:val="31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31"/>
                          </w:rPr>
                          <w:t>培训项目</w:t>
                        </w:r>
                      </w:p>
                    </w:txbxContent>
                  </v:textbox>
                </v:shape>
                <v:shape id="文本框 5215" o:spid="_x0000_s1067" type="#_x0000_t202" style="position:absolute;left:1765;top:4199;width:1915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woi8UA&#10;AADcAAAADwAAAGRycy9kb3ducmV2LnhtbESPQWvCQBSE74L/YXlCb7qxFKupq4goFAQxpoceX7PP&#10;ZDH7Ns1uNf57Vyh4HGbmG2a+7GwtLtR641jBeJSAIC6cNlwq+Mq3wykIH5A11o5JwY08LBf93hxT&#10;7a6c0eUYShEh7FNUUIXQpFL6oiKLfuQa4uidXGsxRNmWUrd4jXBby9ckmUiLhuNChQ2tKyrOxz+r&#10;YPXN2cb87n8O2SkzeT5LeDc5K/Uy6FYfIAJ14Rn+b39qBW/v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CiL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416" w:lineRule="exact"/>
                          <w:jc w:val="left"/>
                          <w:rPr>
                            <w:rFonts w:ascii="微软雅黑" w:eastAsia="微软雅黑" w:hint="eastAsia"/>
                            <w:b/>
                            <w:sz w:val="31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31"/>
                          </w:rPr>
                          <w:t>在职学历教育</w:t>
                        </w:r>
                      </w:p>
                    </w:txbxContent>
                  </v:textbox>
                </v:shape>
                <v:shape id="文本框 5216" o:spid="_x0000_s1068" type="#_x0000_t202" style="position:absolute;left:5911;top:4003;width:1546;height: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PxMcEA&#10;AADcAAAADwAAAGRycy9kb3ducmV2LnhtbERPTYvCMBC9C/sfwix401QR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j8THBAAAA3AAAAA8AAAAAAAAAAAAAAAAAmAIAAGRycy9kb3du&#10;cmV2LnhtbFBLBQYAAAAABAAEAPUAAACGAwAAAAA=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194" w:lineRule="auto"/>
                          <w:jc w:val="left"/>
                          <w:rPr>
                            <w:rFonts w:ascii="Arial" w:eastAsia="Arial"/>
                            <w:sz w:val="31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w w:val="95"/>
                            <w:sz w:val="31"/>
                          </w:rPr>
                          <w:t>网络学院</w:t>
                        </w:r>
                        <w:r>
                          <w:rPr>
                            <w:rFonts w:ascii="Arial" w:eastAsia="Arial"/>
                            <w:color w:val="FFFFFF"/>
                            <w:w w:val="95"/>
                            <w:sz w:val="31"/>
                          </w:rPr>
                          <w:t xml:space="preserve">E- </w:t>
                        </w:r>
                        <w:r>
                          <w:rPr>
                            <w:rFonts w:ascii="Arial" w:eastAsia="Arial"/>
                            <w:color w:val="FFFFFF"/>
                            <w:w w:val="105"/>
                            <w:sz w:val="31"/>
                          </w:rPr>
                          <w:t>learning</w:t>
                        </w:r>
                      </w:p>
                    </w:txbxContent>
                  </v:textbox>
                </v:shape>
                <v:shape id="文本框 5217" o:spid="_x0000_s1069" type="#_x0000_t202" style="position:absolute;left:3583;top:5294;width:2231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9UqsUA&#10;AADcAAAADwAAAGRycy9kb3ducmV2LnhtbESPQWvCQBSE74X+h+UVems2FhF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1Sq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416" w:lineRule="exact"/>
                          <w:jc w:val="left"/>
                          <w:rPr>
                            <w:rFonts w:ascii="微软雅黑" w:eastAsia="微软雅黑" w:hint="eastAsia"/>
                            <w:b/>
                            <w:sz w:val="31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31"/>
                          </w:rPr>
                          <w:t>储备人才训练营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PMingLiU" w:eastAsia="PMingLiU" w:hAnsi="PMingLiU" w:cs="PMingLiU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page">
                  <wp:posOffset>5530215</wp:posOffset>
                </wp:positionH>
                <wp:positionV relativeFrom="paragraph">
                  <wp:posOffset>396240</wp:posOffset>
                </wp:positionV>
                <wp:extent cx="4622800" cy="3583305"/>
                <wp:effectExtent l="5715" t="0" r="635" b="8255"/>
                <wp:wrapTopAndBottom/>
                <wp:docPr id="460" name="组合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800" cy="3583305"/>
                          <a:chOff x="8710" y="625"/>
                          <a:chExt cx="7280" cy="5643"/>
                        </a:xfrm>
                      </wpg:grpSpPr>
                      <wps:wsp>
                        <wps:cNvPr id="461" name="矩形 5219"/>
                        <wps:cNvSpPr>
                          <a:spLocks noChangeArrowheads="1"/>
                        </wps:cNvSpPr>
                        <wps:spPr bwMode="auto">
                          <a:xfrm>
                            <a:off x="8718" y="1112"/>
                            <a:ext cx="7263" cy="5147"/>
                          </a:xfrm>
                          <a:prstGeom prst="rect">
                            <a:avLst/>
                          </a:prstGeom>
                          <a:noFill/>
                          <a:ln w="11139" cmpd="sng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2" name="图片 5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3" y="624"/>
                            <a:ext cx="7046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" name="图片 5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61" y="845"/>
                            <a:ext cx="4932" cy="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" name="图片 5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5" y="647"/>
                            <a:ext cx="7046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5" name="文本框 5223"/>
                        <wps:cNvSpPr txBox="1">
                          <a:spLocks noChangeArrowheads="1"/>
                        </wps:cNvSpPr>
                        <wps:spPr bwMode="auto">
                          <a:xfrm>
                            <a:off x="10024" y="952"/>
                            <a:ext cx="4651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21" w:line="534" w:lineRule="exact"/>
                                <w:jc w:val="lef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FFFFF"/>
                                  <w:sz w:val="42"/>
                                </w:rPr>
                                <w:t>【正泰太阳能培训管理】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6" name="文本框 5224"/>
                        <wps:cNvSpPr txBox="1">
                          <a:spLocks noChangeArrowheads="1"/>
                        </wps:cNvSpPr>
                        <wps:spPr bwMode="auto">
                          <a:xfrm>
                            <a:off x="9244" y="2054"/>
                            <a:ext cx="6406" cy="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7" w:line="300" w:lineRule="auto"/>
                                <w:ind w:right="18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94D2"/>
                                  <w:sz w:val="24"/>
                                </w:rPr>
                                <w:t>公司根据不同职层、职类的岗位要求及发展路径，结合</w:t>
                              </w:r>
                              <w:r>
                                <w:rPr>
                                  <w:color w:val="3E94D2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color w:val="3E94D2"/>
                                  <w:spacing w:val="-1"/>
                                  <w:sz w:val="24"/>
                                </w:rPr>
                                <w:t>公司发展战略，以及对复合型人才的需求，将领导技能的培养和专业素质的提升作为培训工作的重要课题，并根据人才不同的发展方向设计相应的学习项目，实现阶段性定制化培</w:t>
                              </w:r>
                              <w:r>
                                <w:rPr>
                                  <w:color w:val="3E94D2"/>
                                  <w:sz w:val="24"/>
                                </w:rPr>
                                <w:t>养。</w:t>
                              </w:r>
                            </w:p>
                            <w:p w:rsidR="005B2818" w:rsidRDefault="005B2818" w:rsidP="005B2818">
                              <w:pPr>
                                <w:spacing w:before="7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94D2"/>
                                  <w:sz w:val="24"/>
                                </w:rPr>
                                <w:t>同时，公司不断完善企业技能人才标准化，搭建切实有</w:t>
                              </w:r>
                            </w:p>
                            <w:p w:rsidR="005B2818" w:rsidRDefault="005B2818" w:rsidP="005B2818">
                              <w:pPr>
                                <w:spacing w:before="86" w:line="307" w:lineRule="exact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94D2"/>
                                  <w:sz w:val="24"/>
                                </w:rPr>
                                <w:t>效的校企合作服务平台。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60" o:spid="_x0000_s1070" style="position:absolute;left:0;text-align:left;margin-left:435.45pt;margin-top:31.2pt;width:364pt;height:282.15pt;z-index:-251565056;mso-position-horizontal-relative:page" coordorigin="8710,625" coordsize="7280,5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">
                <v:rect id="矩形 5219" o:spid="_x0000_s1071" style="position:absolute;left:8718;top:1112;width:7263;height:5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qGXcMA&#10;AADcAAAADwAAAGRycy9kb3ducmV2LnhtbESPQYvCMBSE74L/ITzBm6YubpFqFJUt9CS76sHjo3m2&#10;1ealNFGrv36zsOBxmPlmmMWqM7W4U+sqywom4wgEcW51xYWC4yEdzUA4j6yxtkwKnuRgtez3Fpho&#10;++Afuu99IUIJuwQVlN43iZQuL8mgG9uGOHhn2xr0QbaF1C0+Qrmp5UcUxdJgxWGhxIa2JeXX/c0o&#10;mKan72f+2nhz++TsK07tZddlSg0H3XoOwlPn3+F/OtOBiyfwdyYc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qGXcMAAADcAAAADwAAAAAAAAAAAAAAAACYAgAAZHJzL2Rv&#10;d25yZXYueG1sUEsFBgAAAAAEAAQA9QAAAIgDAAAAAA==&#10;" filled="f" strokecolor="#d9d9d9" strokeweight=".30942mm"/>
                <v:shape id="图片 5220" o:spid="_x0000_s1072" type="#_x0000_t75" style="position:absolute;left:8803;top:624;width:7046;height:1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8AePFAAAA3AAAAA8AAABkcnMvZG93bnJldi54bWxEj09rAjEUxO+C3yG8greardilbI1SBUHx&#10;VC0tvb1uXneXJi9Lkv3jt28KBY/DzPyGWW1Ga0RPPjSOFTzMMxDEpdMNVwreLvv7JxAhIms0jknB&#10;lQJs1tPJCgvtBn6l/hwrkSAcClRQx9gWUoayJoth7lri5H07bzEm6SupPQ4Jbo1cZFkuLTacFmps&#10;aVdT+XPurAJzPT1++ePp3R+W3efwkffbzkilZnfjyzOISGO8hf/bB61gmS/g70w6AnL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fAHjxQAAANwAAAAPAAAAAAAAAAAAAAAA&#10;AJ8CAABkcnMvZG93bnJldi54bWxQSwUGAAAAAAQABAD3AAAAkQMAAAAA&#10;">
                  <v:imagedata r:id="rId190" o:title=""/>
                </v:shape>
                <v:shape id="图片 5221" o:spid="_x0000_s1073" type="#_x0000_t75" style="position:absolute;left:9861;top:845;width:4932;height: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NReDDAAAA3AAAAA8AAABkcnMvZG93bnJldi54bWxEj1FrwjAUhd8H+w/hDvYyNHVKJ9W0iEMQ&#10;9qTuB1yaa1NtbkoSa/fvzWCwx8M55zucdTXaTgzkQ+tYwWyagSCunW65UfB92k2WIEJE1tg5JgU/&#10;FKAqn5/WWGh35wMNx9iIBOFQoAITY19IGWpDFsPU9cTJOztvMSbpG6k93hPcdvI9y3JpseW0YLCn&#10;raH6erxZBc3nUJ+/Pi6ZlJa9CTFv3665Uq8v42YFItIY/8N/7b1WsMjn8HsmHQFZ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1F4MMAAADcAAAADwAAAAAAAAAAAAAAAACf&#10;AgAAZHJzL2Rvd25yZXYueG1sUEsFBgAAAAAEAAQA9wAAAI8DAAAAAA==&#10;">
                  <v:imagedata r:id="rId191" o:title=""/>
                </v:shape>
                <v:shape id="图片 5222" o:spid="_x0000_s1074" type="#_x0000_t75" style="position:absolute;left:8825;top:647;width:7046;height:1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rmdrDAAAA3AAAAA8AAABkcnMvZG93bnJldi54bWxEj0FrwkAUhO8F/8PyhN6aTSWIpFmlFAqe&#10;hKYqeHvNPrOh2bdpdjXJv+8KgsdhZr5his1oW3Gl3jeOFbwmKQjiyumGawX778+XFQgfkDW2jknB&#10;RB4269lTgbl2A3/RtQy1iBD2OSowIXS5lL4yZNEnriOO3tn1FkOUfS11j0OE21Yu0nQpLTYcFwx2&#10;9GGo+i0vVoE9Hs76ZI0+DjvCsplw/Kn/lHqej+9vIAKN4RG+t7daQbbM4HYmHgG5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iuZ2sMAAADcAAAADwAAAAAAAAAAAAAAAACf&#10;AgAAZHJzL2Rvd25yZXYueG1sUEsFBgAAAAAEAAQA9wAAAI8DAAAAAA==&#10;">
                  <v:imagedata r:id="rId192" o:title=""/>
                </v:shape>
                <v:shape id="文本框 5223" o:spid="_x0000_s1075" type="#_x0000_t202" style="position:absolute;left:10024;top:952;width:4651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0U8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jB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LRT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21" w:line="534" w:lineRule="exact"/>
                          <w:jc w:val="left"/>
                          <w:rPr>
                            <w:sz w:val="42"/>
                          </w:rPr>
                        </w:pPr>
                        <w:r>
                          <w:rPr>
                            <w:color w:val="FFFFFF"/>
                            <w:sz w:val="42"/>
                          </w:rPr>
                          <w:t>【正泰太阳能培训管理】</w:t>
                        </w:r>
                      </w:p>
                    </w:txbxContent>
                  </v:textbox>
                </v:shape>
                <v:shape id="文本框 5224" o:spid="_x0000_s1076" type="#_x0000_t202" style="position:absolute;left:9244;top:2054;width:6406;height:2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qJMQA&#10;AADcAAAADwAAAGRycy9kb3ducmV2LnhtbESPQWvCQBSE70L/w/IK3nRTkaCpq0hRKAjSmB56fM0+&#10;k8Xs25jdavz3bkHwOMzMN8xi1dtGXKjzxrGCt3ECgrh02nCl4LvYjmYgfEDW2DgmBTfysFq+DBaY&#10;aXflnC6HUIkIYZ+hgjqENpPSlzVZ9GPXEkfv6DqLIcqukrrDa4TbRk6SJJUWDceFGlv6qKk8Hf6s&#10;gvUP5xtz3v9+5cfcFMU84V16Umr42q/fQQTqwzP8aH9qBdM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KKiTEAAAA3AAAAA8AAAAAAAAAAAAAAAAAmAIAAGRycy9k&#10;b3ducmV2LnhtbFBLBQYAAAAABAAEAPUAAACJAwAAAAA=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17" w:line="300" w:lineRule="auto"/>
                          <w:ind w:right="1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3E94D2"/>
                            <w:sz w:val="24"/>
                          </w:rPr>
                          <w:t>公司根据不同职层、职类的岗位要求及发展路径，结合</w:t>
                        </w:r>
                        <w:r>
                          <w:rPr>
                            <w:color w:val="3E94D2"/>
                            <w:sz w:val="24"/>
                          </w:rPr>
                          <w:t xml:space="preserve">  </w:t>
                        </w:r>
                        <w:r>
                          <w:rPr>
                            <w:color w:val="3E94D2"/>
                            <w:spacing w:val="-1"/>
                            <w:sz w:val="24"/>
                          </w:rPr>
                          <w:t>公司发展战略，以及对复合型人才的需求，将领导技能的培养和专业素质的提升作为培训工作的重要课题，并根据人才不同的发展方向设计相应的学习项目，实现阶段性定制化培</w:t>
                        </w:r>
                        <w:r>
                          <w:rPr>
                            <w:color w:val="3E94D2"/>
                            <w:sz w:val="24"/>
                          </w:rPr>
                          <w:t>养。</w:t>
                        </w:r>
                      </w:p>
                      <w:p w:rsidR="005B2818" w:rsidRDefault="005B2818" w:rsidP="005B2818">
                        <w:pPr>
                          <w:spacing w:before="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3E94D2"/>
                            <w:sz w:val="24"/>
                          </w:rPr>
                          <w:t>同时，公司不断完善企业技能人才标准化，搭建切实有</w:t>
                        </w:r>
                      </w:p>
                      <w:p w:rsidR="005B2818" w:rsidRDefault="005B2818" w:rsidP="005B2818">
                        <w:pPr>
                          <w:spacing w:before="86" w:line="307" w:lineRule="exact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3E94D2"/>
                            <w:sz w:val="24"/>
                          </w:rPr>
                          <w:t>效的校企合作服务平台。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宋体" w:hAnsi="Calibri" w:cs="Times New Roman"/>
          <w:sz w:val="13"/>
          <w:szCs w:val="24"/>
        </w:rPr>
        <w:sectPr w:rsidR="005B2818" w:rsidRPr="005B2818">
          <w:footerReference w:type="default" r:id="rId193"/>
          <w:pgSz w:w="16840" w:h="9480" w:orient="landscape"/>
          <w:pgMar w:top="0" w:right="0" w:bottom="680" w:left="0" w:header="0" w:footer="496" w:gutter="0"/>
          <w:pgNumType w:start="18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Arial" w:eastAsia="PMingLiU" w:hAnsi="PMingLiU" w:cs="PMingLiU"/>
          <w:noProof/>
          <w:sz w:val="20"/>
          <w:szCs w:val="24"/>
        </w:rPr>
        <w:lastRenderedPageBreak/>
        <mc:AlternateContent>
          <mc:Choice Requires="wpg">
            <w:drawing>
              <wp:inline distT="0" distB="0" distL="0" distR="0">
                <wp:extent cx="67310" cy="704215"/>
                <wp:effectExtent l="0" t="9525" r="0" b="635"/>
                <wp:docPr id="457" name="组合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0" y="0"/>
                          <a:chExt cx="106" cy="1109"/>
                        </a:xfrm>
                      </wpg:grpSpPr>
                      <wps:wsp>
                        <wps:cNvPr id="458" name="直线 5226"/>
                        <wps:cNvCnPr/>
                        <wps:spPr bwMode="auto">
                          <a:xfrm>
                            <a:off x="53" y="0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59" name="图片 5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457" o:spid="_x0000_s1026" style="width:5.3pt;height:55.45pt;mso-position-horizontal-relative:char;mso-position-vertical-relative:line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">
                <v:line id="直线 5226" o:spid="_x0000_s1027" style="position:absolute;visibility:visible;mso-wrap-style:square" from="53,0" to="53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sEP8IAAADcAAAADwAAAGRycy9kb3ducmV2LnhtbERP3WrCMBS+H/gO4QjeranDjdEZRYrC&#10;CjKn6wMcmrM2szkpTbTt2y8Xg11+fP/r7WhbcafeG8cKlkkKgrhy2nCtoPw6PL6C8AFZY+uYFEzk&#10;YbuZPawx027gM90voRYxhH2GCpoQukxKXzVk0SeuI47ct+sthgj7WuoehxhuW/mUpi/SouHY0GBH&#10;eUPV9XKzCo55bsoD76efY3HWn6fiwwynm1KL+bh7AxFoDP/iP/e7VrB6jmvjmXgE5O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8sEP8IAAADcAAAADwAAAAAAAAAAAAAA&#10;AAChAgAAZHJzL2Rvd25yZXYueG1sUEsFBgAAAAAEAAQA+QAAAJADAAAAAA==&#10;" strokecolor="#497dba" strokeweight=".30942mm"/>
                <v:shape id="图片 5227" o:spid="_x0000_s1028" type="#_x0000_t75" style="position:absolute;top:10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fLWPGAAAA3AAAAA8AAABkcnMvZG93bnJldi54bWxEj1FLAkEUhd+D/sNwg95yVimxzVFUCCRQ&#10;0oLo7bpz3d2aubPt3HT9940Q+Hg453yHM5523qkDtbEObKDfy0ARF8HWXBp4f3u+G4GKgmzRBSYD&#10;J4ownVxfjTG34cgbOmylVAnCMUcDlUiTax2LijzGXmiIk7cPrUdJsi21bfGY4N7pQZYNtcea00KF&#10;DS0qKr63v96Aq3efmr529PMxXMvL8nXlNnMx5vammz2BEurkEv5vL62B+4dHOJ9JR0B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V8tY8YAAADcAAAADwAAAAAAAAAAAAAA&#10;AACfAgAAZHJzL2Rvd25yZXYueG1sUEsFBgAAAAAEAAQA9wAAAJIDAAAAAA==&#10;">
                  <v:imagedata r:id="rId24" o:title=""/>
                </v:shape>
                <w10:anchorlock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2"/>
        <w:rPr>
          <w:rFonts w:ascii="Arial" w:eastAsia="PMingLiU" w:hAnsi="PMingLiU" w:cs="PMingLiU"/>
          <w:sz w:val="19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167640</wp:posOffset>
            </wp:positionH>
            <wp:positionV relativeFrom="paragraph">
              <wp:posOffset>164465</wp:posOffset>
            </wp:positionV>
            <wp:extent cx="10358755" cy="1703705"/>
            <wp:effectExtent l="0" t="0" r="4445" b="0"/>
            <wp:wrapTopAndBottom/>
            <wp:docPr id="456" name="图片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5.png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755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MingLiU" w:eastAsia="PMingLiU" w:hAnsi="PMingLiU" w:cs="PMingLiU"/>
          <w:noProof/>
          <w:sz w:val="24"/>
          <w:szCs w:val="24"/>
        </w:rP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1295400</wp:posOffset>
            </wp:positionH>
            <wp:positionV relativeFrom="paragraph">
              <wp:posOffset>2097405</wp:posOffset>
            </wp:positionV>
            <wp:extent cx="209550" cy="209550"/>
            <wp:effectExtent l="0" t="0" r="0" b="0"/>
            <wp:wrapTopAndBottom/>
            <wp:docPr id="455" name="图片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6.png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MingLiU" w:eastAsia="PMingLiU" w:hAnsi="PMingLiU" w:cs="PMingLiU"/>
          <w:noProof/>
          <w:sz w:val="24"/>
          <w:szCs w:val="24"/>
        </w:rP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3947795</wp:posOffset>
            </wp:positionH>
            <wp:positionV relativeFrom="paragraph">
              <wp:posOffset>2097405</wp:posOffset>
            </wp:positionV>
            <wp:extent cx="209550" cy="209550"/>
            <wp:effectExtent l="0" t="0" r="0" b="0"/>
            <wp:wrapTopAndBottom/>
            <wp:docPr id="454" name="图片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6.png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MingLiU" w:eastAsia="PMingLiU" w:hAnsi="PMingLiU" w:cs="PMingLiU"/>
          <w:noProof/>
          <w:sz w:val="24"/>
          <w:szCs w:val="24"/>
        </w:rPr>
        <w:drawing>
          <wp:anchor distT="0" distB="0" distL="0" distR="0" simplePos="0" relativeHeight="251723776" behindDoc="0" locked="0" layoutInCell="1" allowOverlap="1">
            <wp:simplePos x="0" y="0"/>
            <wp:positionH relativeFrom="page">
              <wp:posOffset>6481445</wp:posOffset>
            </wp:positionH>
            <wp:positionV relativeFrom="paragraph">
              <wp:posOffset>2097405</wp:posOffset>
            </wp:positionV>
            <wp:extent cx="209550" cy="209550"/>
            <wp:effectExtent l="0" t="0" r="0" b="0"/>
            <wp:wrapTopAndBottom/>
            <wp:docPr id="453" name="图片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6.png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MingLiU" w:eastAsia="PMingLiU" w:hAnsi="PMingLiU" w:cs="PMingLiU"/>
          <w:noProof/>
          <w:sz w:val="24"/>
          <w:szCs w:val="24"/>
        </w:rPr>
        <w:drawing>
          <wp:anchor distT="0" distB="0" distL="0" distR="0" simplePos="0" relativeHeight="251722752" behindDoc="0" locked="0" layoutInCell="1" allowOverlap="1">
            <wp:simplePos x="0" y="0"/>
            <wp:positionH relativeFrom="page">
              <wp:posOffset>9194800</wp:posOffset>
            </wp:positionH>
            <wp:positionV relativeFrom="paragraph">
              <wp:posOffset>2097405</wp:posOffset>
            </wp:positionV>
            <wp:extent cx="209550" cy="209550"/>
            <wp:effectExtent l="0" t="0" r="0" b="0"/>
            <wp:wrapTopAndBottom/>
            <wp:docPr id="452" name="图片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7.png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818" w:rsidRPr="005B2818" w:rsidRDefault="005B2818" w:rsidP="005B2818">
      <w:pPr>
        <w:spacing w:before="5"/>
        <w:rPr>
          <w:rFonts w:ascii="Arial" w:eastAsia="PMingLiU" w:hAnsi="PMingLiU" w:cs="PMingLiU"/>
          <w:sz w:val="25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5"/>
          <w:szCs w:val="24"/>
        </w:rPr>
        <w:sectPr w:rsidR="005B2818" w:rsidRPr="005B2818">
          <w:pgSz w:w="16840" w:h="9480" w:orient="landscape"/>
          <w:pgMar w:top="0" w:right="0" w:bottom="680" w:left="0" w:header="0" w:footer="496" w:gutter="0"/>
          <w:cols w:space="720"/>
        </w:sectPr>
      </w:pPr>
    </w:p>
    <w:p w:rsidR="005B2818" w:rsidRPr="005B2818" w:rsidRDefault="005B2818" w:rsidP="005B2818">
      <w:pPr>
        <w:spacing w:before="30"/>
        <w:jc w:val="left"/>
        <w:rPr>
          <w:rFonts w:ascii="微软雅黑" w:eastAsia="微软雅黑" w:hAnsi="Calibri" w:cs="Times New Roman" w:hint="eastAsia"/>
          <w:b/>
          <w:sz w:val="31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962660"/>
                <wp:effectExtent l="0" t="0" r="3175" b="0"/>
                <wp:wrapNone/>
                <wp:docPr id="444" name="组合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962660"/>
                          <a:chOff x="0" y="405"/>
                          <a:chExt cx="16840" cy="1516"/>
                        </a:xfrm>
                      </wpg:grpSpPr>
                      <wps:wsp>
                        <wps:cNvPr id="445" name="矩形 5229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6" name="图片 5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" name="图片 5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8" name="文本框 5232"/>
                        <wps:cNvSpPr txBox="1">
                          <a:spLocks noChangeArrowheads="1"/>
                        </wps:cNvSpPr>
                        <wps:spPr bwMode="auto">
                          <a:xfrm>
                            <a:off x="3176" y="492"/>
                            <a:ext cx="4213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474"/>
                                </w:tabs>
                                <w:spacing w:line="463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培训发展</w:t>
                              </w:r>
                              <w:r>
                                <w:rPr>
                                  <w:rFonts w:ascii="Arial" w:eastAsia="Arial" w:hAnsi="Arial"/>
                                  <w:color w:val="3C8ECD"/>
                                  <w:spacing w:val="6"/>
                                  <w:w w:val="95"/>
                                  <w:sz w:val="35"/>
                                </w:rPr>
                                <w:t>——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大专生培养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9" name="文本框 5233"/>
                        <wps:cNvSpPr txBox="1">
                          <a:spLocks noChangeArrowheads="1"/>
                        </wps:cNvSpPr>
                        <wps:spPr bwMode="auto">
                          <a:xfrm>
                            <a:off x="14513" y="498"/>
                            <a:ext cx="1283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278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3C8ECD"/>
                                </w:rPr>
                                <w:t>让电尽其所能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0" name="文本框 5234"/>
                        <wps:cNvSpPr txBox="1">
                          <a:spLocks noChangeArrowheads="1"/>
                        </wps:cNvSpPr>
                        <wps:spPr bwMode="auto">
                          <a:xfrm>
                            <a:off x="14390" y="767"/>
                            <a:ext cx="1431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 xml:space="preserve">Empower the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>worl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1" name="文本框 5235"/>
                        <wps:cNvSpPr txBox="1">
                          <a:spLocks noChangeArrowheads="1"/>
                        </wps:cNvSpPr>
                        <wps:spPr bwMode="auto">
                          <a:xfrm>
                            <a:off x="15794" y="767"/>
                            <a:ext cx="11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color w:val="3C8ECD"/>
                                  <w:w w:val="104"/>
                                  <w:sz w:val="17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44" o:spid="_x0000_s1077" style="position:absolute;margin-left:0;margin-top:20.25pt;width:842pt;height:75.8pt;z-index:-251620352;mso-position-horizontal-relative:page;mso-position-vertical-relative:page" coordorigin=",405" coordsize="16840,1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">
                <v:rect id="矩形 5229" o:spid="_x0000_s1078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gEWcQA&#10;AADcAAAADwAAAGRycy9kb3ducmV2LnhtbESP3YrCMBSE7xd8h3CEvVtTRYtUo1RFdsGLxZ8HODbH&#10;pticlCZqffuNIOzlMDPfMPNlZ2txp9ZXjhUMBwkI4sLpiksFp+P2awrCB2SNtWNS8CQPy0XvY46Z&#10;dg/e0/0QShEh7DNUYEJoMil9YciiH7iGOHoX11oMUbal1C0+ItzWcpQkqbRYcVww2NDaUHE93KyC&#10;XV5scHhdfT9NWp3TfHtZ5aNfpT77XT4DEagL/+F3+0crGI8n8Do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4BFnEAAAA3AAAAA8AAAAAAAAAAAAAAAAAmAIAAGRycy9k&#10;b3ducmV2LnhtbFBLBQYAAAAABAAEAPUAAACJAwAAAAA=&#10;" fillcolor="#3e94d2" stroked="f"/>
                <v:shape id="图片 5230" o:spid="_x0000_s1079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BTBbEAAAA3AAAAA8AAABkcnMvZG93bnJldi54bWxEj0GLwjAUhO+C/yG8hb1pareIVqMUQfCw&#10;F63CHh/N27Zu81KaVLv/3giCx2FmvmHW28E04kadqy0rmE0jEMSF1TWXCs75frIA4TyyxsYyKfgn&#10;B9vNeLTGVNs7H+l28qUIEHYpKqi8b1MpXVGRQTe1LXHwfm1n0AfZlVJ3eA9w08g4iubSYM1hocKW&#10;dhUVf6feKDjStY3jZd/7n2Wef82+s+TSZ0p9fgzZCoSnwb/Dr/ZBK0iSOTzPhCMgN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BTBbEAAAA3AAAAA8AAAAAAAAAAAAAAAAA&#10;nwIAAGRycy9kb3ducmV2LnhtbFBLBQYAAAAABAAEAPcAAACQAwAAAAA=&#10;">
                  <v:imagedata r:id="rId175" o:title=""/>
                </v:shape>
                <v:shape id="图片 5231" o:spid="_x0000_s1080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uPZbHAAAA3AAAAA8AAABkcnMvZG93bnJldi54bWxEj0FrwkAUhO+F/oflCd7qJmqrRFcRwVKk&#10;CFURvD2zzyQ0+zZk1yT667uFQo/DzHzDzJedKUVDtSssK4gHEQji1OqCMwXHw+ZlCsJ5ZI2lZVJw&#10;JwfLxfPTHBNtW/6iZu8zESDsElSQe18lUro0J4NuYCvi4F1tbdAHWWdS19gGuCnlMIrepMGCw0KO&#10;Fa1zSr/3N6PgMPo8meY8fI3by+7dbdeb++kRK9XvdasZCE+d/w//tT+0gvF4Ar9nwhGQi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buPZbHAAAA3AAAAA8AAAAAAAAAAAAA&#10;AAAAnwIAAGRycy9kb3ducmV2LnhtbFBLBQYAAAAABAAEAPcAAACTAwAAAAA=&#10;">
                  <v:imagedata r:id="rId78" o:title=""/>
                </v:shape>
                <v:shape id="文本框 5232" o:spid="_x0000_s1081" type="#_x0000_t202" style="position:absolute;left:3176;top:492;width:4213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xHrcMA&#10;AADcAAAADwAAAGRycy9kb3ducmV2LnhtbERPz2vCMBS+D/wfwhO8zdQhstXGUmQDYTBWu4PHZ/Pa&#10;BpuX2mTa/ffLYbDjx/c7yyfbixuN3jhWsFomIIhrpw23Cr6qt8dnED4ga+wdk4If8pDvZg8Zptrd&#10;uaTbMbQihrBPUUEXwpBK6euOLPqlG4gj17jRYohwbKUe8R7DbS+fkmQjLRqODR0OtO+ovhy/rYLi&#10;xOWruX6cP8umNFX1kvD75qLUYj4VWxCBpvAv/nMftIL1Oq6N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xHrcMAAADcAAAADwAAAAAAAAAAAAAAAACYAgAAZHJzL2Rv&#10;d25yZXYueG1sUEsFBgAAAAAEAAQA9QAAAIgDAAAAAA==&#10;" filled="f" stroked="f">
                  <v:textbox inset="0,0,0,0">
                    <w:txbxContent>
                      <w:p w:rsidR="005B2818" w:rsidRDefault="005B2818" w:rsidP="005B2818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474"/>
                          </w:tabs>
                          <w:spacing w:line="463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sz w:val="35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培训发展</w:t>
                        </w:r>
                        <w:r>
                          <w:rPr>
                            <w:rFonts w:ascii="Arial" w:eastAsia="Arial" w:hAnsi="Arial"/>
                            <w:color w:val="3C8ECD"/>
                            <w:spacing w:val="6"/>
                            <w:w w:val="95"/>
                            <w:sz w:val="35"/>
                          </w:rPr>
                          <w:t>——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大专生培养</w:t>
                        </w:r>
                      </w:p>
                    </w:txbxContent>
                  </v:textbox>
                </v:shape>
                <v:shape id="文本框 5233" o:spid="_x0000_s1082" type="#_x0000_t202" style="position:absolute;left:14513;top:498;width:1283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DiNsQA&#10;AADcAAAADwAAAGRycy9kb3ducmV2LnhtbESPQWvCQBSE74L/YXlCb7pRRDS6ihQLBaEY46HH1+wz&#10;Wcy+TbNbjf++Kwgeh5n5hlltOluLK7XeOFYwHiUgiAunDZcKTvnHcA7CB2SNtWNScCcPm3W/t8JU&#10;uxtndD2GUkQI+xQVVCE0qZS+qMiiH7mGOHpn11oMUbal1C3eItzWcpIkM2nRcFyosKH3iorL8c8q&#10;2H5ztjO/Xz+H7JyZPF8kvJ9dlHobdNsliEBdeIWf7U+tYDpdwO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g4jbEAAAA3AAAAA8AAAAAAAAAAAAAAAAAmAIAAGRycy9k&#10;b3ducmV2LnhtbFBLBQYAAAAABAAEAPUAAACJAwAAAAA=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278" w:lineRule="exact"/>
                          <w:jc w:val="left"/>
                          <w:rPr>
                            <w:rFonts w:ascii="微软雅黑" w:eastAsia="微软雅黑" w:hint="eastAsia"/>
                            <w:b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3C8ECD"/>
                          </w:rPr>
                          <w:t>让电尽其所能</w:t>
                        </w:r>
                      </w:p>
                    </w:txbxContent>
                  </v:textbox>
                </v:shape>
                <v:shape id="文本框 5234" o:spid="_x0000_s1083" type="#_x0000_t202" style="position:absolute;left:14390;top:767;width:1431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Pdd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XyO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912wgAAANwAAAAPAAAAAAAAAAAAAAAAAJgCAABkcnMvZG93&#10;bnJldi54bWxQSwUGAAAAAAQABAD1AAAAhw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 xml:space="preserve">Empower the </w:t>
                        </w:r>
                        <w:proofErr w:type="spellStart"/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>worl</w:t>
                        </w:r>
                        <w:proofErr w:type="spellEnd"/>
                      </w:p>
                    </w:txbxContent>
                  </v:textbox>
                </v:shape>
                <v:shape id="文本框 5235" o:spid="_x0000_s1084" type="#_x0000_t202" style="position:absolute;left:15794;top:767;width:11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47c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947cYAAADcAAAADwAAAAAAAAAAAAAAAACYAgAAZHJz&#10;L2Rvd25yZXYueG1sUEsFBgAAAAAEAAQA9QAAAIs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color w:val="3C8ECD"/>
                            <w:w w:val="104"/>
                            <w:sz w:val="17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8AAB00"/>
          <w:sz w:val="31"/>
          <w:szCs w:val="24"/>
        </w:rPr>
        <w:t>新员工入职培训</w:t>
      </w:r>
    </w:p>
    <w:p w:rsidR="005B2818" w:rsidRPr="005B2818" w:rsidRDefault="005B2818" w:rsidP="005B2818">
      <w:pPr>
        <w:spacing w:before="140" w:line="201" w:lineRule="auto"/>
        <w:ind w:right="396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8AAB00"/>
          <w:w w:val="105"/>
          <w:sz w:val="24"/>
          <w:szCs w:val="24"/>
          <w:lang w:val="zh-CN" w:bidi="zh-CN"/>
        </w:rPr>
        <w:t>企 业 文 化 人事规章制度质量</w:t>
      </w:r>
      <w:r w:rsidRPr="005B2818">
        <w:rPr>
          <w:rFonts w:ascii="Arial" w:eastAsia="Arial" w:hAnsi="PMingLiU" w:cs="PMingLiU"/>
          <w:color w:val="8AAB00"/>
          <w:w w:val="110"/>
          <w:sz w:val="24"/>
          <w:szCs w:val="24"/>
          <w:lang w:val="zh-CN" w:bidi="zh-CN"/>
        </w:rPr>
        <w:t>/</w:t>
      </w:r>
      <w:r w:rsidRPr="005B2818">
        <w:rPr>
          <w:rFonts w:ascii="PMingLiU" w:eastAsia="PMingLiU" w:hAnsi="PMingLiU" w:cs="PMingLiU"/>
          <w:color w:val="8AAB00"/>
          <w:w w:val="105"/>
          <w:sz w:val="24"/>
          <w:szCs w:val="24"/>
          <w:lang w:val="zh-CN" w:bidi="zh-CN"/>
        </w:rPr>
        <w:t>体系意识</w:t>
      </w:r>
      <w:r w:rsidRPr="005B2818">
        <w:rPr>
          <w:rFonts w:ascii="Arial" w:eastAsia="Arial" w:hAnsi="PMingLiU" w:cs="PMingLiU"/>
          <w:color w:val="8AAB00"/>
          <w:w w:val="105"/>
          <w:sz w:val="24"/>
          <w:szCs w:val="24"/>
          <w:lang w:val="zh-CN" w:bidi="zh-CN"/>
        </w:rPr>
        <w:t>EHS</w:t>
      </w:r>
      <w:r w:rsidRPr="005B2818">
        <w:rPr>
          <w:rFonts w:ascii="PMingLiU" w:eastAsia="PMingLiU" w:hAnsi="PMingLiU" w:cs="PMingLiU"/>
          <w:color w:val="8AAB00"/>
          <w:w w:val="105"/>
          <w:sz w:val="24"/>
          <w:szCs w:val="24"/>
          <w:lang w:val="zh-CN" w:bidi="zh-CN"/>
        </w:rPr>
        <w:t>安全生产</w:t>
      </w:r>
    </w:p>
    <w:p w:rsidR="005B2818" w:rsidRPr="005B2818" w:rsidRDefault="005B2818" w:rsidP="005B2818">
      <w:pPr>
        <w:spacing w:line="201" w:lineRule="auto"/>
        <w:ind w:right="490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8AAB00"/>
          <w:sz w:val="24"/>
          <w:szCs w:val="24"/>
          <w:lang w:val="zh-CN" w:bidi="zh-CN"/>
        </w:rPr>
        <w:t>高 效 沟 通 职业生涯规划</w:t>
      </w:r>
    </w:p>
    <w:p w:rsidR="005B2818" w:rsidRPr="005B2818" w:rsidRDefault="005B2818" w:rsidP="005B2818">
      <w:pPr>
        <w:spacing w:before="17"/>
        <w:jc w:val="left"/>
        <w:rPr>
          <w:rFonts w:ascii="微软雅黑" w:eastAsia="微软雅黑" w:hAnsi="Calibri" w:cs="Times New Roman" w:hint="eastAsia"/>
          <w:b/>
          <w:sz w:val="31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8AAB00"/>
          <w:sz w:val="31"/>
          <w:szCs w:val="24"/>
        </w:rPr>
        <w:t>车间带教</w:t>
      </w:r>
    </w:p>
    <w:p w:rsidR="005B2818" w:rsidRPr="005B2818" w:rsidRDefault="005B2818" w:rsidP="005B2818">
      <w:pPr>
        <w:spacing w:before="152" w:line="201" w:lineRule="auto"/>
        <w:ind w:right="119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8AAB00"/>
          <w:spacing w:val="-5"/>
          <w:sz w:val="24"/>
          <w:szCs w:val="24"/>
          <w:lang w:val="zh-CN" w:bidi="zh-CN"/>
        </w:rPr>
        <w:t>一带一教手把手</w:t>
      </w:r>
      <w:proofErr w:type="gramStart"/>
      <w:r w:rsidRPr="005B2818">
        <w:rPr>
          <w:rFonts w:ascii="PMingLiU" w:eastAsia="PMingLiU" w:hAnsi="PMingLiU" w:cs="PMingLiU"/>
          <w:color w:val="8AAB00"/>
          <w:spacing w:val="-5"/>
          <w:sz w:val="24"/>
          <w:szCs w:val="24"/>
          <w:lang w:val="zh-CN" w:bidi="zh-CN"/>
        </w:rPr>
        <w:t>教标准</w:t>
      </w:r>
      <w:proofErr w:type="gramEnd"/>
      <w:r w:rsidRPr="005B2818">
        <w:rPr>
          <w:rFonts w:ascii="PMingLiU" w:eastAsia="PMingLiU" w:hAnsi="PMingLiU" w:cs="PMingLiU"/>
          <w:color w:val="8AAB00"/>
          <w:spacing w:val="-5"/>
          <w:sz w:val="24"/>
          <w:szCs w:val="24"/>
          <w:lang w:val="zh-CN" w:bidi="zh-CN"/>
        </w:rPr>
        <w:t>讲解现场演示考核上岗</w:t>
      </w:r>
    </w:p>
    <w:p w:rsidR="005B2818" w:rsidRPr="005B2818" w:rsidRDefault="005B2818" w:rsidP="005B2818">
      <w:pPr>
        <w:spacing w:before="30"/>
        <w:outlineLvl w:val="8"/>
        <w:rPr>
          <w:rFonts w:ascii="微软雅黑" w:eastAsia="微软雅黑" w:hAnsi="微软雅黑" w:cs="微软雅黑"/>
          <w:b/>
          <w:bCs/>
          <w:sz w:val="31"/>
          <w:szCs w:val="31"/>
          <w:lang w:val="zh-CN" w:bidi="zh-CN"/>
        </w:rPr>
      </w:pPr>
      <w:r w:rsidRPr="005B2818">
        <w:rPr>
          <w:rFonts w:ascii="微软雅黑" w:eastAsia="微软雅黑" w:hAnsi="微软雅黑" w:cs="微软雅黑"/>
          <w:bCs/>
          <w:sz w:val="31"/>
          <w:szCs w:val="31"/>
          <w:lang w:val="zh-CN" w:bidi="zh-CN"/>
        </w:rPr>
        <w:br w:type="column"/>
      </w:r>
      <w:r w:rsidRPr="005B2818">
        <w:rPr>
          <w:rFonts w:ascii="微软雅黑" w:eastAsia="微软雅黑" w:hAnsi="微软雅黑" w:cs="微软雅黑"/>
          <w:b/>
          <w:bCs/>
          <w:color w:val="8AAB00"/>
          <w:sz w:val="31"/>
          <w:szCs w:val="31"/>
          <w:lang w:val="zh-CN" w:bidi="zh-CN"/>
        </w:rPr>
        <w:t>技能工等级评定</w:t>
      </w:r>
    </w:p>
    <w:p w:rsidR="005B2818" w:rsidRPr="005B2818" w:rsidRDefault="005B2818" w:rsidP="005B2818">
      <w:pPr>
        <w:spacing w:before="163" w:line="201" w:lineRule="auto"/>
        <w:ind w:right="704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8AAB00"/>
          <w:sz w:val="24"/>
          <w:szCs w:val="24"/>
          <w:lang w:val="zh-CN" w:bidi="zh-CN"/>
        </w:rPr>
        <w:t>理论培训实操训练考评授证终身受益</w:t>
      </w:r>
    </w:p>
    <w:p w:rsidR="005B2818" w:rsidRPr="005B2818" w:rsidRDefault="005B2818" w:rsidP="005B2818">
      <w:pPr>
        <w:spacing w:before="15"/>
        <w:outlineLvl w:val="8"/>
        <w:rPr>
          <w:rFonts w:ascii="微软雅黑" w:eastAsia="微软雅黑" w:hAnsi="微软雅黑" w:cs="微软雅黑"/>
          <w:b/>
          <w:bCs/>
          <w:sz w:val="31"/>
          <w:szCs w:val="31"/>
          <w:lang w:val="zh-CN" w:bidi="zh-CN"/>
        </w:rPr>
      </w:pPr>
      <w:r w:rsidRPr="005B2818">
        <w:rPr>
          <w:rFonts w:ascii="微软雅黑" w:eastAsia="微软雅黑" w:hAnsi="微软雅黑" w:cs="微软雅黑"/>
          <w:bCs/>
          <w:sz w:val="31"/>
          <w:szCs w:val="31"/>
          <w:lang w:val="zh-CN" w:bidi="zh-CN"/>
        </w:rPr>
        <w:br w:type="column"/>
      </w:r>
      <w:r w:rsidRPr="005B2818">
        <w:rPr>
          <w:rFonts w:ascii="微软雅黑" w:eastAsia="微软雅黑" w:hAnsi="微软雅黑" w:cs="微软雅黑"/>
          <w:b/>
          <w:bCs/>
          <w:color w:val="8AAB00"/>
          <w:sz w:val="31"/>
          <w:szCs w:val="31"/>
          <w:lang w:val="zh-CN" w:bidi="zh-CN"/>
        </w:rPr>
        <w:t>正</w:t>
      </w:r>
      <w:proofErr w:type="gramStart"/>
      <w:r w:rsidRPr="005B2818">
        <w:rPr>
          <w:rFonts w:ascii="微软雅黑" w:eastAsia="微软雅黑" w:hAnsi="微软雅黑" w:cs="微软雅黑"/>
          <w:b/>
          <w:bCs/>
          <w:color w:val="8AAB00"/>
          <w:sz w:val="31"/>
          <w:szCs w:val="31"/>
          <w:lang w:val="zh-CN" w:bidi="zh-CN"/>
        </w:rPr>
        <w:t>泰网络</w:t>
      </w:r>
      <w:proofErr w:type="gramEnd"/>
      <w:r w:rsidRPr="005B2818">
        <w:rPr>
          <w:rFonts w:ascii="微软雅黑" w:eastAsia="微软雅黑" w:hAnsi="微软雅黑" w:cs="微软雅黑"/>
          <w:b/>
          <w:bCs/>
          <w:color w:val="8AAB00"/>
          <w:sz w:val="31"/>
          <w:szCs w:val="31"/>
          <w:lang w:val="zh-CN" w:bidi="zh-CN"/>
        </w:rPr>
        <w:t>学院</w:t>
      </w:r>
    </w:p>
    <w:p w:rsidR="005B2818" w:rsidRPr="005B2818" w:rsidRDefault="005B2818" w:rsidP="005B2818">
      <w:pPr>
        <w:spacing w:before="250" w:line="201" w:lineRule="auto"/>
        <w:ind w:right="1320"/>
        <w:jc w:val="center"/>
        <w:rPr>
          <w:rFonts w:ascii="PMingLiU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8AAB00"/>
          <w:sz w:val="24"/>
          <w:szCs w:val="24"/>
          <w:lang w:val="zh-CN" w:bidi="zh-CN"/>
        </w:rPr>
        <w:t>在线学习平台手机端</w:t>
      </w:r>
      <w:r w:rsidRPr="005B2818">
        <w:rPr>
          <w:rFonts w:ascii="Arial" w:eastAsia="Arial" w:hAnsi="PMingLiU" w:cs="PMingLiU"/>
          <w:color w:val="8AAB00"/>
          <w:sz w:val="24"/>
          <w:szCs w:val="24"/>
          <w:lang w:val="zh-CN" w:bidi="zh-CN"/>
        </w:rPr>
        <w:t>+PC</w:t>
      </w:r>
      <w:r w:rsidRPr="005B2818">
        <w:rPr>
          <w:rFonts w:ascii="PMingLiU" w:eastAsia="PMingLiU" w:hAnsi="PMingLiU" w:cs="PMingLiU"/>
          <w:color w:val="8AAB00"/>
          <w:sz w:val="24"/>
          <w:szCs w:val="24"/>
          <w:lang w:val="zh-CN" w:bidi="zh-CN"/>
        </w:rPr>
        <w:t>端</w:t>
      </w:r>
      <w:r w:rsidRPr="005B2818">
        <w:rPr>
          <w:rFonts w:ascii="Arial" w:eastAsia="Arial" w:hAnsi="PMingLiU" w:cs="PMingLiU"/>
          <w:color w:val="8AAB00"/>
          <w:sz w:val="24"/>
          <w:szCs w:val="24"/>
          <w:lang w:val="zh-CN" w:bidi="zh-CN"/>
        </w:rPr>
        <w:t>4000</w:t>
      </w:r>
      <w:r w:rsidRPr="005B2818">
        <w:rPr>
          <w:rFonts w:ascii="PMingLiU" w:eastAsia="PMingLiU" w:hAnsi="PMingLiU" w:cs="PMingLiU"/>
          <w:color w:val="8AAB00"/>
          <w:spacing w:val="-4"/>
          <w:sz w:val="24"/>
          <w:szCs w:val="24"/>
          <w:lang w:val="zh-CN" w:bidi="zh-CN"/>
        </w:rPr>
        <w:t>多门课程</w:t>
      </w:r>
      <w:r w:rsidRPr="005B2818">
        <w:rPr>
          <w:rFonts w:ascii="PMingLiU" w:eastAsia="PMingLiU" w:hAnsi="PMingLiU" w:cs="PMingLiU"/>
          <w:color w:val="8AAB00"/>
          <w:w w:val="105"/>
          <w:sz w:val="24"/>
          <w:szCs w:val="24"/>
          <w:lang w:val="zh-CN" w:bidi="zh-CN"/>
        </w:rPr>
        <w:t>涵盖</w:t>
      </w:r>
      <w:r w:rsidRPr="005B2818">
        <w:rPr>
          <w:rFonts w:ascii="Arial" w:eastAsia="Arial" w:hAnsi="PMingLiU" w:cs="PMingLiU"/>
          <w:color w:val="8AAB00"/>
          <w:w w:val="105"/>
          <w:sz w:val="24"/>
          <w:szCs w:val="24"/>
          <w:lang w:val="zh-CN" w:bidi="zh-CN"/>
        </w:rPr>
        <w:t>N+</w:t>
      </w:r>
      <w:r w:rsidRPr="005B2818">
        <w:rPr>
          <w:rFonts w:ascii="PMingLiU" w:eastAsia="PMingLiU" w:hAnsi="PMingLiU" w:cs="PMingLiU"/>
          <w:color w:val="8AAB00"/>
          <w:w w:val="105"/>
          <w:sz w:val="24"/>
          <w:szCs w:val="24"/>
          <w:lang w:val="zh-CN" w:bidi="zh-CN"/>
        </w:rPr>
        <w:t>模块</w:t>
      </w:r>
      <w:r w:rsidRPr="005B2818">
        <w:rPr>
          <w:rFonts w:ascii="PMingLiU" w:eastAsia="PMingLiU" w:hAnsi="PMingLiU" w:cs="PMingLiU"/>
          <w:color w:val="8AAB00"/>
          <w:sz w:val="24"/>
          <w:szCs w:val="24"/>
          <w:lang w:val="zh-CN" w:bidi="zh-CN"/>
        </w:rPr>
        <w:t>满足自我提升</w:t>
      </w:r>
    </w:p>
    <w:p w:rsidR="005B2818" w:rsidRPr="005B2818" w:rsidRDefault="005B2818" w:rsidP="005B2818">
      <w:pPr>
        <w:spacing w:line="201" w:lineRule="auto"/>
        <w:jc w:val="center"/>
        <w:rPr>
          <w:rFonts w:ascii="Calibri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4" w:space="1261" w:equalWidth="0">
            <w:col w:w="3340" w:space="1261"/>
            <w:col w:w="2393" w:space="1163"/>
            <w:col w:w="3340" w:space="1101"/>
            <w:col w:w="4242"/>
          </w:cols>
        </w:sect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page">
                  <wp:posOffset>8073390</wp:posOffset>
                </wp:positionH>
                <wp:positionV relativeFrom="page">
                  <wp:posOffset>3166110</wp:posOffset>
                </wp:positionV>
                <wp:extent cx="260985" cy="1094740"/>
                <wp:effectExtent l="0" t="3810" r="0" b="0"/>
                <wp:wrapNone/>
                <wp:docPr id="443" name="文本框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" cy="1094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410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28"/>
                              </w:rPr>
                              <w:t>其他职能方向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43" o:spid="_x0000_s1085" type="#_x0000_t202" style="position:absolute;left:0;text-align:left;margin-left:635.7pt;margin-top:249.3pt;width:20.55pt;height:86.2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410" w:lineRule="exact"/>
                        <w:jc w:val="left"/>
                        <w:rPr>
                          <w:rFonts w:ascii="微软雅黑" w:eastAsia="微软雅黑" w:hint="eastAsia"/>
                          <w:b/>
                          <w:sz w:val="28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28"/>
                        </w:rPr>
                        <w:t>其他职能方向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PMingLiU" w:eastAsia="PMingLiU" w:hAnsi="PMingLiU" w:cs="PMingLiU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page">
                  <wp:posOffset>6302375</wp:posOffset>
                </wp:positionH>
                <wp:positionV relativeFrom="page">
                  <wp:posOffset>3166110</wp:posOffset>
                </wp:positionV>
                <wp:extent cx="260985" cy="1094740"/>
                <wp:effectExtent l="0" t="3810" r="0" b="0"/>
                <wp:wrapNone/>
                <wp:docPr id="442" name="文本框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" cy="1094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410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28"/>
                              </w:rPr>
                              <w:t>设备管理方向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42" o:spid="_x0000_s1086" type="#_x0000_t202" style="position:absolute;left:0;text-align:left;margin-left:496.25pt;margin-top:249.3pt;width:20.55pt;height:86.2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410" w:lineRule="exact"/>
                        <w:jc w:val="left"/>
                        <w:rPr>
                          <w:rFonts w:ascii="微软雅黑" w:eastAsia="微软雅黑" w:hint="eastAsia"/>
                          <w:b/>
                          <w:sz w:val="28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28"/>
                        </w:rPr>
                        <w:t>设备管理方向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PMingLiU" w:eastAsia="PMingLiU" w:hAnsi="PMingLiU" w:cs="PMingLiU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page">
                  <wp:posOffset>4560570</wp:posOffset>
                </wp:positionH>
                <wp:positionV relativeFrom="page">
                  <wp:posOffset>3120390</wp:posOffset>
                </wp:positionV>
                <wp:extent cx="260985" cy="1094740"/>
                <wp:effectExtent l="0" t="0" r="0" b="4445"/>
                <wp:wrapNone/>
                <wp:docPr id="441" name="文本框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" cy="1094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410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28"/>
                              </w:rPr>
                              <w:t>工艺管理方向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41" o:spid="_x0000_s1087" type="#_x0000_t202" style="position:absolute;left:0;text-align:left;margin-left:359.1pt;margin-top:245.7pt;width:20.55pt;height:86.2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410" w:lineRule="exact"/>
                        <w:jc w:val="left"/>
                        <w:rPr>
                          <w:rFonts w:ascii="微软雅黑" w:eastAsia="微软雅黑" w:hint="eastAsia"/>
                          <w:b/>
                          <w:sz w:val="28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28"/>
                        </w:rPr>
                        <w:t>工艺管理方向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PMingLiU" w:eastAsia="PMingLiU" w:hAnsi="PMingLiU" w:cs="PMingLiU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page">
                  <wp:posOffset>2761615</wp:posOffset>
                </wp:positionH>
                <wp:positionV relativeFrom="page">
                  <wp:posOffset>3166110</wp:posOffset>
                </wp:positionV>
                <wp:extent cx="260985" cy="1094740"/>
                <wp:effectExtent l="0" t="3810" r="0" b="0"/>
                <wp:wrapNone/>
                <wp:docPr id="440" name="文本框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" cy="1094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410" w:lineRule="exact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28"/>
                              </w:rPr>
                              <w:t>生产管理方向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40" o:spid="_x0000_s1088" type="#_x0000_t202" style="position:absolute;left:0;text-align:left;margin-left:217.45pt;margin-top:249.3pt;width:20.55pt;height:86.2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" filled="f" stroked="f">
                <v:textbox style="layout-flow:vertical" inset="0,0,0,0">
                  <w:txbxContent>
                    <w:p w:rsidR="005B2818" w:rsidRDefault="005B2818" w:rsidP="005B2818">
                      <w:pPr>
                        <w:spacing w:line="410" w:lineRule="exact"/>
                        <w:jc w:val="left"/>
                        <w:rPr>
                          <w:rFonts w:ascii="微软雅黑" w:eastAsia="微软雅黑" w:hint="eastAsia"/>
                          <w:b/>
                          <w:sz w:val="28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28"/>
                        </w:rPr>
                        <w:t>生产管理方向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PMingLiU" w:eastAsia="PMingLiU" w:hAnsi="PMingLiU" w:cs="PMingLiU"/>
          <w:noProof/>
          <w:sz w:val="20"/>
          <w:szCs w:val="24"/>
        </w:rPr>
        <mc:AlternateContent>
          <mc:Choice Requires="wpg">
            <w:drawing>
              <wp:inline distT="0" distB="0" distL="0" distR="0">
                <wp:extent cx="67310" cy="704215"/>
                <wp:effectExtent l="0" t="9525" r="0" b="635"/>
                <wp:docPr id="437" name="组合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0" y="0"/>
                          <a:chExt cx="106" cy="1109"/>
                        </a:xfrm>
                      </wpg:grpSpPr>
                      <wps:wsp>
                        <wps:cNvPr id="438" name="直线 5241"/>
                        <wps:cNvCnPr/>
                        <wps:spPr bwMode="auto">
                          <a:xfrm>
                            <a:off x="53" y="0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39" name="图片 5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437" o:spid="_x0000_s1026" style="width:5.3pt;height:55.45pt;mso-position-horizontal-relative:char;mso-position-vertical-relative:line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">
                <v:line id="直线 5241" o:spid="_x0000_s1027" style="position:absolute;visibility:visible;mso-wrap-style:square" from="53,0" to="53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hn8IAAADcAAAADwAAAGRycy9kb3ducmV2LnhtbERP3WrCMBS+H/gO4QjeralzjNEZRYrC&#10;CjKn6wMcmrM2szkpTbTt2y8Xg11+fP/r7WhbcafeG8cKlkkKgrhy2nCtoPw6PL6C8AFZY+uYFEzk&#10;YbuZPawx027gM90voRYxhH2GCpoQukxKXzVk0SeuI47ct+sthgj7WuoehxhuW/mUpi/SouHY0GBH&#10;eUPV9XKzCo55bsoD76efY3HWn6fiwwynm1KL+bh7AxFoDP/iP/e7VvC8imvjmXgE5O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hThn8IAAADcAAAADwAAAAAAAAAAAAAA&#10;AAChAgAAZHJzL2Rvd25yZXYueG1sUEsFBgAAAAAEAAQA+QAAAJADAAAAAA==&#10;" strokecolor="#497dba" strokeweight=".30942mm"/>
                <v:shape id="图片 5242" o:spid="_x0000_s1028" type="#_x0000_t75" style="position:absolute;top:10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AyMPGAAAA3AAAAA8AAABkcnMvZG93bnJldi54bWxEj1FLAkEUhd+D/sNwg95yVguxzVFUCCRQ&#10;0oLo7bpz3d2aubPt3HT9940Q+Hg453yHM5523qkDtbEObKDfy0ARF8HWXBp4f3u+G4GKgmzRBSYD&#10;J4ownVxfjTG34cgbOmylVAnCMUcDlUiTax2LijzGXmiIk7cPrUdJsi21bfGY4N7pQZYNtcea00KF&#10;DS0qKr63v96Aq3efmr529PMxXMvL8nXlNnMx5vammz2BEurkEv5vL62Bh/tHOJ9JR0B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IDIw8YAAADcAAAADwAAAAAAAAAAAAAA&#10;AACfAgAAZHJzL2Rvd25yZXYueG1sUEsFBgAAAAAEAAQA9wAAAJIDAAAAAA==&#10;">
                  <v:imagedata r:id="rId24" o:title=""/>
                </v:shape>
                <w10:anchorlock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12"/>
        <w:rPr>
          <w:rFonts w:ascii="PMingLiU" w:eastAsia="PMingLiU" w:hAnsi="PMingLiU" w:cs="PMingLiU"/>
          <w:sz w:val="17"/>
          <w:szCs w:val="24"/>
          <w:lang w:val="zh-CN" w:bidi="zh-CN"/>
        </w:rPr>
      </w:pPr>
    </w:p>
    <w:p w:rsidR="005B2818" w:rsidRPr="005B2818" w:rsidRDefault="005B2818" w:rsidP="005B2818">
      <w:pPr>
        <w:spacing w:before="114"/>
        <w:ind w:right="914"/>
        <w:jc w:val="center"/>
        <w:rPr>
          <w:rFonts w:ascii="Calibri" w:eastAsia="宋体" w:hAnsi="Calibri" w:cs="Times New Roman"/>
          <w:sz w:val="28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-1159510</wp:posOffset>
                </wp:positionV>
                <wp:extent cx="10693400" cy="962660"/>
                <wp:effectExtent l="0" t="0" r="3175" b="635"/>
                <wp:wrapNone/>
                <wp:docPr id="429" name="组合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962660"/>
                          <a:chOff x="0" y="-1827"/>
                          <a:chExt cx="16840" cy="1516"/>
                        </a:xfrm>
                      </wpg:grpSpPr>
                      <wps:wsp>
                        <wps:cNvPr id="430" name="矩形 5244"/>
                        <wps:cNvSpPr>
                          <a:spLocks noChangeArrowheads="1"/>
                        </wps:cNvSpPr>
                        <wps:spPr bwMode="auto">
                          <a:xfrm>
                            <a:off x="0" y="-934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1" name="图片 5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-110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" name="图片 5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-1827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3" name="文本框 5247"/>
                        <wps:cNvSpPr txBox="1">
                          <a:spLocks noChangeArrowheads="1"/>
                        </wps:cNvSpPr>
                        <wps:spPr bwMode="auto">
                          <a:xfrm>
                            <a:off x="3176" y="-1740"/>
                            <a:ext cx="4564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474"/>
                                </w:tabs>
                                <w:spacing w:line="463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培训发展</w:t>
                              </w:r>
                              <w:r>
                                <w:rPr>
                                  <w:rFonts w:ascii="Arial" w:eastAsia="Arial" w:hAnsi="Arial"/>
                                  <w:color w:val="3C8ECD"/>
                                  <w:spacing w:val="6"/>
                                  <w:w w:val="95"/>
                                  <w:sz w:val="35"/>
                                </w:rPr>
                                <w:t>——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人才发展通道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4" name="文本框 5248"/>
                        <wps:cNvSpPr txBox="1">
                          <a:spLocks noChangeArrowheads="1"/>
                        </wps:cNvSpPr>
                        <wps:spPr bwMode="auto">
                          <a:xfrm>
                            <a:off x="14513" y="-1734"/>
                            <a:ext cx="1283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278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3C8ECD"/>
                                </w:rPr>
                                <w:t>让电尽其所能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5" name="文本框 5249"/>
                        <wps:cNvSpPr txBox="1">
                          <a:spLocks noChangeArrowheads="1"/>
                        </wps:cNvSpPr>
                        <wps:spPr bwMode="auto">
                          <a:xfrm>
                            <a:off x="14390" y="-1465"/>
                            <a:ext cx="1431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 xml:space="preserve">Empower the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>worl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" name="文本框 5250"/>
                        <wps:cNvSpPr txBox="1">
                          <a:spLocks noChangeArrowheads="1"/>
                        </wps:cNvSpPr>
                        <wps:spPr bwMode="auto">
                          <a:xfrm>
                            <a:off x="15794" y="-1465"/>
                            <a:ext cx="11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color w:val="3C8ECD"/>
                                  <w:w w:val="104"/>
                                  <w:sz w:val="17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29" o:spid="_x0000_s1089" style="position:absolute;left:0;text-align:left;margin-left:0;margin-top:-91.3pt;width:842pt;height:75.8pt;z-index:-251619328;mso-position-horizontal-relative:page" coordorigin=",-1827" coordsize="16840,1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">
                <v:rect id="矩形 5244" o:spid="_x0000_s1090" style="position:absolute;top:-934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UvMIA&#10;AADcAAAADwAAAGRycy9kb3ducmV2LnhtbERP3WrCMBS+H/gO4Qy8W9PqKNI1SusQB7sY6h7grDk2&#10;xeakNJnWtzcXg11+fP/lZrK9uNLoO8cKsiQFQdw43XGr4Pu0e1mB8AFZY++YFNzJw2Y9eyqx0O7G&#10;B7oeQytiCPsCFZgQhkJK3xiy6BM3EEfu7EaLIcKxlXrEWwy3vVykaS4tdhwbDA60NdRcjr9WwWfV&#10;vGN2qfd3k3c/ebU719XiS6n581S9gQg0hX/xn/tDK3hdxvn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SdS8wgAAANwAAAAPAAAAAAAAAAAAAAAAAJgCAABkcnMvZG93&#10;bnJldi54bWxQSwUGAAAAAAQABAD1AAAAhwMAAAAA&#10;" fillcolor="#3e94d2" stroked="f"/>
                <v:shape id="图片 5245" o:spid="_x0000_s1091" type="#_x0000_t75" style="position:absolute;left:328;top:-110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upx/EAAAA3AAAAA8AAABkcnMvZG93bnJldi54bWxEj0GLwjAUhO+C/yG8hb1p2iqyVqMUQfDg&#10;RevCHh/N27Zu81KaVLv/3giCx2FmvmHW28E04kadqy0riKcRCOLC6ppLBZd8P/kC4TyyxsYyKfgn&#10;B9vNeLTGVNs7n+h29qUIEHYpKqi8b1MpXVGRQTe1LXHwfm1n0AfZlVJ3eA9w08gkihbSYM1hocKW&#10;dhUVf+feKDjRtU2SZd/7n2Wez+JjNv/uM6U+P4ZsBcLT4N/hV/ugFcxnMTzPhCMgN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upx/EAAAA3AAAAA8AAAAAAAAAAAAAAAAA&#10;nwIAAGRycy9kb3ducmV2LnhtbFBLBQYAAAAABAAEAPcAAACQAwAAAAA=&#10;">
                  <v:imagedata r:id="rId175" o:title=""/>
                </v:shape>
                <v:shape id="图片 5246" o:spid="_x0000_s1092" type="#_x0000_t75" style="position:absolute;left:328;top:-1827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f7XPGAAAA3AAAAA8AAABkcnMvZG93bnJldi54bWxEj0FrwkAUhO8F/8PyhN7qJrGKRFcRQSml&#10;FKoieHtmn0kw+zZkt0nsr+8WhB6HmfmGWax6U4mWGldaVhCPIhDEmdUl5wqOh+3LDITzyBory6Tg&#10;Tg5Wy8HTAlNtO/6idu9zESDsUlRQeF+nUrqsIINuZGvi4F1tY9AH2eRSN9gFuKlkEkVTabDksFBg&#10;TZuCstv+2yg4jD9Opj0nk7i7fO7c+2Z7P/3ESj0P+/UchKfe/4cf7Tet4HWcwN+ZcATk8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p/tc8YAAADcAAAADwAAAAAAAAAAAAAA&#10;AACfAgAAZHJzL2Rvd25yZXYueG1sUEsFBgAAAAAEAAQA9wAAAJIDAAAAAA==&#10;">
                  <v:imagedata r:id="rId78" o:title=""/>
                </v:shape>
                <v:shape id="文本框 5247" o:spid="_x0000_s1093" type="#_x0000_t202" style="position:absolute;left:3176;top:-1740;width:4564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6moc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qah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474"/>
                          </w:tabs>
                          <w:spacing w:line="463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sz w:val="35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培训发展</w:t>
                        </w:r>
                        <w:r>
                          <w:rPr>
                            <w:rFonts w:ascii="Arial" w:eastAsia="Arial" w:hAnsi="Arial"/>
                            <w:color w:val="3C8ECD"/>
                            <w:spacing w:val="6"/>
                            <w:w w:val="95"/>
                            <w:sz w:val="35"/>
                          </w:rPr>
                          <w:t>——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人才发展通道</w:t>
                        </w:r>
                      </w:p>
                    </w:txbxContent>
                  </v:textbox>
                </v:shape>
                <v:shape id="文本框 5248" o:spid="_x0000_s1094" type="#_x0000_t202" style="position:absolute;left:14513;top:-1734;width:1283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+1cYA&#10;AADcAAAADwAAAGRycy9kb3ducmV2LnhtbESPQWvCQBSE74X+h+UVvNVNq4hN3YgUBUEojemhx9fs&#10;M1mSfRuzq8Z/7xYKHoeZ+YZZLAfbijP13jhW8DJOQBCXThuuFHwXm+c5CB+QNbaOScGVPCyzx4cF&#10;ptpdOKfzPlQiQtinqKAOoUul9GVNFv3YdcTRO7jeYoiyr6Tu8RLhtpWvSTKTFg3HhRo7+qipbPYn&#10;q2D1w/naHD9/v/JDboriLeHdrFFq9DSs3kEEGsI9/N/eagXTy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c+1cYAAADcAAAADwAAAAAAAAAAAAAAAACYAgAAZHJz&#10;L2Rvd25yZXYueG1sUEsFBgAAAAAEAAQA9QAAAIs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278" w:lineRule="exact"/>
                          <w:jc w:val="left"/>
                          <w:rPr>
                            <w:rFonts w:ascii="微软雅黑" w:eastAsia="微软雅黑" w:hint="eastAsia"/>
                            <w:b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3C8ECD"/>
                          </w:rPr>
                          <w:t>让电尽其所能</w:t>
                        </w:r>
                      </w:p>
                    </w:txbxContent>
                  </v:textbox>
                </v:shape>
                <v:shape id="文本框 5249" o:spid="_x0000_s1095" type="#_x0000_t202" style="position:absolute;left:14390;top:-1465;width:1431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bTs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DjfQ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5tO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 xml:space="preserve">Empower the </w:t>
                        </w:r>
                        <w:proofErr w:type="spellStart"/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>worl</w:t>
                        </w:r>
                        <w:proofErr w:type="spellEnd"/>
                      </w:p>
                    </w:txbxContent>
                  </v:textbox>
                </v:shape>
                <v:shape id="文本框 5250" o:spid="_x0000_s1096" type="#_x0000_t202" style="position:absolute;left:15794;top:-1465;width:11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FO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QU5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color w:val="3C8ECD"/>
                            <w:w w:val="104"/>
                            <w:sz w:val="17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B2818">
        <w:rPr>
          <w:rFonts w:ascii="Calibri" w:eastAsia="宋体" w:hAnsi="Calibri" w:cs="Times New Roman"/>
          <w:color w:val="5F5E5C"/>
          <w:sz w:val="28"/>
          <w:szCs w:val="24"/>
        </w:rPr>
        <w:t>不同</w:t>
      </w:r>
      <w:proofErr w:type="gramStart"/>
      <w:r w:rsidRPr="005B2818">
        <w:rPr>
          <w:rFonts w:ascii="Calibri" w:eastAsia="宋体" w:hAnsi="Calibri" w:cs="Times New Roman"/>
          <w:color w:val="5F5E5C"/>
          <w:sz w:val="28"/>
          <w:szCs w:val="24"/>
        </w:rPr>
        <w:t>职系间可</w:t>
      </w:r>
      <w:proofErr w:type="gramEnd"/>
      <w:r w:rsidRPr="005B2818">
        <w:rPr>
          <w:rFonts w:ascii="Calibri" w:eastAsia="宋体" w:hAnsi="Calibri" w:cs="Times New Roman"/>
          <w:color w:val="5F5E5C"/>
          <w:sz w:val="28"/>
          <w:szCs w:val="24"/>
        </w:rPr>
        <w:t>根据公司需求、员工特点、绩效情况等进行轮岗、晋升等相关变化。</w:t>
      </w: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6"/>
        <w:rPr>
          <w:rFonts w:ascii="PMingLiU" w:eastAsia="PMingLiU" w:hAnsi="PMingLiU" w:cs="PMingLiU"/>
          <w:sz w:val="14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page">
                  <wp:posOffset>1683385</wp:posOffset>
                </wp:positionH>
                <wp:positionV relativeFrom="paragraph">
                  <wp:posOffset>153035</wp:posOffset>
                </wp:positionV>
                <wp:extent cx="7512685" cy="21590"/>
                <wp:effectExtent l="0" t="1270" r="0" b="0"/>
                <wp:wrapTopAndBottom/>
                <wp:docPr id="331" name="组合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12685" cy="21590"/>
                          <a:chOff x="2651" y="242"/>
                          <a:chExt cx="11831" cy="34"/>
                        </a:xfrm>
                      </wpg:grpSpPr>
                      <wps:wsp>
                        <wps:cNvPr id="332" name="矩形 5273"/>
                        <wps:cNvSpPr>
                          <a:spLocks noChangeArrowheads="1"/>
                        </wps:cNvSpPr>
                        <wps:spPr bwMode="auto">
                          <a:xfrm>
                            <a:off x="2651" y="257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矩形 5274"/>
                        <wps:cNvSpPr>
                          <a:spLocks noChangeArrowheads="1"/>
                        </wps:cNvSpPr>
                        <wps:spPr bwMode="auto">
                          <a:xfrm>
                            <a:off x="2774" y="257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矩形 5275"/>
                        <wps:cNvSpPr>
                          <a:spLocks noChangeArrowheads="1"/>
                        </wps:cNvSpPr>
                        <wps:spPr bwMode="auto">
                          <a:xfrm>
                            <a:off x="2896" y="257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矩形 5276"/>
                        <wps:cNvSpPr>
                          <a:spLocks noChangeArrowheads="1"/>
                        </wps:cNvSpPr>
                        <wps:spPr bwMode="auto">
                          <a:xfrm>
                            <a:off x="3019" y="257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矩形 5277"/>
                        <wps:cNvSpPr>
                          <a:spLocks noChangeArrowheads="1"/>
                        </wps:cNvSpPr>
                        <wps:spPr bwMode="auto">
                          <a:xfrm>
                            <a:off x="3142" y="256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矩形 5278"/>
                        <wps:cNvSpPr>
                          <a:spLocks noChangeArrowheads="1"/>
                        </wps:cNvSpPr>
                        <wps:spPr bwMode="auto">
                          <a:xfrm>
                            <a:off x="3265" y="256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矩形 5279"/>
                        <wps:cNvSpPr>
                          <a:spLocks noChangeArrowheads="1"/>
                        </wps:cNvSpPr>
                        <wps:spPr bwMode="auto">
                          <a:xfrm>
                            <a:off x="3388" y="256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矩形 5280"/>
                        <wps:cNvSpPr>
                          <a:spLocks noChangeArrowheads="1"/>
                        </wps:cNvSpPr>
                        <wps:spPr bwMode="auto">
                          <a:xfrm>
                            <a:off x="3510" y="256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矩形 5281"/>
                        <wps:cNvSpPr>
                          <a:spLocks noChangeArrowheads="1"/>
                        </wps:cNvSpPr>
                        <wps:spPr bwMode="auto">
                          <a:xfrm>
                            <a:off x="3633" y="256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矩形 5282"/>
                        <wps:cNvSpPr>
                          <a:spLocks noChangeArrowheads="1"/>
                        </wps:cNvSpPr>
                        <wps:spPr bwMode="auto">
                          <a:xfrm>
                            <a:off x="3756" y="256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矩形 5283"/>
                        <wps:cNvSpPr>
                          <a:spLocks noChangeArrowheads="1"/>
                        </wps:cNvSpPr>
                        <wps:spPr bwMode="auto">
                          <a:xfrm>
                            <a:off x="3879" y="255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矩形 5284"/>
                        <wps:cNvSpPr>
                          <a:spLocks noChangeArrowheads="1"/>
                        </wps:cNvSpPr>
                        <wps:spPr bwMode="auto">
                          <a:xfrm>
                            <a:off x="4002" y="255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矩形 5285"/>
                        <wps:cNvSpPr>
                          <a:spLocks noChangeArrowheads="1"/>
                        </wps:cNvSpPr>
                        <wps:spPr bwMode="auto">
                          <a:xfrm>
                            <a:off x="4124" y="255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矩形 5286"/>
                        <wps:cNvSpPr>
                          <a:spLocks noChangeArrowheads="1"/>
                        </wps:cNvSpPr>
                        <wps:spPr bwMode="auto">
                          <a:xfrm>
                            <a:off x="4247" y="255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矩形 5287"/>
                        <wps:cNvSpPr>
                          <a:spLocks noChangeArrowheads="1"/>
                        </wps:cNvSpPr>
                        <wps:spPr bwMode="auto">
                          <a:xfrm>
                            <a:off x="4370" y="255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矩形 5288"/>
                        <wps:cNvSpPr>
                          <a:spLocks noChangeArrowheads="1"/>
                        </wps:cNvSpPr>
                        <wps:spPr bwMode="auto">
                          <a:xfrm>
                            <a:off x="4493" y="255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矩形 5289"/>
                        <wps:cNvSpPr>
                          <a:spLocks noChangeArrowheads="1"/>
                        </wps:cNvSpPr>
                        <wps:spPr bwMode="auto">
                          <a:xfrm>
                            <a:off x="4615" y="254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矩形 5290"/>
                        <wps:cNvSpPr>
                          <a:spLocks noChangeArrowheads="1"/>
                        </wps:cNvSpPr>
                        <wps:spPr bwMode="auto">
                          <a:xfrm>
                            <a:off x="4738" y="254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矩形 5291"/>
                        <wps:cNvSpPr>
                          <a:spLocks noChangeArrowheads="1"/>
                        </wps:cNvSpPr>
                        <wps:spPr bwMode="auto">
                          <a:xfrm>
                            <a:off x="4861" y="254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矩形 5292"/>
                        <wps:cNvSpPr>
                          <a:spLocks noChangeArrowheads="1"/>
                        </wps:cNvSpPr>
                        <wps:spPr bwMode="auto">
                          <a:xfrm>
                            <a:off x="4984" y="254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矩形 5293"/>
                        <wps:cNvSpPr>
                          <a:spLocks noChangeArrowheads="1"/>
                        </wps:cNvSpPr>
                        <wps:spPr bwMode="auto">
                          <a:xfrm>
                            <a:off x="5107" y="254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矩形 5294"/>
                        <wps:cNvSpPr>
                          <a:spLocks noChangeArrowheads="1"/>
                        </wps:cNvSpPr>
                        <wps:spPr bwMode="auto">
                          <a:xfrm>
                            <a:off x="5229" y="254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矩形 5295"/>
                        <wps:cNvSpPr>
                          <a:spLocks noChangeArrowheads="1"/>
                        </wps:cNvSpPr>
                        <wps:spPr bwMode="auto">
                          <a:xfrm>
                            <a:off x="5352" y="253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矩形 5296"/>
                        <wps:cNvSpPr>
                          <a:spLocks noChangeArrowheads="1"/>
                        </wps:cNvSpPr>
                        <wps:spPr bwMode="auto">
                          <a:xfrm>
                            <a:off x="5475" y="253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矩形 5297"/>
                        <wps:cNvSpPr>
                          <a:spLocks noChangeArrowheads="1"/>
                        </wps:cNvSpPr>
                        <wps:spPr bwMode="auto">
                          <a:xfrm>
                            <a:off x="5598" y="253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矩形 5298"/>
                        <wps:cNvSpPr>
                          <a:spLocks noChangeArrowheads="1"/>
                        </wps:cNvSpPr>
                        <wps:spPr bwMode="auto">
                          <a:xfrm>
                            <a:off x="5721" y="253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矩形 5299"/>
                        <wps:cNvSpPr>
                          <a:spLocks noChangeArrowheads="1"/>
                        </wps:cNvSpPr>
                        <wps:spPr bwMode="auto">
                          <a:xfrm>
                            <a:off x="5843" y="253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矩形 5300"/>
                        <wps:cNvSpPr>
                          <a:spLocks noChangeArrowheads="1"/>
                        </wps:cNvSpPr>
                        <wps:spPr bwMode="auto">
                          <a:xfrm>
                            <a:off x="5966" y="253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矩形 5301"/>
                        <wps:cNvSpPr>
                          <a:spLocks noChangeArrowheads="1"/>
                        </wps:cNvSpPr>
                        <wps:spPr bwMode="auto">
                          <a:xfrm>
                            <a:off x="6089" y="252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矩形 5302"/>
                        <wps:cNvSpPr>
                          <a:spLocks noChangeArrowheads="1"/>
                        </wps:cNvSpPr>
                        <wps:spPr bwMode="auto">
                          <a:xfrm>
                            <a:off x="6212" y="252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矩形 5303"/>
                        <wps:cNvSpPr>
                          <a:spLocks noChangeArrowheads="1"/>
                        </wps:cNvSpPr>
                        <wps:spPr bwMode="auto">
                          <a:xfrm>
                            <a:off x="6335" y="252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矩形 5304"/>
                        <wps:cNvSpPr>
                          <a:spLocks noChangeArrowheads="1"/>
                        </wps:cNvSpPr>
                        <wps:spPr bwMode="auto">
                          <a:xfrm>
                            <a:off x="6457" y="252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矩形 5305"/>
                        <wps:cNvSpPr>
                          <a:spLocks noChangeArrowheads="1"/>
                        </wps:cNvSpPr>
                        <wps:spPr bwMode="auto">
                          <a:xfrm>
                            <a:off x="6580" y="252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矩形 5306"/>
                        <wps:cNvSpPr>
                          <a:spLocks noChangeArrowheads="1"/>
                        </wps:cNvSpPr>
                        <wps:spPr bwMode="auto">
                          <a:xfrm>
                            <a:off x="6703" y="252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矩形 5307"/>
                        <wps:cNvSpPr>
                          <a:spLocks noChangeArrowheads="1"/>
                        </wps:cNvSpPr>
                        <wps:spPr bwMode="auto">
                          <a:xfrm>
                            <a:off x="6826" y="251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矩形 5308"/>
                        <wps:cNvSpPr>
                          <a:spLocks noChangeArrowheads="1"/>
                        </wps:cNvSpPr>
                        <wps:spPr bwMode="auto">
                          <a:xfrm>
                            <a:off x="6949" y="251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矩形 5309"/>
                        <wps:cNvSpPr>
                          <a:spLocks noChangeArrowheads="1"/>
                        </wps:cNvSpPr>
                        <wps:spPr bwMode="auto">
                          <a:xfrm>
                            <a:off x="7071" y="251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矩形 5310"/>
                        <wps:cNvSpPr>
                          <a:spLocks noChangeArrowheads="1"/>
                        </wps:cNvSpPr>
                        <wps:spPr bwMode="auto">
                          <a:xfrm>
                            <a:off x="7194" y="251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矩形 5311"/>
                        <wps:cNvSpPr>
                          <a:spLocks noChangeArrowheads="1"/>
                        </wps:cNvSpPr>
                        <wps:spPr bwMode="auto">
                          <a:xfrm>
                            <a:off x="7317" y="251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矩形 5312"/>
                        <wps:cNvSpPr>
                          <a:spLocks noChangeArrowheads="1"/>
                        </wps:cNvSpPr>
                        <wps:spPr bwMode="auto">
                          <a:xfrm>
                            <a:off x="7440" y="251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矩形 5313"/>
                        <wps:cNvSpPr>
                          <a:spLocks noChangeArrowheads="1"/>
                        </wps:cNvSpPr>
                        <wps:spPr bwMode="auto">
                          <a:xfrm>
                            <a:off x="7562" y="250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矩形 5314"/>
                        <wps:cNvSpPr>
                          <a:spLocks noChangeArrowheads="1"/>
                        </wps:cNvSpPr>
                        <wps:spPr bwMode="auto">
                          <a:xfrm>
                            <a:off x="7685" y="250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矩形 5315"/>
                        <wps:cNvSpPr>
                          <a:spLocks noChangeArrowheads="1"/>
                        </wps:cNvSpPr>
                        <wps:spPr bwMode="auto">
                          <a:xfrm>
                            <a:off x="7808" y="250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矩形 5316"/>
                        <wps:cNvSpPr>
                          <a:spLocks noChangeArrowheads="1"/>
                        </wps:cNvSpPr>
                        <wps:spPr bwMode="auto">
                          <a:xfrm>
                            <a:off x="7931" y="250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矩形 5317"/>
                        <wps:cNvSpPr>
                          <a:spLocks noChangeArrowheads="1"/>
                        </wps:cNvSpPr>
                        <wps:spPr bwMode="auto">
                          <a:xfrm>
                            <a:off x="8054" y="250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矩形 5318"/>
                        <wps:cNvSpPr>
                          <a:spLocks noChangeArrowheads="1"/>
                        </wps:cNvSpPr>
                        <wps:spPr bwMode="auto">
                          <a:xfrm>
                            <a:off x="8176" y="250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矩形 5319"/>
                        <wps:cNvSpPr>
                          <a:spLocks noChangeArrowheads="1"/>
                        </wps:cNvSpPr>
                        <wps:spPr bwMode="auto">
                          <a:xfrm>
                            <a:off x="8299" y="249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矩形 5320"/>
                        <wps:cNvSpPr>
                          <a:spLocks noChangeArrowheads="1"/>
                        </wps:cNvSpPr>
                        <wps:spPr bwMode="auto">
                          <a:xfrm>
                            <a:off x="8422" y="249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矩形 5321"/>
                        <wps:cNvSpPr>
                          <a:spLocks noChangeArrowheads="1"/>
                        </wps:cNvSpPr>
                        <wps:spPr bwMode="auto">
                          <a:xfrm>
                            <a:off x="8545" y="249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矩形 5322"/>
                        <wps:cNvSpPr>
                          <a:spLocks noChangeArrowheads="1"/>
                        </wps:cNvSpPr>
                        <wps:spPr bwMode="auto">
                          <a:xfrm>
                            <a:off x="8668" y="249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矩形 5323"/>
                        <wps:cNvSpPr>
                          <a:spLocks noChangeArrowheads="1"/>
                        </wps:cNvSpPr>
                        <wps:spPr bwMode="auto">
                          <a:xfrm>
                            <a:off x="8790" y="249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矩形 5324"/>
                        <wps:cNvSpPr>
                          <a:spLocks noChangeArrowheads="1"/>
                        </wps:cNvSpPr>
                        <wps:spPr bwMode="auto">
                          <a:xfrm>
                            <a:off x="8913" y="249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矩形 5325"/>
                        <wps:cNvSpPr>
                          <a:spLocks noChangeArrowheads="1"/>
                        </wps:cNvSpPr>
                        <wps:spPr bwMode="auto">
                          <a:xfrm>
                            <a:off x="9036" y="248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矩形 5326"/>
                        <wps:cNvSpPr>
                          <a:spLocks noChangeArrowheads="1"/>
                        </wps:cNvSpPr>
                        <wps:spPr bwMode="auto">
                          <a:xfrm>
                            <a:off x="9159" y="248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矩形 5327"/>
                        <wps:cNvSpPr>
                          <a:spLocks noChangeArrowheads="1"/>
                        </wps:cNvSpPr>
                        <wps:spPr bwMode="auto">
                          <a:xfrm>
                            <a:off x="9282" y="248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矩形 5328"/>
                        <wps:cNvSpPr>
                          <a:spLocks noChangeArrowheads="1"/>
                        </wps:cNvSpPr>
                        <wps:spPr bwMode="auto">
                          <a:xfrm>
                            <a:off x="9404" y="248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矩形 5329"/>
                        <wps:cNvSpPr>
                          <a:spLocks noChangeArrowheads="1"/>
                        </wps:cNvSpPr>
                        <wps:spPr bwMode="auto">
                          <a:xfrm>
                            <a:off x="9527" y="248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矩形 5330"/>
                        <wps:cNvSpPr>
                          <a:spLocks noChangeArrowheads="1"/>
                        </wps:cNvSpPr>
                        <wps:spPr bwMode="auto">
                          <a:xfrm>
                            <a:off x="9650" y="248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矩形 5331"/>
                        <wps:cNvSpPr>
                          <a:spLocks noChangeArrowheads="1"/>
                        </wps:cNvSpPr>
                        <wps:spPr bwMode="auto">
                          <a:xfrm>
                            <a:off x="9773" y="247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矩形 5332"/>
                        <wps:cNvSpPr>
                          <a:spLocks noChangeArrowheads="1"/>
                        </wps:cNvSpPr>
                        <wps:spPr bwMode="auto">
                          <a:xfrm>
                            <a:off x="9896" y="247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矩形 5333"/>
                        <wps:cNvSpPr>
                          <a:spLocks noChangeArrowheads="1"/>
                        </wps:cNvSpPr>
                        <wps:spPr bwMode="auto">
                          <a:xfrm>
                            <a:off x="10018" y="247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矩形 5334"/>
                        <wps:cNvSpPr>
                          <a:spLocks noChangeArrowheads="1"/>
                        </wps:cNvSpPr>
                        <wps:spPr bwMode="auto">
                          <a:xfrm>
                            <a:off x="10141" y="247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矩形 5335"/>
                        <wps:cNvSpPr>
                          <a:spLocks noChangeArrowheads="1"/>
                        </wps:cNvSpPr>
                        <wps:spPr bwMode="auto">
                          <a:xfrm>
                            <a:off x="10264" y="247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矩形 5336"/>
                        <wps:cNvSpPr>
                          <a:spLocks noChangeArrowheads="1"/>
                        </wps:cNvSpPr>
                        <wps:spPr bwMode="auto">
                          <a:xfrm>
                            <a:off x="10387" y="246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矩形 5337"/>
                        <wps:cNvSpPr>
                          <a:spLocks noChangeArrowheads="1"/>
                        </wps:cNvSpPr>
                        <wps:spPr bwMode="auto">
                          <a:xfrm>
                            <a:off x="10509" y="246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矩形 5338"/>
                        <wps:cNvSpPr>
                          <a:spLocks noChangeArrowheads="1"/>
                        </wps:cNvSpPr>
                        <wps:spPr bwMode="auto">
                          <a:xfrm>
                            <a:off x="10632" y="246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矩形 5339"/>
                        <wps:cNvSpPr>
                          <a:spLocks noChangeArrowheads="1"/>
                        </wps:cNvSpPr>
                        <wps:spPr bwMode="auto">
                          <a:xfrm>
                            <a:off x="10755" y="246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矩形 5340"/>
                        <wps:cNvSpPr>
                          <a:spLocks noChangeArrowheads="1"/>
                        </wps:cNvSpPr>
                        <wps:spPr bwMode="auto">
                          <a:xfrm>
                            <a:off x="10878" y="246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矩形 5341"/>
                        <wps:cNvSpPr>
                          <a:spLocks noChangeArrowheads="1"/>
                        </wps:cNvSpPr>
                        <wps:spPr bwMode="auto">
                          <a:xfrm>
                            <a:off x="11001" y="246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矩形 5342"/>
                        <wps:cNvSpPr>
                          <a:spLocks noChangeArrowheads="1"/>
                        </wps:cNvSpPr>
                        <wps:spPr bwMode="auto">
                          <a:xfrm>
                            <a:off x="11123" y="245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矩形 5343"/>
                        <wps:cNvSpPr>
                          <a:spLocks noChangeArrowheads="1"/>
                        </wps:cNvSpPr>
                        <wps:spPr bwMode="auto">
                          <a:xfrm>
                            <a:off x="11246" y="245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矩形 5344"/>
                        <wps:cNvSpPr>
                          <a:spLocks noChangeArrowheads="1"/>
                        </wps:cNvSpPr>
                        <wps:spPr bwMode="auto">
                          <a:xfrm>
                            <a:off x="11369" y="245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矩形 5345"/>
                        <wps:cNvSpPr>
                          <a:spLocks noChangeArrowheads="1"/>
                        </wps:cNvSpPr>
                        <wps:spPr bwMode="auto">
                          <a:xfrm>
                            <a:off x="11492" y="245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矩形 5346"/>
                        <wps:cNvSpPr>
                          <a:spLocks noChangeArrowheads="1"/>
                        </wps:cNvSpPr>
                        <wps:spPr bwMode="auto">
                          <a:xfrm>
                            <a:off x="11615" y="245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矩形 5347"/>
                        <wps:cNvSpPr>
                          <a:spLocks noChangeArrowheads="1"/>
                        </wps:cNvSpPr>
                        <wps:spPr bwMode="auto">
                          <a:xfrm>
                            <a:off x="11737" y="245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矩形 5348"/>
                        <wps:cNvSpPr>
                          <a:spLocks noChangeArrowheads="1"/>
                        </wps:cNvSpPr>
                        <wps:spPr bwMode="auto">
                          <a:xfrm>
                            <a:off x="11860" y="244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矩形 5349"/>
                        <wps:cNvSpPr>
                          <a:spLocks noChangeArrowheads="1"/>
                        </wps:cNvSpPr>
                        <wps:spPr bwMode="auto">
                          <a:xfrm>
                            <a:off x="11983" y="244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矩形 5350"/>
                        <wps:cNvSpPr>
                          <a:spLocks noChangeArrowheads="1"/>
                        </wps:cNvSpPr>
                        <wps:spPr bwMode="auto">
                          <a:xfrm>
                            <a:off x="12106" y="244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矩形 5351"/>
                        <wps:cNvSpPr>
                          <a:spLocks noChangeArrowheads="1"/>
                        </wps:cNvSpPr>
                        <wps:spPr bwMode="auto">
                          <a:xfrm>
                            <a:off x="12229" y="244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矩形 5352"/>
                        <wps:cNvSpPr>
                          <a:spLocks noChangeArrowheads="1"/>
                        </wps:cNvSpPr>
                        <wps:spPr bwMode="auto">
                          <a:xfrm>
                            <a:off x="12351" y="244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矩形 5353"/>
                        <wps:cNvSpPr>
                          <a:spLocks noChangeArrowheads="1"/>
                        </wps:cNvSpPr>
                        <wps:spPr bwMode="auto">
                          <a:xfrm>
                            <a:off x="12474" y="244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矩形 5354"/>
                        <wps:cNvSpPr>
                          <a:spLocks noChangeArrowheads="1"/>
                        </wps:cNvSpPr>
                        <wps:spPr bwMode="auto">
                          <a:xfrm>
                            <a:off x="12597" y="243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矩形 5355"/>
                        <wps:cNvSpPr>
                          <a:spLocks noChangeArrowheads="1"/>
                        </wps:cNvSpPr>
                        <wps:spPr bwMode="auto">
                          <a:xfrm>
                            <a:off x="12720" y="243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矩形 5356"/>
                        <wps:cNvSpPr>
                          <a:spLocks noChangeArrowheads="1"/>
                        </wps:cNvSpPr>
                        <wps:spPr bwMode="auto">
                          <a:xfrm>
                            <a:off x="12843" y="243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矩形 5357"/>
                        <wps:cNvSpPr>
                          <a:spLocks noChangeArrowheads="1"/>
                        </wps:cNvSpPr>
                        <wps:spPr bwMode="auto">
                          <a:xfrm>
                            <a:off x="12965" y="243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矩形 5358"/>
                        <wps:cNvSpPr>
                          <a:spLocks noChangeArrowheads="1"/>
                        </wps:cNvSpPr>
                        <wps:spPr bwMode="auto">
                          <a:xfrm>
                            <a:off x="13088" y="243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矩形 5359"/>
                        <wps:cNvSpPr>
                          <a:spLocks noChangeArrowheads="1"/>
                        </wps:cNvSpPr>
                        <wps:spPr bwMode="auto">
                          <a:xfrm>
                            <a:off x="13211" y="243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矩形 5360"/>
                        <wps:cNvSpPr>
                          <a:spLocks noChangeArrowheads="1"/>
                        </wps:cNvSpPr>
                        <wps:spPr bwMode="auto">
                          <a:xfrm>
                            <a:off x="13334" y="242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矩形 5361"/>
                        <wps:cNvSpPr>
                          <a:spLocks noChangeArrowheads="1"/>
                        </wps:cNvSpPr>
                        <wps:spPr bwMode="auto">
                          <a:xfrm>
                            <a:off x="13456" y="242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矩形 5362"/>
                        <wps:cNvSpPr>
                          <a:spLocks noChangeArrowheads="1"/>
                        </wps:cNvSpPr>
                        <wps:spPr bwMode="auto">
                          <a:xfrm>
                            <a:off x="13579" y="242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矩形 5363"/>
                        <wps:cNvSpPr>
                          <a:spLocks noChangeArrowheads="1"/>
                        </wps:cNvSpPr>
                        <wps:spPr bwMode="auto">
                          <a:xfrm>
                            <a:off x="13702" y="242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矩形 5364"/>
                        <wps:cNvSpPr>
                          <a:spLocks noChangeArrowheads="1"/>
                        </wps:cNvSpPr>
                        <wps:spPr bwMode="auto">
                          <a:xfrm>
                            <a:off x="13825" y="242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矩形 5365"/>
                        <wps:cNvSpPr>
                          <a:spLocks noChangeArrowheads="1"/>
                        </wps:cNvSpPr>
                        <wps:spPr bwMode="auto">
                          <a:xfrm>
                            <a:off x="13948" y="242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矩形 5366"/>
                        <wps:cNvSpPr>
                          <a:spLocks noChangeArrowheads="1"/>
                        </wps:cNvSpPr>
                        <wps:spPr bwMode="auto">
                          <a:xfrm>
                            <a:off x="14070" y="241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矩形 5367"/>
                        <wps:cNvSpPr>
                          <a:spLocks noChangeArrowheads="1"/>
                        </wps:cNvSpPr>
                        <wps:spPr bwMode="auto">
                          <a:xfrm>
                            <a:off x="14193" y="241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矩形 5368"/>
                        <wps:cNvSpPr>
                          <a:spLocks noChangeArrowheads="1"/>
                        </wps:cNvSpPr>
                        <wps:spPr bwMode="auto">
                          <a:xfrm>
                            <a:off x="14316" y="241"/>
                            <a:ext cx="79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矩形 5369"/>
                        <wps:cNvSpPr>
                          <a:spLocks noChangeArrowheads="1"/>
                        </wps:cNvSpPr>
                        <wps:spPr bwMode="auto">
                          <a:xfrm>
                            <a:off x="14439" y="241"/>
                            <a:ext cx="43" cy="1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31" o:spid="_x0000_s1026" style="position:absolute;left:0;text-align:left;margin-left:132.55pt;margin-top:12.05pt;width:591.55pt;height:1.7pt;z-index:-251564032;mso-position-horizontal-relative:page" coordorigin="2651,242" coordsize="11831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">
                <v:rect id="矩形 5273" o:spid="_x0000_s1027" style="position:absolute;left:2651;top:257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ToUsYA&#10;AADcAAAADwAAAGRycy9kb3ducmV2LnhtbESPQWsCMRSE74X+h/AEbzXrCiKrUcQiVDzU2qIeH5vn&#10;ZtvNy3YTdeuvbwTB4zAz3zCTWWsrcabGl44V9HsJCOLc6ZILBV+fy5cRCB+QNVaOScEfeZhNn58m&#10;mGl34Q86b0MhIoR9hgpMCHUmpc8NWfQ9VxNH7+gaiyHKppC6wUuE20qmSTKUFkuOCwZrWhjKf7Yn&#10;q2D9bdyh3l1Xx33/ffk63OxQ/qZKdTvtfAwiUBse4Xv7TSsYDFK4nYlH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ToUsYAAADcAAAADwAAAAAAAAAAAAAAAACYAgAAZHJz&#10;L2Rvd25yZXYueG1sUEsFBgAAAAAEAAQA9QAAAIsDAAAAAA==&#10;" fillcolor="#bebebe" stroked="f"/>
                <v:rect id="矩形 5274" o:spid="_x0000_s1028" style="position:absolute;left:2774;top:257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hNycYA&#10;AADcAAAADwAAAGRycy9kb3ducmV2LnhtbESPQWsCMRSE74X+h/AEbzWrCyKrUcQiVDzU2qIeH5vn&#10;ZtvNy3YTdeuvbwTB4zAz3zCTWWsrcabGl44V9HsJCOLc6ZILBV+fy5cRCB+QNVaOScEfeZhNn58m&#10;mGl34Q86b0MhIoR9hgpMCHUmpc8NWfQ9VxNH7+gaiyHKppC6wUuE20oOkmQoLZYcFwzWtDCU/2xP&#10;VsH627hDvbuujvv++/J1uNmh/B0o1e208zGIQG14hO/tN60gTVO4nYlH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hNycYAAADcAAAADwAAAAAAAAAAAAAAAACYAgAAZHJz&#10;L2Rvd25yZXYueG1sUEsFBgAAAAAEAAQA9QAAAIsDAAAAAA==&#10;" fillcolor="#bebebe" stroked="f"/>
                <v:rect id="矩形 5275" o:spid="_x0000_s1029" style="position:absolute;left:2896;top:257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VvccA&#10;AADcAAAADwAAAGRycy9kb3ducmV2LnhtbESPT2sCMRTE7wW/Q3iCt5pVi5StUUQRLB7qn2J7fGye&#10;m9XNy7pJdeunN4WCx2FmfsOMJo0txYVqXzhW0OsmIIgzpwvOFXzuFs+vIHxA1lg6JgW/5GEybj2N&#10;MNXuyhu6bEMuIoR9igpMCFUqpc8MWfRdVxFH7+BqiyHKOpe6xmuE21L2k2QoLRYcFwxWNDOUnbY/&#10;VsHqaNx3tb+9H756H4v5cL1Hee4r1Wk30zcQgZrwCP+3l1rBYPACf2fiEZDj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h1b3HAAAA3AAAAA8AAAAAAAAAAAAAAAAAmAIAAGRy&#10;cy9kb3ducmV2LnhtbFBLBQYAAAAABAAEAPUAAACMAwAAAAA=&#10;" fillcolor="#bebebe" stroked="f"/>
                <v:rect id="矩形 5276" o:spid="_x0000_s1030" style="position:absolute;left:3019;top:257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1wJscA&#10;AADcAAAADwAAAGRycy9kb3ducmV2LnhtbESPT2sCMRTE7wW/Q3iCt5pVqZStUUQRLB7qn2J7fGye&#10;m9XNy7pJdeunN4WCx2FmfsOMJo0txYVqXzhW0OsmIIgzpwvOFXzuFs+vIHxA1lg6JgW/5GEybj2N&#10;MNXuyhu6bEMuIoR9igpMCFUqpc8MWfRdVxFH7+BqiyHKOpe6xmuE21L2k2QoLRYcFwxWNDOUnbY/&#10;VsHqaNx3tb+9H756H4v5cL1Hee4r1Wk30zcQgZrwCP+3l1rBYPACf2fiEZDj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tcCbHAAAA3AAAAA8AAAAAAAAAAAAAAAAAmAIAAGRy&#10;cy9kb3ducmV2LnhtbFBLBQYAAAAABAAEAPUAAACMAwAAAAA=&#10;" fillcolor="#bebebe" stroked="f"/>
                <v:rect id="矩形 5277" o:spid="_x0000_s1031" style="position:absolute;left:3142;top:256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/uUccA&#10;AADcAAAADwAAAGRycy9kb3ducmV2LnhtbESPT2vCQBTE74LfYXlCb2ajQiipqxRFaOnB+gfb4yP7&#10;zEazb9PsVmM/vVso9DjMzG+Y6byztbhQ6yvHCkZJCoK4cLriUsF+txo+gvABWWPtmBTcyMN81u9N&#10;Mdfuyhu6bEMpIoR9jgpMCE0upS8MWfSJa4ijd3StxRBlW0rd4jXCbS3HaZpJixXHBYMNLQwV5+23&#10;VfB2Mu6zOfy8Hj9G69Uyez+g/Bor9TDonp9ABOrCf/iv/aIVTCYZ/J6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/7lHHAAAA3AAAAA8AAAAAAAAAAAAAAAAAmAIAAGRy&#10;cy9kb3ducmV2LnhtbFBLBQYAAAAABAAEAPUAAACMAwAAAAA=&#10;" fillcolor="#bebebe" stroked="f"/>
                <v:rect id="矩形 5278" o:spid="_x0000_s1032" style="position:absolute;left:3265;top:256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LyscA&#10;AADcAAAADwAAAGRycy9kb3ducmV2LnhtbESPT2sCMRTE7wW/Q3hCbzWrgpbVKNIitPTgX1aPj81z&#10;s3bzst2kuvbTN4WCx2FmfsNM562txIUaXzpW0O8lIIhzp0suFOx3y6dnED4ga6wck4IbeZjPOg9T&#10;TLW78oYu21CICGGfogITQp1K6XNDFn3P1cTRO7nGYoiyKaRu8BrhtpKDJBlJiyXHBYM1vRjKP7ff&#10;VsHH2bhjnf28nw791fJ1tM5Qfg2Ueuy2iwmIQG24h//bb1rBcDiGv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zS8rHAAAA3AAAAA8AAAAAAAAAAAAAAAAAmAIAAGRy&#10;cy9kb3ducmV2LnhtbFBLBQYAAAAABAAEAPUAAACMAwAAAAA=&#10;" fillcolor="#bebebe" stroked="f"/>
                <v:rect id="矩形 5279" o:spid="_x0000_s1033" style="position:absolute;left:3388;top:256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zfuMMA&#10;AADcAAAADwAAAGRycy9kb3ducmV2LnhtbERPy2oCMRTdF/yHcAV3NaOCyGgUaRGULlofqMvL5DoZ&#10;O7mZTqJO/XqzEFweznsya2wprlT7wrGCXjcBQZw5XXCuYLddvI9A+ICssXRMCv7Jw2zaeptgqt2N&#10;13TdhFzEEPYpKjAhVKmUPjNk0XddRRy5k6sthgjrXOoabzHclrKfJENpseDYYLCiD0PZ7+ZiFXyd&#10;jTtW+/vqdOh9Lz6HP3uUf32lOu1mPgYRqAkv8dO91AoGg7g2nolH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zfuMMAAADcAAAADwAAAAAAAAAAAAAAAACYAgAAZHJzL2Rv&#10;d25yZXYueG1sUEsFBgAAAAAEAAQA9QAAAIgDAAAAAA==&#10;" fillcolor="#bebebe" stroked="f"/>
                <v:rect id="矩形 5280" o:spid="_x0000_s1034" style="position:absolute;left:3510;top:256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B6I8cA&#10;AADcAAAADwAAAGRycy9kb3ducmV2LnhtbESPT2sCMRTE7wW/Q3hCbzWrgtjVKNIitPTgX1aPj81z&#10;s3bzst2kuvbTN4WCx2FmfsNM562txIUaXzpW0O8lIIhzp0suFOx3y6cxCB+QNVaOScGNPMxnnYcp&#10;ptpdeUOXbShEhLBPUYEJoU6l9Lkhi77nauLonVxjMUTZFFI3eI1wW8lBkoykxZLjgsGaXgzln9tv&#10;q+DjbNyxzn7eT4f+avk6WmcovwZKPXbbxQREoDbcw//tN61gOHyGv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geiPHAAAA3AAAAA8AAAAAAAAAAAAAAAAAmAIAAGRy&#10;cy9kb3ducmV2LnhtbFBLBQYAAAAABAAEAPUAAACMAwAAAAA=&#10;" fillcolor="#bebebe" stroked="f"/>
                <v:rect id="矩形 5281" o:spid="_x0000_s1035" style="position:absolute;left:3633;top:256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gw8QA&#10;AADcAAAADwAAAGRycy9kb3ducmV2LnhtbERPy2rCQBTdF/yH4Qru6sQHIjGjiCK0uGi1Rbu8ZG4y&#10;qZk7aWaqab++syi4PJx3tupsLa7U+sqxgtEwAUGcO11xqeD9bfc4B+EDssbaMSn4IQ+rZe8hw1S7&#10;Gx/oegyliCHsU1RgQmhSKX1uyKIfuoY4coVrLYYI21LqFm8x3NZynCQzabHi2GCwoY2h/HL8tgr2&#10;n8Z9NKff5+I8etltZ68nlF9jpQb9br0AEagLd/G/+0krmEzj/Hg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coMPEAAAA3AAAAA8AAAAAAAAAAAAAAAAAmAIAAGRycy9k&#10;b3ducmV2LnhtbFBLBQYAAAAABAAEAPUAAACJAwAAAAA=&#10;" fillcolor="#bebebe" stroked="f"/>
                <v:rect id="矩形 5282" o:spid="_x0000_s1036" style="position:absolute;left:3756;top:256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AFWMYA&#10;AADcAAAADwAAAGRycy9kb3ducmV2LnhtbESPQWsCMRSE7wX/Q3hCbzW7toisRpEWQemhrYr2+Ng8&#10;N1s3L+sm6tpf3wgFj8PMfMOMp62txJkaXzpWkPYSEMS50yUXCjbr+dMQhA/IGivHpOBKHqaTzsMY&#10;M+0u/EXnVShEhLDPUIEJoc6k9Lkhi77nauLo7V1jMUTZFFI3eIlwW8l+kgykxZLjgsGaXg3lh9XJ&#10;Knj/Me673v4u97v0Y/42+NyiPPaVeuy2sxGIQG24h//bC63g+SWF25l4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AFWMYAAADcAAAADwAAAAAAAAAAAAAAAACYAgAAZHJz&#10;L2Rvd25yZXYueG1sUEsFBgAAAAAEAAQA9QAAAIsDAAAAAA==&#10;" fillcolor="#bebebe" stroked="f"/>
                <v:rect id="矩形 5283" o:spid="_x0000_s1037" style="position:absolute;left:3879;top:255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KbL8YA&#10;AADcAAAADwAAAGRycy9kb3ducmV2LnhtbESPQWsCMRSE74X+h/CE3mrWbRFZjSItgtJDrYr2+Ng8&#10;N9tuXtZN1NVf3wgFj8PMfMOMJq2txIkaXzpW0OsmIIhzp0suFGzWs+cBCB+QNVaOScGFPEzGjw8j&#10;zLQ78xedVqEQEcI+QwUmhDqT0ueGLPquq4mjt3eNxRBlU0jd4DnCbSXTJOlLiyXHBYM1vRnKf1dH&#10;q+Djx7jventd7He9z9l7f7lFeUiVeuq00yGIQG24h//bc63g5TWF25l4BO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KbL8YAAADcAAAADwAAAAAAAAAAAAAAAACYAgAAZHJz&#10;L2Rvd25yZXYueG1sUEsFBgAAAAAEAAQA9QAAAIsDAAAAAA==&#10;" fillcolor="#bebebe" stroked="f"/>
                <v:rect id="矩形 5284" o:spid="_x0000_s1038" style="position:absolute;left:4002;top:255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4+tMcA&#10;AADcAAAADwAAAGRycy9kb3ducmV2LnhtbESPT2sCMRTE7wW/Q3iCt5pVi5StUUQRLB7qn2J7fGye&#10;m9XNy7pJdeunN4WCx2FmfsOMJo0txYVqXzhW0OsmIIgzpwvOFXzuFs+vIHxA1lg6JgW/5GEybj2N&#10;MNXuyhu6bEMuIoR9igpMCFUqpc8MWfRdVxFH7+BqiyHKOpe6xmuE21L2k2QoLRYcFwxWNDOUnbY/&#10;VsHqaNx3tb+9H756H4v5cL1Hee4r1Wk30zcQgZrwCP+3l1rB4GUAf2fiEZDj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OPrTHAAAA3AAAAA8AAAAAAAAAAAAAAAAAmAIAAGRy&#10;cy9kb3ducmV2LnhtbFBLBQYAAAAABAAEAPUAAACMAwAAAAA=&#10;" fillcolor="#bebebe" stroked="f"/>
                <v:rect id="矩形 5285" o:spid="_x0000_s1039" style="position:absolute;left:4124;top:255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emwMcA&#10;AADcAAAADwAAAGRycy9kb3ducmV2LnhtbESPW2sCMRSE3wv+h3CEvtWsF0S2RhGLYOlDvRTbx8Pm&#10;uFndnGw3Ubf+elMQfBxm5htmPG1sKc5U+8Kxgm4nAUGcOV1wruBru3gZgfABWWPpmBT8kYfppPU0&#10;xlS7C6/pvAm5iBD2KSowIVSplD4zZNF3XEUcvb2rLYYo61zqGi8RbkvZS5KhtFhwXDBY0dxQdtyc&#10;rIKPg3E/1e76vv/ufi7ehqsdyt+eUs/tZvYKIlATHuF7e6kV9AcD+D8Tj4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npsDHAAAA3AAAAA8AAAAAAAAAAAAAAAAAmAIAAGRy&#10;cy9kb3ducmV2LnhtbFBLBQYAAAAABAAEAPUAAACMAwAAAAA=&#10;" fillcolor="#bebebe" stroked="f"/>
                <v:rect id="矩形 5286" o:spid="_x0000_s1040" style="position:absolute;left:4247;top:255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DW8cA&#10;AADcAAAADwAAAGRycy9kb3ducmV2LnhtbESPQWsCMRSE70L/Q3gFb5rVWilboxRFUDxotajHx+a5&#10;2Xbzst2kuvbXm0LB4zAz3zCjSWNLcabaF44V9LoJCOLM6YJzBR+7eecFhA/IGkvHpOBKHibjh9YI&#10;U+0u/E7nbchFhLBPUYEJoUql9Jkhi77rKuLonVxtMURZ51LXeIlwW8p+kgylxYLjgsGKpoayr+2P&#10;VbD6NO5Y7X+Xp0NvPZ8NN3uU332l2o/N2yuIQE24h//bC63gafAMf2fiEZDj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rA1vHAAAA3AAAAA8AAAAAAAAAAAAAAAAAmAIAAGRy&#10;cy9kb3ducmV2LnhtbFBLBQYAAAAABAAEAPUAAACMAwAAAAA=&#10;" fillcolor="#bebebe" stroked="f"/>
                <v:rect id="矩形 5287" o:spid="_x0000_s1041" style="position:absolute;left:4370;top:255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mdLMYA&#10;AADcAAAADwAAAGRycy9kb3ducmV2LnhtbESPQWsCMRSE74L/IbxCb5rVlkW2RiktQsVD1Rbb42Pz&#10;3GzdvGw3UVd/vREEj8PMfMOMp62txIEaXzpWMOgnIIhzp0suFHx/zXojED4ga6wck4ITeZhOup0x&#10;ZtodeUWHdShEhLDPUIEJoc6k9Lkhi77vauLobV1jMUTZFFI3eIxwW8lhkqTSYslxwWBNb4by3Xpv&#10;FSz+jPutN+f59mfwOXtPlxuU/0OlHh/a1xcQgdpwD9/aH1rB03MK1zPxCMjJ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mdLMYAAADcAAAADwAAAAAAAAAAAAAAAACYAgAAZHJz&#10;L2Rvd25yZXYueG1sUEsFBgAAAAAEAAQA9QAAAIsDAAAAAA==&#10;" fillcolor="#bebebe" stroked="f"/>
                <v:rect id="矩形 5288" o:spid="_x0000_s1042" style="position:absolute;left:4493;top:255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U4t8cA&#10;AADcAAAADwAAAGRycy9kb3ducmV2LnhtbESPQWsCMRSE74X+h/AK3mpWK7ZsjVIUQfGg1aIeH5vn&#10;ZtvNy3aT6tpfbwTB4zAz3zCDUWNLcaTaF44VdNoJCOLM6YJzBV+b6fMbCB+QNZaOScGZPIyGjw8D&#10;TLU78Scd1yEXEcI+RQUmhCqV0meGLPq2q4ijd3C1xRBlnUtd4ynCbSm7SdKXFguOCwYrGhvKftZ/&#10;VsHi27h9tf2fH3ad5XTSX21R/naVaj01H+8gAjXhHr61Z1rBS+8VrmfiEZDD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1OLfHAAAA3AAAAA8AAAAAAAAAAAAAAAAAmAIAAGRy&#10;cy9kb3ducmV2LnhtbFBLBQYAAAAABAAEAPUAAACMAwAAAAA=&#10;" fillcolor="#bebebe" stroked="f"/>
                <v:rect id="矩形 5289" o:spid="_x0000_s1043" style="position:absolute;left:4615;top:254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qsxcQA&#10;AADcAAAADwAAAGRycy9kb3ducmV2LnhtbERPy2rCQBTdF/yH4Qru6sQHIjGjiCK0uGi1Rbu8ZG4y&#10;qZk7aWaqab++syi4PJx3tupsLa7U+sqxgtEwAUGcO11xqeD9bfc4B+EDssbaMSn4IQ+rZe8hw1S7&#10;Gx/oegyliCHsU1RgQmhSKX1uyKIfuoY4coVrLYYI21LqFm8x3NZynCQzabHi2GCwoY2h/HL8tgr2&#10;n8Z9NKff5+I8etltZ68nlF9jpQb9br0AEagLd/G/+0krmEzj2ng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qrMXEAAAA3AAAAA8AAAAAAAAAAAAAAAAAmAIAAGRycy9k&#10;b3ducmV2LnhtbFBLBQYAAAAABAAEAPUAAACJAwAAAAA=&#10;" fillcolor="#bebebe" stroked="f"/>
                <v:rect id="矩形 5290" o:spid="_x0000_s1044" style="position:absolute;left:4738;top:254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YJXscA&#10;AADcAAAADwAAAGRycy9kb3ducmV2LnhtbESPQWsCMRSE74X+h/AK3mpWK9JujVIUQfGg1aIeH5vn&#10;ZtvNy3aT6tpfbwTB4zAz3zCDUWNLcaTaF44VdNoJCOLM6YJzBV+b6fMrCB+QNZaOScGZPIyGjw8D&#10;TLU78Scd1yEXEcI+RQUmhCqV0meGLPq2q4ijd3C1xRBlnUtd4ynCbSm7SdKXFguOCwYrGhvKftZ/&#10;VsHi27h9tf2fH3ad5XTSX21R/naVaj01H+8gAjXhHr61Z1rBS+8NrmfiEZDD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mCV7HAAAA3AAAAA8AAAAAAAAAAAAAAAAAmAIAAGRy&#10;cy9kb3ducmV2LnhtbFBLBQYAAAAABAAEAPUAAACMAwAAAAA=&#10;" fillcolor="#bebebe" stroked="f"/>
                <v:rect id="矩形 5291" o:spid="_x0000_s1045" style="position:absolute;left:4861;top:254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U2HsQA&#10;AADcAAAADwAAAGRycy9kb3ducmV2LnhtbERPz2vCMBS+D/wfwhO8zVRFkdoooggbHjbd0B0fzWvT&#10;2bx0Tabd/vrlMPD48f3OVp2txZVaXzlWMBomIIhzpysuFby/7R7nIHxA1lg7JgU/5GG17D1kmGp3&#10;4wNdj6EUMYR9igpMCE0qpc8NWfRD1xBHrnCtxRBhW0rd4i2G21qOk2QmLVYcGww2tDGUX47fVsH+&#10;07iP5vT7XJxHL7vt7PWE8mus1KDfrRcgAnXhLv53P2kFk2mcH8/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FNh7EAAAA3AAAAA8AAAAAAAAAAAAAAAAAmAIAAGRycy9k&#10;b3ducmV2LnhtbFBLBQYAAAAABAAEAPUAAACJAwAAAAA=&#10;" fillcolor="#bebebe" stroked="f"/>
                <v:rect id="矩形 5292" o:spid="_x0000_s1046" style="position:absolute;left:4984;top:254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ThcYA&#10;AADcAAAADwAAAGRycy9kb3ducmV2LnhtbESPQWsCMRSE7wX/Q3hCbzW7loqsRpEWQemhrYr2+Ng8&#10;N1s3L+sm6tpf3wgFj8PMfMOMp62txJkaXzpWkPYSEMS50yUXCjbr+dMQhA/IGivHpOBKHqaTzsMY&#10;M+0u/EXnVShEhLDPUIEJoc6k9Lkhi77nauLo7V1jMUTZFFI3eIlwW8l+kgykxZLjgsGaXg3lh9XJ&#10;Knj/Me673v4u97v0Y/42+NyiPPaVeuy2sxGIQG24h//bC63g+SWF25l4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mThcYAAADcAAAADwAAAAAAAAAAAAAAAACYAgAAZHJz&#10;L2Rvd25yZXYueG1sUEsFBgAAAAAEAAQA9QAAAIsDAAAAAA==&#10;" fillcolor="#bebebe" stroked="f"/>
                <v:rect id="矩形 5293" o:spid="_x0000_s1047" style="position:absolute;left:5107;top:254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sN8sYA&#10;AADcAAAADwAAAGRycy9kb3ducmV2LnhtbESPQWsCMRSE74X+h/CE3mrWLRVZjSItgtJDrYr2+Ng8&#10;N9tuXtZN1NVf3wgFj8PMfMOMJq2txIkaXzpW0OsmIIhzp0suFGzWs+cBCB+QNVaOScGFPEzGjw8j&#10;zLQ78xedVqEQEcI+QwUmhDqT0ueGLPquq4mjt3eNxRBlU0jd4DnCbSXTJOlLiyXHBYM1vRnKf1dH&#10;q+Djx7jventd7He9z9l7f7lFeUiVeuq00yGIQG24h//bc63g5TWF25l4BO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sN8sYAAADcAAAADwAAAAAAAAAAAAAAAACYAgAAZHJz&#10;L2Rvd25yZXYueG1sUEsFBgAAAAAEAAQA9QAAAIsDAAAAAA==&#10;" fillcolor="#bebebe" stroked="f"/>
                <v:rect id="矩形 5294" o:spid="_x0000_s1048" style="position:absolute;left:5229;top:254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eoaccA&#10;AADcAAAADwAAAGRycy9kb3ducmV2LnhtbESPT2sCMRTE7wW/Q3iCt5pVqZStUUQRLB7qn2J7fGye&#10;m9XNy7pJdeunN4WCx2FmfsOMJo0txYVqXzhW0OsmIIgzpwvOFXzuFs+vIHxA1lg6JgW/5GEybj2N&#10;MNXuyhu6bEMuIoR9igpMCFUqpc8MWfRdVxFH7+BqiyHKOpe6xmuE21L2k2QoLRYcFwxWNDOUnbY/&#10;VsHqaNx3tb+9H756H4v5cL1Hee4r1Wk30zcQgZrwCP+3l1rB4GUAf2fiEZDj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XqGnHAAAA3AAAAA8AAAAAAAAAAAAAAAAAmAIAAGRy&#10;cy9kb3ducmV2LnhtbFBLBQYAAAAABAAEAPUAAACMAwAAAAA=&#10;" fillcolor="#bebebe" stroked="f"/>
                <v:rect id="矩形 5295" o:spid="_x0000_s1049" style="position:absolute;left:5352;top:253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4wHccA&#10;AADcAAAADwAAAGRycy9kb3ducmV2LnhtbESPQWsCMRSE70L/Q3gFb5rVWilboxRFUDxotajHx+a5&#10;2Xbzst2kuvbXm0LB4zAz3zCjSWNLcabaF44V9LoJCOLM6YJzBR+7eecFhA/IGkvHpOBKHibjh9YI&#10;U+0u/E7nbchFhLBPUYEJoUql9Jkhi77rKuLonVxtMURZ51LXeIlwW8p+kgylxYLjgsGKpoayr+2P&#10;VbD6NO5Y7X+Xp0NvPZ8NN3uU332l2o/N2yuIQE24h//bC63g6XkAf2fiEZDj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+MB3HAAAA3AAAAA8AAAAAAAAAAAAAAAAAmAIAAGRy&#10;cy9kb3ducmV2LnhtbFBLBQYAAAAABAAEAPUAAACMAwAAAAA=&#10;" fillcolor="#bebebe" stroked="f"/>
                <v:rect id="矩形 5296" o:spid="_x0000_s1050" style="position:absolute;left:5475;top:253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KVhscA&#10;AADcAAAADwAAAGRycy9kb3ducmV2LnhtbESPT2sCMRTE7wW/Q3hCbzWrosjWKGIRLD3UP8X2+Ng8&#10;N6ubl+0m6tZPbwqCx2FmfsOMp40txZlqXzhW0O0kIIgzpwvOFXxtFy8jED4gaywdk4I/8jCdtJ7G&#10;mGp34TWdNyEXEcI+RQUmhCqV0meGLPqOq4ijt3e1xRBlnUtd4yXCbSl7STKUFguOCwYrmhvKjpuT&#10;VfBxMO6n2l3f99/dz8XbcLVD+dtT6rndzF5BBGrCI3xvL7WC/mAA/2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ylYbHAAAA3AAAAA8AAAAAAAAAAAAAAAAAmAIAAGRy&#10;cy9kb3ducmV2LnhtbFBLBQYAAAAABAAEAPUAAACMAwAAAAA=&#10;" fillcolor="#bebebe" stroked="f"/>
                <v:rect id="矩形 5297" o:spid="_x0000_s1051" style="position:absolute;left:5598;top:253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AL8cYA&#10;AADcAAAADwAAAGRycy9kb3ducmV2LnhtbESPQWsCMRSE74L/IbxCb5rV0kW2RiktQsVD1Rbb42Pz&#10;3GzdvGw3UVd/vREEj8PMfMOMp62txIEaXzpWMOgnIIhzp0suFHx/zXojED4ga6wck4ITeZhOup0x&#10;ZtodeUWHdShEhLDPUIEJoc6k9Lkhi77vauLobV1jMUTZFFI3eIxwW8lhkqTSYslxwWBNb4by3Xpv&#10;FSz+jPutN+f59mfwOXtPlxuU/0OlHh/a1xcQgdpwD9/aH1rB03MK1zPxCMjJ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AL8cYAAADcAAAADwAAAAAAAAAAAAAAAACYAgAAZHJz&#10;L2Rvd25yZXYueG1sUEsFBgAAAAAEAAQA9QAAAIsDAAAAAA==&#10;" fillcolor="#bebebe" stroked="f"/>
                <v:rect id="矩形 5298" o:spid="_x0000_s1052" style="position:absolute;left:5721;top:253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uascA&#10;AADcAAAADwAAAGRycy9kb3ducmV2LnhtbESPQWsCMRSE74X+h/AK3mpWi7ZsjVIUQfGg1aIeH5vn&#10;ZtvNy3aT6tpfbwTB4zAz3zCDUWNLcaTaF44VdNoJCOLM6YJzBV+b6fMbCB+QNZaOScGZPIyGjw8D&#10;TLU78Scd1yEXEcI+RQUmhCqV0meGLPq2q4ijd3C1xRBlnUtd4ynCbSm7SdKXFguOCwYrGhvKftZ/&#10;VsHi27h9tf2fH3ad5XTSX21R/naVaj01H+8gAjXhHr61Z1rBS+8VrmfiEZDD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srmrHAAAA3AAAAA8AAAAAAAAAAAAAAAAAmAIAAGRy&#10;cy9kb3ducmV2LnhtbFBLBQYAAAAABAAEAPUAAACMAwAAAAA=&#10;" fillcolor="#bebebe" stroked="f"/>
                <v:rect id="矩形 5299" o:spid="_x0000_s1053" style="position:absolute;left:5843;top:253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6GMQA&#10;AADcAAAADwAAAGRycy9kb3ducmV2LnhtbERPz2vCMBS+D/wfwhO8zVRFkdoooggbHjbd0B0fzWvT&#10;2bx0Tabd/vrlMPD48f3OVp2txZVaXzlWMBomIIhzpysuFby/7R7nIHxA1lg7JgU/5GG17D1kmGp3&#10;4wNdj6EUMYR9igpMCE0qpc8NWfRD1xBHrnCtxRBhW0rd4i2G21qOk2QmLVYcGww2tDGUX47fVsH+&#10;07iP5vT7XJxHL7vt7PWE8mus1KDfrRcgAnXhLv53P2kFk2lcG8/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zOhjEAAAA3AAAAA8AAAAAAAAAAAAAAAAAmAIAAGRycy9k&#10;b3ducmV2LnhtbFBLBQYAAAAABAAEAPUAAACJAwAAAAA=&#10;" fillcolor="#bebebe" stroked="f"/>
                <v:rect id="矩形 5300" o:spid="_x0000_s1054" style="position:absolute;left:5966;top:253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+fg8cA&#10;AADcAAAADwAAAGRycy9kb3ducmV2LnhtbESPQWsCMRSE74X+h/AK3mpWi9JujVIUQfGg1aIeH5vn&#10;ZtvNy3aT6tpfbwTB4zAz3zCDUWNLcaTaF44VdNoJCOLM6YJzBV+b6fMrCB+QNZaOScGZPIyGjw8D&#10;TLU78Scd1yEXEcI+RQUmhCqV0meGLPq2q4ijd3C1xRBlnUtd4ynCbSm7SdKXFguOCwYrGhvKftZ/&#10;VsHi27h9tf2fH3ad5XTSX21R/naVaj01H+8gAjXhHr61Z1rBS+8NrmfiEZDD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/n4PHAAAA3AAAAA8AAAAAAAAAAAAAAAAAmAIAAGRy&#10;cy9kb3ducmV2LnhtbFBLBQYAAAAABAAEAPUAAACMAwAAAAA=&#10;" fillcolor="#bebebe" stroked="f"/>
                <v:rect id="矩形 5301" o:spid="_x0000_s1055" style="position:absolute;left:6089;top:252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n8o8QA&#10;AADcAAAADwAAAGRycy9kb3ducmV2LnhtbERPy2rCQBTdC/7DcIXudKKFIKljEEVo6aK+sC4vmZtM&#10;2sydNDPV2K/vLApdHs57kfe2EVfqfO1YwXSSgCAunK65UnA6bsdzED4ga2wck4I7eciXw8ECM+1u&#10;vKfrIVQihrDPUIEJoc2k9IUhi37iWuLIla6zGCLsKqk7vMVw28hZkqTSYs2xwWBLa0PF5+HbKnj9&#10;MO7Snn9eyvfp23aT7s4ov2ZKPYz61ROIQH34F/+5n7WCxzTOj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p/KPEAAAA3AAAAA8AAAAAAAAAAAAAAAAAmAIAAGRycy9k&#10;b3ducmV2LnhtbFBLBQYAAAAABAAEAPUAAACJAwAAAAA=&#10;" fillcolor="#bebebe" stroked="f"/>
                <v:rect id="矩形 5302" o:spid="_x0000_s1056" style="position:absolute;left:6212;top:252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ZOMYA&#10;AADcAAAADwAAAGRycy9kb3ducmV2LnhtbESPT2vCQBTE74V+h+UVequbWAgluoq0CC0e6j/U4yP7&#10;zMZm36bZVVM/vSsUPA4z8xtmOO5sLU7U+sqxgrSXgCAunK64VLBeTV/eQPiArLF2TAr+yMN49Pgw&#10;xFy7My/otAyliBD2OSowITS5lL4wZNH3XEMcvb1rLYYo21LqFs8RbmvZT5JMWqw4Lhhs6N1Q8bM8&#10;WgWzg3G7ZnP52m/T7+lHNt+g/O0r9fzUTQYgAnXhHv5vf2oFr1kKtzPxCMjR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VZOMYAAADcAAAADwAAAAAAAAAAAAAAAACYAgAAZHJz&#10;L2Rvd25yZXYueG1sUEsFBgAAAAAEAAQA9QAAAIsDAAAAAA==&#10;" fillcolor="#bebebe" stroked="f"/>
                <v:rect id="矩形 5303" o:spid="_x0000_s1057" style="position:absolute;left:6335;top:252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fHT8YA&#10;AADcAAAADwAAAGRycy9kb3ducmV2LnhtbESPQWvCQBSE7wX/w/IEb3VjhCCpq5SK0OKhrRb1+Mg+&#10;s2mzb2N21bS/visIHoeZ+YaZzjtbizO1vnKsYDRMQBAXTldcKvjaLB8nIHxA1lg7JgW/5GE+6z1M&#10;Mdfuwp90XodSRAj7HBWYEJpcSl8YsuiHriGO3sG1FkOUbSl1i5cIt7VMkySTFiuOCwYbejFU/KxP&#10;VsHq27h9s/17O+xG78tF9rFFeUyVGvS75ycQgbpwD9/ar1rBOEvheiYe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fHT8YAAADcAAAADwAAAAAAAAAAAAAAAACYAgAAZHJz&#10;L2Rvd25yZXYueG1sUEsFBgAAAAAEAAQA9QAAAIsDAAAAAA==&#10;" fillcolor="#bebebe" stroked="f"/>
                <v:rect id="矩形 5304" o:spid="_x0000_s1058" style="position:absolute;left:6457;top:252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ti1McA&#10;AADcAAAADwAAAGRycy9kb3ducmV2LnhtbESPT2vCQBTE74LfYXlCb2ajQiipqxRFaOnB+gfb4yP7&#10;zEazb9PsVmM/vVso9DjMzG+Y6byztbhQ6yvHCkZJCoK4cLriUsF+txo+gvABWWPtmBTcyMN81u9N&#10;Mdfuyhu6bEMpIoR9jgpMCE0upS8MWfSJa4ijd3StxRBlW0rd4jXCbS3HaZpJixXHBYMNLQwV5+23&#10;VfB2Mu6zOfy8Hj9G69Uyez+g/Bor9TDonp9ABOrCf/iv/aIVTLIJ/J6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7YtTHAAAA3AAAAA8AAAAAAAAAAAAAAAAAmAIAAGRy&#10;cy9kb3ducmV2LnhtbFBLBQYAAAAABAAEAPUAAACMAwAAAAA=&#10;" fillcolor="#bebebe" stroked="f"/>
                <v:rect id="矩形 5305" o:spid="_x0000_s1059" style="position:absolute;left:6580;top:252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6oMYA&#10;AADcAAAADwAAAGRycy9kb3ducmV2LnhtbESPQWsCMRSE74L/IbxCb5rVlkW2RiktQsVD1Rbb42Pz&#10;3GzdvGw3UVd/vREEj8PMfMOMp62txIEaXzpWMOgnIIhzp0suFHx/zXojED4ga6wck4ITeZhOup0x&#10;ZtodeUWHdShEhLDPUIEJoc6k9Lkhi77vauLobV1jMUTZFFI3eIxwW8lhkqTSYslxwWBNb4by3Xpv&#10;FSz+jPutN+f59mfwOXtPlxuU/0OlHh/a1xcQgdpwD9/aH1rBU/oM1zPxCMjJ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L6oMYAAADcAAAADwAAAAAAAAAAAAAAAACYAgAAZHJz&#10;L2Rvd25yZXYueG1sUEsFBgAAAAAEAAQA9QAAAIsDAAAAAA==&#10;" fillcolor="#bebebe" stroked="f"/>
                <v:rect id="矩形 5306" o:spid="_x0000_s1060" style="position:absolute;left:6703;top:252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5fO8YA&#10;AADcAAAADwAAAGRycy9kb3ducmV2LnhtbESPQWsCMRSE74L/IbxCb5rV0kW2RiktQsVD1Rbb42Pz&#10;3GzdvGw3UVd/vREEj8PMfMOMp62txIEaXzpWMOgnIIhzp0suFHx/zXojED4ga6wck4ITeZhOup0x&#10;ZtodeUWHdShEhLDPUIEJoc6k9Lkhi77vauLobV1jMUTZFFI3eIxwW8lhkqTSYslxwWBNb4by3Xpv&#10;FSz+jPutN+f59mfwOXtPlxuU/0OlHh/a1xcQgdpwD9/aH1rBU/oM1zPxCMjJ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5fO8YAAADcAAAADwAAAAAAAAAAAAAAAACYAgAAZHJz&#10;L2Rvd25yZXYueG1sUEsFBgAAAAAEAAQA9QAAAIsDAAAAAA==&#10;" fillcolor="#bebebe" stroked="f"/>
                <v:rect id="矩形 5307" o:spid="_x0000_s1061" style="position:absolute;left:6826;top:251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zBTMYA&#10;AADcAAAADwAAAGRycy9kb3ducmV2LnhtbESPQWvCQBSE70L/w/IKvZmNFoKkrlIUQenBaovt8ZF9&#10;ZlOzb2N2q7G/3hWEHoeZ+YYZTztbixO1vnKsYJCkIIgLpysuFXx+LPojED4ga6wdk4ILeZhOHnpj&#10;zLU784ZO21CKCGGfowITQpNL6QtDFn3iGuLo7V1rMUTZllK3eI5wW8thmmbSYsVxwWBDM0PFYftr&#10;Fbz9GPfd7P5W+6/BejHP3ncoj0Olnh671xcQgbrwH763l1rBc5bB7Uw8An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zBTMYAAADcAAAADwAAAAAAAAAAAAAAAACYAgAAZHJz&#10;L2Rvd25yZXYueG1sUEsFBgAAAAAEAAQA9QAAAIsDAAAAAA==&#10;" fillcolor="#bebebe" stroked="f"/>
                <v:rect id="矩形 5308" o:spid="_x0000_s1062" style="position:absolute;left:6949;top:251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Bk18cA&#10;AADcAAAADwAAAGRycy9kb3ducmV2LnhtbESPT2sCMRTE7wW/Q3gFbzWrwiqrUUqL0NJD/Yf2+Ng8&#10;N1s3L9tNqls/fSMIHoeZ+Q0znbe2EidqfOlYQb+XgCDOnS65ULDdLJ7GIHxA1lg5JgV/5GE+6zxM&#10;MdPuzCs6rUMhIoR9hgpMCHUmpc8NWfQ9VxNH7+AaiyHKppC6wXOE20oOkiSVFkuOCwZrejGUH9e/&#10;VsHHt3Ff9e7yftj3Pxev6XKH8megVPexfZ6ACNSGe/jWftMKhukIr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AZNfHAAAA3AAAAA8AAAAAAAAAAAAAAAAAmAIAAGRy&#10;cy9kb3ducmV2LnhtbFBLBQYAAAAABAAEAPUAAACMAwAAAAA=&#10;" fillcolor="#bebebe" stroked="f"/>
                <v:rect id="矩形 5309" o:spid="_x0000_s1063" style="position:absolute;left:7071;top:251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/wpcQA&#10;AADcAAAADwAAAGRycy9kb3ducmV2LnhtbERPy2rCQBTdC/7DcIXudKKFIKljEEVo6aK+sC4vmZtM&#10;2sydNDPV2K/vLApdHs57kfe2EVfqfO1YwXSSgCAunK65UnA6bsdzED4ga2wck4I7eciXw8ECM+1u&#10;vKfrIVQihrDPUIEJoc2k9IUhi37iWuLIla6zGCLsKqk7vMVw28hZkqTSYs2xwWBLa0PF5+HbKnj9&#10;MO7Snn9eyvfp23aT7s4ov2ZKPYz61ROIQH34F/+5n7WCxzSujW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f8KXEAAAA3AAAAA8AAAAAAAAAAAAAAAAAmAIAAGRycy9k&#10;b3ducmV2LnhtbFBLBQYAAAAABAAEAPUAAACJAwAAAAA=&#10;" fillcolor="#bebebe" stroked="f"/>
                <v:rect id="矩形 5310" o:spid="_x0000_s1064" style="position:absolute;left:7194;top:251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NVPscA&#10;AADcAAAADwAAAGRycy9kb3ducmV2LnhtbESPT2sCMRTE7wW/Q3gFbzWrwqKrUUqL0NJD/Yf2+Ng8&#10;N1s3L9tNqls/fSMIHoeZ+Q0znbe2EidqfOlYQb+XgCDOnS65ULDdLJ5GIHxA1lg5JgV/5GE+6zxM&#10;MdPuzCs6rUMhIoR9hgpMCHUmpc8NWfQ9VxNH7+AaiyHKppC6wXOE20oOkiSVFkuOCwZrejGUH9e/&#10;VsHHt3Ff9e7yftj3Pxev6XKH8megVPexfZ6ACNSGe/jWftMKhukYr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TVT7HAAAA3AAAAA8AAAAAAAAAAAAAAAAAmAIAAGRy&#10;cy9kb3ducmV2LnhtbFBLBQYAAAAABAAEAPUAAACMAwAAAAA=&#10;" fillcolor="#bebebe" stroked="f"/>
                <v:rect id="矩形 5311" o:spid="_x0000_s1065" style="position:absolute;left:7317;top:251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BqfsMA&#10;AADcAAAADwAAAGRycy9kb3ducmV2LnhtbERPy2oCMRTdF/yHcAV3NaOCymgUaREsXbQ+UJeXyXUy&#10;OrkZJ6lO+/XNQnB5OO/pvLGluFHtC8cKet0EBHHmdMG5gt12+ToG4QOyxtIxKfglD/NZ62WKqXZ3&#10;XtNtE3IRQ9inqMCEUKVS+syQRd91FXHkTq62GCKsc6lrvMdwW8p+kgylxYJjg8GK3gxll82PVfB5&#10;Nu5Y7f8+Tofe1/J9+L1Hee0r1Wk3iwmIQE14ih/ulVYwGMX58Uw8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BqfsMAAADcAAAADwAAAAAAAAAAAAAAAACYAgAAZHJzL2Rv&#10;d25yZXYueG1sUEsFBgAAAAAEAAQA9QAAAIgDAAAAAA==&#10;" fillcolor="#bebebe" stroked="f"/>
                <v:rect id="矩形 5312" o:spid="_x0000_s1066" style="position:absolute;left:7440;top:251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zP5cYA&#10;AADcAAAADwAAAGRycy9kb3ducmV2LnhtbESPT2sCMRTE7wW/Q3iF3mp2LaisRiktQksP/kV7fGye&#10;m62bl+0m1dVP3wiCx2FmfsOMp62txJEaXzpWkHYTEMS50yUXCjbr2fMQhA/IGivHpOBMHqaTzsMY&#10;M+1OvKTjKhQiQthnqMCEUGdS+tyQRd91NXH09q6xGKJsCqkbPEW4rWQvSfrSYslxwWBNb4byw+rP&#10;Kvj6Me673l4+97t0PnvvL7Yof3tKPT22ryMQgdpwD9/aH1rByyCF6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zP5cYAAADcAAAADwAAAAAAAAAAAAAAAACYAgAAZHJz&#10;L2Rvd25yZXYueG1sUEsFBgAAAAAEAAQA9QAAAIsDAAAAAA==&#10;" fillcolor="#bebebe" stroked="f"/>
                <v:rect id="矩形 5313" o:spid="_x0000_s1067" style="position:absolute;left:7562;top:250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5RksYA&#10;AADcAAAADwAAAGRycy9kb3ducmV2LnhtbESPT2sCMRTE7wW/Q3iF3mrWLaisRiktQksP/kV7fGye&#10;m62bl+0m1dVP3wiCx2FmfsOMp62txJEaXzpW0OsmIIhzp0suFGzWs+chCB+QNVaOScGZPEwnnYcx&#10;ZtqdeEnHVShEhLDPUIEJoc6k9Lkhi77rauLo7V1jMUTZFFI3eIpwW8k0SfrSYslxwWBNb4byw+rP&#10;Kvj6Me673l4+97vefPbeX2xR/qZKPT22ryMQgdpwD9/aH1rByyCF6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65RksYAAADcAAAADwAAAAAAAAAAAAAAAACYAgAAZHJz&#10;L2Rvd25yZXYueG1sUEsFBgAAAAAEAAQA9QAAAIsDAAAAAA==&#10;" fillcolor="#bebebe" stroked="f"/>
                <v:rect id="矩形 5314" o:spid="_x0000_s1068" style="position:absolute;left:7685;top:250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0CccA&#10;AADcAAAADwAAAGRycy9kb3ducmV2LnhtbESPT2sCMRTE7wW/Q3hCbzWrgpbVKNIitPTgX1aPj81z&#10;s3bzst2kuvbTN4WCx2FmfsNM562txIUaXzpW0O8lIIhzp0suFOx3y6dnED4ga6wck4IbeZjPOg9T&#10;TLW78oYu21CICGGfogITQp1K6XNDFn3P1cTRO7nGYoiyKaRu8BrhtpKDJBlJiyXHBYM1vRjKP7ff&#10;VsHH2bhjnf28nw791fJ1tM5Qfg2Ueuy2iwmIQG24h//bb1rBcDyEv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i9AnHAAAA3AAAAA8AAAAAAAAAAAAAAAAAmAIAAGRy&#10;cy9kb3ducmV2LnhtbFBLBQYAAAAABAAEAPUAAACMAwAAAAA=&#10;" fillcolor="#bebebe" stroked="f"/>
                <v:rect id="矩形 5315" o:spid="_x0000_s1069" style="position:absolute;left:7808;top:250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sfccA&#10;AADcAAAADwAAAGRycy9kb3ducmV2LnhtbESPQWsCMRSE74X+h/AK3mpWK7ZsjVIUQfGg1aIeH5vn&#10;ZtvNy3aT6tpfbwTB4zAz3zCDUWNLcaTaF44VdNoJCOLM6YJzBV+b6fMbCB+QNZaOScGZPIyGjw8D&#10;TLU78Scd1yEXEcI+RQUmhCqV0meGLPq2q4ijd3C1xRBlnUtd4ynCbSm7SdKXFguOCwYrGhvKftZ/&#10;VsHi27h9tf2fH3ad5XTSX21R/naVaj01H+8gAjXhHr61Z1rBy2sPrmfiEZDD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LbH3HAAAA3AAAAA8AAAAAAAAAAAAAAAAAmAIAAGRy&#10;cy9kb3ducmV2LnhtbFBLBQYAAAAABAAEAPUAAACMAwAAAAA=&#10;" fillcolor="#bebebe" stroked="f"/>
                <v:rect id="矩形 5316" o:spid="_x0000_s1070" style="position:absolute;left:7931;top:250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fJ5scA&#10;AADcAAAADwAAAGRycy9kb3ducmV2LnhtbESPQWsCMRSE74X+h/AK3mpWi7ZsjVIUQfGg1aIeH5vn&#10;ZtvNy3aT6tpfbwTB4zAz3zCDUWNLcaTaF44VdNoJCOLM6YJzBV+b6fMbCB+QNZaOScGZPIyGjw8D&#10;TLU78Scd1yEXEcI+RQUmhCqV0meGLPq2q4ijd3C1xRBlnUtd4ynCbSm7SdKXFguOCwYrGhvKftZ/&#10;VsHi27h9tf2fH3ad5XTSX21R/naVaj01H+8gAjXhHr61Z1rBy2sPrmfiEZDD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HyebHAAAA3AAAAA8AAAAAAAAAAAAAAAAAmAIAAGRy&#10;cy9kb3ducmV2LnhtbFBLBQYAAAAABAAEAPUAAACMAwAAAAA=&#10;" fillcolor="#bebebe" stroked="f"/>
                <v:rect id="矩形 5317" o:spid="_x0000_s1071" style="position:absolute;left:8054;top:250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XkccA&#10;AADcAAAADwAAAGRycy9kb3ducmV2LnhtbESPT2sCMRTE7wW/Q3gFbzWrwiqrUUqL0NJD/Yf2+Ng8&#10;N1s3L9tNqls/fSMIHoeZ+Q0znbe2EidqfOlYQb+XgCDOnS65ULDdLJ7GIHxA1lg5JgV/5GE+6zxM&#10;MdPuzCs6rUMhIoR9hgpMCHUmpc8NWfQ9VxNH7+AaiyHKppC6wXOE20oOkiSVFkuOCwZrejGUH9e/&#10;VsHHt3Ff9e7yftj3Pxev6XKH8megVPexfZ6ACNSGe/jWftMKhqMUr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VV5HHAAAA3AAAAA8AAAAAAAAAAAAAAAAAmAIAAGRy&#10;cy9kb3ducmV2LnhtbFBLBQYAAAAABAAEAPUAAACMAwAAAAA=&#10;" fillcolor="#bebebe" stroked="f"/>
                <v:rect id="矩形 5318" o:spid="_x0000_s1072" style="position:absolute;left:8176;top:250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nyCscA&#10;AADcAAAADwAAAGRycy9kb3ducmV2LnhtbESPT2sCMRTE7wW/Q3hCbzWrgsrWKGIRLD3UP8X2+Ng8&#10;N6ubl+0m6tZPbwqCx2FmfsOMp40txZlqXzhW0O0kIIgzpwvOFXxtFy8jED4gaywdk4I/8jCdtJ7G&#10;mGp34TWdNyEXEcI+RQUmhCqV0meGLPqOq4ijt3e1xRBlnUtd4yXCbSl7STKQFguOCwYrmhvKjpuT&#10;VfBxMO6n2l3f99/dz8XbYLVD+dtT6rndzF5BBGrCI3xvL7WC/nAI/2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Z8grHAAAA3AAAAA8AAAAAAAAAAAAAAAAAmAIAAGRy&#10;cy9kb3ducmV2LnhtbFBLBQYAAAAABAAEAPUAAACMAwAAAAA=&#10;" fillcolor="#bebebe" stroked="f"/>
                <v:rect id="矩形 5319" o:spid="_x0000_s1073" style="position:absolute;left:8299;top:249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meMMA&#10;AADcAAAADwAAAGRycy9kb3ducmV2LnhtbERPy2oCMRTdF/yHcAV3NaOCymgUaREsXbQ+UJeXyXUy&#10;OrkZJ6lO+/XNQnB5OO/pvLGluFHtC8cKet0EBHHmdMG5gt12+ToG4QOyxtIxKfglD/NZ62WKqXZ3&#10;XtNtE3IRQ9inqMCEUKVS+syQRd91FXHkTq62GCKsc6lrvMdwW8p+kgylxYJjg8GK3gxll82PVfB5&#10;Nu5Y7f8+Tofe1/J9+L1Hee0r1Wk3iwmIQE14ih/ulVYwGMW18Uw8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ZmeMMAAADcAAAADwAAAAAAAAAAAAAAAACYAgAAZHJzL2Rv&#10;d25yZXYueG1sUEsFBgAAAAAEAAQA9QAAAIgDAAAAAA==&#10;" fillcolor="#bebebe" stroked="f"/>
                <v:rect id="矩形 5320" o:spid="_x0000_s1074" style="position:absolute;left:8422;top:249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rD48cA&#10;AADcAAAADwAAAGRycy9kb3ducmV2LnhtbESPQWsCMRSE70L/Q3gFb5rVgm23RimKoHjQalGPj81z&#10;s+3mZbtJde2vN0LB4zAz3zDDcWNLcaLaF44V9LoJCOLM6YJzBZ/bWecFhA/IGkvHpOBCHsajh9YQ&#10;U+3O/EGnTchFhLBPUYEJoUql9Jkhi77rKuLoHV1tMURZ51LXeI5wW8p+kgykxYLjgsGKJoay782v&#10;VbD8Mu5Q7f4Wx31vNZsO1juUP32l2o/N+xuIQE24h//bc63g6fkVbmfiEZCj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Kw+PHAAAA3AAAAA8AAAAAAAAAAAAAAAAAmAIAAGRy&#10;cy9kb3ducmV2LnhtbFBLBQYAAAAABAAEAPUAAACMAwAAAAA=&#10;" fillcolor="#bebebe" stroked="f"/>
                <v:rect id="矩形 5321" o:spid="_x0000_s1075" style="position:absolute;left:8545;top:249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aWcMA&#10;AADcAAAADwAAAGRycy9kb3ducmV2LnhtbERPTWsCMRC9C/0PYQreNKuCyNYoRRGUHrRa1OOwGTdb&#10;N5N1k+rqr28OgsfH+x5PG1uKK9W+cKyg101AEGdOF5wr+NktOiMQPiBrLB2Tgjt5mE7eWmNMtbvx&#10;N123IRcxhH2KCkwIVSqlzwxZ9F1XEUfu5GqLIcI6l7rGWwy3pewnyVBaLDg2GKxoZig7b/+sgq9f&#10;447V/rE6HXrrxXy42aO89JVqvzefHyACNeElfrqXWsFgFOfHM/EIyM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aWcMAAADcAAAADwAAAAAAAAAAAAAAAACYAgAAZHJzL2Rv&#10;d25yZXYueG1sUEsFBgAAAAAEAAQA9QAAAIgDAAAAAA==&#10;" fillcolor="#bebebe" stroked="f"/>
                <v:rect id="矩形 5322" o:spid="_x0000_s1076" style="position:absolute;left:8668;top:249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m/wsYA&#10;AADcAAAADwAAAGRycy9kb3ducmV2LnhtbESPQWvCQBSE74L/YXkFb2YTBZHUVUpFUDzY2mJ7fGSf&#10;2bTZtzG7auqvdwuFHoeZ+YaZLTpbiwu1vnKsIEtSEMSF0xWXCt7fVsMpCB+QNdaOScEPeVjM+70Z&#10;5tpd+ZUu+1CKCGGfowITQpNL6QtDFn3iGuLoHV1rMUTZllK3eI1wW8tRmk6kxYrjgsGGng0V3/uz&#10;VbD9Mu6zOdw2x49st1pOXg4oTyOlBg/d0yOIQF34D/+111rBeJrB75l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m/wsYAAADcAAAADwAAAAAAAAAAAAAAAACYAgAAZHJz&#10;L2Rvd25yZXYueG1sUEsFBgAAAAAEAAQA9QAAAIsDAAAAAA==&#10;" fillcolor="#bebebe" stroked="f"/>
                <v:rect id="矩形 5323" o:spid="_x0000_s1077" style="position:absolute;left:8790;top:249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shtcYA&#10;AADcAAAADwAAAGRycy9kb3ducmV2LnhtbESPQWsCMRSE70L/Q3hCb5p1BZHVKGIRKj202qIeH5vn&#10;ZtvNy3aT6tZfbwTB4zAz3zDTeWsrcaLGl44VDPoJCOLc6ZILBV+fq94YhA/IGivHpOCfPMxnT50p&#10;ZtqdeUOnbShEhLDPUIEJoc6k9Lkhi77vauLoHV1jMUTZFFI3eI5wW8k0SUbSYslxwWBNS0P5z/bP&#10;Knj7Nu5Q7y7r437wvnoZfexQ/qZKPXfbxQREoDY8wvf2q1YwHKdwOxOP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shtcYAAADcAAAADwAAAAAAAAAAAAAAAACYAgAAZHJz&#10;L2Rvd25yZXYueG1sUEsFBgAAAAAEAAQA9QAAAIsDAAAAAA==&#10;" fillcolor="#bebebe" stroked="f"/>
                <v:rect id="矩形 5324" o:spid="_x0000_s1078" style="position:absolute;left:8913;top:249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eELsYA&#10;AADcAAAADwAAAGRycy9kb3ducmV2LnhtbESPQWvCQBSE7wX/w/KE3upGhRCiq4hFaOmh1op6fGSf&#10;2Wj2bZrdauyv7wqFHoeZ+YaZzjtbiwu1vnKsYDhIQBAXTldcKth+rp4yED4ga6wdk4IbeZjPeg9T&#10;zLW78gddNqEUEcI+RwUmhCaX0heGLPqBa4ijd3StxRBlW0rd4jXCbS1HSZJKixXHBYMNLQ0V5823&#10;VfB2Mu7Q7H5ej/vh++o5Xe9Qfo2Ueux3iwmIQF34D/+1X7SCcTaG+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eELsYAAADcAAAADwAAAAAAAAAAAAAAAACYAgAAZHJz&#10;L2Rvd25yZXYueG1sUEsFBgAAAAAEAAQA9QAAAIsDAAAAAA==&#10;" fillcolor="#bebebe" stroked="f"/>
                <v:rect id="矩形 5325" o:spid="_x0000_s1079" style="position:absolute;left:9036;top:248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4cWscA&#10;AADcAAAADwAAAGRycy9kb3ducmV2LnhtbESPT2sCMRTE7wW/Q3iCt5r1DyJboxRFUDxYbbE9PjbP&#10;zdbNy7pJde2nbwShx2FmfsNMZo0txYVqXzhW0OsmIIgzpwvOFXy8L5/HIHxA1lg6JgU38jCbtp4m&#10;mGp35R1d9iEXEcI+RQUmhCqV0meGLPquq4ijd3S1xRBlnUtd4zXCbSn7STKSFguOCwYrmhvKTvsf&#10;q2DzbdxXdfhdHz972+Vi9HZAee4r1Wk3ry8gAjXhP/xor7SCwXgI9zPxCM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eHFrHAAAA3AAAAA8AAAAAAAAAAAAAAAAAmAIAAGRy&#10;cy9kb3ducmV2LnhtbFBLBQYAAAAABAAEAPUAAACMAwAAAAA=&#10;" fillcolor="#bebebe" stroked="f"/>
                <v:rect id="矩形 5326" o:spid="_x0000_s1080" style="position:absolute;left:9159;top:248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5wcYA&#10;AADcAAAADwAAAGRycy9kb3ducmV2LnhtbESPQWsCMRSE7wX/Q3iCt5pVUWRrlKIIigerLbbHx+a5&#10;2bp5WTeprv31jSD0OMzMN8xk1thSXKj2hWMFvW4CgjhzuuBcwcf78nkMwgdkjaVjUnAjD7Np62mC&#10;qXZX3tFlH3IRIexTVGBCqFIpfWbIou+6ijh6R1dbDFHWudQ1XiPclrKfJCNpseC4YLCiuaHstP+x&#10;Cjbfxn1Vh9/18bO3XS5GbweU575SnXbz+gIiUBP+w4/2SisYjIdwPxOPgJ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K5wcYAAADcAAAADwAAAAAAAAAAAAAAAACYAgAAZHJz&#10;L2Rvd25yZXYueG1sUEsFBgAAAAAEAAQA9QAAAIsDAAAAAA==&#10;" fillcolor="#bebebe" stroked="f"/>
                <v:rect id="矩形 5327" o:spid="_x0000_s1081" style="position:absolute;left:9282;top:248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AntsYA&#10;AADcAAAADwAAAGRycy9kb3ducmV2LnhtbESPQWsCMRSE70L/Q3hCb5pVYZHVKGIRKj202qIeH5vn&#10;ZtvNy3aT6tZfbwTB4zAz3zDTeWsrcaLGl44VDPoJCOLc6ZILBV+fq94YhA/IGivHpOCfPMxnT50p&#10;ZtqdeUOnbShEhLDPUIEJoc6k9Lkhi77vauLoHV1jMUTZFFI3eI5wW8lhkqTSYslxwWBNS0P5z/bP&#10;Knj7Nu5Q7y7r437wvnpJP3Yof4dKPXfbxQREoDY8wvf2q1YwGqdwOxOP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AntsYAAADcAAAADwAAAAAAAAAAAAAAAACYAgAAZHJz&#10;L2Rvd25yZXYueG1sUEsFBgAAAAAEAAQA9QAAAIsDAAAAAA==&#10;" fillcolor="#bebebe" stroked="f"/>
                <v:rect id="矩形 5328" o:spid="_x0000_s1082" style="position:absolute;left:9404;top:248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CLcYA&#10;AADcAAAADwAAAGRycy9kb3ducmV2LnhtbESPQWsCMRSE7wX/Q3iCt5pVwcrWKGIRFA9WLbbHx+a5&#10;Wd28bDeprv76plDwOMzMN8x42thSXKj2hWMFvW4CgjhzuuBcwcd+8TwC4QOyxtIxKbiRh+mk9TTG&#10;VLsrb+myC7mIEPYpKjAhVKmUPjNk0XddRRy9o6sthijrXOoarxFuS9lPkqG0WHBcMFjR3FB23v1Y&#10;BeuTcV/V4b46fvY2i7fh+wHld1+pTruZvYII1IRH+L+91AoGoxf4OxOPgJ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yCLcYAAADcAAAADwAAAAAAAAAAAAAAAACYAgAAZHJz&#10;L2Rvd25yZXYueG1sUEsFBgAAAAAEAAQA9QAAAIsDAAAAAA==&#10;" fillcolor="#bebebe" stroked="f"/>
                <v:rect id="矩形 5329" o:spid="_x0000_s1083" style="position:absolute;left:9527;top:248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MWX8MA&#10;AADcAAAADwAAAGRycy9kb3ducmV2LnhtbERPTWsCMRC9C/0PYQreNKuCyNYoRRGUHrRa1OOwGTdb&#10;N5N1k+rqr28OgsfH+x5PG1uKK9W+cKyg101AEGdOF5wr+NktOiMQPiBrLB2Tgjt5mE7eWmNMtbvx&#10;N123IRcxhH2KCkwIVSqlzwxZ9F1XEUfu5GqLIcI6l7rGWwy3pewnyVBaLDg2GKxoZig7b/+sgq9f&#10;447V/rE6HXrrxXy42aO89JVqvzefHyACNeElfrqXWsFgFNfGM/EIyM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MWX8MAAADcAAAADwAAAAAAAAAAAAAAAACYAgAAZHJzL2Rv&#10;d25yZXYueG1sUEsFBgAAAAAEAAQA9QAAAIgDAAAAAA==&#10;" fillcolor="#bebebe" stroked="f"/>
                <v:rect id="矩形 5330" o:spid="_x0000_s1084" style="position:absolute;left:9650;top:248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+zxMcA&#10;AADcAAAADwAAAGRycy9kb3ducmV2LnhtbESPT2sCMRTE7wW/Q3hCbzWrgujWKGIRLD3UP8X2+Ng8&#10;N6ubl+0m6tZPbwqCx2FmfsOMp40txZlqXzhW0O0kIIgzpwvOFXxtFy9DED4gaywdk4I/8jCdtJ7G&#10;mGp34TWdNyEXEcI+RQUmhCqV0meGLPqOq4ijt3e1xRBlnUtd4yXCbSl7STKQFguOCwYrmhvKjpuT&#10;VfBxMO6n2l3f99/dz8XbYLVD+dtT6rndzF5BBGrCI3xvL7WC/nAE/2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fs8THAAAA3AAAAA8AAAAAAAAAAAAAAAAAmAIAAGRy&#10;cy9kb3ducmV2LnhtbFBLBQYAAAAABAAEAPUAAACMAwAAAAA=&#10;" fillcolor="#bebebe" stroked="f"/>
                <v:rect id="矩形 5331" o:spid="_x0000_s1085" style="position:absolute;left:9773;top:247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MhMMA&#10;AADcAAAADwAAAGRycy9kb3ducmV2LnhtbERPy2oCMRTdF/yHcAV3NaOC6GgUaREsXbQ+UJeXyXUy&#10;OrkZJ6lO+/XNQnB5OO/pvLGluFHtC8cKet0EBHHmdMG5gt12+ToC4QOyxtIxKfglD/NZ62WKqXZ3&#10;XtNtE3IRQ9inqMCEUKVS+syQRd91FXHkTq62GCKsc6lrvMdwW8p+kgylxYJjg8GK3gxll82PVfB5&#10;Nu5Y7f8+Tofe1/J9+L1Hee0r1Wk3iwmIQE14ih/ulVYwGMf58Uw8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MhMMAAADcAAAADwAAAAAAAAAAAAAAAACYAgAAZHJzL2Rv&#10;d25yZXYueG1sUEsFBgAAAAAEAAQA9QAAAIgDAAAAAA==&#10;" fillcolor="#bebebe" stroked="f"/>
                <v:rect id="矩形 5332" o:spid="_x0000_s1086" style="position:absolute;left:9896;top:247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ApH8YA&#10;AADcAAAADwAAAGRycy9kb3ducmV2LnhtbESPT2sCMRTE7wW/Q3iF3mp2LYiuRiktQksP/kV7fGye&#10;m62bl+0m1dVP3wiCx2FmfsOMp62txJEaXzpWkHYTEMS50yUXCjbr2fMAhA/IGivHpOBMHqaTzsMY&#10;M+1OvKTjKhQiQthnqMCEUGdS+tyQRd91NXH09q6xGKJsCqkbPEW4rWQvSfrSYslxwWBNb4byw+rP&#10;Kvj6Me673l4+97t0PnvvL7Yof3tKPT22ryMQgdpwD9/aH1rByzCF6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ApH8YAAADcAAAADwAAAAAAAAAAAAAAAACYAgAAZHJz&#10;L2Rvd25yZXYueG1sUEsFBgAAAAAEAAQA9QAAAIsDAAAAAA==&#10;" fillcolor="#bebebe" stroked="f"/>
                <v:rect id="矩形 5333" o:spid="_x0000_s1087" style="position:absolute;left:10018;top:247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3aMYA&#10;AADcAAAADwAAAGRycy9kb3ducmV2LnhtbESPT2sCMRTE7wW/Q3iF3mrWLYiuRiktQksP/kV7fGye&#10;m62bl+0m1dVP3wiCx2FmfsOMp62txJEaXzpW0OsmIIhzp0suFGzWs+cBCB+QNVaOScGZPEwnnYcx&#10;ZtqdeEnHVShEhLDPUIEJoc6k9Lkhi77rauLo7V1jMUTZFFI3eIpwW8k0SfrSYslxwWBNb4byw+rP&#10;Kvj6Me673l4+97vefPbeX2xR/qZKPT22ryMQgdpwD9/aH1rByzCF6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K3aMYAAADcAAAADwAAAAAAAAAAAAAAAACYAgAAZHJz&#10;L2Rvd25yZXYueG1sUEsFBgAAAAAEAAQA9QAAAIsDAAAAAA==&#10;" fillcolor="#bebebe" stroked="f"/>
                <v:rect id="矩形 5334" o:spid="_x0000_s1088" style="position:absolute;left:10141;top:247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4S88cA&#10;AADcAAAADwAAAGRycy9kb3ducmV2LnhtbESPT2sCMRTE7wW/Q3hCbzWrgtjVKNIitPTgX1aPj81z&#10;s3bzst2kuvbTN4WCx2FmfsNM562txIUaXzpW0O8lIIhzp0suFOx3y6cxCB+QNVaOScGNPMxnnYcp&#10;ptpdeUOXbShEhLBPUYEJoU6l9Lkhi77nauLonVxjMUTZFFI3eI1wW8lBkoykxZLjgsGaXgzln9tv&#10;q+DjbNyxzn7eT4f+avk6WmcovwZKPXbbxQREoDbcw//tN61g+DyEv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uEvPHAAAA3AAAAA8AAAAAAAAAAAAAAAAAmAIAAGRy&#10;cy9kb3ducmV2LnhtbFBLBQYAAAAABAAEAPUAAACMAwAAAAA=&#10;" fillcolor="#bebebe" stroked="f"/>
                <v:rect id="矩形 5335" o:spid="_x0000_s1089" style="position:absolute;left:10264;top:247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eKh8cA&#10;AADcAAAADwAAAGRycy9kb3ducmV2LnhtbESPQWsCMRSE74X+h/AK3mpWK9JujVIUQfGg1aIeH5vn&#10;ZtvNy3aT6tpfbwTB4zAz3zCDUWNLcaTaF44VdNoJCOLM6YJzBV+b6fMrCB+QNZaOScGZPIyGjw8D&#10;TLU78Scd1yEXEcI+RQUmhCqV0meGLPq2q4ijd3C1xRBlnUtd4ynCbSm7SdKXFguOCwYrGhvKftZ/&#10;VsHi27h9tf2fH3ad5XTSX21R/naVaj01H+8gAjXhHr61Z1rBy1sPrmfiEZDD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HiofHAAAA3AAAAA8AAAAAAAAAAAAAAAAAmAIAAGRy&#10;cy9kb3ducmV2LnhtbFBLBQYAAAAABAAEAPUAAACMAwAAAAA=&#10;" fillcolor="#bebebe" stroked="f"/>
                <v:rect id="矩形 5336" o:spid="_x0000_s1090" style="position:absolute;left:10387;top:246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HMcA&#10;AADcAAAADwAAAGRycy9kb3ducmV2LnhtbESPQWsCMRSE74X+h/AK3mpWi9JujVIUQfGg1aIeH5vn&#10;ZtvNy3aT6tpfbwTB4zAz3zCDUWNLcaTaF44VdNoJCOLM6YJzBV+b6fMrCB+QNZaOScGZPIyGjw8D&#10;TLU78Scd1yEXEcI+RQUmhCqV0meGLPq2q4ijd3C1xRBlnUtd4ynCbSm7SdKXFguOCwYrGhvKftZ/&#10;VsHi27h9tf2fH3ad5XTSX21R/naVaj01H+8gAjXhHr61Z1rBy1sPrmfiEZDD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LLxzHAAAA3AAAAA8AAAAAAAAAAAAAAAAAmAIAAGRy&#10;cy9kb3ducmV2LnhtbFBLBQYAAAAABAAEAPUAAACMAwAAAAA=&#10;" fillcolor="#bebebe" stroked="f"/>
                <v:rect id="矩形 5337" o:spid="_x0000_s1091" style="position:absolute;left:10509;top:246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mxa8cA&#10;AADcAAAADwAAAGRycy9kb3ducmV2LnhtbESPT2sCMRTE7wW/Q3gFbzWrwqKrUUqL0NJD/Yf2+Ng8&#10;N1s3L9tNqls/fSMIHoeZ+Q0znbe2EidqfOlYQb+XgCDOnS65ULDdLJ5GIHxA1lg5JgV/5GE+6zxM&#10;MdPuzCs6rUMhIoR9hgpMCHUmpc8NWfQ9VxNH7+AaiyHKppC6wXOE20oOkiSVFkuOCwZrejGUH9e/&#10;VsHHt3Ff9e7yftj3Pxev6XKH8megVPexfZ6ACNSGe/jWftMKhuMUr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ZsWvHAAAA3AAAAA8AAAAAAAAAAAAAAAAAmAIAAGRy&#10;cy9kb3ducmV2LnhtbFBLBQYAAAAABAAEAPUAAACMAwAAAAA=&#10;" fillcolor="#bebebe" stroked="f"/>
                <v:rect id="矩形 5338" o:spid="_x0000_s1092" style="position:absolute;left:10632;top:246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UU8McA&#10;AADcAAAADwAAAGRycy9kb3ducmV2LnhtbESPQWsCMRSE70L/Q3gFb5rVgm23RimKoHjQalGPj81z&#10;s+3mZbtJde2vN0LB4zAz3zDDcWNLcaLaF44V9LoJCOLM6YJzBZ/bWecFhA/IGkvHpOBCHsajh9YQ&#10;U+3O/EGnTchFhLBPUYEJoUql9Jkhi77rKuLoHV1tMURZ51LXeI5wW8p+kgykxYLjgsGKJoay782v&#10;VbD8Mu5Q7f4Wx31vNZsO1juUP32l2o/N+xuIQE24h//bc63g6fUZbmfiEZCj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VFPDHAAAA3AAAAA8AAAAAAAAAAAAAAAAAmAIAAGRy&#10;cy9kb3ducmV2LnhtbFBLBQYAAAAABAAEAPUAAACMAwAAAAA=&#10;" fillcolor="#bebebe" stroked="f"/>
                <v:rect id="矩形 5339" o:spid="_x0000_s1093" style="position:absolute;left:10755;top:246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qAgsMA&#10;AADcAAAADwAAAGRycy9kb3ducmV2LnhtbERPy2oCMRTdF/yHcAV3NaOC6GgUaREsXbQ+UJeXyXUy&#10;OrkZJ6lO+/XNQnB5OO/pvLGluFHtC8cKet0EBHHmdMG5gt12+ToC4QOyxtIxKfglD/NZ62WKqXZ3&#10;XtNtE3IRQ9inqMCEUKVS+syQRd91FXHkTq62GCKsc6lrvMdwW8p+kgylxYJjg8GK3gxll82PVfB5&#10;Nu5Y7f8+Tofe1/J9+L1Hee0r1Wk3iwmIQE14ih/ulVYwGMe18Uw8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qAgsMAAADcAAAADwAAAAAAAAAAAAAAAACYAgAAZHJzL2Rv&#10;d25yZXYueG1sUEsFBgAAAAAEAAQA9QAAAIgDAAAAAA==&#10;" fillcolor="#bebebe" stroked="f"/>
                <v:rect id="矩形 5340" o:spid="_x0000_s1094" style="position:absolute;left:10878;top:246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YlGcYA&#10;AADcAAAADwAAAGRycy9kb3ducmV2LnhtbESPQWsCMRSE7wX/Q3iCt5pVQerWKGIRFA9WLbbHx+a5&#10;Wd28bDeprv76plDwOMzMN8x42thSXKj2hWMFvW4CgjhzuuBcwcd+8fwCwgdkjaVjUnAjD9NJ62mM&#10;qXZX3tJlF3IRIexTVGBCqFIpfWbIou+6ijh6R1dbDFHWudQ1XiPclrKfJENpseC4YLCiuaHsvPux&#10;CtYn476qw311/OxtFm/D9wPK775SnXYzewURqAmP8H97qRUMRiP4OxOPgJ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YlGcYAAADcAAAADwAAAAAAAAAAAAAAAACYAgAAZHJz&#10;L2Rvd25yZXYueG1sUEsFBgAAAAAEAAQA9QAAAIsDAAAAAA==&#10;" fillcolor="#bebebe" stroked="f"/>
                <v:rect id="矩形 5341" o:spid="_x0000_s1095" style="position:absolute;left:11001;top:246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zUZsQA&#10;AADcAAAADwAAAGRycy9kb3ducmV2LnhtbERPz2vCMBS+C/4P4Q282VQRkc5UxkRQdth0w+34aF6b&#10;bs1LbaJ2++uXg+Dx4/u9XPW2ERfqfO1YwSRJQRAXTtdcKfh434wXIHxA1tg4JgW/5GGVDwdLzLS7&#10;8p4uh1CJGMI+QwUmhDaT0heGLPrEtcSRK11nMUTYVVJ3eI3htpHTNJ1LizXHBoMtPRsqfg5nq+Dl&#10;27iv9vi3Kz8nr5v1/O2I8jRVavTQPz2CCNSHu/jm3moFszTOj2fiE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c1GbEAAAA3AAAAA8AAAAAAAAAAAAAAAAAmAIAAGRycy9k&#10;b3ducmV2LnhtbFBLBQYAAAAABAAEAPUAAACJAwAAAAA=&#10;" fillcolor="#bebebe" stroked="f"/>
                <v:rect id="矩形 5342" o:spid="_x0000_s1096" style="position:absolute;left:11123;top:245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Bx/cYA&#10;AADcAAAADwAAAGRycy9kb3ducmV2LnhtbESPQWvCQBSE74X+h+UVvDWbiEhJXUUsQosHrRbb4yP7&#10;zEazb9PsqtFf3xUKHoeZ+YYZTTpbixO1vnKsIEtSEMSF0xWXCr428+cXED4ga6wdk4ILeZiMHx9G&#10;mGt35k86rUMpIoR9jgpMCE0upS8MWfSJa4ijt3OtxRBlW0rd4jnCbS37aTqUFiuOCwYbmhkqDuuj&#10;VbDYG/fTbK8fu+9sOX8brrYof/tK9Z666SuIQF24h//b71rBIM3gdiYeAT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Bx/cYAAADcAAAADwAAAAAAAAAAAAAAAACYAgAAZHJz&#10;L2Rvd25yZXYueG1sUEsFBgAAAAAEAAQA9QAAAIsDAAAAAA==&#10;" fillcolor="#bebebe" stroked="f"/>
                <v:rect id="矩形 5343" o:spid="_x0000_s1097" style="position:absolute;left:11246;top:245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visYA&#10;AADcAAAADwAAAGRycy9kb3ducmV2LnhtbESPQWvCQBSE70L/w/IKvZmNoYikrlIUQenBaovt8ZF9&#10;ZlOzb2N2q7G/3hWEHoeZ+YYZTztbixO1vnKsYJCkIIgLpysuFXx+LPojED4ga6wdk4ILeZhOHnpj&#10;zLU784ZO21CKCGGfowITQpNL6QtDFn3iGuLo7V1rMUTZllK3eI5wW8ssTYfSYsVxwWBDM0PFYftr&#10;Fbz9GPfd7P5W+6/BejEfvu9QHjOlnh671xcQgbrwH763l1rBc5rB7Uw8An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LvisYAAADcAAAADwAAAAAAAAAAAAAAAACYAgAAZHJz&#10;L2Rvd25yZXYueG1sUEsFBgAAAAAEAAQA9QAAAIsDAAAAAA==&#10;" fillcolor="#bebebe" stroked="f"/>
                <v:rect id="矩形 5344" o:spid="_x0000_s1098" style="position:absolute;left:11369;top:245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5KEcYA&#10;AADcAAAADwAAAGRycy9kb3ducmV2LnhtbESPQWsCMRSE70L/Q3hCb5rVFpHVKKIIFQ+1tqw9PjbP&#10;zbabl+0m6tZfbwoFj8PMfMNM562txJkaXzpWMOgnIIhzp0suFHy8r3tjED4ga6wck4Jf8jCfPXSm&#10;mGp34Tc670MhIoR9igpMCHUqpc8NWfR9VxNH7+gaiyHKppC6wUuE20oOk2QkLZYcFwzWtDSUf+9P&#10;VsH2y7jPOrtujofB63o12mUof4ZKPXbbxQREoDbcw//tF63gOXmCv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5KEcYAAADcAAAADwAAAAAAAAAAAAAAAACYAgAAZHJz&#10;L2Rvd25yZXYueG1sUEsFBgAAAAAEAAQA9QAAAIsDAAAAAA==&#10;" fillcolor="#bebebe" stroked="f"/>
                <v:rect id="矩形 5345" o:spid="_x0000_s1099" style="position:absolute;left:11492;top:245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fSZcYA&#10;AADcAAAADwAAAGRycy9kb3ducmV2LnhtbESPT2sCMRTE7wW/Q3hCbzWriMjWKKIIlh7qP6zHx+a5&#10;2Xbzsm5S3frpjSB4HGbmN8xo0thSnKn2hWMF3U4CgjhzuuBcwW67eBuC8AFZY+mYFPyTh8m49TLC&#10;VLsLr+m8CbmIEPYpKjAhVKmUPjNk0XdcRRy9o6sthijrXOoaLxFuS9lLkoG0WHBcMFjRzFD2u/mz&#10;Cj5/jDtU++vH8bv7tZgPVnuUp55Sr+1m+g4iUBOe4Ud7qRX0kz7cz8QjIM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fSZcYAAADcAAAADwAAAAAAAAAAAAAAAACYAgAAZHJz&#10;L2Rvd25yZXYueG1sUEsFBgAAAAAEAAQA9QAAAIsDAAAAAA==&#10;" fillcolor="#bebebe" stroked="f"/>
                <v:rect id="矩形 5346" o:spid="_x0000_s1100" style="position:absolute;left:11615;top:245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3/sYA&#10;AADcAAAADwAAAGRycy9kb3ducmV2LnhtbESPQWsCMRSE70L/Q3hCb5pVWpHVKKIIFQ+1tqw9PjbP&#10;zbabl+0m6tZfbwoFj8PMfMNM562txJkaXzpWMOgnIIhzp0suFHy8r3tjED4ga6wck4Jf8jCfPXSm&#10;mGp34Tc670MhIoR9igpMCHUqpc8NWfR9VxNH7+gaiyHKppC6wUuE20oOk2QkLZYcFwzWtDSUf+9P&#10;VsH2y7jPOrtujofB63o12mUof4ZKPXbbxQREoDbcw//tF63gKXmGv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t3/sYAAADcAAAADwAAAAAAAAAAAAAAAACYAgAAZHJz&#10;L2Rvd25yZXYueG1sUEsFBgAAAAAEAAQA9QAAAIsDAAAAAA==&#10;" fillcolor="#bebebe" stroked="f"/>
                <v:rect id="矩形 5347" o:spid="_x0000_s1101" style="position:absolute;left:11737;top:245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npicYA&#10;AADcAAAADwAAAGRycy9kb3ducmV2LnhtbESPQWsCMRSE74X+h/AK3mpWkUVWoxRFUHqotaIeH5vn&#10;ZuvmZd2kuvXXN4LQ4zAz3zDjaWsrcaHGl44V9LoJCOLc6ZILBduvxesQhA/IGivHpOCXPEwnz09j&#10;zLS78iddNqEQEcI+QwUmhDqT0ueGLPquq4mjd3SNxRBlU0jd4DXCbSX7SZJKiyXHBYM1zQzlp82P&#10;VfD+bdyh3t1Wx33vYzFP1zuU575SnZf2bQQiUBv+w4/2UisYJCncz8Qj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npicYAAADcAAAADwAAAAAAAAAAAAAAAACYAgAAZHJz&#10;L2Rvd25yZXYueG1sUEsFBgAAAAAEAAQA9QAAAIsDAAAAAA==&#10;" fillcolor="#bebebe" stroked="f"/>
                <v:rect id="矩形 5348" o:spid="_x0000_s1102" style="position:absolute;left:11860;top:244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VMEscA&#10;AADcAAAADwAAAGRycy9kb3ducmV2LnhtbESPT2sCMRTE74LfIbyCN80qYstqlNIiWHpo/cPq8bF5&#10;blY3L+sm1W0/fVMQehxm5jfMbNHaSlyp8aVjBcNBAoI4d7rkQsFuu+w/gfABWWPlmBR8k4fFvNuZ&#10;Yardjdd03YRCRAj7FBWYEOpUSp8bsugHriaO3tE1FkOUTSF1g7cIt5UcJclEWiw5Lhis6cVQft58&#10;WQXvJ+MOdfbzdtwPP5avk88M5WWkVO+hfZ6CCNSG//C9vdIKxskj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1TBLHAAAA3AAAAA8AAAAAAAAAAAAAAAAAmAIAAGRy&#10;cy9kb3ducmV2LnhtbFBLBQYAAAAABAAEAPUAAACMAwAAAAA=&#10;" fillcolor="#bebebe" stroked="f"/>
                <v:rect id="矩形 5349" o:spid="_x0000_s1103" style="position:absolute;left:11983;top:244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YYMQA&#10;AADcAAAADwAAAGRycy9kb3ducmV2LnhtbERPz2vCMBS+C/4P4Q282VQRkc5UxkRQdth0w+34aF6b&#10;bs1LbaJ2++uXg+Dx4/u9XPW2ERfqfO1YwSRJQRAXTtdcKfh434wXIHxA1tg4JgW/5GGVDwdLzLS7&#10;8p4uh1CJGMI+QwUmhDaT0heGLPrEtcSRK11nMUTYVVJ3eI3htpHTNJ1LizXHBoMtPRsqfg5nq+Dl&#10;27iv9vi3Kz8nr5v1/O2I8jRVavTQPz2CCNSHu/jm3moFszSujWfiE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q2GDEAAAA3AAAAA8AAAAAAAAAAAAAAAAAmAIAAGRycy9k&#10;b3ducmV2LnhtbFBLBQYAAAAABAAEAPUAAACJAwAAAAA=&#10;" fillcolor="#bebebe" stroked="f"/>
                <v:rect id="矩形 5350" o:spid="_x0000_s1104" style="position:absolute;left:12106;top:244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Z9+8cA&#10;AADcAAAADwAAAGRycy9kb3ducmV2LnhtbESPT2sCMRTE74LfIbyCN80qIu1qlNIiWHpo/cPq8bF5&#10;blY3L+sm1W0/fVMQehxm5jfMbNHaSlyp8aVjBcNBAoI4d7rkQsFuu+w/gvABWWPlmBR8k4fFvNuZ&#10;Yardjdd03YRCRAj7FBWYEOpUSp8bsugHriaO3tE1FkOUTSF1g7cIt5UcJclEWiw5Lhis6cVQft58&#10;WQXvJ+MOdfbzdtwPP5avk88M5WWkVO+hfZ6CCNSG//C9vdIKxskT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mffvHAAAA3AAAAA8AAAAAAAAAAAAAAAAAmAIAAGRy&#10;cy9kb3ducmV2LnhtbFBLBQYAAAAABAAEAPUAAACMAwAAAAA=&#10;" fillcolor="#bebebe" stroked="f"/>
                <v:rect id="矩形 5351" o:spid="_x0000_s1105" style="position:absolute;left:12229;top:244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VCu8QA&#10;AADcAAAADwAAAGRycy9kb3ducmV2LnhtbERPz2vCMBS+C/sfwhvspmlFRKqxyIYw2WHqhnp8NK9N&#10;tXnpmkzr/vrlMNjx4/u9yHvbiCt1vnasIB0lIIgLp2uuFHx+rIczED4ga2wck4I7eciXD4MFZtrd&#10;eEfXfahEDGGfoQITQptJ6QtDFv3ItcSRK11nMUTYVVJ3eIvhtpHjJJlKizXHBoMtPRsqLvtvq+Dt&#10;bNypPfxsymP6vn6Zbg8ov8ZKPT32qzmIQH34F/+5X7WCSRrnxzPx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FQrvEAAAA3AAAAA8AAAAAAAAAAAAAAAAAmAIAAGRycy9k&#10;b3ducmV2LnhtbFBLBQYAAAAABAAEAPUAAACJAwAAAAA=&#10;" fillcolor="#bebebe" stroked="f"/>
                <v:rect id="矩形 5352" o:spid="_x0000_s1106" style="position:absolute;left:12351;top:244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nnIMYA&#10;AADcAAAADwAAAGRycy9kb3ducmV2LnhtbESPQWvCQBSE74X+h+UVvDWbiEhJXUUsQosHrRbb4yP7&#10;zEazb9PsqtFf3xUKHoeZ+YYZTTpbixO1vnKsIEtSEMSF0xWXCr428+cXED4ga6wdk4ILeZiMHx9G&#10;mGt35k86rUMpIoR9jgpMCE0upS8MWfSJa4ijt3OtxRBlW0rd4jnCbS37aTqUFiuOCwYbmhkqDuuj&#10;VbDYG/fTbK8fu+9sOX8brrYof/tK9Z666SuIQF24h//b71rBIMvgdiYeAT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nnIMYAAADcAAAADwAAAAAAAAAAAAAAAACYAgAAZHJz&#10;L2Rvd25yZXYueG1sUEsFBgAAAAAEAAQA9QAAAIsDAAAAAA==&#10;" fillcolor="#bebebe" stroked="f"/>
                <v:rect id="矩形 5353" o:spid="_x0000_s1107" style="position:absolute;left:12474;top:244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t5V8YA&#10;AADcAAAADwAAAGRycy9kb3ducmV2LnhtbESPQWvCQBSE74X+h+UVequbhCIluopUBMVDWxX1+Mg+&#10;s7HZtzG7atpf3xUKHoeZ+YYZjjtbiwu1vnKsIO0lIIgLpysuFWzWs5c3ED4ga6wdk4If8jAePT4M&#10;Mdfuyl90WYVSRAj7HBWYEJpcSl8Ysuh7riGO3sG1FkOUbSl1i9cIt7XMkqQvLVYcFww29G6o+F6d&#10;rYLl0bh9s/1dHHbpx2za/9yiPGVKPT91kwGIQF24h//bc63gNc3gdiYeAT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t5V8YAAADcAAAADwAAAAAAAAAAAAAAAACYAgAAZHJz&#10;L2Rvd25yZXYueG1sUEsFBgAAAAAEAAQA9QAAAIsDAAAAAA==&#10;" fillcolor="#bebebe" stroked="f"/>
                <v:rect id="矩形 5354" o:spid="_x0000_s1108" style="position:absolute;left:12597;top:243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fczMYA&#10;AADcAAAADwAAAGRycy9kb3ducmV2LnhtbESPQWsCMRSE7wX/Q3hCbzW7toisRpEWQemhrYr2+Ng8&#10;N1s3L+sm6tpf3wgFj8PMfMOMp62txJkaXzpWkPYSEMS50yUXCjbr+dMQhA/IGivHpOBKHqaTzsMY&#10;M+0u/EXnVShEhLDPUIEJoc6k9Lkhi77nauLo7V1jMUTZFFI3eIlwW8l+kgykxZLjgsGaXg3lh9XJ&#10;Knj/Me673v4u97v0Y/42+NyiPPaVeuy2sxGIQG24h//bC63gJX2G25l4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fczMYAAADcAAAADwAAAAAAAAAAAAAAAACYAgAAZHJz&#10;L2Rvd25yZXYueG1sUEsFBgAAAAAEAAQA9QAAAIsDAAAAAA==&#10;" fillcolor="#bebebe" stroked="f"/>
                <v:rect id="矩形 5355" o:spid="_x0000_s1109" style="position:absolute;left:12720;top:243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EuMcA&#10;AADcAAAADwAAAGRycy9kb3ducmV2LnhtbESPT2vCQBTE74LfYXmF3swmIlJSVykVwdKD9Q+2x0f2&#10;mY1m38bsVmM/vVso9DjMzG+YyayztbhQ6yvHCrIkBUFcOF1xqWC3XQyeQPiArLF2TApu5GE27fcm&#10;mGt35TVdNqEUEcI+RwUmhCaX0heGLPrENcTRO7jWYoiyLaVu8RrhtpbDNB1LixXHBYMNvRoqTptv&#10;q+D9aNxXs/95O3xmq8V8/LFHeR4q9fjQvTyDCNSF//Bfe6kVjLIR/J6JR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+RLjHAAAA3AAAAA8AAAAAAAAAAAAAAAAAmAIAAGRy&#10;cy9kb3ducmV2LnhtbFBLBQYAAAAABAAEAPUAAACMAwAAAAA=&#10;" fillcolor="#bebebe" stroked="f"/>
                <v:rect id="矩形 5356" o:spid="_x0000_s1110" style="position:absolute;left:12843;top:243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LhI8YA&#10;AADcAAAADwAAAGRycy9kb3ducmV2LnhtbESPQWsCMRSE7wX/Q3hCbzW70oqsRpEWQemhrYr2+Ng8&#10;N1s3L+sm6tpf3wgFj8PMfMOMp62txJkaXzpWkPYSEMS50yUXCjbr+dMQhA/IGivHpOBKHqaTzsMY&#10;M+0u/EXnVShEhLDPUIEJoc6k9Lkhi77nauLo7V1jMUTZFFI3eIlwW8l+kgykxZLjgsGaXg3lh9XJ&#10;Knj/Me673v4u97v0Y/42+NyiPPaVeuy2sxGIQG24h//bC63gOX2B25l4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LhI8YAAADcAAAADwAAAAAAAAAAAAAAAACYAgAAZHJz&#10;L2Rvd25yZXYueG1sUEsFBgAAAAAEAAQA9QAAAIsDAAAAAA==&#10;" fillcolor="#bebebe" stroked="f"/>
                <v:rect id="矩形 5357" o:spid="_x0000_s1111" style="position:absolute;left:12965;top:243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B/VMYA&#10;AADcAAAADwAAAGRycy9kb3ducmV2LnhtbESPT2vCQBTE74V+h+UVequbSAkluoq0CC0e6j/U4yP7&#10;zMZm36bZVVM/vSsUPA4z8xtmOO5sLU7U+sqxgrSXgCAunK64VLBeTV/eQPiArLF2TAr+yMN49Pgw&#10;xFy7My/otAyliBD2OSowITS5lL4wZNH3XEMcvb1rLYYo21LqFs8RbmvZT5JMWqw4Lhhs6N1Q8bM8&#10;WgWzg3G7ZnP52m/T7+lHNt+g/O0r9fzUTQYgAnXhHv5vf2oFr2kGtzPxCMjR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B/VMYAAADcAAAADwAAAAAAAAAAAAAAAACYAgAAZHJz&#10;L2Rvd25yZXYueG1sUEsFBgAAAAAEAAQA9QAAAIsDAAAAAA==&#10;" fillcolor="#bebebe" stroked="f"/>
                <v:rect id="矩形 5358" o:spid="_x0000_s1112" style="position:absolute;left:13088;top:243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zaz8YA&#10;AADcAAAADwAAAGRycy9kb3ducmV2LnhtbESPT2sCMRTE7wW/Q3iF3mp2paisRiktQksP/kV7fGye&#10;m62bl+0m1dVP3wiCx2FmfsOMp62txJEaXzpWkHYTEMS50yUXCjbr2fMQhA/IGivHpOBMHqaTzsMY&#10;M+1OvKTjKhQiQthnqMCEUGdS+tyQRd91NXH09q6xGKJsCqkbPEW4rWQvSfrSYslxwWBNb4byw+rP&#10;Kvj6Me673l4+97t0PnvvL7Yof3tKPT22ryMQgdpwD9/aH1rBSzqA6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qzaz8YAAADcAAAADwAAAAAAAAAAAAAAAACYAgAAZHJz&#10;L2Rvd25yZXYueG1sUEsFBgAAAAAEAAQA9QAAAIsDAAAAAA==&#10;" fillcolor="#bebebe" stroked="f"/>
                <v:rect id="矩形 5359" o:spid="_x0000_s1113" style="position:absolute;left:13211;top:243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OvcQA&#10;AADcAAAADwAAAGRycy9kb3ducmV2LnhtbERPz2vCMBS+C/sfwhvspmlFRKqxyIYw2WHqhnp8NK9N&#10;tXnpmkzr/vrlMNjx4/u9yHvbiCt1vnasIB0lIIgLp2uuFHx+rIczED4ga2wck4I7eciXD4MFZtrd&#10;eEfXfahEDGGfoQITQptJ6QtDFv3ItcSRK11nMUTYVVJ3eIvhtpHjJJlKizXHBoMtPRsqLvtvq+Dt&#10;bNypPfxsymP6vn6Zbg8ov8ZKPT32qzmIQH34F/+5X7WCSRrXxjPx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zTr3EAAAA3AAAAA8AAAAAAAAAAAAAAAAAmAIAAGRycy9k&#10;b3ducmV2LnhtbFBLBQYAAAAABAAEAPUAAACJAwAAAAA=&#10;" fillcolor="#bebebe" stroked="f"/>
                <v:rect id="矩形 5360" o:spid="_x0000_s1114" style="position:absolute;left:13334;top:242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/rJsYA&#10;AADcAAAADwAAAGRycy9kb3ducmV2LnhtbESPT2sCMRTE7wW/Q3iF3mp2pYiuRiktQksP/kV7fGye&#10;m62bl+0m1dVP3wiCx2FmfsOMp62txJEaXzpWkHYTEMS50yUXCjbr2fMAhA/IGivHpOBMHqaTzsMY&#10;M+1OvKTjKhQiQthnqMCEUGdS+tyQRd91NXH09q6xGKJsCqkbPEW4rWQvSfrSYslxwWBNb4byw+rP&#10;Kvj6Me673l4+97t0PnvvL7Yof3tKPT22ryMQgdpwD9/aH1rBSzqE6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H/rJsYAAADcAAAADwAAAAAAAAAAAAAAAACYAgAAZHJz&#10;L2Rvd25yZXYueG1sUEsFBgAAAAAEAAQA9QAAAIsDAAAAAA==&#10;" fillcolor="#bebebe" stroked="f"/>
                <v:rect id="矩形 5361" o:spid="_x0000_s1115" style="position:absolute;left:13456;top:242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IBsMA&#10;AADcAAAADwAAAGRycy9kb3ducmV2LnhtbERPz2vCMBS+D/Y/hDfwNlOLyKhGkQ1h4kHnhnp8NM+m&#10;2rx0TdTqX28OgseP7/do0tpKnKnxpWMFvW4Cgjh3uuRCwd/v7P0DhA/IGivHpOBKHibj15cRZtpd&#10;+IfO61CIGMI+QwUmhDqT0ueGLPquq4kjt3eNxRBhU0jd4CWG20qmSTKQFkuODQZr+jSUH9cnq2Bx&#10;MG5Xb27z/ba3nH0NVhuU/6lSnbd2OgQRqA1P8cP9rRX00zg/nolHQI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mIBsMAAADcAAAADwAAAAAAAAAAAAAAAACYAgAAZHJzL2Rv&#10;d25yZXYueG1sUEsFBgAAAAAEAAQA9QAAAIgDAAAAAA==&#10;" fillcolor="#bebebe" stroked="f"/>
                <v:rect id="矩形 5362" o:spid="_x0000_s1116" style="position:absolute;left:13579;top:242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UtncYA&#10;AADcAAAADwAAAGRycy9kb3ducmV2LnhtbESPQWvCQBSE74X+h+UVequbhCIluopUBMVDWxX1+Mg+&#10;s7HZtzG7atpf3xUKHoeZ+YYZjjtbiwu1vnKsIO0lIIgLpysuFWzWs5c3ED4ga6wdk4If8jAePT4M&#10;Mdfuyl90WYVSRAj7HBWYEJpcSl8Ysuh7riGO3sG1FkOUbSl1i9cIt7XMkqQvLVYcFww29G6o+F6d&#10;rYLl0bh9s/1dHHbpx2za/9yiPGVKPT91kwGIQF24h//bc63gNUvhdiYeAT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UtncYAAADcAAAADwAAAAAAAAAAAAAAAACYAgAAZHJz&#10;L2Rvd25yZXYueG1sUEsFBgAAAAAEAAQA9QAAAIsDAAAAAA==&#10;" fillcolor="#bebebe" stroked="f"/>
                <v:rect id="矩形 5363" o:spid="_x0000_s1117" style="position:absolute;left:13702;top:242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ez6sYA&#10;AADcAAAADwAAAGRycy9kb3ducmV2LnhtbESPQWvCQBSE70L/w/IKvZmNoYikrlIUQenBaovt8ZF9&#10;ZlOzb2N2q7G/3hWEHoeZ+YYZTztbixO1vnKsYJCkIIgLpysuFXx+LPojED4ga6wdk4ILeZhOHnpj&#10;zLU784ZO21CKCGGfowITQpNL6QtDFn3iGuLo7V1rMUTZllK3eI5wW8ssTYfSYsVxwWBDM0PFYftr&#10;Fbz9GPfd7P5W+6/BejEfvu9QHjOlnh671xcQgbrwH763l1rBc5bB7Uw8An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ez6sYAAADcAAAADwAAAAAAAAAAAAAAAACYAgAAZHJz&#10;L2Rvd25yZXYueG1sUEsFBgAAAAAEAAQA9QAAAIsDAAAAAA==&#10;" fillcolor="#bebebe" stroked="f"/>
                <v:rect id="矩形 5364" o:spid="_x0000_s1118" style="position:absolute;left:13825;top:242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sWccYA&#10;AADcAAAADwAAAGRycy9kb3ducmV2LnhtbESPQWsCMRSE74X+h/CE3mrWbRFZjSItgtJDrYr2+Ng8&#10;N9tuXtZN1NVf3wgFj8PMfMOMJq2txIkaXzpW0OsmIIhzp0suFGzWs+cBCB+QNVaOScGFPEzGjw8j&#10;zLQ78xedVqEQEcI+QwUmhDqT0ueGLPquq4mjt3eNxRBlU0jd4DnCbSXTJOlLiyXHBYM1vRnKf1dH&#10;q+Djx7jventd7He9z9l7f7lFeUiVeuq00yGIQG24h//bc63gNX2B25l4BO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sWccYAAADcAAAADwAAAAAAAAAAAAAAAACYAgAAZHJz&#10;L2Rvd25yZXYueG1sUEsFBgAAAAAEAAQA9QAAAIsDAAAAAA==&#10;" fillcolor="#bebebe" stroked="f"/>
                <v:rect id="矩形 5365" o:spid="_x0000_s1119" style="position:absolute;left:13948;top:242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KOBcYA&#10;AADcAAAADwAAAGRycy9kb3ducmV2LnhtbESPQWsCMRSE74X+h/AEbzXrIiKrUcQiVDzU2qIeH5vn&#10;ZtvNy3YTdeuvbwTB4zAz3zCTWWsrcabGl44V9HsJCOLc6ZILBV+fy5cRCB+QNVaOScEfeZhNn58m&#10;mGl34Q86b0MhIoR9hgpMCHUmpc8NWfQ9VxNH7+gaiyHKppC6wUuE20qmSTKUFkuOCwZrWhjKf7Yn&#10;q2D9bdyh3l1Xx33/ffk63OxQ/qZKdTvtfAwiUBse4Xv7TSsYpAO4nYlH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KOBcYAAADcAAAADwAAAAAAAAAAAAAAAACYAgAAZHJz&#10;L2Rvd25yZXYueG1sUEsFBgAAAAAEAAQA9QAAAIsDAAAAAA==&#10;" fillcolor="#bebebe" stroked="f"/>
                <v:rect id="矩形 5366" o:spid="_x0000_s1120" style="position:absolute;left:14070;top:241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4rnsYA&#10;AADcAAAADwAAAGRycy9kb3ducmV2LnhtbESPQWsCMRSE74X+h/CE3mrWpRVZjSItgtJDrYr2+Ng8&#10;N9tuXtZN1NVf3wgFj8PMfMOMJq2txIkaXzpW0OsmIIhzp0suFGzWs+cBCB+QNVaOScGFPEzGjw8j&#10;zLQ78xedVqEQEcI+QwUmhDqT0ueGLPquq4mjt3eNxRBlU0jd4DnCbSXTJOlLiyXHBYM1vRnKf1dH&#10;q+Djx7jventd7He9z9l7f7lFeUiVeuq00yGIQG24h//bc63gJX2F25l4BO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4rnsYAAADcAAAADwAAAAAAAAAAAAAAAACYAgAAZHJz&#10;L2Rvd25yZXYueG1sUEsFBgAAAAAEAAQA9QAAAIsDAAAAAA==&#10;" fillcolor="#bebebe" stroked="f"/>
                <v:rect id="矩形 5367" o:spid="_x0000_s1121" style="position:absolute;left:14193;top:241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y16cYA&#10;AADcAAAADwAAAGRycy9kb3ducmV2LnhtbESPQWvCQBSE7wX/w/IEb3VjkCCpq5SK0OKhrRb1+Mg+&#10;s2mzb2N21bS/visIHoeZ+YaZzjtbizO1vnKsYDRMQBAXTldcKvjaLB8nIHxA1lg7JgW/5GE+6z1M&#10;Mdfuwp90XodSRAj7HBWYEJpcSl8YsuiHriGO3sG1FkOUbSl1i5cIt7VMkySTFiuOCwYbejFU/KxP&#10;VsHq27h9s/17O+xG78tF9rFFeUyVGvS75ycQgbpwD9/ar1rBOM3geiYe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y16cYAAADcAAAADwAAAAAAAAAAAAAAAACYAgAAZHJz&#10;L2Rvd25yZXYueG1sUEsFBgAAAAAEAAQA9QAAAIsDAAAAAA==&#10;" fillcolor="#bebebe" stroked="f"/>
                <v:rect id="矩形 5368" o:spid="_x0000_s1122" style="position:absolute;left:14316;top:241;width:79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AQcsYA&#10;AADcAAAADwAAAGRycy9kb3ducmV2LnhtbESPT2sCMRTE7wW/Q3iF3mrWpaisRiktQksP/kV7fGye&#10;m62bl+0m1dVP3wiCx2FmfsOMp62txJEaXzpW0OsmIIhzp0suFGzWs+chCB+QNVaOScGZPEwnnYcx&#10;ZtqdeEnHVShEhLDPUIEJoc6k9Lkhi77rauLo7V1jMUTZFFI3eIpwW8k0SfrSYslxwWBNb4byw+rP&#10;Kvj6Me673l4+97vefPbeX2xR/qZKPT22ryMQgdpwD9/aH1rBSzqA6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AQcsYAAADcAAAADwAAAAAAAAAAAAAAAACYAgAAZHJz&#10;L2Rvd25yZXYueG1sUEsFBgAAAAAEAAQA9QAAAIsDAAAAAA==&#10;" fillcolor="#bebebe" stroked="f"/>
                <v:rect id="矩形 5369" o:spid="_x0000_s1123" style="position:absolute;left:14439;top:241;width:43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+EAMMA&#10;AADcAAAADwAAAGRycy9kb3ducmV2LnhtbERPz2vCMBS+D/Y/hDfwNlOLyKhGkQ1h4kHnhnp8NM+m&#10;2rx0TdTqX28OgseP7/do0tpKnKnxpWMFvW4Cgjh3uuRCwd/v7P0DhA/IGivHpOBKHibj15cRZtpd&#10;+IfO61CIGMI+QwUmhDqT0ueGLPquq4kjt3eNxRBhU0jd4CWG20qmSTKQFkuODQZr+jSUH9cnq2Bx&#10;MG5Xb27z/ba3nH0NVhuU/6lSnbd2OgQRqA1P8cP9rRX007g2nolHQI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+EAMMAAADcAAAADwAAAAAAAAAAAAAAAACYAgAAZHJzL2Rv&#10;d25yZXYueG1sUEsFBgAAAAAEAAQA9QAAAIgDAAAAAA==&#10;" fillcolor="#bebebe" stroked="f"/>
                <w10:wrap type="topAndBottom" anchorx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Calibri" w:eastAsia="宋体" w:hAnsi="Calibri" w:cs="Times New Roman"/>
          <w:sz w:val="14"/>
          <w:szCs w:val="24"/>
        </w:rPr>
        <w:sectPr w:rsidR="005B2818" w:rsidRPr="005B2818">
          <w:footerReference w:type="default" r:id="rId197"/>
          <w:pgSz w:w="16840" w:h="9480" w:orient="landscape"/>
          <w:pgMar w:top="0" w:right="0" w:bottom="680" w:left="0" w:header="0" w:footer="496" w:gutter="0"/>
          <w:pgNumType w:start="20"/>
          <w:cols w:space="720"/>
        </w:sect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page">
                  <wp:posOffset>1751330</wp:posOffset>
                </wp:positionH>
                <wp:positionV relativeFrom="paragraph">
                  <wp:posOffset>285750</wp:posOffset>
                </wp:positionV>
                <wp:extent cx="6789420" cy="2825115"/>
                <wp:effectExtent l="46355" t="24765" r="3175" b="7620"/>
                <wp:wrapNone/>
                <wp:docPr id="310" name="组合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9420" cy="2825115"/>
                          <a:chOff x="3421" y="1587"/>
                          <a:chExt cx="10692" cy="4449"/>
                        </a:xfrm>
                      </wpg:grpSpPr>
                      <wps:wsp>
                        <wps:cNvPr id="311" name="任意多边形 5252"/>
                        <wps:cNvSpPr>
                          <a:spLocks/>
                        </wps:cNvSpPr>
                        <wps:spPr bwMode="auto">
                          <a:xfrm>
                            <a:off x="3447" y="1685"/>
                            <a:ext cx="2191" cy="3522"/>
                          </a:xfrm>
                          <a:custGeom>
                            <a:avLst/>
                            <a:gdLst>
                              <a:gd name="T0" fmla="+- 0 5638 3447"/>
                              <a:gd name="T1" fmla="*/ T0 w 2191"/>
                              <a:gd name="T2" fmla="+- 0 2755 1685"/>
                              <a:gd name="T3" fmla="*/ 2755 h 3522"/>
                              <a:gd name="T4" fmla="+- 0 3447 3447"/>
                              <a:gd name="T5" fmla="*/ T4 w 2191"/>
                              <a:gd name="T6" fmla="+- 0 2755 1685"/>
                              <a:gd name="T7" fmla="*/ 2755 h 3522"/>
                              <a:gd name="T8" fmla="+- 0 4542 3447"/>
                              <a:gd name="T9" fmla="*/ T8 w 2191"/>
                              <a:gd name="T10" fmla="+- 0 1685 1685"/>
                              <a:gd name="T11" fmla="*/ 1685 h 3522"/>
                              <a:gd name="T12" fmla="+- 0 5638 3447"/>
                              <a:gd name="T13" fmla="*/ T12 w 2191"/>
                              <a:gd name="T14" fmla="+- 0 2755 1685"/>
                              <a:gd name="T15" fmla="*/ 2755 h 3522"/>
                              <a:gd name="T16" fmla="+- 0 5090 3447"/>
                              <a:gd name="T17" fmla="*/ T16 w 2191"/>
                              <a:gd name="T18" fmla="+- 0 5207 1685"/>
                              <a:gd name="T19" fmla="*/ 5207 h 3522"/>
                              <a:gd name="T20" fmla="+- 0 3995 3447"/>
                              <a:gd name="T21" fmla="*/ T20 w 2191"/>
                              <a:gd name="T22" fmla="+- 0 5207 1685"/>
                              <a:gd name="T23" fmla="*/ 5207 h 3522"/>
                              <a:gd name="T24" fmla="+- 0 3995 3447"/>
                              <a:gd name="T25" fmla="*/ T24 w 2191"/>
                              <a:gd name="T26" fmla="+- 0 2755 1685"/>
                              <a:gd name="T27" fmla="*/ 2755 h 3522"/>
                              <a:gd name="T28" fmla="+- 0 5090 3447"/>
                              <a:gd name="T29" fmla="*/ T28 w 2191"/>
                              <a:gd name="T30" fmla="+- 0 2755 1685"/>
                              <a:gd name="T31" fmla="*/ 2755 h 3522"/>
                              <a:gd name="T32" fmla="+- 0 5090 3447"/>
                              <a:gd name="T33" fmla="*/ T32 w 2191"/>
                              <a:gd name="T34" fmla="+- 0 5207 1685"/>
                              <a:gd name="T35" fmla="*/ 5207 h 3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91" h="3522">
                                <a:moveTo>
                                  <a:pt x="2191" y="1070"/>
                                </a:moveTo>
                                <a:lnTo>
                                  <a:pt x="0" y="1070"/>
                                </a:lnTo>
                                <a:lnTo>
                                  <a:pt x="1095" y="0"/>
                                </a:lnTo>
                                <a:lnTo>
                                  <a:pt x="2191" y="1070"/>
                                </a:lnTo>
                                <a:close/>
                                <a:moveTo>
                                  <a:pt x="1643" y="3522"/>
                                </a:moveTo>
                                <a:lnTo>
                                  <a:pt x="548" y="3522"/>
                                </a:lnTo>
                                <a:lnTo>
                                  <a:pt x="548" y="1070"/>
                                </a:lnTo>
                                <a:lnTo>
                                  <a:pt x="1643" y="1070"/>
                                </a:lnTo>
                                <a:lnTo>
                                  <a:pt x="1643" y="3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任意多边形 5253"/>
                        <wps:cNvSpPr>
                          <a:spLocks/>
                        </wps:cNvSpPr>
                        <wps:spPr bwMode="auto">
                          <a:xfrm>
                            <a:off x="3447" y="1685"/>
                            <a:ext cx="2191" cy="3522"/>
                          </a:xfrm>
                          <a:custGeom>
                            <a:avLst/>
                            <a:gdLst>
                              <a:gd name="T0" fmla="+- 0 3447 3447"/>
                              <a:gd name="T1" fmla="*/ T0 w 2191"/>
                              <a:gd name="T2" fmla="+- 0 2755 1685"/>
                              <a:gd name="T3" fmla="*/ 2755 h 3522"/>
                              <a:gd name="T4" fmla="+- 0 4542 3447"/>
                              <a:gd name="T5" fmla="*/ T4 w 2191"/>
                              <a:gd name="T6" fmla="+- 0 1685 1685"/>
                              <a:gd name="T7" fmla="*/ 1685 h 3522"/>
                              <a:gd name="T8" fmla="+- 0 5638 3447"/>
                              <a:gd name="T9" fmla="*/ T8 w 2191"/>
                              <a:gd name="T10" fmla="+- 0 2755 1685"/>
                              <a:gd name="T11" fmla="*/ 2755 h 3522"/>
                              <a:gd name="T12" fmla="+- 0 5090 3447"/>
                              <a:gd name="T13" fmla="*/ T12 w 2191"/>
                              <a:gd name="T14" fmla="+- 0 2755 1685"/>
                              <a:gd name="T15" fmla="*/ 2755 h 3522"/>
                              <a:gd name="T16" fmla="+- 0 5090 3447"/>
                              <a:gd name="T17" fmla="*/ T16 w 2191"/>
                              <a:gd name="T18" fmla="+- 0 5207 1685"/>
                              <a:gd name="T19" fmla="*/ 5207 h 3522"/>
                              <a:gd name="T20" fmla="+- 0 3995 3447"/>
                              <a:gd name="T21" fmla="*/ T20 w 2191"/>
                              <a:gd name="T22" fmla="+- 0 5207 1685"/>
                              <a:gd name="T23" fmla="*/ 5207 h 3522"/>
                              <a:gd name="T24" fmla="+- 0 3995 3447"/>
                              <a:gd name="T25" fmla="*/ T24 w 2191"/>
                              <a:gd name="T26" fmla="+- 0 2755 1685"/>
                              <a:gd name="T27" fmla="*/ 2755 h 3522"/>
                              <a:gd name="T28" fmla="+- 0 3447 3447"/>
                              <a:gd name="T29" fmla="*/ T28 w 2191"/>
                              <a:gd name="T30" fmla="+- 0 2755 1685"/>
                              <a:gd name="T31" fmla="*/ 2755 h 3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191" h="3522">
                                <a:moveTo>
                                  <a:pt x="0" y="1070"/>
                                </a:moveTo>
                                <a:lnTo>
                                  <a:pt x="1095" y="0"/>
                                </a:lnTo>
                                <a:lnTo>
                                  <a:pt x="2191" y="1070"/>
                                </a:lnTo>
                                <a:lnTo>
                                  <a:pt x="1643" y="1070"/>
                                </a:lnTo>
                                <a:lnTo>
                                  <a:pt x="1643" y="3522"/>
                                </a:lnTo>
                                <a:lnTo>
                                  <a:pt x="548" y="3522"/>
                                </a:lnTo>
                                <a:lnTo>
                                  <a:pt x="548" y="1070"/>
                                </a:lnTo>
                                <a:lnTo>
                                  <a:pt x="0" y="10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3417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任意多边形 5254"/>
                        <wps:cNvSpPr>
                          <a:spLocks/>
                        </wps:cNvSpPr>
                        <wps:spPr bwMode="auto">
                          <a:xfrm>
                            <a:off x="6279" y="1613"/>
                            <a:ext cx="2191" cy="3522"/>
                          </a:xfrm>
                          <a:custGeom>
                            <a:avLst/>
                            <a:gdLst>
                              <a:gd name="T0" fmla="+- 0 8470 6280"/>
                              <a:gd name="T1" fmla="*/ T0 w 2191"/>
                              <a:gd name="T2" fmla="+- 0 2683 1613"/>
                              <a:gd name="T3" fmla="*/ 2683 h 3522"/>
                              <a:gd name="T4" fmla="+- 0 6280 6280"/>
                              <a:gd name="T5" fmla="*/ T4 w 2191"/>
                              <a:gd name="T6" fmla="+- 0 2683 1613"/>
                              <a:gd name="T7" fmla="*/ 2683 h 3522"/>
                              <a:gd name="T8" fmla="+- 0 7375 6280"/>
                              <a:gd name="T9" fmla="*/ T8 w 2191"/>
                              <a:gd name="T10" fmla="+- 0 1613 1613"/>
                              <a:gd name="T11" fmla="*/ 1613 h 3522"/>
                              <a:gd name="T12" fmla="+- 0 8470 6280"/>
                              <a:gd name="T13" fmla="*/ T12 w 2191"/>
                              <a:gd name="T14" fmla="+- 0 2683 1613"/>
                              <a:gd name="T15" fmla="*/ 2683 h 3522"/>
                              <a:gd name="T16" fmla="+- 0 7923 6280"/>
                              <a:gd name="T17" fmla="*/ T16 w 2191"/>
                              <a:gd name="T18" fmla="+- 0 5135 1613"/>
                              <a:gd name="T19" fmla="*/ 5135 h 3522"/>
                              <a:gd name="T20" fmla="+- 0 6828 6280"/>
                              <a:gd name="T21" fmla="*/ T20 w 2191"/>
                              <a:gd name="T22" fmla="+- 0 5135 1613"/>
                              <a:gd name="T23" fmla="*/ 5135 h 3522"/>
                              <a:gd name="T24" fmla="+- 0 6828 6280"/>
                              <a:gd name="T25" fmla="*/ T24 w 2191"/>
                              <a:gd name="T26" fmla="+- 0 2683 1613"/>
                              <a:gd name="T27" fmla="*/ 2683 h 3522"/>
                              <a:gd name="T28" fmla="+- 0 7923 6280"/>
                              <a:gd name="T29" fmla="*/ T28 w 2191"/>
                              <a:gd name="T30" fmla="+- 0 2683 1613"/>
                              <a:gd name="T31" fmla="*/ 2683 h 3522"/>
                              <a:gd name="T32" fmla="+- 0 7923 6280"/>
                              <a:gd name="T33" fmla="*/ T32 w 2191"/>
                              <a:gd name="T34" fmla="+- 0 5135 1613"/>
                              <a:gd name="T35" fmla="*/ 5135 h 3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91" h="3522">
                                <a:moveTo>
                                  <a:pt x="2190" y="1070"/>
                                </a:moveTo>
                                <a:lnTo>
                                  <a:pt x="0" y="1070"/>
                                </a:lnTo>
                                <a:lnTo>
                                  <a:pt x="1095" y="0"/>
                                </a:lnTo>
                                <a:lnTo>
                                  <a:pt x="2190" y="1070"/>
                                </a:lnTo>
                                <a:close/>
                                <a:moveTo>
                                  <a:pt x="1643" y="3522"/>
                                </a:moveTo>
                                <a:lnTo>
                                  <a:pt x="548" y="3522"/>
                                </a:lnTo>
                                <a:lnTo>
                                  <a:pt x="548" y="1070"/>
                                </a:lnTo>
                                <a:lnTo>
                                  <a:pt x="1643" y="1070"/>
                                </a:lnTo>
                                <a:lnTo>
                                  <a:pt x="1643" y="3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任意多边形 5255"/>
                        <wps:cNvSpPr>
                          <a:spLocks/>
                        </wps:cNvSpPr>
                        <wps:spPr bwMode="auto">
                          <a:xfrm>
                            <a:off x="6279" y="1613"/>
                            <a:ext cx="2191" cy="3522"/>
                          </a:xfrm>
                          <a:custGeom>
                            <a:avLst/>
                            <a:gdLst>
                              <a:gd name="T0" fmla="+- 0 6280 6280"/>
                              <a:gd name="T1" fmla="*/ T0 w 2191"/>
                              <a:gd name="T2" fmla="+- 0 2683 1613"/>
                              <a:gd name="T3" fmla="*/ 2683 h 3522"/>
                              <a:gd name="T4" fmla="+- 0 7375 6280"/>
                              <a:gd name="T5" fmla="*/ T4 w 2191"/>
                              <a:gd name="T6" fmla="+- 0 1613 1613"/>
                              <a:gd name="T7" fmla="*/ 1613 h 3522"/>
                              <a:gd name="T8" fmla="+- 0 8470 6280"/>
                              <a:gd name="T9" fmla="*/ T8 w 2191"/>
                              <a:gd name="T10" fmla="+- 0 2683 1613"/>
                              <a:gd name="T11" fmla="*/ 2683 h 3522"/>
                              <a:gd name="T12" fmla="+- 0 7923 6280"/>
                              <a:gd name="T13" fmla="*/ T12 w 2191"/>
                              <a:gd name="T14" fmla="+- 0 2683 1613"/>
                              <a:gd name="T15" fmla="*/ 2683 h 3522"/>
                              <a:gd name="T16" fmla="+- 0 7923 6280"/>
                              <a:gd name="T17" fmla="*/ T16 w 2191"/>
                              <a:gd name="T18" fmla="+- 0 5135 1613"/>
                              <a:gd name="T19" fmla="*/ 5135 h 3522"/>
                              <a:gd name="T20" fmla="+- 0 6828 6280"/>
                              <a:gd name="T21" fmla="*/ T20 w 2191"/>
                              <a:gd name="T22" fmla="+- 0 5135 1613"/>
                              <a:gd name="T23" fmla="*/ 5135 h 3522"/>
                              <a:gd name="T24" fmla="+- 0 6828 6280"/>
                              <a:gd name="T25" fmla="*/ T24 w 2191"/>
                              <a:gd name="T26" fmla="+- 0 2683 1613"/>
                              <a:gd name="T27" fmla="*/ 2683 h 3522"/>
                              <a:gd name="T28" fmla="+- 0 6280 6280"/>
                              <a:gd name="T29" fmla="*/ T28 w 2191"/>
                              <a:gd name="T30" fmla="+- 0 2683 1613"/>
                              <a:gd name="T31" fmla="*/ 2683 h 3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191" h="3522">
                                <a:moveTo>
                                  <a:pt x="0" y="1070"/>
                                </a:moveTo>
                                <a:lnTo>
                                  <a:pt x="1095" y="0"/>
                                </a:lnTo>
                                <a:lnTo>
                                  <a:pt x="2190" y="1070"/>
                                </a:lnTo>
                                <a:lnTo>
                                  <a:pt x="1643" y="1070"/>
                                </a:lnTo>
                                <a:lnTo>
                                  <a:pt x="1643" y="3522"/>
                                </a:lnTo>
                                <a:lnTo>
                                  <a:pt x="548" y="3522"/>
                                </a:lnTo>
                                <a:lnTo>
                                  <a:pt x="548" y="1070"/>
                                </a:lnTo>
                                <a:lnTo>
                                  <a:pt x="0" y="10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3417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任意多边形 5256"/>
                        <wps:cNvSpPr>
                          <a:spLocks/>
                        </wps:cNvSpPr>
                        <wps:spPr bwMode="auto">
                          <a:xfrm>
                            <a:off x="5240" y="3568"/>
                            <a:ext cx="1395" cy="575"/>
                          </a:xfrm>
                          <a:custGeom>
                            <a:avLst/>
                            <a:gdLst>
                              <a:gd name="T0" fmla="+- 0 5470 5241"/>
                              <a:gd name="T1" fmla="*/ T0 w 1395"/>
                              <a:gd name="T2" fmla="+- 0 3569 3569"/>
                              <a:gd name="T3" fmla="*/ 3569 h 575"/>
                              <a:gd name="T4" fmla="+- 0 5470 5241"/>
                              <a:gd name="T5" fmla="*/ T4 w 1395"/>
                              <a:gd name="T6" fmla="+- 0 4143 3569"/>
                              <a:gd name="T7" fmla="*/ 4143 h 575"/>
                              <a:gd name="T8" fmla="+- 0 5241 5241"/>
                              <a:gd name="T9" fmla="*/ T8 w 1395"/>
                              <a:gd name="T10" fmla="+- 0 3856 3569"/>
                              <a:gd name="T11" fmla="*/ 3856 h 575"/>
                              <a:gd name="T12" fmla="+- 0 5470 5241"/>
                              <a:gd name="T13" fmla="*/ T12 w 1395"/>
                              <a:gd name="T14" fmla="+- 0 3569 3569"/>
                              <a:gd name="T15" fmla="*/ 3569 h 575"/>
                              <a:gd name="T16" fmla="+- 0 6406 5241"/>
                              <a:gd name="T17" fmla="*/ T16 w 1395"/>
                              <a:gd name="T18" fmla="+- 0 3712 3569"/>
                              <a:gd name="T19" fmla="*/ 3712 h 575"/>
                              <a:gd name="T20" fmla="+- 0 6406 5241"/>
                              <a:gd name="T21" fmla="*/ T20 w 1395"/>
                              <a:gd name="T22" fmla="+- 0 3999 3569"/>
                              <a:gd name="T23" fmla="*/ 3999 h 575"/>
                              <a:gd name="T24" fmla="+- 0 5470 5241"/>
                              <a:gd name="T25" fmla="*/ T24 w 1395"/>
                              <a:gd name="T26" fmla="+- 0 3999 3569"/>
                              <a:gd name="T27" fmla="*/ 3999 h 575"/>
                              <a:gd name="T28" fmla="+- 0 5470 5241"/>
                              <a:gd name="T29" fmla="*/ T28 w 1395"/>
                              <a:gd name="T30" fmla="+- 0 3712 3569"/>
                              <a:gd name="T31" fmla="*/ 3712 h 575"/>
                              <a:gd name="T32" fmla="+- 0 6406 5241"/>
                              <a:gd name="T33" fmla="*/ T32 w 1395"/>
                              <a:gd name="T34" fmla="+- 0 3712 3569"/>
                              <a:gd name="T35" fmla="*/ 3712 h 575"/>
                              <a:gd name="T36" fmla="+- 0 6635 5241"/>
                              <a:gd name="T37" fmla="*/ T36 w 1395"/>
                              <a:gd name="T38" fmla="+- 0 3856 3569"/>
                              <a:gd name="T39" fmla="*/ 3856 h 575"/>
                              <a:gd name="T40" fmla="+- 0 6406 5241"/>
                              <a:gd name="T41" fmla="*/ T40 w 1395"/>
                              <a:gd name="T42" fmla="+- 0 4143 3569"/>
                              <a:gd name="T43" fmla="*/ 4143 h 575"/>
                              <a:gd name="T44" fmla="+- 0 6406 5241"/>
                              <a:gd name="T45" fmla="*/ T44 w 1395"/>
                              <a:gd name="T46" fmla="+- 0 3569 3569"/>
                              <a:gd name="T47" fmla="*/ 3569 h 575"/>
                              <a:gd name="T48" fmla="+- 0 6635 5241"/>
                              <a:gd name="T49" fmla="*/ T48 w 1395"/>
                              <a:gd name="T50" fmla="+- 0 3856 3569"/>
                              <a:gd name="T51" fmla="*/ 3856 h 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95" h="575">
                                <a:moveTo>
                                  <a:pt x="229" y="0"/>
                                </a:moveTo>
                                <a:lnTo>
                                  <a:pt x="229" y="574"/>
                                </a:lnTo>
                                <a:lnTo>
                                  <a:pt x="0" y="28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1165" y="143"/>
                                </a:moveTo>
                                <a:lnTo>
                                  <a:pt x="1165" y="430"/>
                                </a:lnTo>
                                <a:lnTo>
                                  <a:pt x="229" y="430"/>
                                </a:lnTo>
                                <a:lnTo>
                                  <a:pt x="229" y="143"/>
                                </a:lnTo>
                                <a:lnTo>
                                  <a:pt x="1165" y="143"/>
                                </a:lnTo>
                                <a:close/>
                                <a:moveTo>
                                  <a:pt x="1394" y="287"/>
                                </a:moveTo>
                                <a:lnTo>
                                  <a:pt x="1165" y="574"/>
                                </a:lnTo>
                                <a:lnTo>
                                  <a:pt x="1165" y="0"/>
                                </a:lnTo>
                                <a:lnTo>
                                  <a:pt x="1394" y="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任意多边形 5257"/>
                        <wps:cNvSpPr>
                          <a:spLocks/>
                        </wps:cNvSpPr>
                        <wps:spPr bwMode="auto">
                          <a:xfrm>
                            <a:off x="5240" y="3568"/>
                            <a:ext cx="1395" cy="575"/>
                          </a:xfrm>
                          <a:custGeom>
                            <a:avLst/>
                            <a:gdLst>
                              <a:gd name="T0" fmla="+- 0 5470 5241"/>
                              <a:gd name="T1" fmla="*/ T0 w 1395"/>
                              <a:gd name="T2" fmla="+- 0 4143 3569"/>
                              <a:gd name="T3" fmla="*/ 4143 h 575"/>
                              <a:gd name="T4" fmla="+- 0 5241 5241"/>
                              <a:gd name="T5" fmla="*/ T4 w 1395"/>
                              <a:gd name="T6" fmla="+- 0 3856 3569"/>
                              <a:gd name="T7" fmla="*/ 3856 h 575"/>
                              <a:gd name="T8" fmla="+- 0 5470 5241"/>
                              <a:gd name="T9" fmla="*/ T8 w 1395"/>
                              <a:gd name="T10" fmla="+- 0 3569 3569"/>
                              <a:gd name="T11" fmla="*/ 3569 h 575"/>
                              <a:gd name="T12" fmla="+- 0 5470 5241"/>
                              <a:gd name="T13" fmla="*/ T12 w 1395"/>
                              <a:gd name="T14" fmla="+- 0 3712 3569"/>
                              <a:gd name="T15" fmla="*/ 3712 h 575"/>
                              <a:gd name="T16" fmla="+- 0 6406 5241"/>
                              <a:gd name="T17" fmla="*/ T16 w 1395"/>
                              <a:gd name="T18" fmla="+- 0 3712 3569"/>
                              <a:gd name="T19" fmla="*/ 3712 h 575"/>
                              <a:gd name="T20" fmla="+- 0 6406 5241"/>
                              <a:gd name="T21" fmla="*/ T20 w 1395"/>
                              <a:gd name="T22" fmla="+- 0 3569 3569"/>
                              <a:gd name="T23" fmla="*/ 3569 h 575"/>
                              <a:gd name="T24" fmla="+- 0 6635 5241"/>
                              <a:gd name="T25" fmla="*/ T24 w 1395"/>
                              <a:gd name="T26" fmla="+- 0 3856 3569"/>
                              <a:gd name="T27" fmla="*/ 3856 h 575"/>
                              <a:gd name="T28" fmla="+- 0 6406 5241"/>
                              <a:gd name="T29" fmla="*/ T28 w 1395"/>
                              <a:gd name="T30" fmla="+- 0 4143 3569"/>
                              <a:gd name="T31" fmla="*/ 4143 h 575"/>
                              <a:gd name="T32" fmla="+- 0 6406 5241"/>
                              <a:gd name="T33" fmla="*/ T32 w 1395"/>
                              <a:gd name="T34" fmla="+- 0 3999 3569"/>
                              <a:gd name="T35" fmla="*/ 3999 h 575"/>
                              <a:gd name="T36" fmla="+- 0 5470 5241"/>
                              <a:gd name="T37" fmla="*/ T36 w 1395"/>
                              <a:gd name="T38" fmla="+- 0 3999 3569"/>
                              <a:gd name="T39" fmla="*/ 3999 h 575"/>
                              <a:gd name="T40" fmla="+- 0 5470 5241"/>
                              <a:gd name="T41" fmla="*/ T40 w 1395"/>
                              <a:gd name="T42" fmla="+- 0 4143 3569"/>
                              <a:gd name="T43" fmla="*/ 4143 h 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95" h="575">
                                <a:moveTo>
                                  <a:pt x="229" y="574"/>
                                </a:moveTo>
                                <a:lnTo>
                                  <a:pt x="0" y="287"/>
                                </a:lnTo>
                                <a:lnTo>
                                  <a:pt x="229" y="0"/>
                                </a:lnTo>
                                <a:lnTo>
                                  <a:pt x="229" y="143"/>
                                </a:lnTo>
                                <a:lnTo>
                                  <a:pt x="1165" y="143"/>
                                </a:lnTo>
                                <a:lnTo>
                                  <a:pt x="1165" y="0"/>
                                </a:lnTo>
                                <a:lnTo>
                                  <a:pt x="1394" y="287"/>
                                </a:lnTo>
                                <a:lnTo>
                                  <a:pt x="1165" y="574"/>
                                </a:lnTo>
                                <a:lnTo>
                                  <a:pt x="1165" y="430"/>
                                </a:lnTo>
                                <a:lnTo>
                                  <a:pt x="229" y="430"/>
                                </a:lnTo>
                                <a:lnTo>
                                  <a:pt x="229" y="5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3417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任意多边形 5258"/>
                        <wps:cNvSpPr>
                          <a:spLocks/>
                        </wps:cNvSpPr>
                        <wps:spPr bwMode="auto">
                          <a:xfrm>
                            <a:off x="9023" y="1685"/>
                            <a:ext cx="2191" cy="3522"/>
                          </a:xfrm>
                          <a:custGeom>
                            <a:avLst/>
                            <a:gdLst>
                              <a:gd name="T0" fmla="+- 0 11214 9023"/>
                              <a:gd name="T1" fmla="*/ T0 w 2191"/>
                              <a:gd name="T2" fmla="+- 0 2755 1685"/>
                              <a:gd name="T3" fmla="*/ 2755 h 3522"/>
                              <a:gd name="T4" fmla="+- 0 9023 9023"/>
                              <a:gd name="T5" fmla="*/ T4 w 2191"/>
                              <a:gd name="T6" fmla="+- 0 2755 1685"/>
                              <a:gd name="T7" fmla="*/ 2755 h 3522"/>
                              <a:gd name="T8" fmla="+- 0 10118 9023"/>
                              <a:gd name="T9" fmla="*/ T8 w 2191"/>
                              <a:gd name="T10" fmla="+- 0 1685 1685"/>
                              <a:gd name="T11" fmla="*/ 1685 h 3522"/>
                              <a:gd name="T12" fmla="+- 0 11214 9023"/>
                              <a:gd name="T13" fmla="*/ T12 w 2191"/>
                              <a:gd name="T14" fmla="+- 0 2755 1685"/>
                              <a:gd name="T15" fmla="*/ 2755 h 3522"/>
                              <a:gd name="T16" fmla="+- 0 10666 9023"/>
                              <a:gd name="T17" fmla="*/ T16 w 2191"/>
                              <a:gd name="T18" fmla="+- 0 5207 1685"/>
                              <a:gd name="T19" fmla="*/ 5207 h 3522"/>
                              <a:gd name="T20" fmla="+- 0 9571 9023"/>
                              <a:gd name="T21" fmla="*/ T20 w 2191"/>
                              <a:gd name="T22" fmla="+- 0 5207 1685"/>
                              <a:gd name="T23" fmla="*/ 5207 h 3522"/>
                              <a:gd name="T24" fmla="+- 0 9571 9023"/>
                              <a:gd name="T25" fmla="*/ T24 w 2191"/>
                              <a:gd name="T26" fmla="+- 0 2755 1685"/>
                              <a:gd name="T27" fmla="*/ 2755 h 3522"/>
                              <a:gd name="T28" fmla="+- 0 10666 9023"/>
                              <a:gd name="T29" fmla="*/ T28 w 2191"/>
                              <a:gd name="T30" fmla="+- 0 2755 1685"/>
                              <a:gd name="T31" fmla="*/ 2755 h 3522"/>
                              <a:gd name="T32" fmla="+- 0 10666 9023"/>
                              <a:gd name="T33" fmla="*/ T32 w 2191"/>
                              <a:gd name="T34" fmla="+- 0 5207 1685"/>
                              <a:gd name="T35" fmla="*/ 5207 h 3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91" h="3522">
                                <a:moveTo>
                                  <a:pt x="2191" y="1070"/>
                                </a:moveTo>
                                <a:lnTo>
                                  <a:pt x="0" y="1070"/>
                                </a:lnTo>
                                <a:lnTo>
                                  <a:pt x="1095" y="0"/>
                                </a:lnTo>
                                <a:lnTo>
                                  <a:pt x="2191" y="1070"/>
                                </a:lnTo>
                                <a:close/>
                                <a:moveTo>
                                  <a:pt x="1643" y="3522"/>
                                </a:moveTo>
                                <a:lnTo>
                                  <a:pt x="548" y="3522"/>
                                </a:lnTo>
                                <a:lnTo>
                                  <a:pt x="548" y="1070"/>
                                </a:lnTo>
                                <a:lnTo>
                                  <a:pt x="1643" y="1070"/>
                                </a:lnTo>
                                <a:lnTo>
                                  <a:pt x="1643" y="3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任意多边形 5259"/>
                        <wps:cNvSpPr>
                          <a:spLocks/>
                        </wps:cNvSpPr>
                        <wps:spPr bwMode="auto">
                          <a:xfrm>
                            <a:off x="9023" y="1685"/>
                            <a:ext cx="2191" cy="3522"/>
                          </a:xfrm>
                          <a:custGeom>
                            <a:avLst/>
                            <a:gdLst>
                              <a:gd name="T0" fmla="+- 0 9023 9023"/>
                              <a:gd name="T1" fmla="*/ T0 w 2191"/>
                              <a:gd name="T2" fmla="+- 0 2755 1685"/>
                              <a:gd name="T3" fmla="*/ 2755 h 3522"/>
                              <a:gd name="T4" fmla="+- 0 10118 9023"/>
                              <a:gd name="T5" fmla="*/ T4 w 2191"/>
                              <a:gd name="T6" fmla="+- 0 1685 1685"/>
                              <a:gd name="T7" fmla="*/ 1685 h 3522"/>
                              <a:gd name="T8" fmla="+- 0 11214 9023"/>
                              <a:gd name="T9" fmla="*/ T8 w 2191"/>
                              <a:gd name="T10" fmla="+- 0 2755 1685"/>
                              <a:gd name="T11" fmla="*/ 2755 h 3522"/>
                              <a:gd name="T12" fmla="+- 0 10666 9023"/>
                              <a:gd name="T13" fmla="*/ T12 w 2191"/>
                              <a:gd name="T14" fmla="+- 0 2755 1685"/>
                              <a:gd name="T15" fmla="*/ 2755 h 3522"/>
                              <a:gd name="T16" fmla="+- 0 10666 9023"/>
                              <a:gd name="T17" fmla="*/ T16 w 2191"/>
                              <a:gd name="T18" fmla="+- 0 5207 1685"/>
                              <a:gd name="T19" fmla="*/ 5207 h 3522"/>
                              <a:gd name="T20" fmla="+- 0 9571 9023"/>
                              <a:gd name="T21" fmla="*/ T20 w 2191"/>
                              <a:gd name="T22" fmla="+- 0 5207 1685"/>
                              <a:gd name="T23" fmla="*/ 5207 h 3522"/>
                              <a:gd name="T24" fmla="+- 0 9571 9023"/>
                              <a:gd name="T25" fmla="*/ T24 w 2191"/>
                              <a:gd name="T26" fmla="+- 0 2755 1685"/>
                              <a:gd name="T27" fmla="*/ 2755 h 3522"/>
                              <a:gd name="T28" fmla="+- 0 9023 9023"/>
                              <a:gd name="T29" fmla="*/ T28 w 2191"/>
                              <a:gd name="T30" fmla="+- 0 2755 1685"/>
                              <a:gd name="T31" fmla="*/ 2755 h 3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191" h="3522">
                                <a:moveTo>
                                  <a:pt x="0" y="1070"/>
                                </a:moveTo>
                                <a:lnTo>
                                  <a:pt x="1095" y="0"/>
                                </a:lnTo>
                                <a:lnTo>
                                  <a:pt x="2191" y="1070"/>
                                </a:lnTo>
                                <a:lnTo>
                                  <a:pt x="1643" y="1070"/>
                                </a:lnTo>
                                <a:lnTo>
                                  <a:pt x="1643" y="3522"/>
                                </a:lnTo>
                                <a:lnTo>
                                  <a:pt x="548" y="3522"/>
                                </a:lnTo>
                                <a:lnTo>
                                  <a:pt x="548" y="1070"/>
                                </a:lnTo>
                                <a:lnTo>
                                  <a:pt x="0" y="10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3417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任意多边形 5260"/>
                        <wps:cNvSpPr>
                          <a:spLocks/>
                        </wps:cNvSpPr>
                        <wps:spPr bwMode="auto">
                          <a:xfrm>
                            <a:off x="11812" y="1685"/>
                            <a:ext cx="2191" cy="3522"/>
                          </a:xfrm>
                          <a:custGeom>
                            <a:avLst/>
                            <a:gdLst>
                              <a:gd name="T0" fmla="+- 0 14003 11812"/>
                              <a:gd name="T1" fmla="*/ T0 w 2191"/>
                              <a:gd name="T2" fmla="+- 0 2755 1685"/>
                              <a:gd name="T3" fmla="*/ 2755 h 3522"/>
                              <a:gd name="T4" fmla="+- 0 11812 11812"/>
                              <a:gd name="T5" fmla="*/ T4 w 2191"/>
                              <a:gd name="T6" fmla="+- 0 2755 1685"/>
                              <a:gd name="T7" fmla="*/ 2755 h 3522"/>
                              <a:gd name="T8" fmla="+- 0 12907 11812"/>
                              <a:gd name="T9" fmla="*/ T8 w 2191"/>
                              <a:gd name="T10" fmla="+- 0 1685 1685"/>
                              <a:gd name="T11" fmla="*/ 1685 h 3522"/>
                              <a:gd name="T12" fmla="+- 0 14003 11812"/>
                              <a:gd name="T13" fmla="*/ T12 w 2191"/>
                              <a:gd name="T14" fmla="+- 0 2755 1685"/>
                              <a:gd name="T15" fmla="*/ 2755 h 3522"/>
                              <a:gd name="T16" fmla="+- 0 13455 11812"/>
                              <a:gd name="T17" fmla="*/ T16 w 2191"/>
                              <a:gd name="T18" fmla="+- 0 5207 1685"/>
                              <a:gd name="T19" fmla="*/ 5207 h 3522"/>
                              <a:gd name="T20" fmla="+- 0 12360 11812"/>
                              <a:gd name="T21" fmla="*/ T20 w 2191"/>
                              <a:gd name="T22" fmla="+- 0 5207 1685"/>
                              <a:gd name="T23" fmla="*/ 5207 h 3522"/>
                              <a:gd name="T24" fmla="+- 0 12360 11812"/>
                              <a:gd name="T25" fmla="*/ T24 w 2191"/>
                              <a:gd name="T26" fmla="+- 0 2755 1685"/>
                              <a:gd name="T27" fmla="*/ 2755 h 3522"/>
                              <a:gd name="T28" fmla="+- 0 13455 11812"/>
                              <a:gd name="T29" fmla="*/ T28 w 2191"/>
                              <a:gd name="T30" fmla="+- 0 2755 1685"/>
                              <a:gd name="T31" fmla="*/ 2755 h 3522"/>
                              <a:gd name="T32" fmla="+- 0 13455 11812"/>
                              <a:gd name="T33" fmla="*/ T32 w 2191"/>
                              <a:gd name="T34" fmla="+- 0 5207 1685"/>
                              <a:gd name="T35" fmla="*/ 5207 h 3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91" h="3522">
                                <a:moveTo>
                                  <a:pt x="2191" y="1070"/>
                                </a:moveTo>
                                <a:lnTo>
                                  <a:pt x="0" y="1070"/>
                                </a:lnTo>
                                <a:lnTo>
                                  <a:pt x="1095" y="0"/>
                                </a:lnTo>
                                <a:lnTo>
                                  <a:pt x="2191" y="1070"/>
                                </a:lnTo>
                                <a:close/>
                                <a:moveTo>
                                  <a:pt x="1643" y="3522"/>
                                </a:moveTo>
                                <a:lnTo>
                                  <a:pt x="548" y="3522"/>
                                </a:lnTo>
                                <a:lnTo>
                                  <a:pt x="548" y="1070"/>
                                </a:lnTo>
                                <a:lnTo>
                                  <a:pt x="1643" y="1070"/>
                                </a:lnTo>
                                <a:lnTo>
                                  <a:pt x="1643" y="3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任意多边形 5261"/>
                        <wps:cNvSpPr>
                          <a:spLocks/>
                        </wps:cNvSpPr>
                        <wps:spPr bwMode="auto">
                          <a:xfrm>
                            <a:off x="11812" y="1685"/>
                            <a:ext cx="2191" cy="3522"/>
                          </a:xfrm>
                          <a:custGeom>
                            <a:avLst/>
                            <a:gdLst>
                              <a:gd name="T0" fmla="+- 0 11812 11812"/>
                              <a:gd name="T1" fmla="*/ T0 w 2191"/>
                              <a:gd name="T2" fmla="+- 0 2755 1685"/>
                              <a:gd name="T3" fmla="*/ 2755 h 3522"/>
                              <a:gd name="T4" fmla="+- 0 12907 11812"/>
                              <a:gd name="T5" fmla="*/ T4 w 2191"/>
                              <a:gd name="T6" fmla="+- 0 1685 1685"/>
                              <a:gd name="T7" fmla="*/ 1685 h 3522"/>
                              <a:gd name="T8" fmla="+- 0 14003 11812"/>
                              <a:gd name="T9" fmla="*/ T8 w 2191"/>
                              <a:gd name="T10" fmla="+- 0 2755 1685"/>
                              <a:gd name="T11" fmla="*/ 2755 h 3522"/>
                              <a:gd name="T12" fmla="+- 0 13455 11812"/>
                              <a:gd name="T13" fmla="*/ T12 w 2191"/>
                              <a:gd name="T14" fmla="+- 0 2755 1685"/>
                              <a:gd name="T15" fmla="*/ 2755 h 3522"/>
                              <a:gd name="T16" fmla="+- 0 13455 11812"/>
                              <a:gd name="T17" fmla="*/ T16 w 2191"/>
                              <a:gd name="T18" fmla="+- 0 5207 1685"/>
                              <a:gd name="T19" fmla="*/ 5207 h 3522"/>
                              <a:gd name="T20" fmla="+- 0 12360 11812"/>
                              <a:gd name="T21" fmla="*/ T20 w 2191"/>
                              <a:gd name="T22" fmla="+- 0 5207 1685"/>
                              <a:gd name="T23" fmla="*/ 5207 h 3522"/>
                              <a:gd name="T24" fmla="+- 0 12360 11812"/>
                              <a:gd name="T25" fmla="*/ T24 w 2191"/>
                              <a:gd name="T26" fmla="+- 0 2755 1685"/>
                              <a:gd name="T27" fmla="*/ 2755 h 3522"/>
                              <a:gd name="T28" fmla="+- 0 11812 11812"/>
                              <a:gd name="T29" fmla="*/ T28 w 2191"/>
                              <a:gd name="T30" fmla="+- 0 2755 1685"/>
                              <a:gd name="T31" fmla="*/ 2755 h 3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191" h="3522">
                                <a:moveTo>
                                  <a:pt x="0" y="1070"/>
                                </a:moveTo>
                                <a:lnTo>
                                  <a:pt x="1095" y="0"/>
                                </a:lnTo>
                                <a:lnTo>
                                  <a:pt x="2191" y="1070"/>
                                </a:lnTo>
                                <a:lnTo>
                                  <a:pt x="1643" y="1070"/>
                                </a:lnTo>
                                <a:lnTo>
                                  <a:pt x="1643" y="3522"/>
                                </a:lnTo>
                                <a:lnTo>
                                  <a:pt x="548" y="3522"/>
                                </a:lnTo>
                                <a:lnTo>
                                  <a:pt x="548" y="1070"/>
                                </a:lnTo>
                                <a:lnTo>
                                  <a:pt x="0" y="10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3417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1" name="图片 5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7" y="5125"/>
                            <a:ext cx="10657" cy="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2" name="任意多边形 5263"/>
                        <wps:cNvSpPr>
                          <a:spLocks/>
                        </wps:cNvSpPr>
                        <wps:spPr bwMode="auto">
                          <a:xfrm>
                            <a:off x="8029" y="3568"/>
                            <a:ext cx="1393" cy="575"/>
                          </a:xfrm>
                          <a:custGeom>
                            <a:avLst/>
                            <a:gdLst>
                              <a:gd name="T0" fmla="+- 0 8259 8030"/>
                              <a:gd name="T1" fmla="*/ T0 w 1393"/>
                              <a:gd name="T2" fmla="+- 0 3569 3569"/>
                              <a:gd name="T3" fmla="*/ 3569 h 575"/>
                              <a:gd name="T4" fmla="+- 0 8259 8030"/>
                              <a:gd name="T5" fmla="*/ T4 w 1393"/>
                              <a:gd name="T6" fmla="+- 0 4143 3569"/>
                              <a:gd name="T7" fmla="*/ 4143 h 575"/>
                              <a:gd name="T8" fmla="+- 0 8030 8030"/>
                              <a:gd name="T9" fmla="*/ T8 w 1393"/>
                              <a:gd name="T10" fmla="+- 0 3856 3569"/>
                              <a:gd name="T11" fmla="*/ 3856 h 575"/>
                              <a:gd name="T12" fmla="+- 0 8259 8030"/>
                              <a:gd name="T13" fmla="*/ T12 w 1393"/>
                              <a:gd name="T14" fmla="+- 0 3569 3569"/>
                              <a:gd name="T15" fmla="*/ 3569 h 575"/>
                              <a:gd name="T16" fmla="+- 0 9193 8030"/>
                              <a:gd name="T17" fmla="*/ T16 w 1393"/>
                              <a:gd name="T18" fmla="+- 0 3712 3569"/>
                              <a:gd name="T19" fmla="*/ 3712 h 575"/>
                              <a:gd name="T20" fmla="+- 0 9193 8030"/>
                              <a:gd name="T21" fmla="*/ T20 w 1393"/>
                              <a:gd name="T22" fmla="+- 0 3999 3569"/>
                              <a:gd name="T23" fmla="*/ 3999 h 575"/>
                              <a:gd name="T24" fmla="+- 0 8259 8030"/>
                              <a:gd name="T25" fmla="*/ T24 w 1393"/>
                              <a:gd name="T26" fmla="+- 0 3999 3569"/>
                              <a:gd name="T27" fmla="*/ 3999 h 575"/>
                              <a:gd name="T28" fmla="+- 0 8259 8030"/>
                              <a:gd name="T29" fmla="*/ T28 w 1393"/>
                              <a:gd name="T30" fmla="+- 0 3712 3569"/>
                              <a:gd name="T31" fmla="*/ 3712 h 575"/>
                              <a:gd name="T32" fmla="+- 0 9193 8030"/>
                              <a:gd name="T33" fmla="*/ T32 w 1393"/>
                              <a:gd name="T34" fmla="+- 0 3712 3569"/>
                              <a:gd name="T35" fmla="*/ 3712 h 575"/>
                              <a:gd name="T36" fmla="+- 0 9422 8030"/>
                              <a:gd name="T37" fmla="*/ T36 w 1393"/>
                              <a:gd name="T38" fmla="+- 0 3856 3569"/>
                              <a:gd name="T39" fmla="*/ 3856 h 575"/>
                              <a:gd name="T40" fmla="+- 0 9193 8030"/>
                              <a:gd name="T41" fmla="*/ T40 w 1393"/>
                              <a:gd name="T42" fmla="+- 0 4143 3569"/>
                              <a:gd name="T43" fmla="*/ 4143 h 575"/>
                              <a:gd name="T44" fmla="+- 0 9193 8030"/>
                              <a:gd name="T45" fmla="*/ T44 w 1393"/>
                              <a:gd name="T46" fmla="+- 0 3569 3569"/>
                              <a:gd name="T47" fmla="*/ 3569 h 575"/>
                              <a:gd name="T48" fmla="+- 0 9422 8030"/>
                              <a:gd name="T49" fmla="*/ T48 w 1393"/>
                              <a:gd name="T50" fmla="+- 0 3856 3569"/>
                              <a:gd name="T51" fmla="*/ 3856 h 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93" h="575">
                                <a:moveTo>
                                  <a:pt x="229" y="0"/>
                                </a:moveTo>
                                <a:lnTo>
                                  <a:pt x="229" y="574"/>
                                </a:lnTo>
                                <a:lnTo>
                                  <a:pt x="0" y="28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1163" y="143"/>
                                </a:moveTo>
                                <a:lnTo>
                                  <a:pt x="1163" y="430"/>
                                </a:lnTo>
                                <a:lnTo>
                                  <a:pt x="229" y="430"/>
                                </a:lnTo>
                                <a:lnTo>
                                  <a:pt x="229" y="143"/>
                                </a:lnTo>
                                <a:lnTo>
                                  <a:pt x="1163" y="143"/>
                                </a:lnTo>
                                <a:close/>
                                <a:moveTo>
                                  <a:pt x="1392" y="287"/>
                                </a:moveTo>
                                <a:lnTo>
                                  <a:pt x="1163" y="574"/>
                                </a:lnTo>
                                <a:lnTo>
                                  <a:pt x="1163" y="0"/>
                                </a:lnTo>
                                <a:lnTo>
                                  <a:pt x="1392" y="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任意多边形 5264"/>
                        <wps:cNvSpPr>
                          <a:spLocks/>
                        </wps:cNvSpPr>
                        <wps:spPr bwMode="auto">
                          <a:xfrm>
                            <a:off x="8029" y="3568"/>
                            <a:ext cx="1393" cy="575"/>
                          </a:xfrm>
                          <a:custGeom>
                            <a:avLst/>
                            <a:gdLst>
                              <a:gd name="T0" fmla="+- 0 8259 8030"/>
                              <a:gd name="T1" fmla="*/ T0 w 1393"/>
                              <a:gd name="T2" fmla="+- 0 4143 3569"/>
                              <a:gd name="T3" fmla="*/ 4143 h 575"/>
                              <a:gd name="T4" fmla="+- 0 8030 8030"/>
                              <a:gd name="T5" fmla="*/ T4 w 1393"/>
                              <a:gd name="T6" fmla="+- 0 3856 3569"/>
                              <a:gd name="T7" fmla="*/ 3856 h 575"/>
                              <a:gd name="T8" fmla="+- 0 8259 8030"/>
                              <a:gd name="T9" fmla="*/ T8 w 1393"/>
                              <a:gd name="T10" fmla="+- 0 3569 3569"/>
                              <a:gd name="T11" fmla="*/ 3569 h 575"/>
                              <a:gd name="T12" fmla="+- 0 8259 8030"/>
                              <a:gd name="T13" fmla="*/ T12 w 1393"/>
                              <a:gd name="T14" fmla="+- 0 3712 3569"/>
                              <a:gd name="T15" fmla="*/ 3712 h 575"/>
                              <a:gd name="T16" fmla="+- 0 9193 8030"/>
                              <a:gd name="T17" fmla="*/ T16 w 1393"/>
                              <a:gd name="T18" fmla="+- 0 3712 3569"/>
                              <a:gd name="T19" fmla="*/ 3712 h 575"/>
                              <a:gd name="T20" fmla="+- 0 9193 8030"/>
                              <a:gd name="T21" fmla="*/ T20 w 1393"/>
                              <a:gd name="T22" fmla="+- 0 3569 3569"/>
                              <a:gd name="T23" fmla="*/ 3569 h 575"/>
                              <a:gd name="T24" fmla="+- 0 9422 8030"/>
                              <a:gd name="T25" fmla="*/ T24 w 1393"/>
                              <a:gd name="T26" fmla="+- 0 3856 3569"/>
                              <a:gd name="T27" fmla="*/ 3856 h 575"/>
                              <a:gd name="T28" fmla="+- 0 9193 8030"/>
                              <a:gd name="T29" fmla="*/ T28 w 1393"/>
                              <a:gd name="T30" fmla="+- 0 4143 3569"/>
                              <a:gd name="T31" fmla="*/ 4143 h 575"/>
                              <a:gd name="T32" fmla="+- 0 9193 8030"/>
                              <a:gd name="T33" fmla="*/ T32 w 1393"/>
                              <a:gd name="T34" fmla="+- 0 3999 3569"/>
                              <a:gd name="T35" fmla="*/ 3999 h 575"/>
                              <a:gd name="T36" fmla="+- 0 8259 8030"/>
                              <a:gd name="T37" fmla="*/ T36 w 1393"/>
                              <a:gd name="T38" fmla="+- 0 3999 3569"/>
                              <a:gd name="T39" fmla="*/ 3999 h 575"/>
                              <a:gd name="T40" fmla="+- 0 8259 8030"/>
                              <a:gd name="T41" fmla="*/ T40 w 1393"/>
                              <a:gd name="T42" fmla="+- 0 4143 3569"/>
                              <a:gd name="T43" fmla="*/ 4143 h 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93" h="575">
                                <a:moveTo>
                                  <a:pt x="229" y="574"/>
                                </a:moveTo>
                                <a:lnTo>
                                  <a:pt x="0" y="287"/>
                                </a:lnTo>
                                <a:lnTo>
                                  <a:pt x="229" y="0"/>
                                </a:lnTo>
                                <a:lnTo>
                                  <a:pt x="229" y="143"/>
                                </a:lnTo>
                                <a:lnTo>
                                  <a:pt x="1163" y="143"/>
                                </a:lnTo>
                                <a:lnTo>
                                  <a:pt x="1163" y="0"/>
                                </a:lnTo>
                                <a:lnTo>
                                  <a:pt x="1392" y="287"/>
                                </a:lnTo>
                                <a:lnTo>
                                  <a:pt x="1163" y="574"/>
                                </a:lnTo>
                                <a:lnTo>
                                  <a:pt x="1163" y="430"/>
                                </a:lnTo>
                                <a:lnTo>
                                  <a:pt x="229" y="430"/>
                                </a:lnTo>
                                <a:lnTo>
                                  <a:pt x="229" y="5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3417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任意多边形 5265"/>
                        <wps:cNvSpPr>
                          <a:spLocks/>
                        </wps:cNvSpPr>
                        <wps:spPr bwMode="auto">
                          <a:xfrm>
                            <a:off x="10816" y="3568"/>
                            <a:ext cx="1395" cy="575"/>
                          </a:xfrm>
                          <a:custGeom>
                            <a:avLst/>
                            <a:gdLst>
                              <a:gd name="T0" fmla="+- 0 11046 10817"/>
                              <a:gd name="T1" fmla="*/ T0 w 1395"/>
                              <a:gd name="T2" fmla="+- 0 3569 3569"/>
                              <a:gd name="T3" fmla="*/ 3569 h 575"/>
                              <a:gd name="T4" fmla="+- 0 11046 10817"/>
                              <a:gd name="T5" fmla="*/ T4 w 1395"/>
                              <a:gd name="T6" fmla="+- 0 4143 3569"/>
                              <a:gd name="T7" fmla="*/ 4143 h 575"/>
                              <a:gd name="T8" fmla="+- 0 10817 10817"/>
                              <a:gd name="T9" fmla="*/ T8 w 1395"/>
                              <a:gd name="T10" fmla="+- 0 3856 3569"/>
                              <a:gd name="T11" fmla="*/ 3856 h 575"/>
                              <a:gd name="T12" fmla="+- 0 11046 10817"/>
                              <a:gd name="T13" fmla="*/ T12 w 1395"/>
                              <a:gd name="T14" fmla="+- 0 3569 3569"/>
                              <a:gd name="T15" fmla="*/ 3569 h 575"/>
                              <a:gd name="T16" fmla="+- 0 11982 10817"/>
                              <a:gd name="T17" fmla="*/ T16 w 1395"/>
                              <a:gd name="T18" fmla="+- 0 3712 3569"/>
                              <a:gd name="T19" fmla="*/ 3712 h 575"/>
                              <a:gd name="T20" fmla="+- 0 11982 10817"/>
                              <a:gd name="T21" fmla="*/ T20 w 1395"/>
                              <a:gd name="T22" fmla="+- 0 3999 3569"/>
                              <a:gd name="T23" fmla="*/ 3999 h 575"/>
                              <a:gd name="T24" fmla="+- 0 11046 10817"/>
                              <a:gd name="T25" fmla="*/ T24 w 1395"/>
                              <a:gd name="T26" fmla="+- 0 3999 3569"/>
                              <a:gd name="T27" fmla="*/ 3999 h 575"/>
                              <a:gd name="T28" fmla="+- 0 11046 10817"/>
                              <a:gd name="T29" fmla="*/ T28 w 1395"/>
                              <a:gd name="T30" fmla="+- 0 3712 3569"/>
                              <a:gd name="T31" fmla="*/ 3712 h 575"/>
                              <a:gd name="T32" fmla="+- 0 11982 10817"/>
                              <a:gd name="T33" fmla="*/ T32 w 1395"/>
                              <a:gd name="T34" fmla="+- 0 3712 3569"/>
                              <a:gd name="T35" fmla="*/ 3712 h 575"/>
                              <a:gd name="T36" fmla="+- 0 12211 10817"/>
                              <a:gd name="T37" fmla="*/ T36 w 1395"/>
                              <a:gd name="T38" fmla="+- 0 3856 3569"/>
                              <a:gd name="T39" fmla="*/ 3856 h 575"/>
                              <a:gd name="T40" fmla="+- 0 11982 10817"/>
                              <a:gd name="T41" fmla="*/ T40 w 1395"/>
                              <a:gd name="T42" fmla="+- 0 4143 3569"/>
                              <a:gd name="T43" fmla="*/ 4143 h 575"/>
                              <a:gd name="T44" fmla="+- 0 11982 10817"/>
                              <a:gd name="T45" fmla="*/ T44 w 1395"/>
                              <a:gd name="T46" fmla="+- 0 3569 3569"/>
                              <a:gd name="T47" fmla="*/ 3569 h 575"/>
                              <a:gd name="T48" fmla="+- 0 12211 10817"/>
                              <a:gd name="T49" fmla="*/ T48 w 1395"/>
                              <a:gd name="T50" fmla="+- 0 3856 3569"/>
                              <a:gd name="T51" fmla="*/ 3856 h 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95" h="575">
                                <a:moveTo>
                                  <a:pt x="229" y="0"/>
                                </a:moveTo>
                                <a:lnTo>
                                  <a:pt x="229" y="574"/>
                                </a:lnTo>
                                <a:lnTo>
                                  <a:pt x="0" y="287"/>
                                </a:lnTo>
                                <a:lnTo>
                                  <a:pt x="229" y="0"/>
                                </a:lnTo>
                                <a:close/>
                                <a:moveTo>
                                  <a:pt x="1165" y="143"/>
                                </a:moveTo>
                                <a:lnTo>
                                  <a:pt x="1165" y="430"/>
                                </a:lnTo>
                                <a:lnTo>
                                  <a:pt x="229" y="430"/>
                                </a:lnTo>
                                <a:lnTo>
                                  <a:pt x="229" y="143"/>
                                </a:lnTo>
                                <a:lnTo>
                                  <a:pt x="1165" y="143"/>
                                </a:lnTo>
                                <a:close/>
                                <a:moveTo>
                                  <a:pt x="1394" y="287"/>
                                </a:moveTo>
                                <a:lnTo>
                                  <a:pt x="1165" y="574"/>
                                </a:lnTo>
                                <a:lnTo>
                                  <a:pt x="1165" y="0"/>
                                </a:lnTo>
                                <a:lnTo>
                                  <a:pt x="1394" y="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任意多边形 5266"/>
                        <wps:cNvSpPr>
                          <a:spLocks/>
                        </wps:cNvSpPr>
                        <wps:spPr bwMode="auto">
                          <a:xfrm>
                            <a:off x="10816" y="3568"/>
                            <a:ext cx="1395" cy="575"/>
                          </a:xfrm>
                          <a:custGeom>
                            <a:avLst/>
                            <a:gdLst>
                              <a:gd name="T0" fmla="+- 0 11046 10817"/>
                              <a:gd name="T1" fmla="*/ T0 w 1395"/>
                              <a:gd name="T2" fmla="+- 0 4143 3569"/>
                              <a:gd name="T3" fmla="*/ 4143 h 575"/>
                              <a:gd name="T4" fmla="+- 0 10817 10817"/>
                              <a:gd name="T5" fmla="*/ T4 w 1395"/>
                              <a:gd name="T6" fmla="+- 0 3856 3569"/>
                              <a:gd name="T7" fmla="*/ 3856 h 575"/>
                              <a:gd name="T8" fmla="+- 0 11046 10817"/>
                              <a:gd name="T9" fmla="*/ T8 w 1395"/>
                              <a:gd name="T10" fmla="+- 0 3569 3569"/>
                              <a:gd name="T11" fmla="*/ 3569 h 575"/>
                              <a:gd name="T12" fmla="+- 0 11046 10817"/>
                              <a:gd name="T13" fmla="*/ T12 w 1395"/>
                              <a:gd name="T14" fmla="+- 0 3712 3569"/>
                              <a:gd name="T15" fmla="*/ 3712 h 575"/>
                              <a:gd name="T16" fmla="+- 0 11982 10817"/>
                              <a:gd name="T17" fmla="*/ T16 w 1395"/>
                              <a:gd name="T18" fmla="+- 0 3712 3569"/>
                              <a:gd name="T19" fmla="*/ 3712 h 575"/>
                              <a:gd name="T20" fmla="+- 0 11982 10817"/>
                              <a:gd name="T21" fmla="*/ T20 w 1395"/>
                              <a:gd name="T22" fmla="+- 0 3569 3569"/>
                              <a:gd name="T23" fmla="*/ 3569 h 575"/>
                              <a:gd name="T24" fmla="+- 0 12211 10817"/>
                              <a:gd name="T25" fmla="*/ T24 w 1395"/>
                              <a:gd name="T26" fmla="+- 0 3856 3569"/>
                              <a:gd name="T27" fmla="*/ 3856 h 575"/>
                              <a:gd name="T28" fmla="+- 0 11982 10817"/>
                              <a:gd name="T29" fmla="*/ T28 w 1395"/>
                              <a:gd name="T30" fmla="+- 0 4143 3569"/>
                              <a:gd name="T31" fmla="*/ 4143 h 575"/>
                              <a:gd name="T32" fmla="+- 0 11982 10817"/>
                              <a:gd name="T33" fmla="*/ T32 w 1395"/>
                              <a:gd name="T34" fmla="+- 0 3999 3569"/>
                              <a:gd name="T35" fmla="*/ 3999 h 575"/>
                              <a:gd name="T36" fmla="+- 0 11046 10817"/>
                              <a:gd name="T37" fmla="*/ T36 w 1395"/>
                              <a:gd name="T38" fmla="+- 0 3999 3569"/>
                              <a:gd name="T39" fmla="*/ 3999 h 575"/>
                              <a:gd name="T40" fmla="+- 0 11046 10817"/>
                              <a:gd name="T41" fmla="*/ T40 w 1395"/>
                              <a:gd name="T42" fmla="+- 0 4143 3569"/>
                              <a:gd name="T43" fmla="*/ 4143 h 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95" h="575">
                                <a:moveTo>
                                  <a:pt x="229" y="574"/>
                                </a:moveTo>
                                <a:lnTo>
                                  <a:pt x="0" y="287"/>
                                </a:lnTo>
                                <a:lnTo>
                                  <a:pt x="229" y="0"/>
                                </a:lnTo>
                                <a:lnTo>
                                  <a:pt x="229" y="143"/>
                                </a:lnTo>
                                <a:lnTo>
                                  <a:pt x="1165" y="143"/>
                                </a:lnTo>
                                <a:lnTo>
                                  <a:pt x="1165" y="0"/>
                                </a:lnTo>
                                <a:lnTo>
                                  <a:pt x="1394" y="287"/>
                                </a:lnTo>
                                <a:lnTo>
                                  <a:pt x="1165" y="574"/>
                                </a:lnTo>
                                <a:lnTo>
                                  <a:pt x="1165" y="430"/>
                                </a:lnTo>
                                <a:lnTo>
                                  <a:pt x="229" y="430"/>
                                </a:lnTo>
                                <a:lnTo>
                                  <a:pt x="229" y="5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3417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文本框 5267"/>
                        <wps:cNvSpPr txBox="1">
                          <a:spLocks noChangeArrowheads="1"/>
                        </wps:cNvSpPr>
                        <wps:spPr bwMode="auto">
                          <a:xfrm>
                            <a:off x="4389" y="2704"/>
                            <a:ext cx="301" cy="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94" w:line="129" w:lineRule="auto"/>
                                <w:ind w:right="18"/>
                                <w:rPr>
                                  <w:rFonts w:ascii="微软雅黑" w:eastAsia="微软雅黑" w:hint="eastAs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sz w:val="28"/>
                                </w:rPr>
                                <w:t>生产管理方向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" name="文本框 5268"/>
                        <wps:cNvSpPr txBox="1">
                          <a:spLocks noChangeArrowheads="1"/>
                        </wps:cNvSpPr>
                        <wps:spPr bwMode="auto">
                          <a:xfrm>
                            <a:off x="7222" y="2632"/>
                            <a:ext cx="301" cy="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94" w:line="129" w:lineRule="auto"/>
                                <w:ind w:right="18"/>
                                <w:rPr>
                                  <w:rFonts w:ascii="微软雅黑" w:eastAsia="微软雅黑" w:hint="eastAs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sz w:val="28"/>
                                </w:rPr>
                                <w:t>工艺管理方向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8" name="文本框 5269"/>
                        <wps:cNvSpPr txBox="1">
                          <a:spLocks noChangeArrowheads="1"/>
                        </wps:cNvSpPr>
                        <wps:spPr bwMode="auto">
                          <a:xfrm>
                            <a:off x="9965" y="2704"/>
                            <a:ext cx="301" cy="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94" w:line="129" w:lineRule="auto"/>
                                <w:ind w:right="18"/>
                                <w:rPr>
                                  <w:rFonts w:ascii="微软雅黑" w:eastAsia="微软雅黑" w:hint="eastAs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sz w:val="28"/>
                                </w:rPr>
                                <w:t>设备管理方向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" name="文本框 5270"/>
                        <wps:cNvSpPr txBox="1">
                          <a:spLocks noChangeArrowheads="1"/>
                        </wps:cNvSpPr>
                        <wps:spPr bwMode="auto">
                          <a:xfrm>
                            <a:off x="12754" y="2704"/>
                            <a:ext cx="301" cy="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94" w:line="129" w:lineRule="auto"/>
                                <w:ind w:right="18"/>
                                <w:rPr>
                                  <w:rFonts w:ascii="微软雅黑" w:eastAsia="微软雅黑" w:hint="eastAs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sz w:val="28"/>
                                </w:rPr>
                                <w:t>其他职能方向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" name="文本框 5271"/>
                        <wps:cNvSpPr txBox="1">
                          <a:spLocks noChangeArrowheads="1"/>
                        </wps:cNvSpPr>
                        <wps:spPr bwMode="auto">
                          <a:xfrm>
                            <a:off x="3447" y="5125"/>
                            <a:ext cx="10657" cy="902"/>
                          </a:xfrm>
                          <a:prstGeom prst="rect">
                            <a:avLst/>
                          </a:prstGeom>
                          <a:noFill/>
                          <a:ln w="11139" cmpd="sng">
                            <a:solidFill>
                              <a:srgbClr val="97B853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68"/>
                                <w:ind w:right="4327"/>
                                <w:jc w:val="center"/>
                                <w:rPr>
                                  <w:rFonts w:ascii="微软雅黑" w:eastAsia="微软雅黑" w:hint="eastAsi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sz w:val="28"/>
                                </w:rPr>
                                <w:t>入职大专毕业生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10" o:spid="_x0000_s1097" style="position:absolute;left:0;text-align:left;margin-left:137.9pt;margin-top:22.5pt;width:534.6pt;height:222.45pt;z-index:251753472;mso-position-horizontal-relative:page" coordorigin="3421,1587" coordsize="10692,4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">
                <v:shape id="任意多边形 5252" o:spid="_x0000_s1098" style="position:absolute;left:3447;top:1685;width:2191;height:3522;visibility:visible;mso-wrap-style:square;v-text-anchor:top" coordsize="2191,3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+8NcQA&#10;AADcAAAADwAAAGRycy9kb3ducmV2LnhtbESPT4vCMBTE74LfITxhb5rWBZGuUVZBcQ+Cf4peH83b&#10;tmvzUppsrd/eCILHYWZ+w8wWnalES40rLSuIRxEI4szqknMF6Wk9nIJwHlljZZkU3MnBYt7vzTDR&#10;9sYHao8+FwHCLkEFhfd1IqXLCjLoRrYmDt6vbQz6IJtc6gZvAW4qOY6iiTRYclgosKZVQdn1+G8U&#10;tJdzutr+7fIqluX+svsZLzfaKPUx6L6/QHjq/Dv8am+1gs84h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fvDXEAAAA3AAAAA8AAAAAAAAAAAAAAAAAmAIAAGRycy9k&#10;b3ducmV2LnhtbFBLBQYAAAAABAAEAPUAAACJAwAAAAA=&#10;" path="m2191,1070l,1070,1095,,2191,1070xm1643,3522r-1095,l548,1070r1095,l1643,3522xe" fillcolor="#f79546" stroked="f">
                  <v:path arrowok="t" o:connecttype="custom" o:connectlocs="2191,2755;0,2755;1095,1685;2191,2755;1643,5207;548,5207;548,2755;1643,2755;1643,5207" o:connectangles="0,0,0,0,0,0,0,0,0"/>
                </v:shape>
                <v:shape id="任意多边形 5253" o:spid="_x0000_s1099" style="position:absolute;left:3447;top:1685;width:2191;height:3522;visibility:visible;mso-wrap-style:square;v-text-anchor:top" coordsize="2191,3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1jEMMA&#10;AADcAAAADwAAAGRycy9kb3ducmV2LnhtbESPQYvCMBSE78L+h/AW9iKaqiBSjeIuCnvRYvXg8dE8&#10;22LzUpKo3X+/EQSPw8x8wyxWnWnEnZyvLSsYDRMQxIXVNZcKTsftYAbCB2SNjWVS8EceVsuP3gJT&#10;bR98oHseShEh7FNUUIXQplL6oiKDfmhb4uhdrDMYonSl1A4fEW4aOU6SqTRYc1yosKWfioprfjMK&#10;ss1+d+Zv389nrsVpliWlvW6U+vrs1nMQgbrwDr/av1rBZDSG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1jEMMAAADcAAAADwAAAAAAAAAAAAAAAACYAgAAZHJzL2Rv&#10;d25yZXYueG1sUEsFBgAAAAAEAAQA9QAAAIgDAAAAAA==&#10;" path="m,1070l1095,,2191,1070r-548,l1643,3522r-1095,l548,1070,,1070xe" filled="f" strokecolor="white" strokeweight=".92825mm">
                  <v:path arrowok="t" o:connecttype="custom" o:connectlocs="0,2755;1095,1685;2191,2755;1643,2755;1643,5207;548,5207;548,2755;0,2755" o:connectangles="0,0,0,0,0,0,0,0"/>
                </v:shape>
                <v:shape id="任意多边形 5254" o:spid="_x0000_s1100" style="position:absolute;left:6279;top:1613;width:2191;height:3522;visibility:visible;mso-wrap-style:square;v-text-anchor:top" coordsize="2191,3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GH2cQA&#10;AADcAAAADwAAAGRycy9kb3ducmV2LnhtbESPQYvCMBSE74L/ITzBm6ZVkKVrFBUUPQiuW9bro3nb&#10;dm1eShNr/fdGEPY4zMw3zHzZmUq01LjSsoJ4HIEgzqwuOVeQfm9HHyCcR9ZYWSYFD3KwXPR7c0y0&#10;vfMXtWefiwBhl6CCwvs6kdJlBRl0Y1sTB+/XNgZ9kE0udYP3ADeVnETRTBosOSwUWNOmoOx6vhkF&#10;7eUn3ez/jnkVy/J0OR4m6502Sg0H3eoThKfO/4ff7b1WMI2n8DoTj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Bh9nEAAAA3AAAAA8AAAAAAAAAAAAAAAAAmAIAAGRycy9k&#10;b3ducmV2LnhtbFBLBQYAAAAABAAEAPUAAACJAwAAAAA=&#10;" path="m2190,1070l,1070,1095,,2190,1070xm1643,3522r-1095,l548,1070r1095,l1643,3522xe" fillcolor="#f79546" stroked="f">
                  <v:path arrowok="t" o:connecttype="custom" o:connectlocs="2190,2683;0,2683;1095,1613;2190,2683;1643,5135;548,5135;548,2683;1643,2683;1643,5135" o:connectangles="0,0,0,0,0,0,0,0,0"/>
                </v:shape>
                <v:shape id="任意多边形 5255" o:spid="_x0000_s1101" style="position:absolute;left:6279;top:1613;width:2191;height:3522;visibility:visible;mso-wrap-style:square;v-text-anchor:top" coordsize="2191,3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e/8UA&#10;AADcAAAADwAAAGRycy9kb3ducmV2LnhtbESPQWvCQBSE74L/YXlCL1I3VhGJ2UhbLHipoakHj4/s&#10;Mwlm34bdrab/visIPQ4z8w2TbQfTiSs531pWMJ8lIIgrq1uuFRy/P57XIHxA1thZJgW/5GGbj0cZ&#10;ptre+IuuZahFhLBPUUETQp9K6auGDPqZ7Ymjd7bOYIjS1VI7vEW46eRLkqykwZbjQoM9vTdUXcof&#10;o6DYHT5P/Oan5dr1uCqKpLaXnVJPk+F1AyLQEP7Dj/ZeK1jMl3A/E4+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eF7/xQAAANwAAAAPAAAAAAAAAAAAAAAAAJgCAABkcnMv&#10;ZG93bnJldi54bWxQSwUGAAAAAAQABAD1AAAAigMAAAAA&#10;" path="m,1070l1095,,2190,1070r-547,l1643,3522r-1095,l548,1070,,1070xe" filled="f" strokecolor="white" strokeweight=".92825mm">
                  <v:path arrowok="t" o:connecttype="custom" o:connectlocs="0,2683;1095,1613;2190,2683;1643,2683;1643,5135;548,5135;548,2683;0,2683" o:connectangles="0,0,0,0,0,0,0,0"/>
                </v:shape>
                <v:shape id="任意多边形 5256" o:spid="_x0000_s1102" style="position:absolute;left:5240;top:3568;width:1395;height:575;visibility:visible;mso-wrap-style:square;v-text-anchor:top" coordsize="1395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P06MUA&#10;AADcAAAADwAAAGRycy9kb3ducmV2LnhtbESPT2vCQBTE7wW/w/IK3uomWrWkriIBwdaT/6DeHtnX&#10;JDT7NuyuGr+9WxA8DjPzG2a26EwjLuR8bVlBOkhAEBdW11wqOOxXbx8gfEDW2FgmBTfysJj3XmaY&#10;aXvlLV12oRQRwj5DBVUIbSalLyoy6Ae2JY7er3UGQ5SulNrhNcJNI4dJMpEGa44LFbaUV1T87c5G&#10;Qf5VTI7v46Ee/UxPdn1KN/ny2ynVf+2WnyACdeEZfrTXWsEoHcP/mX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E/ToxQAAANwAAAAPAAAAAAAAAAAAAAAAAJgCAABkcnMv&#10;ZG93bnJldi54bWxQSwUGAAAAAAQABAD1AAAAigMAAAAA&#10;" path="m229,r,574l,287,229,xm1165,143r,287l229,430r,-287l1165,143xm1394,287l1165,574,1165,r229,287xe" fillcolor="#f79546" stroked="f">
                  <v:path arrowok="t" o:connecttype="custom" o:connectlocs="229,3569;229,4143;0,3856;229,3569;1165,3712;1165,3999;229,3999;229,3712;1165,3712;1394,3856;1165,4143;1165,3569;1394,3856" o:connectangles="0,0,0,0,0,0,0,0,0,0,0,0,0"/>
                </v:shape>
                <v:shape id="任意多边形 5257" o:spid="_x0000_s1103" style="position:absolute;left:5240;top:3568;width:1395;height:575;visibility:visible;mso-wrap-style:square;v-text-anchor:top" coordsize="1395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MLCcQA&#10;AADcAAAADwAAAGRycy9kb3ducmV2LnhtbESPwWrDMBBE74H8g9hAb7GcFkLsRgl1odAeYojrD9ha&#10;G8vEWhlLddy/rwKFHoeZecPsj7PtxUSj7xwr2CQpCOLG6Y5bBfXn23oHwgdkjb1jUvBDHo6H5WKP&#10;uXY3PtNUhVZECPscFZgQhlxK3xiy6BM3EEfv4kaLIcqxlXrEW4TbXj6m6VZa7DguGBzo1VBzrb6t&#10;guIrs5eytv11/vCGsjIr2vKk1MNqfnkGEWgO/+G/9rtW8LTZwv1MPAL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TCwnEAAAA3AAAAA8AAAAAAAAAAAAAAAAAmAIAAGRycy9k&#10;b3ducmV2LnhtbFBLBQYAAAAABAAEAPUAAACJAwAAAAA=&#10;" path="m229,574l,287,229,r,143l1165,143,1165,r229,287l1165,574r,-144l229,430r,144xe" filled="f" strokecolor="white" strokeweight=".92825mm">
                  <v:path arrowok="t" o:connecttype="custom" o:connectlocs="229,4143;0,3856;229,3569;229,3712;1165,3712;1165,3569;1394,3856;1165,4143;1165,3999;229,3999;229,4143" o:connectangles="0,0,0,0,0,0,0,0,0,0,0"/>
                </v:shape>
                <v:shape id="任意多边形 5258" o:spid="_x0000_s1104" style="position:absolute;left:9023;top:1685;width:2191;height:3522;visibility:visible;mso-wrap-style:square;v-text-anchor:top" coordsize="2191,3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qB2sYA&#10;AADcAAAADwAAAGRycy9kb3ducmV2LnhtbESPQWvCQBSE7wX/w/IEb3WTCG1JXYMKLXoItFbq9ZF9&#10;TaLZtyG7Jum/d4VCj8PMfMMss9E0oqfO1ZYVxPMIBHFhdc2lguPX2+MLCOeRNTaWScEvOchWk4cl&#10;ptoO/En9wZciQNilqKDyvk2ldEVFBt3ctsTB+7GdQR9kV0rd4RDgppFJFD1JgzWHhQpb2lZUXA5X&#10;o6A/fR+3u3NeNrGsP075Ptm8a6PUbDquX0F4Gv1/+K+90woW8TPcz4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qB2sYAAADcAAAADwAAAAAAAAAAAAAAAACYAgAAZHJz&#10;L2Rvd25yZXYueG1sUEsFBgAAAAAEAAQA9QAAAIsDAAAAAA==&#10;" path="m2191,1070l,1070,1095,,2191,1070xm1643,3522r-1095,l548,1070r1095,l1643,3522xe" fillcolor="#f79546" stroked="f">
                  <v:path arrowok="t" o:connecttype="custom" o:connectlocs="2191,2755;0,2755;1095,1685;2191,2755;1643,5207;548,5207;548,2755;1643,2755;1643,5207" o:connectangles="0,0,0,0,0,0,0,0,0"/>
                </v:shape>
                <v:shape id="任意多边形 5259" o:spid="_x0000_s1105" style="position:absolute;left:9023;top:1685;width:2191;height:3522;visibility:visible;mso-wrap-style:square;v-text-anchor:top" coordsize="2191,3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VU+sEA&#10;AADcAAAADwAAAGRycy9kb3ducmV2LnhtbERPTYvCMBC9L/gfwgheFk1VkNI1yioKXtZi9bDHoZlt&#10;i82kJFHrv98cBI+P971c96YVd3K+saxgOklAEJdWN1wpuJz34xSED8gaW8uk4Eke1qvBxxIzbR98&#10;onsRKhFD2GeooA6hy6T0ZU0G/cR2xJH7s85giNBVUjt8xHDTylmSLKTBhmNDjR1tayqvxc0oyHfH&#10;n1/e+M8idR0u8jyp7HWn1GjYf3+BCNSHt/jlPmgF82lcG8/EI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1VPrBAAAA3AAAAA8AAAAAAAAAAAAAAAAAmAIAAGRycy9kb3du&#10;cmV2LnhtbFBLBQYAAAAABAAEAPUAAACGAwAAAAA=&#10;" path="m,1070l1095,,2191,1070r-548,l1643,3522r-1095,l548,1070,,1070xe" filled="f" strokecolor="white" strokeweight=".92825mm">
                  <v:path arrowok="t" o:connecttype="custom" o:connectlocs="0,2755;1095,1685;2191,2755;1643,2755;1643,5207;548,5207;548,2755;0,2755" o:connectangles="0,0,0,0,0,0,0,0"/>
                </v:shape>
                <v:shape id="任意多边形 5260" o:spid="_x0000_s1106" style="position:absolute;left:11812;top:1685;width:2191;height:3522;visibility:visible;mso-wrap-style:square;v-text-anchor:top" coordsize="2191,3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wM8YA&#10;AADcAAAADwAAAGRycy9kb3ducmV2LnhtbESPQWvCQBSE7wX/w/IEb3WTCKVNXYMKLXoItFbq9ZF9&#10;TaLZtyG7Jum/d4VCj8PMfMMss9E0oqfO1ZYVxPMIBHFhdc2lguPX2+MzCOeRNTaWScEvOchWk4cl&#10;ptoO/En9wZciQNilqKDyvk2ldEVFBt3ctsTB+7GdQR9kV0rd4RDgppFJFD1JgzWHhQpb2lZUXA5X&#10;o6A/fR+3u3NeNrGsP075Ptm8a6PUbDquX0F4Gv1/+K+90woW8Qvcz4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mwM8YAAADcAAAADwAAAAAAAAAAAAAAAACYAgAAZHJz&#10;L2Rvd25yZXYueG1sUEsFBgAAAAAEAAQA9QAAAIsDAAAAAA==&#10;" path="m2191,1070l,1070,1095,,2191,1070xm1643,3522r-1095,l548,1070r1095,l1643,3522xe" fillcolor="#f79546" stroked="f">
                  <v:path arrowok="t" o:connecttype="custom" o:connectlocs="2191,2755;0,2755;1095,1685;2191,2755;1643,5207;548,5207;548,2755;1643,2755;1643,5207" o:connectangles="0,0,0,0,0,0,0,0,0"/>
                </v:shape>
                <v:shape id="任意多边形 5261" o:spid="_x0000_s1107" style="position:absolute;left:11812;top:1685;width:2191;height:3522;visibility:visible;mso-wrap-style:square;v-text-anchor:top" coordsize="2191,3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+SQcAA&#10;AADcAAAADwAAAGRycy9kb3ducmV2LnhtbERPTYvCMBC9L/gfwgheFk1VEKlGUVHwspbtevA4NGNb&#10;bCYliVr//eYgeHy87+W6M414kPO1ZQXjUQKCuLC65lLB+e8wnIPwAVljY5kUvMjDetX7WmKq7ZN/&#10;6ZGHUsQQ9ikqqEJoUyl9UZFBP7ItceSu1hkMEbpSaofPGG4aOUmSmTRYc2yosKVdRcUtvxsF2f70&#10;c+Gt/87nrsVZliWlve2VGvS7zQJEoC58xG/3USuYTuL8eCYeAb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+SQcAAAADcAAAADwAAAAAAAAAAAAAAAACYAgAAZHJzL2Rvd25y&#10;ZXYueG1sUEsFBgAAAAAEAAQA9QAAAIUDAAAAAA==&#10;" path="m,1070l1095,,2191,1070r-548,l1643,3522r-1095,l548,1070,,1070xe" filled="f" strokecolor="white" strokeweight=".92825mm">
                  <v:path arrowok="t" o:connecttype="custom" o:connectlocs="0,2755;1095,1685;2191,2755;1643,2755;1643,5207;548,5207;548,2755;0,2755" o:connectangles="0,0,0,0,0,0,0,0"/>
                </v:shape>
                <v:shape id="图片 5262" o:spid="_x0000_s1108" type="#_x0000_t75" style="position:absolute;left:3447;top:5125;width:10657;height: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YBcPDAAAA3AAAAA8AAABkcnMvZG93bnJldi54bWxEj0FrwkAUhO9C/8PyCt50EwtWU1cpYsGr&#10;VqreHtnXbDD7Ns1uTPz3riD0OMzMN8xi1dtKXKnxpWMF6TgBQZw7XXKh4PD9NZqB8AFZY+WYFNzI&#10;w2r5Mlhgpl3HO7ruQyEihH2GCkwIdSalzw1Z9GNXE0fv1zUWQ5RNIXWDXYTbSk6SZCotlhwXDNa0&#10;NpRf9q1V0P6cvenbQ3I8dX/vcywv6Yw2Sg1f+88PEIH68B9+trdawdskhceZeAT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NgFw8MAAADcAAAADwAAAAAAAAAAAAAAAACf&#10;AgAAZHJzL2Rvd25yZXYueG1sUEsFBgAAAAAEAAQA9wAAAI8DAAAAAA==&#10;">
                  <v:imagedata r:id="rId199" o:title=""/>
                </v:shape>
                <v:shape id="任意多边形 5263" o:spid="_x0000_s1109" style="position:absolute;left:8029;top:3568;width:1393;height:575;visibility:visible;mso-wrap-style:square;v-text-anchor:top" coordsize="1393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a0N8QA&#10;AADcAAAADwAAAGRycy9kb3ducmV2LnhtbESPT2vCQBTE7wW/w/IEb3VjhLREV/EPQqEnUy/eHtln&#10;Esy+XbObmH77bqHQ4zAzv2HW29G0YqDON5YVLOYJCOLS6oYrBZev0+s7CB+QNbaWScE3edhuJi9r&#10;zLV98pmGIlQiQtjnqKAOweVS+rImg35uHXH0brYzGKLsKqk7fEa4aWWaJJk02HBcqNHRoabyXvRG&#10;QTY83JlC7/q37Hgpltdh/9lLpWbTcbcCEWgM/+G/9odWsExT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2tDfEAAAA3AAAAA8AAAAAAAAAAAAAAAAAmAIAAGRycy9k&#10;b3ducmV2LnhtbFBLBQYAAAAABAAEAPUAAACJAwAAAAA=&#10;" path="m229,r,574l,287,229,xm1163,143r,287l229,430r,-287l1163,143xm1392,287l1163,574,1163,r229,287xe" fillcolor="#f79546" stroked="f">
                  <v:path arrowok="t" o:connecttype="custom" o:connectlocs="229,3569;229,4143;0,3856;229,3569;1163,3712;1163,3999;229,3999;229,3712;1163,3712;1392,3856;1163,4143;1163,3569;1392,3856" o:connectangles="0,0,0,0,0,0,0,0,0,0,0,0,0"/>
                </v:shape>
                <v:shape id="任意多边形 5264" o:spid="_x0000_s1110" style="position:absolute;left:8029;top:3568;width:1393;height:575;visibility:visible;mso-wrap-style:square;v-text-anchor:top" coordsize="1393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rv8UA&#10;AADcAAAADwAAAGRycy9kb3ducmV2LnhtbESPwW7CMBBE75X6D9ZW6q04DYJGAQdRJKQeemgoH7DE&#10;S5ImXqe2gfTvcSUkjqOZeaNZrkbTizM531pW8DpJQBBXVrdcK9h/b18yED4ga+wtk4I/8rAqHh+W&#10;mGt74ZLOu1CLCGGfo4ImhCGX0lcNGfQTOxBH72idwRClq6V2eIlw08s0SebSYMtxocGBNg1V3e5k&#10;FLzV2frg5OfXVv6kv6Gble80lko9P43rBYhAY7iHb+0PrWCaTuH/TDwCsr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dOu/xQAAANwAAAAPAAAAAAAAAAAAAAAAAJgCAABkcnMv&#10;ZG93bnJldi54bWxQSwUGAAAAAAQABAD1AAAAigMAAAAA&#10;" path="m229,574l,287,229,r,143l1163,143,1163,r229,287l1163,574r,-144l229,430r,144xe" filled="f" strokecolor="white" strokeweight=".92825mm">
                  <v:path arrowok="t" o:connecttype="custom" o:connectlocs="229,4143;0,3856;229,3569;229,3712;1163,3712;1163,3569;1392,3856;1163,4143;1163,3999;229,3999;229,4143" o:connectangles="0,0,0,0,0,0,0,0,0,0,0"/>
                </v:shape>
                <v:shape id="任意多边形 5265" o:spid="_x0000_s1111" style="position:absolute;left:10816;top:3568;width:1395;height:575;visibility:visible;mso-wrap-style:square;v-text-anchor:top" coordsize="1395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ObzsUA&#10;AADcAAAADwAAAGRycy9kb3ducmV2LnhtbESPW2vCQBSE3wv+h+UU+lY3xivRVSQgaPtUL6Bvh+wx&#10;Cc2eDbtbjf++WxD6OMzMN8xi1ZlG3Mj52rKCQT8BQVxYXXOp4HjYvM9A+ICssbFMCh7kYbXsvSww&#10;0/bOX3Tbh1JECPsMFVQhtJmUvqjIoO/bljh6V+sMhihdKbXDe4SbRqZJMpEGa44LFbaUV1R873+M&#10;gnxXTE6jcaqH5+nFbi+Dz3z94ZR6e+3WcxCBuvAffra3WsEwHcH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5vOxQAAANwAAAAPAAAAAAAAAAAAAAAAAJgCAABkcnMv&#10;ZG93bnJldi54bWxQSwUGAAAAAAQABAD1AAAAigMAAAAA&#10;" path="m229,r,574l,287,229,xm1165,143r,287l229,430r,-287l1165,143xm1394,287l1165,574,1165,r229,287xe" fillcolor="#f79546" stroked="f">
                  <v:path arrowok="t" o:connecttype="custom" o:connectlocs="229,3569;229,4143;0,3856;229,3569;1165,3712;1165,3999;229,3999;229,3712;1165,3712;1394,3856;1165,4143;1165,3569;1394,3856" o:connectangles="0,0,0,0,0,0,0,0,0,0,0,0,0"/>
                </v:shape>
                <v:shape id="任意多边形 5266" o:spid="_x0000_s1112" style="position:absolute;left:10816;top:3568;width:1395;height:575;visibility:visible;mso-wrap-style:square;v-text-anchor:top" coordsize="1395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1fw8MA&#10;AADcAAAADwAAAGRycy9kb3ducmV2LnhtbESP0YrCMBRE34X9h3AXfNNURdlWo6wLgj5YWNcPuNtc&#10;m2JzU5qo9e+NIPg4zMwZZrHqbC2u1PrKsYLRMAFBXDhdcang+LcZfIHwAVlj7ZgU3MnDavnRW2Cm&#10;3Y1/6XoIpYgQ9hkqMCE0mZS+MGTRD11DHL2Tay2GKNtS6hZvEW5rOU6SmbRYcVww2NCPoeJ8uFgF&#10;6//UnvKjrc/dzhtK83Rd5nul+p/d9xxEoC68w6/2ViuYjKf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1fw8MAAADcAAAADwAAAAAAAAAAAAAAAACYAgAAZHJzL2Rv&#10;d25yZXYueG1sUEsFBgAAAAAEAAQA9QAAAIgDAAAAAA==&#10;" path="m229,574l,287,229,r,143l1165,143,1165,r229,287l1165,574r,-144l229,430r,144xe" filled="f" strokecolor="white" strokeweight=".92825mm">
                  <v:path arrowok="t" o:connecttype="custom" o:connectlocs="229,4143;0,3856;229,3569;229,3712;1165,3712;1165,3569;1394,3856;1165,4143;1165,3999;229,3999;229,4143" o:connectangles="0,0,0,0,0,0,0,0,0,0,0"/>
                </v:shape>
                <v:shape id="文本框 5267" o:spid="_x0000_s1113" type="#_x0000_t202" style="position:absolute;left:4389;top:2704;width:301;height:1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pegc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dJ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l6B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94" w:line="129" w:lineRule="auto"/>
                          <w:ind w:right="18"/>
                          <w:rPr>
                            <w:rFonts w:ascii="微软雅黑" w:eastAsia="微软雅黑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8"/>
                          </w:rPr>
                          <w:t>生产管理方向</w:t>
                        </w:r>
                      </w:p>
                    </w:txbxContent>
                  </v:textbox>
                </v:shape>
                <v:shape id="文本框 5268" o:spid="_x0000_s1114" type="#_x0000_t202" style="position:absolute;left:7222;top:2632;width:301;height:1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7G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b7GsYAAADcAAAADwAAAAAAAAAAAAAAAACYAgAAZHJz&#10;L2Rvd25yZXYueG1sUEsFBgAAAAAEAAQA9QAAAIs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94" w:line="129" w:lineRule="auto"/>
                          <w:ind w:right="18"/>
                          <w:rPr>
                            <w:rFonts w:ascii="微软雅黑" w:eastAsia="微软雅黑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8"/>
                          </w:rPr>
                          <w:t>工艺管理方向</w:t>
                        </w:r>
                      </w:p>
                    </w:txbxContent>
                  </v:textbox>
                </v:shape>
                <v:shape id="文本框 5269" o:spid="_x0000_s1115" type="#_x0000_t202" style="position:absolute;left:9965;top:2704;width:301;height:1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vaM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mIzj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Zb2jBAAAA3AAAAA8AAAAAAAAAAAAAAAAAmAIAAGRycy9kb3du&#10;cmV2LnhtbFBLBQYAAAAABAAEAPUAAACGAwAAAAA=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94" w:line="129" w:lineRule="auto"/>
                          <w:ind w:right="18"/>
                          <w:rPr>
                            <w:rFonts w:ascii="微软雅黑" w:eastAsia="微软雅黑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8"/>
                          </w:rPr>
                          <w:t>设备管理方向</w:t>
                        </w:r>
                      </w:p>
                    </w:txbxContent>
                  </v:textbox>
                </v:shape>
                <v:shape id="文本框 5270" o:spid="_x0000_s1116" type="#_x0000_t202" style="position:absolute;left:12754;top:2704;width:301;height:1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XK8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su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VyvPEAAAA3AAAAA8AAAAAAAAAAAAAAAAAmAIAAGRycy9k&#10;b3ducmV2LnhtbFBLBQYAAAAABAAEAPUAAACJAwAAAAA=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94" w:line="129" w:lineRule="auto"/>
                          <w:ind w:right="18"/>
                          <w:rPr>
                            <w:rFonts w:ascii="微软雅黑" w:eastAsia="微软雅黑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8"/>
                          </w:rPr>
                          <w:t>其他职能方向</w:t>
                        </w:r>
                      </w:p>
                    </w:txbxContent>
                  </v:textbox>
                </v:shape>
                <v:shape id="文本框 5271" o:spid="_x0000_s1117" type="#_x0000_t202" style="position:absolute;left:3447;top:5125;width:10657;height: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JH8MA&#10;AADcAAAADwAAAGRycy9kb3ducmV2LnhtbERPz2vCMBS+D/wfwhO8DE03YZNqFBHGZAfZqsXro3mm&#10;1ealNKnt/ntzGOz48f1ebQZbizu1vnKs4GWWgCAunK7YKDgdP6YLED4ga6wdk4Jf8rBZj55WmGrX&#10;8w/ds2BEDGGfooIyhCaV0hclWfQz1xBH7uJaiyHC1kjdYh/DbS1fk+RNWqw4NpTY0K6k4pZ1VsGu&#10;f/40h6/33GTnIa/Md9fl106pyXjYLkEEGsK/+M+91wrm8zg/no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EJH8MAAADcAAAADwAAAAAAAAAAAAAAAACYAgAAZHJzL2Rv&#10;d25yZXYueG1sUEsFBgAAAAAEAAQA9QAAAIgDAAAAAA==&#10;" filled="f" strokecolor="#97b853" strokeweight=".30942mm">
                  <v:textbox inset="0,0,0,0">
                    <w:txbxContent>
                      <w:p w:rsidR="005B2818" w:rsidRDefault="005B2818" w:rsidP="005B2818">
                        <w:pPr>
                          <w:spacing w:before="168"/>
                          <w:ind w:right="4327"/>
                          <w:jc w:val="center"/>
                          <w:rPr>
                            <w:rFonts w:ascii="微软雅黑" w:eastAsia="微软雅黑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sz w:val="28"/>
                          </w:rPr>
                          <w:t>入职大专毕业生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0"/>
          <w:szCs w:val="24"/>
        </w:rPr>
        <w:lastRenderedPageBreak/>
        <mc:AlternateContent>
          <mc:Choice Requires="wpg">
            <w:drawing>
              <wp:inline distT="0" distB="0" distL="0" distR="0">
                <wp:extent cx="67310" cy="704215"/>
                <wp:effectExtent l="0" t="9525" r="0" b="635"/>
                <wp:docPr id="307" name="组合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0" y="0"/>
                          <a:chExt cx="106" cy="1109"/>
                        </a:xfrm>
                      </wpg:grpSpPr>
                      <wps:wsp>
                        <wps:cNvPr id="308" name="直线 5371"/>
                        <wps:cNvCnPr/>
                        <wps:spPr bwMode="auto">
                          <a:xfrm>
                            <a:off x="53" y="0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9" name="图片 5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307" o:spid="_x0000_s1026" style="width:5.3pt;height:55.45pt;mso-position-horizontal-relative:char;mso-position-vertical-relative:line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">
                <v:line id="直线 5371" o:spid="_x0000_s1027" style="position:absolute;visibility:visible;mso-wrap-style:square" from="53,0" to="53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LmR8IAAADcAAAADwAAAGRycy9kb3ducmV2LnhtbERP3WrCMBS+F/YO4Qx2p+k2GNIZZZQJ&#10;K5Rp1Qc4NGdttuakNLE/b79cCF5+fP+b3WRbMVDvjWMFz6sEBHHltOFaweW8X65B+ICssXVMCmby&#10;sNs+LDaYajdyScMp1CKGsE9RQRNCl0rpq4Ys+pXriCP343qLIcK+lrrHMYbbVr4kyZu0aDg2NNhR&#10;1lD1d7paBUWWmcueP+ffIi/18ZB/m/FwVerpcfp4BxFoCnfxzf2lFbwmcW08E4+A3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NLmR8IAAADcAAAADwAAAAAAAAAAAAAA&#10;AAChAgAAZHJzL2Rvd25yZXYueG1sUEsFBgAAAAAEAAQA+QAAAJADAAAAAA==&#10;" strokecolor="#497dba" strokeweight=".30942mm"/>
                <v:shape id="图片 5372" o:spid="_x0000_s1028" type="#_x0000_t75" style="position:absolute;top:10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GzxvGAAAA3AAAAA8AAABkcnMvZG93bnJldi54bWxEj1FrAjEQhN8L/oewQt9qTgWxV6PYgiCF&#10;lmoLpW/rZXt3mmzOy1av/74RhD4OM/MNM1t03qkTtbEObGA4yEARF8HWXBr4eF/dTUFFQbboApOB&#10;X4qwmPduZpjbcOYNnbZSqgThmKOBSqTJtY5FRR7jIDTEyfsOrUdJsi21bfGc4N7pUZZNtMea00KF&#10;DT1VVBy2P96Aq3dfmvY7On5OXuV5/fbiNo9izG2/Wz6AEurkP3xtr62BcXYPlzPpCO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kbPG8YAAADcAAAADwAAAAAAAAAAAAAA&#10;AACfAgAAZHJzL2Rvd25yZXYueG1sUEsFBgAAAAAEAAQA9wAAAJIDAAAAAA==&#10;">
                  <v:imagedata r:id="rId24" o:title=""/>
                </v:shape>
                <w10:anchorlock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8"/>
        <w:rPr>
          <w:rFonts w:ascii="PMingLiU" w:eastAsia="PMingLiU" w:hAnsi="PMingLiU" w:cs="PMingLiU"/>
          <w:sz w:val="15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Calibri" w:eastAsia="宋体" w:hAnsi="Calibri" w:cs="Times New Roman"/>
          <w:sz w:val="15"/>
          <w:szCs w:val="24"/>
        </w:rPr>
        <w:sectPr w:rsidR="005B2818" w:rsidRPr="005B2818">
          <w:pgSz w:w="16840" w:h="9480" w:orient="landscape"/>
          <w:pgMar w:top="0" w:right="0" w:bottom="680" w:left="0" w:header="0" w:footer="496" w:gutter="0"/>
          <w:cols w:space="720"/>
        </w:sectPr>
      </w:pPr>
    </w:p>
    <w:p w:rsidR="005B2818" w:rsidRPr="005B2818" w:rsidRDefault="005B2818" w:rsidP="005B2818">
      <w:pPr>
        <w:spacing w:before="22" w:line="557" w:lineRule="exact"/>
        <w:jc w:val="left"/>
        <w:rPr>
          <w:rFonts w:ascii="微软雅黑" w:eastAsia="微软雅黑" w:hAnsi="Calibri" w:cs="Times New Roman" w:hint="eastAsia"/>
          <w:b/>
          <w:sz w:val="31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-1672590</wp:posOffset>
                </wp:positionV>
                <wp:extent cx="10693400" cy="962660"/>
                <wp:effectExtent l="0" t="0" r="3175" b="0"/>
                <wp:wrapNone/>
                <wp:docPr id="299" name="组合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962660"/>
                          <a:chOff x="0" y="-2634"/>
                          <a:chExt cx="16840" cy="1516"/>
                        </a:xfrm>
                      </wpg:grpSpPr>
                      <wps:wsp>
                        <wps:cNvPr id="300" name="矩形 5374"/>
                        <wps:cNvSpPr>
                          <a:spLocks noChangeArrowheads="1"/>
                        </wps:cNvSpPr>
                        <wps:spPr bwMode="auto">
                          <a:xfrm>
                            <a:off x="0" y="-1741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图片 5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-1908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" name="图片 5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-2634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3" name="文本框 5377"/>
                        <wps:cNvSpPr txBox="1">
                          <a:spLocks noChangeArrowheads="1"/>
                        </wps:cNvSpPr>
                        <wps:spPr bwMode="auto">
                          <a:xfrm>
                            <a:off x="3176" y="-2548"/>
                            <a:ext cx="4564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474"/>
                                </w:tabs>
                                <w:spacing w:line="463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培训发展</w:t>
                              </w:r>
                              <w:r>
                                <w:rPr>
                                  <w:rFonts w:ascii="Arial" w:eastAsia="Arial" w:hAnsi="Arial"/>
                                  <w:color w:val="3C8ECD"/>
                                  <w:spacing w:val="6"/>
                                  <w:w w:val="95"/>
                                  <w:sz w:val="35"/>
                                </w:rPr>
                                <w:t>——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人才梯队建设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" name="文本框 5378"/>
                        <wps:cNvSpPr txBox="1">
                          <a:spLocks noChangeArrowheads="1"/>
                        </wps:cNvSpPr>
                        <wps:spPr bwMode="auto">
                          <a:xfrm>
                            <a:off x="14513" y="-2541"/>
                            <a:ext cx="1283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278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3C8ECD"/>
                                </w:rPr>
                                <w:t>让电尽其所能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5" name="文本框 5379"/>
                        <wps:cNvSpPr txBox="1">
                          <a:spLocks noChangeArrowheads="1"/>
                        </wps:cNvSpPr>
                        <wps:spPr bwMode="auto">
                          <a:xfrm>
                            <a:off x="14390" y="-2272"/>
                            <a:ext cx="1431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 xml:space="preserve">Empower the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>worl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6" name="文本框 5380"/>
                        <wps:cNvSpPr txBox="1">
                          <a:spLocks noChangeArrowheads="1"/>
                        </wps:cNvSpPr>
                        <wps:spPr bwMode="auto">
                          <a:xfrm>
                            <a:off x="15794" y="-2272"/>
                            <a:ext cx="11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color w:val="3C8ECD"/>
                                  <w:w w:val="104"/>
                                  <w:sz w:val="17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99" o:spid="_x0000_s1118" style="position:absolute;margin-left:0;margin-top:-131.7pt;width:842pt;height:75.8pt;z-index:-251618304;mso-position-horizontal-relative:page" coordorigin=",-2634" coordsize="16840,1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">
                <v:rect id="矩形 5374" o:spid="_x0000_s1119" style="position:absolute;top:-1741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/TZMIA&#10;AADcAAAADwAAAGRycy9kb3ducmV2LnhtbERP3WrCMBS+H/gO4QjezVSFMqpRWkUm7GLM7QGOzbEp&#10;bU5Kk9n27c3FYJcf3//uMNpWPKj3tWMFq2UCgrh0uuZKwc/3+fUNhA/IGlvHpGAiD4f97GWHmXYD&#10;f9HjGioRQ9hnqMCE0GVS+tKQRb90HXHk7q63GCLsK6l7HGK4beU6SVJpsebYYLCjo6Gyuf5aBR95&#10;ecJVU7xPJq1vaX6+F/n6U6nFfMy3IAKN4V/8575oBZskzo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j9NkwgAAANwAAAAPAAAAAAAAAAAAAAAAAJgCAABkcnMvZG93&#10;bnJldi54bWxQSwUGAAAAAAQABAD1AAAAhwMAAAAA&#10;" fillcolor="#3e94d2" stroked="f"/>
                <v:shape id="图片 5375" o:spid="_x0000_s1120" type="#_x0000_t75" style="position:absolute;left:328;top:-1908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ooMfFAAAA3AAAAA8AAABkcnMvZG93bnJldi54bWxEj0trwzAQhO+F/Aexgdwa+VFK4kYxplDI&#10;IZfELeS4WFvbrbUylvzIv68KhR6HmfmGOeSL6cREg2stK4i3EQjiyuqWawXv5dvjDoTzyBo7y6Tg&#10;Tg7y4+rhgJm2M19ouvpaBAi7DBU03veZlK5qyKDb2p44eJ92MOiDHGqpB5wD3HQyiaJnabDlsNBg&#10;T68NVd/X0Si40FefJPtx9Ld9WabxuXj6GAulNuuleAHhafH/4b/2SStIoxh+z4QjII8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6KDHxQAAANwAAAAPAAAAAAAAAAAAAAAA&#10;AJ8CAABkcnMvZG93bnJldi54bWxQSwUGAAAAAAQABAD3AAAAkQMAAAAA&#10;">
                  <v:imagedata r:id="rId175" o:title=""/>
                </v:shape>
                <v:shape id="图片 5376" o:spid="_x0000_s1121" type="#_x0000_t75" style="position:absolute;left:328;top:-2634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Z6qvGAAAA3AAAAA8AAABkcnMvZG93bnJldi54bWxEj0FrwkAUhO+C/2F5gjfdJFKR1FWKYJFS&#10;hKoIvT2zzyQ0+zZkt0nsr3cLgsdhZr5hluveVKKlxpWWFcTTCARxZnXJuYLTcTtZgHAeWWNlmRTc&#10;yMF6NRwsMdW24y9qDz4XAcIuRQWF93UqpcsKMuimtiYO3tU2Bn2QTS51g12Am0omUTSXBksOCwXW&#10;tCko+zn8GgXH2efZtN/JS9xd9u/uY7O9nf9ipcaj/u0VhKfeP8OP9k4rmEUJ/J8JR0C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Fnqq8YAAADcAAAADwAAAAAAAAAAAAAA&#10;AACfAgAAZHJzL2Rvd25yZXYueG1sUEsFBgAAAAAEAAQA9wAAAJIDAAAAAA==&#10;">
                  <v:imagedata r:id="rId78" o:title=""/>
                </v:shape>
                <v:shape id="文本框 5377" o:spid="_x0000_s1122" type="#_x0000_t202" style="position:absolute;left:3176;top:-2548;width:4564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ihecUA&#10;AADcAAAADwAAAGRycy9kb3ducmV2LnhtbESPQWsCMRSE70L/Q3iF3jSpgt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yKF5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474"/>
                          </w:tabs>
                          <w:spacing w:line="463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sz w:val="35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培训发展</w:t>
                        </w:r>
                        <w:r>
                          <w:rPr>
                            <w:rFonts w:ascii="Arial" w:eastAsia="Arial" w:hAnsi="Arial"/>
                            <w:color w:val="3C8ECD"/>
                            <w:spacing w:val="6"/>
                            <w:w w:val="95"/>
                            <w:sz w:val="35"/>
                          </w:rPr>
                          <w:t>——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人才梯队建设</w:t>
                        </w:r>
                      </w:p>
                    </w:txbxContent>
                  </v:textbox>
                </v:shape>
                <v:shape id="文本框 5378" o:spid="_x0000_s1123" type="#_x0000_t202" style="position:absolute;left:14513;top:-2541;width:1283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5DcUA&#10;AADcAAAADwAAAGRycy9kb3ducmV2LnhtbESPQWsCMRSE7wX/Q3iF3mpSW6T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TkN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278" w:lineRule="exact"/>
                          <w:jc w:val="left"/>
                          <w:rPr>
                            <w:rFonts w:ascii="微软雅黑" w:eastAsia="微软雅黑" w:hint="eastAsia"/>
                            <w:b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3C8ECD"/>
                          </w:rPr>
                          <w:t>让电尽其所能</w:t>
                        </w:r>
                      </w:p>
                    </w:txbxContent>
                  </v:textbox>
                </v:shape>
                <v:shape id="文本框 5379" o:spid="_x0000_s1124" type="#_x0000_t202" style="position:absolute;left:14390;top:-2272;width:1431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2clsUA&#10;AADcAAAADwAAAGRycy9kb3ducmV2LnhtbESPQWsCMRSE7wX/Q3iF3mpSS6X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bZyW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 xml:space="preserve">Empower the </w:t>
                        </w:r>
                        <w:proofErr w:type="spellStart"/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>worl</w:t>
                        </w:r>
                        <w:proofErr w:type="spellEnd"/>
                      </w:p>
                    </w:txbxContent>
                  </v:textbox>
                </v:shape>
                <v:shape id="文本框 5380" o:spid="_x0000_s1125" type="#_x0000_t202" style="position:absolute;left:15794;top:-2272;width:11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8C4cUA&#10;AADcAAAADwAAAGRycy9kb3ducmV2LnhtbESPQWsCMRSE74X+h/CE3mpiC4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wLh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color w:val="3C8ECD"/>
                            <w:w w:val="104"/>
                            <w:sz w:val="17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1430655</wp:posOffset>
                </wp:positionH>
                <wp:positionV relativeFrom="paragraph">
                  <wp:posOffset>-26670</wp:posOffset>
                </wp:positionV>
                <wp:extent cx="1595120" cy="1739265"/>
                <wp:effectExtent l="1905" t="0" r="3175" b="5715"/>
                <wp:wrapNone/>
                <wp:docPr id="295" name="组合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5120" cy="1739265"/>
                          <a:chOff x="2253" y="-42"/>
                          <a:chExt cx="2512" cy="2739"/>
                        </a:xfrm>
                      </wpg:grpSpPr>
                      <wps:wsp>
                        <wps:cNvPr id="296" name="任意多边形 5382"/>
                        <wps:cNvSpPr>
                          <a:spLocks/>
                        </wps:cNvSpPr>
                        <wps:spPr bwMode="auto">
                          <a:xfrm>
                            <a:off x="2253" y="1902"/>
                            <a:ext cx="2512" cy="794"/>
                          </a:xfrm>
                          <a:custGeom>
                            <a:avLst/>
                            <a:gdLst>
                              <a:gd name="T0" fmla="+- 0 4537 2253"/>
                              <a:gd name="T1" fmla="*/ T0 w 2512"/>
                              <a:gd name="T2" fmla="+- 0 2696 1902"/>
                              <a:gd name="T3" fmla="*/ 2696 h 794"/>
                              <a:gd name="T4" fmla="+- 0 2253 2253"/>
                              <a:gd name="T5" fmla="*/ T4 w 2512"/>
                              <a:gd name="T6" fmla="+- 0 2696 1902"/>
                              <a:gd name="T7" fmla="*/ 2696 h 794"/>
                              <a:gd name="T8" fmla="+- 0 2253 2253"/>
                              <a:gd name="T9" fmla="*/ T8 w 2512"/>
                              <a:gd name="T10" fmla="+- 0 1902 1902"/>
                              <a:gd name="T11" fmla="*/ 1902 h 794"/>
                              <a:gd name="T12" fmla="+- 0 4537 2253"/>
                              <a:gd name="T13" fmla="*/ T12 w 2512"/>
                              <a:gd name="T14" fmla="+- 0 1902 1902"/>
                              <a:gd name="T15" fmla="*/ 1902 h 794"/>
                              <a:gd name="T16" fmla="+- 0 4765 2253"/>
                              <a:gd name="T17" fmla="*/ T16 w 2512"/>
                              <a:gd name="T18" fmla="+- 0 2299 1902"/>
                              <a:gd name="T19" fmla="*/ 2299 h 794"/>
                              <a:gd name="T20" fmla="+- 0 4537 2253"/>
                              <a:gd name="T21" fmla="*/ T20 w 2512"/>
                              <a:gd name="T22" fmla="+- 0 2696 1902"/>
                              <a:gd name="T23" fmla="*/ 2696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512" h="794">
                                <a:moveTo>
                                  <a:pt x="2284" y="794"/>
                                </a:moveTo>
                                <a:lnTo>
                                  <a:pt x="0" y="794"/>
                                </a:lnTo>
                                <a:lnTo>
                                  <a:pt x="0" y="0"/>
                                </a:lnTo>
                                <a:lnTo>
                                  <a:pt x="2284" y="0"/>
                                </a:lnTo>
                                <a:lnTo>
                                  <a:pt x="2512" y="397"/>
                                </a:lnTo>
                                <a:lnTo>
                                  <a:pt x="2284" y="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直线 5383"/>
                        <wps:cNvCnPr/>
                        <wps:spPr bwMode="auto">
                          <a:xfrm flipV="1">
                            <a:off x="2353" y="10"/>
                            <a:ext cx="0" cy="189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3A79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8" name="图片 5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0" y="-4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95" o:spid="_x0000_s1026" style="position:absolute;left:0;text-align:left;margin-left:112.65pt;margin-top:-2.1pt;width:125.6pt;height:136.95pt;z-index:-251617280;mso-position-horizontal-relative:page" coordorigin="2253,-42" coordsize="2512,2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">
                <v:shape id="任意多边形 5382" o:spid="_x0000_s1027" style="position:absolute;left:2253;top:1902;width:2512;height:794;visibility:visible;mso-wrap-style:square;v-text-anchor:top" coordsize="2512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n8WsQA&#10;AADcAAAADwAAAGRycy9kb3ducmV2LnhtbESPQWvCQBSE70L/w/IK3nRTD6Kpq4RCwEuFqgd7e80+&#10;k9Ds25h91dhf7wqCx2FmvmEWq9416kxdqD0beBsnoIgLb2suDex3+WgGKgiyxcYzGbhSgNXyZbDA&#10;1PoLf9F5K6WKEA4pGqhE2lTrUFTkMIx9Sxy9o+8cSpRdqW2Hlwh3jZ4kyVQ7rDkuVNjSR0XF7/bP&#10;GSiyzez78L/PnOTZ5yaXk/45ojHD1z57ByXUyzP8aK+tgcl8Cvcz8Qjo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Z/FrEAAAA3AAAAA8AAAAAAAAAAAAAAAAAmAIAAGRycy9k&#10;b3ducmV2LnhtbFBLBQYAAAAABAAEAPUAAACJAwAAAAA=&#10;" path="m2284,794l,794,,,2284,r228,397l2284,794xe" fillcolor="#006fc0" stroked="f">
                  <v:path arrowok="t" o:connecttype="custom" o:connectlocs="2284,2696;0,2696;0,1902;2284,1902;2512,2299;2284,2696" o:connectangles="0,0,0,0,0,0"/>
                </v:shape>
                <v:line id="直线 5383" o:spid="_x0000_s1028" style="position:absolute;flip:y;visibility:visible;mso-wrap-style:square" from="2353,10" to="2353,1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eoC8QAAADcAAAADwAAAGRycy9kb3ducmV2LnhtbESPQYvCMBSE74L/ITzBi2hqwVWrUUQQ&#10;e/Gwuizs7dG8bYvNS2nSWv+9ERb2OMzMN8x235tKdNS40rKC+SwCQZxZXXKu4Ot2mq5AOI+ssbJM&#10;Cp7kYL8bDraYaPvgT+quPhcBwi5BBYX3dSKlywoy6Ga2Jg7er20M+iCbXOoGHwFuKhlH0Yc0WHJY&#10;KLCmY0HZ/doaBVUbd223uOjJmb7T+Ce7cMprpcaj/rAB4an3/+G/dqoVxOslvM+EIyB3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h6gLxAAAANwAAAAPAAAAAAAAAAAA&#10;AAAAAKECAABkcnMvZG93bnJldi54bWxQSwUGAAAAAAQABAD5AAAAkgMAAAAA&#10;" strokecolor="#3a79ce" strokeweight=".30942mm"/>
                <v:shape id="图片 5384" o:spid="_x0000_s1029" type="#_x0000_t75" style="position:absolute;left:2300;top:-4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gKSW/AAAA3AAAAA8AAABkcnMvZG93bnJldi54bWxET02LwjAQvS/4H8II3tZUkWWtRhFB8bIH&#10;XfE8NGNTbCa1ibX+e+ewsMfH+16ue1+rjtpYBTYwGWegiItgKy4NnH93n9+gYkK2WAcmAy+KsF4N&#10;PpaY2/DkI3WnVCoJ4ZijAZdSk2sdC0ce4zg0xMJdQ+sxCWxLbVt8Sriv9TTLvrTHiqXBYUNbR8Xt&#10;9PBSMrvT5azr626bup/X5dHvu6MzZjTsNwtQifr0L/5zH6yB6VzWyhk5Anr1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YCklvwAAANwAAAAPAAAAAAAAAAAAAAAAAJ8CAABk&#10;cnMvZG93bnJldi54bWxQSwUGAAAAAAQABAD3AAAAiwMAAAAA&#10;">
                  <v:imagedata r:id="rId201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548ED4"/>
          <w:sz w:val="31"/>
          <w:szCs w:val="24"/>
        </w:rPr>
        <w:t>雏鹰</w:t>
      </w:r>
    </w:p>
    <w:p w:rsidR="005B2818" w:rsidRPr="005B2818" w:rsidRDefault="005B2818" w:rsidP="005B2818">
      <w:pPr>
        <w:spacing w:line="259" w:lineRule="auto"/>
        <w:ind w:right="38"/>
        <w:jc w:val="left"/>
        <w:rPr>
          <w:rFonts w:ascii="Calibri" w:eastAsia="宋体" w:hAnsi="Calibri" w:cs="Times New Roman"/>
          <w:sz w:val="28"/>
          <w:szCs w:val="24"/>
        </w:rPr>
      </w:pPr>
      <w:r w:rsidRPr="005B2818">
        <w:rPr>
          <w:rFonts w:ascii="Calibri" w:eastAsia="宋体" w:hAnsi="Calibri" w:cs="Times New Roman"/>
          <w:color w:val="585858"/>
          <w:sz w:val="28"/>
          <w:szCs w:val="24"/>
        </w:rPr>
        <w:t>提供角色转换、职业规划、岗位专业技能培训等，为雏鹰起飞做准备。</w:t>
      </w:r>
    </w:p>
    <w:p w:rsidR="005B2818" w:rsidRPr="005B2818" w:rsidRDefault="005B2818" w:rsidP="005B2818">
      <w:pPr>
        <w:spacing w:before="22" w:line="557" w:lineRule="exact"/>
        <w:jc w:val="left"/>
        <w:rPr>
          <w:rFonts w:ascii="微软雅黑" w:eastAsia="微软雅黑" w:hAnsi="Calibri" w:cs="Times New Roman" w:hint="eastAsia"/>
          <w:b/>
          <w:sz w:val="31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548ED4"/>
          <w:sz w:val="31"/>
          <w:szCs w:val="24"/>
        </w:rPr>
        <w:lastRenderedPageBreak/>
        <w:t>蓝鹰</w:t>
      </w:r>
    </w:p>
    <w:p w:rsidR="005B2818" w:rsidRPr="005B2818" w:rsidRDefault="005B2818" w:rsidP="005B2818">
      <w:pPr>
        <w:spacing w:line="259" w:lineRule="auto"/>
        <w:ind w:right="845"/>
        <w:jc w:val="left"/>
        <w:rPr>
          <w:rFonts w:ascii="Calibri" w:eastAsia="宋体" w:hAnsi="Calibri" w:cs="Times New Roman"/>
          <w:sz w:val="28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7051675</wp:posOffset>
                </wp:positionH>
                <wp:positionV relativeFrom="paragraph">
                  <wp:posOffset>-385445</wp:posOffset>
                </wp:positionV>
                <wp:extent cx="1750060" cy="1739265"/>
                <wp:effectExtent l="3175" t="0" r="8890" b="6350"/>
                <wp:wrapNone/>
                <wp:docPr id="291" name="组合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0060" cy="1739265"/>
                          <a:chOff x="11105" y="-607"/>
                          <a:chExt cx="2756" cy="2739"/>
                        </a:xfrm>
                      </wpg:grpSpPr>
                      <wps:wsp>
                        <wps:cNvPr id="292" name="任意多边形 5386"/>
                        <wps:cNvSpPr>
                          <a:spLocks/>
                        </wps:cNvSpPr>
                        <wps:spPr bwMode="auto">
                          <a:xfrm>
                            <a:off x="11105" y="1337"/>
                            <a:ext cx="2756" cy="794"/>
                          </a:xfrm>
                          <a:custGeom>
                            <a:avLst/>
                            <a:gdLst>
                              <a:gd name="T0" fmla="+- 0 13631 11105"/>
                              <a:gd name="T1" fmla="*/ T0 w 2756"/>
                              <a:gd name="T2" fmla="+- 0 2131 1337"/>
                              <a:gd name="T3" fmla="*/ 2131 h 794"/>
                              <a:gd name="T4" fmla="+- 0 11105 11105"/>
                              <a:gd name="T5" fmla="*/ T4 w 2756"/>
                              <a:gd name="T6" fmla="+- 0 2131 1337"/>
                              <a:gd name="T7" fmla="*/ 2131 h 794"/>
                              <a:gd name="T8" fmla="+- 0 11335 11105"/>
                              <a:gd name="T9" fmla="*/ T8 w 2756"/>
                              <a:gd name="T10" fmla="+- 0 1734 1337"/>
                              <a:gd name="T11" fmla="*/ 1734 h 794"/>
                              <a:gd name="T12" fmla="+- 0 11105 11105"/>
                              <a:gd name="T13" fmla="*/ T12 w 2756"/>
                              <a:gd name="T14" fmla="+- 0 1337 1337"/>
                              <a:gd name="T15" fmla="*/ 1337 h 794"/>
                              <a:gd name="T16" fmla="+- 0 13631 11105"/>
                              <a:gd name="T17" fmla="*/ T16 w 2756"/>
                              <a:gd name="T18" fmla="+- 0 1337 1337"/>
                              <a:gd name="T19" fmla="*/ 1337 h 794"/>
                              <a:gd name="T20" fmla="+- 0 13861 11105"/>
                              <a:gd name="T21" fmla="*/ T20 w 2756"/>
                              <a:gd name="T22" fmla="+- 0 1734 1337"/>
                              <a:gd name="T23" fmla="*/ 1734 h 794"/>
                              <a:gd name="T24" fmla="+- 0 13631 11105"/>
                              <a:gd name="T25" fmla="*/ T24 w 2756"/>
                              <a:gd name="T26" fmla="+- 0 2131 1337"/>
                              <a:gd name="T27" fmla="*/ 2131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56" h="794">
                                <a:moveTo>
                                  <a:pt x="2526" y="794"/>
                                </a:moveTo>
                                <a:lnTo>
                                  <a:pt x="0" y="794"/>
                                </a:lnTo>
                                <a:lnTo>
                                  <a:pt x="230" y="397"/>
                                </a:lnTo>
                                <a:lnTo>
                                  <a:pt x="0" y="0"/>
                                </a:lnTo>
                                <a:lnTo>
                                  <a:pt x="2526" y="0"/>
                                </a:lnTo>
                                <a:lnTo>
                                  <a:pt x="2756" y="397"/>
                                </a:lnTo>
                                <a:lnTo>
                                  <a:pt x="2526" y="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直线 5387"/>
                        <wps:cNvCnPr/>
                        <wps:spPr bwMode="auto">
                          <a:xfrm flipV="1">
                            <a:off x="11277" y="-555"/>
                            <a:ext cx="0" cy="189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3A79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4" name="图片 5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4" y="-608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91" o:spid="_x0000_s1026" style="position:absolute;left:0;text-align:left;margin-left:555.25pt;margin-top:-30.35pt;width:137.8pt;height:136.95pt;z-index:-251616256;mso-position-horizontal-relative:page" coordorigin="11105,-607" coordsize="2756,2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">
                <v:shape id="任意多边形 5386" o:spid="_x0000_s1027" style="position:absolute;left:11105;top:1337;width:2756;height:794;visibility:visible;mso-wrap-style:square;v-text-anchor:top" coordsize="2756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THDcQA&#10;AADcAAAADwAAAGRycy9kb3ducmV2LnhtbESPQWsCMRSE74L/IbxCbzXblba6GkUK0vYgVCv0+kie&#10;u4vJy7JJzfbfNwXB4zAz3zDL9eCsuFAfWs8KHicFCGLtTcu1guPX9mEGIkRkg9YzKfilAOvVeLTE&#10;yvjEe7ocYi0yhEOFCpoYu0rKoBtyGCa+I87eyfcOY5Z9LU2PKcOdlWVRPEuHLeeFBjt6bUifDz9O&#10;wTB9e5klZ7/tx/4zpZr10+6olbq/GzYLEJGGeAtf2+9GQTkv4f9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0xw3EAAAA3AAAAA8AAAAAAAAAAAAAAAAAmAIAAGRycy9k&#10;b3ducmV2LnhtbFBLBQYAAAAABAAEAPUAAACJAwAAAAA=&#10;" path="m2526,794l,794,230,397,,,2526,r230,397l2526,794xe" fillcolor="#006fc0" stroked="f">
                  <v:path arrowok="t" o:connecttype="custom" o:connectlocs="2526,2131;0,2131;230,1734;0,1337;2526,1337;2756,1734;2526,2131" o:connectangles="0,0,0,0,0,0,0"/>
                </v:shape>
                <v:line id="直线 5387" o:spid="_x0000_s1028" style="position:absolute;flip:y;visibility:visible;mso-wrap-style:square" from="11277,-555" to="11277,1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yuCMQAAADcAAAADwAAAGRycy9kb3ducmV2LnhtbESPQYvCMBSE74L/ITzBi2hqZUWrUUQQ&#10;e/Gwuizs7dG8bYvNS2nSWv+9ERb2OMzMN8x235tKdNS40rKC+SwCQZxZXXKu4Ot2mq5AOI+ssbJM&#10;Cp7kYL8bDraYaPvgT+quPhcBwi5BBYX3dSKlywoy6Ga2Jg7er20M+iCbXOoGHwFuKhlH0VIaLDks&#10;FFjTsaDsfm2NgqqNu7b7uOjJmb7T+Ce7cMprpcaj/rAB4an3/+G/dqoVxOsFvM+EIyB3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K4IxAAAANwAAAAPAAAAAAAAAAAA&#10;AAAAAKECAABkcnMvZG93bnJldi54bWxQSwUGAAAAAAQABAD5AAAAkgMAAAAA&#10;" strokecolor="#3a79ce" strokeweight=".30942mm"/>
                <v:shape id="图片 5388" o:spid="_x0000_s1029" type="#_x0000_t75" style="position:absolute;left:11224;top:-608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tIyDDAAAA3AAAAA8AAABkcnMvZG93bnJldi54bWxEj82KwjAUhfcD8w7hDsxumiplGKtRRFBm&#10;40JHur4016bY3NQmtvXtzYDg8nB+Ps5iNdpG9NT52rGCSZKCIC6drrlScPrbfv2A8AFZY+OYFNzJ&#10;w2r5/rbAXLuBD9QfQyXiCPscFZgQ2lxKXxqy6BPXEkfv7DqLIcqukrrDIY7bRk7T9FtarDkSDLa0&#10;MVRejjcbIdmVipNszttN6Pf34jbu+oNR6vNjXM9BBBrDK/xs/2oF01kG/2fiEZ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S0jIMMAAADcAAAADwAAAAAAAAAAAAAAAACf&#10;AgAAZHJzL2Rvd25yZXYueG1sUEsFBgAAAAAEAAQA9wAAAI8DAAAAAA==&#10;">
                  <v:imagedata r:id="rId201" o:title=""/>
                </v:shape>
                <w10:wrap anchorx="page"/>
              </v:group>
            </w:pict>
          </mc:Fallback>
        </mc:AlternateContent>
      </w:r>
      <w:r w:rsidRPr="005B2818">
        <w:rPr>
          <w:rFonts w:ascii="Calibri" w:eastAsia="宋体" w:hAnsi="Calibri" w:cs="Times New Roman"/>
          <w:color w:val="585858"/>
          <w:sz w:val="28"/>
          <w:szCs w:val="24"/>
        </w:rPr>
        <w:t>提供管理能力、业务能力培训，提高个人领导能力，翱翔职场。</w:t>
      </w:r>
    </w:p>
    <w:p w:rsidR="005B2818" w:rsidRPr="005B2818" w:rsidRDefault="005B2818" w:rsidP="005B2818">
      <w:pPr>
        <w:spacing w:line="259" w:lineRule="auto"/>
        <w:jc w:val="left"/>
        <w:rPr>
          <w:rFonts w:ascii="Calibri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1815" w:equalWidth="0">
            <w:col w:w="7109" w:space="1815"/>
            <w:col w:w="7916"/>
          </w:cols>
        </w:sect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12"/>
        <w:rPr>
          <w:rFonts w:ascii="PMingLiU" w:eastAsia="PMingLiU" w:hAnsi="PMingLiU" w:cs="PMingLiU"/>
          <w:sz w:val="19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11851"/>
        </w:tabs>
        <w:spacing w:before="22"/>
        <w:jc w:val="left"/>
        <w:rPr>
          <w:rFonts w:ascii="微软雅黑" w:eastAsia="微软雅黑" w:hAnsi="Calibri" w:cs="Times New Roman" w:hint="eastAsia"/>
          <w:b/>
          <w:sz w:val="31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3940810</wp:posOffset>
                </wp:positionH>
                <wp:positionV relativeFrom="paragraph">
                  <wp:posOffset>-50165</wp:posOffset>
                </wp:positionV>
                <wp:extent cx="1974215" cy="1806575"/>
                <wp:effectExtent l="0" t="7620" r="0" b="0"/>
                <wp:wrapNone/>
                <wp:docPr id="285" name="组合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4215" cy="1806575"/>
                          <a:chOff x="6206" y="-80"/>
                          <a:chExt cx="3109" cy="2845"/>
                        </a:xfrm>
                      </wpg:grpSpPr>
                      <wps:wsp>
                        <wps:cNvPr id="286" name="任意多边形 5390"/>
                        <wps:cNvSpPr>
                          <a:spLocks/>
                        </wps:cNvSpPr>
                        <wps:spPr bwMode="auto">
                          <a:xfrm>
                            <a:off x="6559" y="-80"/>
                            <a:ext cx="2756" cy="794"/>
                          </a:xfrm>
                          <a:custGeom>
                            <a:avLst/>
                            <a:gdLst>
                              <a:gd name="T0" fmla="+- 0 9086 6560"/>
                              <a:gd name="T1" fmla="*/ T0 w 2756"/>
                              <a:gd name="T2" fmla="+- 0 714 -80"/>
                              <a:gd name="T3" fmla="*/ 714 h 794"/>
                              <a:gd name="T4" fmla="+- 0 6560 6560"/>
                              <a:gd name="T5" fmla="*/ T4 w 2756"/>
                              <a:gd name="T6" fmla="+- 0 714 -80"/>
                              <a:gd name="T7" fmla="*/ 714 h 794"/>
                              <a:gd name="T8" fmla="+- 0 6789 6560"/>
                              <a:gd name="T9" fmla="*/ T8 w 2756"/>
                              <a:gd name="T10" fmla="+- 0 317 -80"/>
                              <a:gd name="T11" fmla="*/ 317 h 794"/>
                              <a:gd name="T12" fmla="+- 0 6560 6560"/>
                              <a:gd name="T13" fmla="*/ T12 w 2756"/>
                              <a:gd name="T14" fmla="+- 0 -80 -80"/>
                              <a:gd name="T15" fmla="*/ -80 h 794"/>
                              <a:gd name="T16" fmla="+- 0 9086 6560"/>
                              <a:gd name="T17" fmla="*/ T16 w 2756"/>
                              <a:gd name="T18" fmla="+- 0 -80 -80"/>
                              <a:gd name="T19" fmla="*/ -80 h 794"/>
                              <a:gd name="T20" fmla="+- 0 9315 6560"/>
                              <a:gd name="T21" fmla="*/ T20 w 2756"/>
                              <a:gd name="T22" fmla="+- 0 317 -80"/>
                              <a:gd name="T23" fmla="*/ 317 h 794"/>
                              <a:gd name="T24" fmla="+- 0 9086 6560"/>
                              <a:gd name="T25" fmla="*/ T24 w 2756"/>
                              <a:gd name="T26" fmla="+- 0 714 -80"/>
                              <a:gd name="T27" fmla="*/ 714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56" h="794">
                                <a:moveTo>
                                  <a:pt x="2526" y="794"/>
                                </a:moveTo>
                                <a:lnTo>
                                  <a:pt x="0" y="794"/>
                                </a:lnTo>
                                <a:lnTo>
                                  <a:pt x="229" y="397"/>
                                </a:lnTo>
                                <a:lnTo>
                                  <a:pt x="0" y="0"/>
                                </a:lnTo>
                                <a:lnTo>
                                  <a:pt x="2526" y="0"/>
                                </a:lnTo>
                                <a:lnTo>
                                  <a:pt x="2755" y="397"/>
                                </a:lnTo>
                                <a:lnTo>
                                  <a:pt x="2526" y="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直线 5391"/>
                        <wps:cNvCnPr/>
                        <wps:spPr bwMode="auto">
                          <a:xfrm>
                            <a:off x="8932" y="614"/>
                            <a:ext cx="0" cy="2089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3A79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8" name="图片 5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9" y="2650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9" name="文本框 5393"/>
                        <wps:cNvSpPr txBox="1">
                          <a:spLocks noChangeArrowheads="1"/>
                        </wps:cNvSpPr>
                        <wps:spPr bwMode="auto">
                          <a:xfrm>
                            <a:off x="7148" y="100"/>
                            <a:ext cx="1599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416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31"/>
                                </w:rPr>
                                <w:t>高绩效员工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" name="文本框 5394"/>
                        <wps:cNvSpPr txBox="1">
                          <a:spLocks noChangeArrowheads="1"/>
                        </wps:cNvSpPr>
                        <wps:spPr bwMode="auto">
                          <a:xfrm>
                            <a:off x="6206" y="1102"/>
                            <a:ext cx="2546" cy="1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479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548ED4"/>
                                  <w:sz w:val="31"/>
                                </w:rPr>
                                <w:t>飞鹰</w:t>
                              </w:r>
                            </w:p>
                            <w:p w:rsidR="005B2818" w:rsidRDefault="005B2818" w:rsidP="005B2818">
                              <w:pPr>
                                <w:spacing w:line="259" w:lineRule="auto"/>
                                <w:ind w:right="18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28"/>
                                </w:rPr>
                                <w:t>提供专业技能培训、职业素质培训，打造</w:t>
                              </w:r>
                            </w:p>
                            <w:p w:rsidR="005B2818" w:rsidRDefault="005B2818" w:rsidP="005B2818">
                              <w:pPr>
                                <w:spacing w:line="352" w:lineRule="exact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85858"/>
                                  <w:sz w:val="28"/>
                                </w:rPr>
                                <w:t>个人的核心竞争力。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85" o:spid="_x0000_s1126" style="position:absolute;margin-left:310.3pt;margin-top:-3.95pt;width:155.45pt;height:142.25pt;z-index:-251615232;mso-position-horizontal-relative:page" coordorigin="6206,-80" coordsize="3109,2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">
                <v:shape id="任意多边形 5390" o:spid="_x0000_s1127" style="position:absolute;left:6559;top:-80;width:2756;height:794;visibility:visible;mso-wrap-style:square;v-text-anchor:top" coordsize="2756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ZX08QA&#10;AADcAAAADwAAAGRycy9kb3ducmV2LnhtbESPQWsCMRSE7wX/Q3iCt5pV0S5bo0ih1B6EaoVeH8nr&#10;7tLkZdmkZv33jSD0OMzMN8x6OzgrLtSH1rOC2bQAQay9ablWcP58fSxBhIhs0HomBVcKsN2MHtZY&#10;GZ/4SJdTrEWGcKhQQRNjV0kZdEMOw9R3xNn79r3DmGVfS9NjynBn5bwoVtJhy3mhwY5eGtI/p1+n&#10;YFi8PZXJ2S/7fvxIqWa9PJy1UpPxsHsGEWmI/+F7e28UzMsV3M7k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WV9PEAAAA3AAAAA8AAAAAAAAAAAAAAAAAmAIAAGRycy9k&#10;b3ducmV2LnhtbFBLBQYAAAAABAAEAPUAAACJAwAAAAA=&#10;" path="m2526,794l,794,229,397,,,2526,r229,397l2526,794xe" fillcolor="#006fc0" stroked="f">
                  <v:path arrowok="t" o:connecttype="custom" o:connectlocs="2526,714;0,714;229,317;0,-80;2526,-80;2755,317;2526,714" o:connectangles="0,0,0,0,0,0,0"/>
                </v:shape>
                <v:line id="直线 5391" o:spid="_x0000_s1128" style="position:absolute;visibility:visible;mso-wrap-style:square" from="8932,614" to="8932,2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Ets8YAAADcAAAADwAAAGRycy9kb3ducmV2LnhtbESPQWsCMRSE70L/Q3hCL1KzammXrVFE&#10;aNHiRSvo8bF53QQ3L9tNquu/bwqCx2FmvmGm887V4kxtsJ4VjIYZCOLSa8uVgv3X+1MOIkRkjbVn&#10;UnClAPPZQ2+KhfYX3tJ5FyuRIBwKVGBibAopQ2nIYRj6hjh53751GJNsK6lbvCS4q+U4y16kQ8tp&#10;wWBDS0PlaffrFEz2a/NzqEqb4+LjeXMcLQfx0yr12O8WbyAidfEevrVXWsE4f4X/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RRLbPGAAAA3AAAAA8AAAAAAAAA&#10;AAAAAAAAoQIAAGRycy9kb3ducmV2LnhtbFBLBQYAAAAABAAEAPkAAACUAwAAAAA=&#10;" strokecolor="#3a79ce" strokeweight=".30942mm"/>
                <v:shape id="图片 5392" o:spid="_x0000_s1129" type="#_x0000_t75" style="position:absolute;left:8879;top:2650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P7r2/AAAA3AAAAA8AAABkcnMvZG93bnJldi54bWxET8uKwjAU3Qv+Q7iCO00tKNIxShkfCILg&#10;A9eX5k7baXNTmqj1781CcHk478WqM7V4UOtKywom4wgEcWZ1ybmC62U7moNwHlljbZkUvMjBatnv&#10;LTDR9sknepx9LkIIuwQVFN43iZQuK8igG9uGOHB/tjXoA2xzqVt8hnBTyziKZtJgyaGhwIZ+C8qq&#10;890oqOyOphz/V4fjenqT6X5zd2mk1HDQpT8gPHX+K/6491pBPA9rw5lwBOTy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5j+69vwAAANwAAAAPAAAAAAAAAAAAAAAAAJ8CAABk&#10;cnMvZG93bnJldi54bWxQSwUGAAAAAAQABAD3AAAAiwMAAAAA&#10;">
                  <v:imagedata r:id="rId203" o:title=""/>
                </v:shape>
                <v:shape id="文本框 5393" o:spid="_x0000_s1130" type="#_x0000_t202" style="position:absolute;left:7148;top:100;width:1599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aVMUA&#10;AADcAAAADwAAAGRycy9kb3ducmV2LnhtbESPQWvCQBSE74X+h+UVvNWNHiSmrkGkglCQxvTQ42v2&#10;mSzJvk2zW5P++25B8DjMzDfMJp9sJ640eONYwWKegCCunDZcK/goD88pCB+QNXaOScEveci3jw8b&#10;zLQbuaDrOdQiQthnqKAJoc+k9FVDFv3c9cTRu7jBYohyqKUecIxw28llkqykRcNxocGe9g1V7fnH&#10;Kth9cvFqvk9f78WlMGW5Tvht1So1e5p2LyACTeEevrWPWsEyXcP/mXg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ppU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416" w:lineRule="exact"/>
                          <w:jc w:val="left"/>
                          <w:rPr>
                            <w:rFonts w:ascii="微软雅黑" w:eastAsia="微软雅黑" w:hint="eastAsia"/>
                            <w:b/>
                            <w:sz w:val="31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31"/>
                          </w:rPr>
                          <w:t>高绩效员工</w:t>
                        </w:r>
                      </w:p>
                    </w:txbxContent>
                  </v:textbox>
                </v:shape>
                <v:shape id="文本框 5394" o:spid="_x0000_s1131" type="#_x0000_t202" style="position:absolute;left:6206;top:1102;width:2546;height:1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GlFMAA&#10;AADcAAAADwAAAGRycy9kb3ducmV2LnhtbERPTYvCMBC9L/gfwgje1lQPotUoIgqCINbuYY9jM7bB&#10;ZlKbqN1/vzkIHh/ve7HqbC2e1HrjWMFomIAgLpw2XCr4yXffUxA+IGusHZOCP/KwWva+Fphq9+KM&#10;nudQihjCPkUFVQhNKqUvKrLoh64hjtzVtRZDhG0pdYuvGG5rOU6SibRoODZU2NCmouJ2flgF61/O&#10;tuZ+vJyya2byfJbwYXJTatDv1nMQgbrwEb/de61gPIvz45l4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GlFMAAAADcAAAADwAAAAAAAAAAAAAAAACYAgAAZHJzL2Rvd25y&#10;ZXYueG1sUEsFBgAAAAAEAAQA9QAAAIU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479" w:lineRule="exact"/>
                          <w:jc w:val="left"/>
                          <w:rPr>
                            <w:rFonts w:ascii="微软雅黑" w:eastAsia="微软雅黑" w:hint="eastAsia"/>
                            <w:b/>
                            <w:sz w:val="31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548ED4"/>
                            <w:sz w:val="31"/>
                          </w:rPr>
                          <w:t>飞鹰</w:t>
                        </w:r>
                      </w:p>
                      <w:p w:rsidR="005B2818" w:rsidRDefault="005B2818" w:rsidP="005B2818">
                        <w:pPr>
                          <w:spacing w:line="259" w:lineRule="auto"/>
                          <w:ind w:right="18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28"/>
                          </w:rPr>
                          <w:t>提供专业技能培训、职业素质培训，打造</w:t>
                        </w:r>
                      </w:p>
                      <w:p w:rsidR="005B2818" w:rsidRDefault="005B2818" w:rsidP="005B2818">
                        <w:pPr>
                          <w:spacing w:line="352" w:lineRule="exact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585858"/>
                            <w:sz w:val="28"/>
                          </w:rPr>
                          <w:t>个人的核心竞争力。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t>新入职大学生</w:t>
      </w: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tab/>
        <w:t>业务主管</w:t>
      </w:r>
    </w:p>
    <w:p w:rsidR="005B2818" w:rsidRPr="005B2818" w:rsidRDefault="005B2818" w:rsidP="005B2818">
      <w:pPr>
        <w:jc w:val="left"/>
        <w:rPr>
          <w:rFonts w:ascii="微软雅黑" w:eastAsia="微软雅黑" w:hAnsi="Calibri" w:cs="Times New Roman" w:hint="eastAsia"/>
          <w:sz w:val="31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tabs>
          <w:tab w:val="left" w:pos="1020"/>
        </w:tabs>
        <w:spacing w:before="39" w:line="528" w:lineRule="exact"/>
        <w:jc w:val="center"/>
        <w:rPr>
          <w:rFonts w:ascii="微软雅黑" w:eastAsia="微软雅黑" w:hAnsi="Calibri" w:cs="Times New Roman" w:hint="eastAsia"/>
          <w:b/>
          <w:sz w:val="31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lastRenderedPageBreak/>
        <w:t>目</w:t>
      </w: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tab/>
        <w:t>录</w:t>
      </w:r>
    </w:p>
    <w:p w:rsidR="005B2818" w:rsidRPr="005B2818" w:rsidRDefault="005B2818" w:rsidP="005B2818">
      <w:pPr>
        <w:spacing w:line="359" w:lineRule="exact"/>
        <w:jc w:val="center"/>
        <w:rPr>
          <w:rFonts w:ascii="Arial" w:eastAsia="宋体" w:hAnsi="Calibri" w:cs="Times New Roman"/>
          <w:sz w:val="35"/>
          <w:szCs w:val="24"/>
        </w:rPr>
      </w:pPr>
      <w:r w:rsidRPr="005B2818">
        <w:rPr>
          <w:rFonts w:ascii="Arial" w:eastAsia="宋体" w:hAnsi="Calibri" w:cs="Times New Roman"/>
          <w:color w:val="FFFFFF"/>
          <w:sz w:val="35"/>
          <w:szCs w:val="24"/>
        </w:rPr>
        <w:t>Contents</w:t>
      </w:r>
    </w:p>
    <w:p w:rsidR="005B2818" w:rsidRPr="005B2818" w:rsidRDefault="005B2818" w:rsidP="005B2818">
      <w:pPr>
        <w:spacing w:before="2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3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footerReference w:type="default" r:id="rId204"/>
          <w:pgSz w:w="16840" w:h="9480" w:orient="landscape"/>
          <w:pgMar w:top="420" w:right="0" w:bottom="0" w:left="0" w:header="0" w:footer="0" w:gutter="0"/>
          <w:cols w:num="2" w:space="11809" w:equalWidth="0">
            <w:col w:w="2024" w:space="11809"/>
            <w:col w:w="3007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1905</wp:posOffset>
                </wp:positionV>
                <wp:extent cx="10695305" cy="6015355"/>
                <wp:effectExtent l="0" t="11430" r="29845" b="2540"/>
                <wp:wrapNone/>
                <wp:docPr id="272" name="组合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5305" cy="6015355"/>
                          <a:chOff x="0" y="4"/>
                          <a:chExt cx="16843" cy="9473"/>
                        </a:xfrm>
                      </wpg:grpSpPr>
                      <wps:wsp>
                        <wps:cNvPr id="273" name="矩形 5396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图片 5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" name="图片 5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6" name="直线 5399"/>
                        <wps:cNvCnPr/>
                        <wps:spPr bwMode="auto">
                          <a:xfrm>
                            <a:off x="2752" y="4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7" name="图片 5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007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图片 5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2653" cy="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图片 5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2" y="3"/>
                            <a:ext cx="14188" cy="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0" name="矩形 5403"/>
                        <wps:cNvSpPr>
                          <a:spLocks noChangeArrowheads="1"/>
                        </wps:cNvSpPr>
                        <wps:spPr bwMode="auto">
                          <a:xfrm>
                            <a:off x="15877" y="8647"/>
                            <a:ext cx="963" cy="610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直线 5404"/>
                        <wps:cNvCnPr/>
                        <wps:spPr bwMode="auto">
                          <a:xfrm>
                            <a:off x="9514" y="3980"/>
                            <a:ext cx="7328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FB92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直线 5405"/>
                        <wps:cNvCnPr/>
                        <wps:spPr bwMode="auto">
                          <a:xfrm>
                            <a:off x="9514" y="4072"/>
                            <a:ext cx="7328" cy="0"/>
                          </a:xfrm>
                          <a:prstGeom prst="line">
                            <a:avLst/>
                          </a:prstGeom>
                          <a:noFill/>
                          <a:ln w="50125" cmpd="sng">
                            <a:solidFill>
                              <a:srgbClr val="FB92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3" name="图片 5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2" y="2608"/>
                            <a:ext cx="6708" cy="4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图片 5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9" y="2631"/>
                            <a:ext cx="6708" cy="4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72" o:spid="_x0000_s1026" style="position:absolute;left:0;text-align:left;margin-left:0;margin-top:.15pt;width:842.15pt;height:473.65pt;z-index:-251613184;mso-position-horizontal-relative:page;mso-position-vertical-relative:page" coordorigin=",4" coordsize="16843,94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AAYCBjAQAAAAAAAAYyFgAAAAAAAGAg&#10;YwEAAAAAAAAGMhYAAAAAAABgIGMBAAAAAAAABjIWAAAAAAB3hlinAAAPzElEQVQ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">
                <v:rect id="矩形 5396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ox88UA&#10;AADcAAAADwAAAGRycy9kb3ducmV2LnhtbESP0WrCQBRE34X+w3ILvunGFKKkrhIVsdAHMe0H3Gav&#10;2WD2bshuNf59tyD4OMzMGWa5HmwrrtT7xrGC2TQBQVw53XCt4PtrP1mA8AFZY+uYFNzJw3r1Mlpi&#10;rt2NT3QtQy0ihH2OCkwIXS6lrwxZ9FPXEUfv7HqLIcq+lrrHW4TbVqZJkkmLDccFgx1tDVWX8tcq&#10;+CyqHc4um8PdZM1PVuzPmyI9KjV+HYp3EIGG8Aw/2h9aQTp/g/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ujHzxQAAANwAAAAPAAAAAAAAAAAAAAAAAJgCAABkcnMv&#10;ZG93bnJldi54bWxQSwUGAAAAAAQABAD1AAAAigMAAAAA&#10;" fillcolor="#3e94d2" stroked="f"/>
                <v:shape id="图片 5397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4f7/EAAAA3AAAAA8AAABkcnMvZG93bnJldi54bWxEj0GLwjAUhO8L/ofwhL2tqV1ZtRqlCIKH&#10;vWgVPD6aZ1ttXkqTav33G0HY4zAz3zDLdW9qcafWVZYVjEcRCOLc6ooLBcds+zUD4TyyxtoyKXiS&#10;g/Vq8LHERNsH7+l+8IUIEHYJKii9bxIpXV6SQTeyDXHwLrY16INsC6lbfAS4qWUcRT/SYMVhocSG&#10;NiXlt0NnFOzp2sTxvOv8eZ5l3+PfdHLqUqU+h326AOGp9//hd3unFcTTCbzOhCM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4f7/EAAAA3AAAAA8AAAAAAAAAAAAAAAAA&#10;nwIAAGRycy9kb3ducmV2LnhtbFBLBQYAAAAABAAEAPcAAACQAwAAAAA=&#10;">
                  <v:imagedata r:id="rId175" o:title=""/>
                </v:shape>
                <v:shape id="图片 5398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XDj/HAAAA3AAAAA8AAABkcnMvZG93bnJldi54bWxEj91qwkAUhO8LvsNyhN7VTVL8IbqKCEop&#10;pVAVwbtj9pgEs2dDdpvEPn23IPRymJlvmMWqN5VoqXGlZQXxKAJBnFldcq7geNi+zEA4j6yxskwK&#10;7uRgtRw8LTDVtuMvavc+FwHCLkUFhfd1KqXLCjLoRrYmDt7VNgZ9kE0udYNdgJtKJlE0kQZLDgsF&#10;1rQpKLvtv42Cw+vHybTnZBx3l8+de99s76efWKnnYb+eg/DU+//wo/2mFSTTMfydCUdAL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XDj/HAAAA3AAAAA8AAAAAAAAAAAAA&#10;AAAAnwIAAGRycy9kb3ducmV2LnhtbFBLBQYAAAAABAAEAPcAAACTAwAAAAA=&#10;">
                  <v:imagedata r:id="rId78" o:title=""/>
                </v:shape>
                <v:line id="直线 5399" o:spid="_x0000_s1030" style="position:absolute;visibility:visible;mso-wrap-style:square" from="2752,4" to="2752,1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arTsQAAADcAAAADwAAAGRycy9kb3ducmV2LnhtbESP0YrCMBRE3wX/IVxh3zTVB126RpGi&#10;sILo6voBl+baRpub0kRb/94IC/s4zMwZZr7sbCUe1HjjWMF4lIAgzp02XCg4/26GnyB8QNZYOSYF&#10;T/KwXPR7c0y1a/lIj1MoRISwT1FBGUKdSunzkiz6kauJo3dxjcUQZVNI3WAb4baSkySZSouG40KJ&#10;NWUl5bfT3SrYZZk5b3j9vO62R/1z2O5Ne7gr9THoVl8gAnXhP/zX/tYKJrMpvM/EIyA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5qtOxAAAANwAAAAPAAAAAAAAAAAA&#10;AAAAAKECAABkcnMvZG93bnJldi54bWxQSwUGAAAAAAQABAD5AAAAkgMAAAAA&#10;" strokecolor="#497dba" strokeweight=".30942mm"/>
                <v:shape id="图片 5400" o:spid="_x0000_s1031" type="#_x0000_t75" style="position:absolute;left:2699;top:1007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yghLFAAAA3AAAAA8AAABkcnMvZG93bnJldi54bWxEj0FrAjEUhO+F/ofwBG81qwctq1FqoSCC&#10;pdqCeHtunrtbk5ft5qnbf98UCj0OM/MNM1t03qkrtbEObGA4yEARF8HWXBr4eH95eAQVBdmiC0wG&#10;vinCYn5/N8Pchhtv6bqTUiUIxxwNVCJNrnUsKvIYB6EhTt4ptB4lybbUtsVbgnunR1k21h5rTgsV&#10;NvRcUXHeXbwBVx8Pmj6P9LUfv8p69bZx26UY0+91T1NQQp38h//aK2tgNJnA75l0BPT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coISxQAAANwAAAAPAAAAAAAAAAAAAAAA&#10;AJ8CAABkcnMvZG93bnJldi54bWxQSwUGAAAAAAQABAD3AAAAkQMAAAAA&#10;">
                  <v:imagedata r:id="rId24" o:title=""/>
                </v:shape>
                <v:shape id="图片 5401" o:spid="_x0000_s1032" type="#_x0000_t75" style="position:absolute;top:3;width:2653;height:9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9zqzEAAAA3AAAAA8AAABkcnMvZG93bnJldi54bWxEj8FqwzAMhu+DvYPRoLfVWQ9dSOuEMjZo&#10;D2UsDfSqxVoSGsshdtP07afDYEfx6//0aVvMrlcTjaHzbOBlmYAirr3tuDFQnT6eU1AhIlvsPZOB&#10;OwUo8seHLWbW3/iLpjI2SiAcMjTQxjhkWoe6JYdh6QdiyX786DDKODbajngTuOv1KknW2mHHcqHF&#10;gd5aqi/l1YlGSZdj+rn7dtX5PR6mdJ32FRqzeJp3G1CR5vi//NfeWwOrV7GVZ4QAOv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9zqzEAAAA3AAAAA8AAAAAAAAAAAAAAAAA&#10;nwIAAGRycy9kb3ducmV2LnhtbFBLBQYAAAAABAAEAPcAAACQAwAAAAA=&#10;">
                  <v:imagedata r:id="rId70" o:title=""/>
                </v:shape>
                <v:shape id="图片 5402" o:spid="_x0000_s1033" type="#_x0000_t75" style="position:absolute;left:2652;top:3;width:14188;height:9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l5e/EAAAA3AAAAA8AAABkcnMvZG93bnJldi54bWxEj1FLAzEQhN8F/0NYwTeba0Rrz6alFFt8&#10;KWjtD1gu6+XoZXNc1t713zeC4OMwM98wi9UYWnWmPjWRLUwnBSjiKrqGawvHr+3DC6gkyA7byGTh&#10;QglWy9ubBZYuDvxJ54PUKkM4lWjBi3Sl1qnyFDBNYkecve/YB5Qs+1q7HocMD602RfGsAzacFzx2&#10;tPFUnQ4/wcLHqZZHs5fop2/b3dMwM/vmYqy9vxvXr6CERvkP/7XfnQUzm8PvmXwE9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l5e/EAAAA3AAAAA8AAAAAAAAAAAAAAAAA&#10;nwIAAGRycy9kb3ducmV2LnhtbFBLBQYAAAAABAAEAPcAAACQAwAAAAA=&#10;">
                  <v:imagedata r:id="rId71" o:title=""/>
                </v:shape>
                <v:rect id="矩形 5403" o:spid="_x0000_s1034" style="position:absolute;left:15877;top:8647;width:963;height: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3fo8IA&#10;AADcAAAADwAAAGRycy9kb3ducmV2LnhtbERPzWrCQBC+F3yHZQq9NRtzCCFmlVgRCz0U0z7AmB2z&#10;wexsyK4a3757KHj8+P6rzWwHcaPJ944VLJMUBHHrdM+dgt+f/XsBwgdkjYNjUvAgD5v14qXCUrs7&#10;H+nWhE7EEPYlKjAhjKWUvjVk0SduJI7c2U0WQ4RTJ/WE9xhuB5mlaS4t9hwbDI70Yai9NFer4Ktu&#10;d7i8bA8Pk/envN6ft3X2rdTb61yvQASaw1P87/7UCrIizo9n4hG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d+jwgAAANwAAAAPAAAAAAAAAAAAAAAAAJgCAABkcnMvZG93&#10;bnJldi54bWxQSwUGAAAAAAQABAD1AAAAhwMAAAAA&#10;" fillcolor="#3e94d2" stroked="f"/>
                <v:line id="直线 5404" o:spid="_x0000_s1035" style="position:absolute;visibility:visible;mso-wrap-style:square" from="9514,3980" to="16842,3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QBLcIAAADcAAAADwAAAGRycy9kb3ducmV2LnhtbESPT4vCMBTE78J+h/AW9qapf9BSjSK7&#10;COuxVfT6aJ5tMXkpTdTut98IgsdhZn7DrDa9NeJOnW8cKxiPEhDEpdMNVwqOh90wBeEDskbjmBT8&#10;kYfN+mOwwky7B+d0L0IlIoR9hgrqENpMSl/WZNGPXEscvYvrLIYou0rqDh8Rbo2cJMlcWmw4LtTY&#10;0ndN5bW4WQXTfN9SeTOmOPn8/LNNnWkWM6W+PvvtEkSgPrzDr/avVjBJx/A8E4+A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QBLcIAAADcAAAADwAAAAAAAAAAAAAA&#10;AAChAgAAZHJzL2Rvd25yZXYueG1sUEsFBgAAAAAEAAQA+QAAAJADAAAAAA==&#10;" strokecolor="#fb9204" strokeweight=".30942mm"/>
                <v:line id="直线 5405" o:spid="_x0000_s1036" style="position:absolute;visibility:visible;mso-wrap-style:square" from="9514,4072" to="16842,4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h2YMQAAADcAAAADwAAAGRycy9kb3ducmV2LnhtbESPQWvCQBSE74X+h+UVequbbqWG6Coi&#10;BKQHpSp4fWafm9Ds25DdxvTfd4VCj8PMfMMsVqNrxUB9aDxreJ1kIIgrbxq2Gk7H8iUHESKywdYz&#10;afihAKvl48MCC+Nv/EnDIVqRIBwK1FDH2BVShqomh2HiO+LkXX3vMCbZW2l6vCW4a6XKsnfpsOG0&#10;UGNHm5qqr8O303DhmWpsaUpl34Ztvvvw+7Ocav38NK7nICKN8T/8194aDSpXcD+Tj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6HZgxAAAANwAAAAPAAAAAAAAAAAA&#10;AAAAAKECAABkcnMvZG93bnJldi54bWxQSwUGAAAAAAQABAD5AAAAkgMAAAAA&#10;" strokecolor="#fb9204" strokeweight="1.39236mm"/>
                <v:shape id="图片 5406" o:spid="_x0000_s1037" type="#_x0000_t75" style="position:absolute;left:2672;top:2608;width:6708;height:4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akIzAAAAA3AAAAA8AAABkcnMvZG93bnJldi54bWxEj0GLwjAUhO8L/ofwBG9rqoJI1yhaFL22&#10;bu+P5tkWm5fSxFr/vREEj8PMfMOst4NpRE+dqy0rmE0jEMSF1TWXCv4vx98VCOeRNTaWScGTHGw3&#10;o581xto+OKU+86UIEHYxKqi8b2MpXVGRQTe1LXHwrrYz6IPsSqk7fAS4aeQ8ipbSYM1hocKWkoqK&#10;W3Y3Cpb7PE3rc35ocrvI+iQpcnlySk3Gw+4PhKfBf8Of9lkrmK8W8D4TjoDcv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hqQjMAAAADcAAAADwAAAAAAAAAAAAAAAACfAgAA&#10;ZHJzL2Rvd25yZXYueG1sUEsFBgAAAAAEAAQA9wAAAIwDAAAAAA==&#10;">
                  <v:imagedata r:id="rId207" o:title=""/>
                </v:shape>
                <v:shape id="图片 5407" o:spid="_x0000_s1038" type="#_x0000_t75" style="position:absolute;left:2769;top:2631;width:6708;height:4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jp+XHAAAA3AAAAA8AAABkcnMvZG93bnJldi54bWxEj09rwkAUxO9Cv8PyCt50o0irMRtpFcFL&#10;LaaieHtkX/602bchu2r67buFQo/DzPyGSVa9acSNOldbVjAZRyCIc6trLhUcP7ajOQjnkTU2lknB&#10;NzlYpQ+DBGNt73ygW+ZLESDsYlRQed/GUrq8IoNubFvi4BW2M+iD7EqpO7wHuGnkNIqepMGaw0KF&#10;La0ryr+yq1FQzE7v+/3nenHmZ/N2scXrZnc6KDV87F+WIDz1/j/8195pBdP5DH7PhCMg0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Djp+XHAAAA3AAAAA8AAAAAAAAAAAAA&#10;AAAAnwIAAGRycy9kb3ducmV2LnhtbFBLBQYAAAAABAAEAPcAAACTAwAAAAA=&#10;">
                  <v:imagedata r:id="rId208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3"/>
        <w:rPr>
          <w:rFonts w:ascii="Arial" w:eastAsia="PMingLiU" w:hAnsi="PMingLiU" w:cs="PMingLiU"/>
          <w:sz w:val="29"/>
          <w:szCs w:val="24"/>
          <w:lang w:val="zh-CN" w:bidi="zh-CN"/>
        </w:rPr>
      </w:pPr>
    </w:p>
    <w:p w:rsidR="005B2818" w:rsidRPr="005B2818" w:rsidRDefault="005B2818" w:rsidP="005B2818">
      <w:pPr>
        <w:numPr>
          <w:ilvl w:val="0"/>
          <w:numId w:val="26"/>
        </w:numPr>
        <w:tabs>
          <w:tab w:val="left" w:pos="10827"/>
          <w:tab w:val="left" w:pos="10828"/>
        </w:tabs>
        <w:spacing w:line="1091" w:lineRule="exact"/>
        <w:jc w:val="left"/>
        <w:rPr>
          <w:rFonts w:ascii="Arial" w:eastAsia="Arial" w:hAnsi="Arial" w:cs="PMingLiU"/>
          <w:szCs w:val="24"/>
          <w:lang w:bidi="zh-CN"/>
        </w:rPr>
      </w:pPr>
      <w:r w:rsidRPr="005B2818">
        <w:rPr>
          <w:rFonts w:ascii="微软雅黑" w:eastAsia="微软雅黑" w:hAnsi="微软雅黑" w:cs="PMingLiU" w:hint="eastAsia"/>
          <w:b/>
          <w:color w:val="548ED4"/>
          <w:spacing w:val="-11"/>
          <w:w w:val="105"/>
          <w:position w:val="1"/>
          <w:sz w:val="63"/>
          <w:szCs w:val="24"/>
          <w:lang w:val="zh-CN" w:bidi="zh-CN"/>
        </w:rPr>
        <w:t>人在正泰</w:t>
      </w:r>
      <w:r w:rsidRPr="005B2818">
        <w:rPr>
          <w:rFonts w:ascii="微软雅黑" w:eastAsia="微软雅黑" w:hAnsi="微软雅黑" w:cs="PMingLiU" w:hint="eastAsia"/>
          <w:b/>
          <w:color w:val="548ED4"/>
          <w:spacing w:val="-11"/>
          <w:w w:val="105"/>
          <w:position w:val="1"/>
          <w:sz w:val="63"/>
          <w:szCs w:val="24"/>
          <w:lang w:bidi="zh-CN"/>
        </w:rPr>
        <w:t xml:space="preserve"> </w:t>
      </w:r>
      <w:r w:rsidRPr="005B2818">
        <w:rPr>
          <w:rFonts w:ascii="Arial" w:eastAsia="Arial" w:hAnsi="Arial" w:cs="PMingLiU"/>
          <w:color w:val="548ED4"/>
          <w:w w:val="105"/>
          <w:position w:val="1"/>
          <w:szCs w:val="24"/>
          <w:lang w:bidi="zh-CN"/>
        </w:rPr>
        <w:t>/Staff</w:t>
      </w:r>
      <w:r w:rsidRPr="005B2818">
        <w:rPr>
          <w:rFonts w:ascii="Arial" w:eastAsia="Arial" w:hAnsi="Arial" w:cs="PMingLiU"/>
          <w:color w:val="548ED4"/>
          <w:spacing w:val="-15"/>
          <w:w w:val="105"/>
          <w:position w:val="1"/>
          <w:szCs w:val="24"/>
          <w:lang w:bidi="zh-CN"/>
        </w:rPr>
        <w:t xml:space="preserve"> </w:t>
      </w:r>
      <w:r w:rsidRPr="005B2818">
        <w:rPr>
          <w:rFonts w:ascii="Arial" w:eastAsia="Arial" w:hAnsi="Arial" w:cs="PMingLiU"/>
          <w:color w:val="548ED4"/>
          <w:w w:val="105"/>
          <w:position w:val="1"/>
          <w:szCs w:val="24"/>
          <w:lang w:bidi="zh-CN"/>
        </w:rPr>
        <w:t>in</w:t>
      </w:r>
      <w:r w:rsidRPr="005B2818">
        <w:rPr>
          <w:rFonts w:ascii="Arial" w:eastAsia="Arial" w:hAnsi="Arial" w:cs="PMingLiU"/>
          <w:color w:val="548ED4"/>
          <w:spacing w:val="-7"/>
          <w:w w:val="105"/>
          <w:position w:val="1"/>
          <w:szCs w:val="24"/>
          <w:lang w:bidi="zh-CN"/>
        </w:rPr>
        <w:t xml:space="preserve"> </w:t>
      </w:r>
      <w:r w:rsidRPr="005B2818">
        <w:rPr>
          <w:rFonts w:ascii="Arial" w:eastAsia="Arial" w:hAnsi="Arial" w:cs="PMingLiU"/>
          <w:color w:val="548ED4"/>
          <w:spacing w:val="2"/>
          <w:w w:val="105"/>
          <w:position w:val="1"/>
          <w:szCs w:val="24"/>
          <w:lang w:bidi="zh-CN"/>
        </w:rPr>
        <w:t>CHINT</w:t>
      </w:r>
    </w:p>
    <w:p w:rsidR="005B2818" w:rsidRPr="005B2818" w:rsidRDefault="005B2818" w:rsidP="005B2818">
      <w:pPr>
        <w:numPr>
          <w:ilvl w:val="2"/>
          <w:numId w:val="21"/>
        </w:numPr>
        <w:tabs>
          <w:tab w:val="left" w:pos="10821"/>
          <w:tab w:val="left" w:pos="10822"/>
        </w:tabs>
        <w:spacing w:before="657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薪酬构成</w:t>
      </w:r>
    </w:p>
    <w:p w:rsidR="005B2818" w:rsidRPr="005B2818" w:rsidRDefault="005B2818" w:rsidP="005B2818">
      <w:pPr>
        <w:numPr>
          <w:ilvl w:val="2"/>
          <w:numId w:val="21"/>
        </w:numPr>
        <w:tabs>
          <w:tab w:val="left" w:pos="10821"/>
          <w:tab w:val="left" w:pos="10822"/>
        </w:tabs>
        <w:spacing w:before="163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福利保障</w:t>
      </w:r>
    </w:p>
    <w:p w:rsidR="005B2818" w:rsidRPr="005B2818" w:rsidRDefault="005B2818" w:rsidP="005B2818">
      <w:pPr>
        <w:numPr>
          <w:ilvl w:val="2"/>
          <w:numId w:val="21"/>
        </w:numPr>
        <w:tabs>
          <w:tab w:val="left" w:pos="10821"/>
          <w:tab w:val="left" w:pos="10822"/>
        </w:tabs>
        <w:spacing w:before="163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生活娱乐</w:t>
      </w:r>
    </w:p>
    <w:p w:rsidR="005B2818" w:rsidRPr="005B2818" w:rsidRDefault="005B2818" w:rsidP="005B2818">
      <w:pPr>
        <w:numPr>
          <w:ilvl w:val="2"/>
          <w:numId w:val="21"/>
        </w:numPr>
        <w:tabs>
          <w:tab w:val="left" w:pos="10821"/>
          <w:tab w:val="left" w:pos="10822"/>
        </w:tabs>
        <w:spacing w:before="163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缤纷活动</w:t>
      </w:r>
    </w:p>
    <w:p w:rsidR="005B2818" w:rsidRPr="005B2818" w:rsidRDefault="005B2818" w:rsidP="005B2818">
      <w:pPr>
        <w:numPr>
          <w:ilvl w:val="2"/>
          <w:numId w:val="21"/>
        </w:numPr>
        <w:tabs>
          <w:tab w:val="left" w:pos="10821"/>
          <w:tab w:val="left" w:pos="10822"/>
        </w:tabs>
        <w:spacing w:before="163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旅游出行</w:t>
      </w: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263"/>
        <w:ind w:right="207"/>
        <w:jc w:val="right"/>
        <w:rPr>
          <w:rFonts w:ascii="Arial" w:eastAsia="宋体" w:hAnsi="Calibri" w:cs="Times New Roman"/>
          <w:sz w:val="28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10359390</wp:posOffset>
                </wp:positionH>
                <wp:positionV relativeFrom="paragraph">
                  <wp:posOffset>168275</wp:posOffset>
                </wp:positionV>
                <wp:extent cx="200660" cy="208915"/>
                <wp:effectExtent l="0" t="2540" r="3175" b="0"/>
                <wp:wrapNone/>
                <wp:docPr id="271" name="文本框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320" w:lineRule="exact"/>
                              <w:jc w:val="left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8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71" o:spid="_x0000_s1132" type="#_x0000_t202" style="position:absolute;left:0;text-align:left;margin-left:815.7pt;margin-top:13.25pt;width:15.8pt;height:16.4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" filled="f" stroked="f">
                <v:textbox inset="0,0,0,0">
                  <w:txbxContent>
                    <w:p w:rsidR="005B2818" w:rsidRDefault="005B2818" w:rsidP="005B2818">
                      <w:pPr>
                        <w:spacing w:line="320" w:lineRule="exact"/>
                        <w:jc w:val="left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color w:val="FFFFFF"/>
                          <w:sz w:val="28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Arial" w:eastAsia="宋体" w:hAnsi="Calibri" w:cs="Times New Roman"/>
          <w:color w:val="FFFFFF"/>
          <w:sz w:val="28"/>
          <w:szCs w:val="24"/>
        </w:rPr>
        <w:t>22</w:t>
      </w: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footerReference w:type="default" r:id="rId209"/>
          <w:pgSz w:w="16840" w:h="9480" w:orient="landscape"/>
          <w:pgMar w:top="0" w:right="0" w:bottom="0" w:left="0" w:header="0" w:footer="0" w:gutter="0"/>
          <w:pgNumType w:start="23"/>
          <w:cols w:space="720"/>
        </w:sectPr>
      </w:pPr>
    </w:p>
    <w:p w:rsidR="005B2818" w:rsidRPr="005B2818" w:rsidRDefault="005B2818" w:rsidP="005B2818">
      <w:pPr>
        <w:numPr>
          <w:ilvl w:val="1"/>
          <w:numId w:val="21"/>
        </w:numPr>
        <w:tabs>
          <w:tab w:val="left" w:pos="3651"/>
        </w:tabs>
        <w:spacing w:before="167"/>
        <w:ind w:hanging="475"/>
        <w:jc w:val="left"/>
        <w:rPr>
          <w:rFonts w:ascii="微软雅黑" w:eastAsia="微软雅黑" w:hAnsi="微软雅黑" w:cs="PMingLiU" w:hint="eastAsia"/>
          <w:b/>
          <w:sz w:val="35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-143510</wp:posOffset>
                </wp:positionV>
                <wp:extent cx="67310" cy="704215"/>
                <wp:effectExtent l="0" t="12065" r="0" b="0"/>
                <wp:wrapNone/>
                <wp:docPr id="268" name="组合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227"/>
                          <a:chExt cx="106" cy="1109"/>
                        </a:xfrm>
                      </wpg:grpSpPr>
                      <wps:wsp>
                        <wps:cNvPr id="269" name="直线 5410"/>
                        <wps:cNvCnPr/>
                        <wps:spPr bwMode="auto">
                          <a:xfrm>
                            <a:off x="2752" y="-227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0" name="图片 5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776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68" o:spid="_x0000_s1026" style="position:absolute;left:0;text-align:left;margin-left:134.95pt;margin-top:-11.3pt;width:5.3pt;height:55.45pt;z-index:251758592;mso-position-horizontal-relative:page" coordorigin="2700,-227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">
                <v:line id="直线 5410" o:spid="_x0000_s1027" style="position:absolute;visibility:visible;mso-wrap-style:square" from="2752,-227" to="2752,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Cp4cQAAADcAAAADwAAAGRycy9kb3ducmV2LnhtbESP0YrCMBRE3wX/IVxh3zTVB3G7RpGi&#10;sILo6voBl+baRpub0kRb/94IC/s4zMwZZr7sbCUe1HjjWMF4lIAgzp02XCg4/26GMxA+IGusHJOC&#10;J3lYLvq9OabatXykxykUIkLYp6igDKFOpfR5SRb9yNXE0bu4xmKIsimkbrCNcFvJSZJMpUXDcaHE&#10;mrKS8tvpbhXsssycN7x+Xnfbo/45bPemPdyV+hh0qy8QgbrwH/5rf2sFk+knvM/EIyA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oKnhxAAAANwAAAAPAAAAAAAAAAAA&#10;AAAAAKECAABkcnMvZG93bnJldi54bWxQSwUGAAAAAAQABAD5AAAAkgMAAAAA&#10;" strokecolor="#497dba" strokeweight=".30942mm"/>
                <v:shape id="图片 5411" o:spid="_x0000_s1028" type="#_x0000_t75" style="position:absolute;left:2699;top:776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bGmbCAAAA3AAAAA8AAABkcnMvZG93bnJldi54bWxET01rAjEQvRf8D2GE3mpWDypbo9RCQQRF&#10;baH0Nm6mu9smk3Uz1fXfm4PQ4+N9zxadd+pMbawDGxgOMlDERbA1lwY+3t+epqCiIFt0gcnAlSIs&#10;5r2HGeY2XHhP54OUKoVwzNFAJdLkWseiIo9xEBrixH2H1qMk2JbatnhJ4d7pUZaNtceaU0OFDb1W&#10;VPwe/rwBVx+/NP0c6fQ53sp6tdu4/VKMeex3L8+ghDr5F9/dK2tgNEnz05l0BPT8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mxpmwgAAANwAAAAPAAAAAAAAAAAAAAAAAJ8C&#10;AABkcnMvZG93bnJldi54bWxQSwUGAAAAAAQABAD3AAAAjgMAAAAA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人在正泰</w:t>
      </w:r>
      <w:r w:rsidRPr="005B2818">
        <w:rPr>
          <w:rFonts w:ascii="Arial" w:eastAsia="Arial" w:hAnsi="Arial" w:cs="PMingLiU"/>
          <w:color w:val="3C8ECD"/>
          <w:spacing w:val="6"/>
          <w:w w:val="95"/>
          <w:sz w:val="35"/>
          <w:szCs w:val="24"/>
          <w:lang w:val="zh-CN" w:bidi="zh-CN"/>
        </w:rPr>
        <w:t>——</w: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薪酬构成</w:t>
      </w:r>
    </w:p>
    <w:p w:rsidR="005B2818" w:rsidRPr="005B2818" w:rsidRDefault="005B2818" w:rsidP="005B2818">
      <w:pPr>
        <w:spacing w:before="21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155" w:equalWidth="0">
            <w:col w:w="7059" w:space="4155"/>
            <w:col w:w="5626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9"/>
        <w:rPr>
          <w:rFonts w:ascii="Arial" w:eastAsia="PMingLiU" w:hAnsi="PMingLiU" w:cs="PMingLiU"/>
          <w:sz w:val="18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1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spacing w:before="205" w:line="514" w:lineRule="exact"/>
        <w:ind w:right="38"/>
        <w:jc w:val="right"/>
        <w:outlineLvl w:val="6"/>
        <w:rPr>
          <w:rFonts w:ascii="微软雅黑" w:eastAsia="微软雅黑" w:hAnsi="微软雅黑" w:cs="微软雅黑"/>
          <w:b/>
          <w:bCs/>
          <w:sz w:val="35"/>
          <w:szCs w:val="35"/>
          <w:lang w:val="zh-CN" w:bidi="zh-CN"/>
        </w:rPr>
      </w:pPr>
      <w:r>
        <w:rPr>
          <w:rFonts w:ascii="微软雅黑" w:eastAsia="微软雅黑" w:hAnsi="微软雅黑" w:cs="微软雅黑"/>
          <w:b/>
          <w:bCs/>
          <w:noProof/>
          <w:sz w:val="35"/>
          <w:szCs w:val="35"/>
        </w:rPr>
        <w:lastRenderedPageBreak/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1643380</wp:posOffset>
                </wp:positionH>
                <wp:positionV relativeFrom="paragraph">
                  <wp:posOffset>50800</wp:posOffset>
                </wp:positionV>
                <wp:extent cx="1033780" cy="1090295"/>
                <wp:effectExtent l="5080" t="1905" r="8890" b="3175"/>
                <wp:wrapNone/>
                <wp:docPr id="265" name="组合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3780" cy="1090295"/>
                          <a:chOff x="2588" y="80"/>
                          <a:chExt cx="1628" cy="1717"/>
                        </a:xfrm>
                      </wpg:grpSpPr>
                      <wps:wsp>
                        <wps:cNvPr id="266" name="任意多边形 5413"/>
                        <wps:cNvSpPr>
                          <a:spLocks/>
                        </wps:cNvSpPr>
                        <wps:spPr bwMode="auto">
                          <a:xfrm>
                            <a:off x="2588" y="80"/>
                            <a:ext cx="1628" cy="1717"/>
                          </a:xfrm>
                          <a:custGeom>
                            <a:avLst/>
                            <a:gdLst>
                              <a:gd name="T0" fmla="+- 0 3328 2588"/>
                              <a:gd name="T1" fmla="*/ T0 w 1628"/>
                              <a:gd name="T2" fmla="+- 0 1794 80"/>
                              <a:gd name="T3" fmla="*/ 1794 h 1717"/>
                              <a:gd name="T4" fmla="+- 0 3186 2588"/>
                              <a:gd name="T5" fmla="*/ T4 w 1628"/>
                              <a:gd name="T6" fmla="+- 0 1766 80"/>
                              <a:gd name="T7" fmla="*/ 1766 h 1717"/>
                              <a:gd name="T8" fmla="+- 0 3053 2588"/>
                              <a:gd name="T9" fmla="*/ T8 w 1628"/>
                              <a:gd name="T10" fmla="+- 0 1714 80"/>
                              <a:gd name="T11" fmla="*/ 1714 h 1717"/>
                              <a:gd name="T12" fmla="+- 0 2933 2588"/>
                              <a:gd name="T13" fmla="*/ T12 w 1628"/>
                              <a:gd name="T14" fmla="+- 0 1640 80"/>
                              <a:gd name="T15" fmla="*/ 1640 h 1717"/>
                              <a:gd name="T16" fmla="+- 0 2827 2588"/>
                              <a:gd name="T17" fmla="*/ T16 w 1628"/>
                              <a:gd name="T18" fmla="+- 0 1546 80"/>
                              <a:gd name="T19" fmla="*/ 1546 h 1717"/>
                              <a:gd name="T20" fmla="+- 0 2737 2588"/>
                              <a:gd name="T21" fmla="*/ T20 w 1628"/>
                              <a:gd name="T22" fmla="+- 0 1434 80"/>
                              <a:gd name="T23" fmla="*/ 1434 h 1717"/>
                              <a:gd name="T24" fmla="+- 0 2667 2588"/>
                              <a:gd name="T25" fmla="*/ T24 w 1628"/>
                              <a:gd name="T26" fmla="+- 0 1307 80"/>
                              <a:gd name="T27" fmla="*/ 1307 h 1717"/>
                              <a:gd name="T28" fmla="+- 0 2617 2588"/>
                              <a:gd name="T29" fmla="*/ T28 w 1628"/>
                              <a:gd name="T30" fmla="+- 0 1167 80"/>
                              <a:gd name="T31" fmla="*/ 1167 h 1717"/>
                              <a:gd name="T32" fmla="+- 0 2592 2588"/>
                              <a:gd name="T33" fmla="*/ T32 w 1628"/>
                              <a:gd name="T34" fmla="+- 0 1017 80"/>
                              <a:gd name="T35" fmla="*/ 1017 h 1717"/>
                              <a:gd name="T36" fmla="+- 0 2592 2588"/>
                              <a:gd name="T37" fmla="*/ T36 w 1628"/>
                              <a:gd name="T38" fmla="+- 0 860 80"/>
                              <a:gd name="T39" fmla="*/ 860 h 1717"/>
                              <a:gd name="T40" fmla="+- 0 2617 2588"/>
                              <a:gd name="T41" fmla="*/ T40 w 1628"/>
                              <a:gd name="T42" fmla="+- 0 710 80"/>
                              <a:gd name="T43" fmla="*/ 710 h 1717"/>
                              <a:gd name="T44" fmla="+- 0 2667 2588"/>
                              <a:gd name="T45" fmla="*/ T44 w 1628"/>
                              <a:gd name="T46" fmla="+- 0 571 80"/>
                              <a:gd name="T47" fmla="*/ 571 h 1717"/>
                              <a:gd name="T48" fmla="+- 0 2737 2588"/>
                              <a:gd name="T49" fmla="*/ T48 w 1628"/>
                              <a:gd name="T50" fmla="+- 0 444 80"/>
                              <a:gd name="T51" fmla="*/ 444 h 1717"/>
                              <a:gd name="T52" fmla="+- 0 2827 2588"/>
                              <a:gd name="T53" fmla="*/ T52 w 1628"/>
                              <a:gd name="T54" fmla="+- 0 332 80"/>
                              <a:gd name="T55" fmla="*/ 332 h 1717"/>
                              <a:gd name="T56" fmla="+- 0 2933 2588"/>
                              <a:gd name="T57" fmla="*/ T56 w 1628"/>
                              <a:gd name="T58" fmla="+- 0 237 80"/>
                              <a:gd name="T59" fmla="*/ 237 h 1717"/>
                              <a:gd name="T60" fmla="+- 0 3053 2588"/>
                              <a:gd name="T61" fmla="*/ T60 w 1628"/>
                              <a:gd name="T62" fmla="+- 0 163 80"/>
                              <a:gd name="T63" fmla="*/ 163 h 1717"/>
                              <a:gd name="T64" fmla="+- 0 3186 2588"/>
                              <a:gd name="T65" fmla="*/ T64 w 1628"/>
                              <a:gd name="T66" fmla="+- 0 111 80"/>
                              <a:gd name="T67" fmla="*/ 111 h 1717"/>
                              <a:gd name="T68" fmla="+- 0 3328 2588"/>
                              <a:gd name="T69" fmla="*/ T68 w 1628"/>
                              <a:gd name="T70" fmla="+- 0 84 80"/>
                              <a:gd name="T71" fmla="*/ 84 h 1717"/>
                              <a:gd name="T72" fmla="+- 0 3476 2588"/>
                              <a:gd name="T73" fmla="*/ T72 w 1628"/>
                              <a:gd name="T74" fmla="+- 0 84 80"/>
                              <a:gd name="T75" fmla="*/ 84 h 1717"/>
                              <a:gd name="T76" fmla="+- 0 3618 2588"/>
                              <a:gd name="T77" fmla="*/ T76 w 1628"/>
                              <a:gd name="T78" fmla="+- 0 111 80"/>
                              <a:gd name="T79" fmla="*/ 111 h 1717"/>
                              <a:gd name="T80" fmla="+- 0 3751 2588"/>
                              <a:gd name="T81" fmla="*/ T80 w 1628"/>
                              <a:gd name="T82" fmla="+- 0 163 80"/>
                              <a:gd name="T83" fmla="*/ 163 h 1717"/>
                              <a:gd name="T84" fmla="+- 0 3871 2588"/>
                              <a:gd name="T85" fmla="*/ T84 w 1628"/>
                              <a:gd name="T86" fmla="+- 0 237 80"/>
                              <a:gd name="T87" fmla="*/ 237 h 1717"/>
                              <a:gd name="T88" fmla="+- 0 3978 2588"/>
                              <a:gd name="T89" fmla="*/ T88 w 1628"/>
                              <a:gd name="T90" fmla="+- 0 332 80"/>
                              <a:gd name="T91" fmla="*/ 332 h 1717"/>
                              <a:gd name="T92" fmla="+- 0 4067 2588"/>
                              <a:gd name="T93" fmla="*/ T92 w 1628"/>
                              <a:gd name="T94" fmla="+- 0 444 80"/>
                              <a:gd name="T95" fmla="*/ 444 h 1717"/>
                              <a:gd name="T96" fmla="+- 0 4138 2588"/>
                              <a:gd name="T97" fmla="*/ T96 w 1628"/>
                              <a:gd name="T98" fmla="+- 0 571 80"/>
                              <a:gd name="T99" fmla="*/ 571 h 1717"/>
                              <a:gd name="T100" fmla="+- 0 4187 2588"/>
                              <a:gd name="T101" fmla="*/ T100 w 1628"/>
                              <a:gd name="T102" fmla="+- 0 710 80"/>
                              <a:gd name="T103" fmla="*/ 710 h 1717"/>
                              <a:gd name="T104" fmla="+- 0 4213 2588"/>
                              <a:gd name="T105" fmla="*/ T104 w 1628"/>
                              <a:gd name="T106" fmla="+- 0 860 80"/>
                              <a:gd name="T107" fmla="*/ 860 h 1717"/>
                              <a:gd name="T108" fmla="+- 0 4213 2588"/>
                              <a:gd name="T109" fmla="*/ T108 w 1628"/>
                              <a:gd name="T110" fmla="+- 0 1017 80"/>
                              <a:gd name="T111" fmla="*/ 1017 h 1717"/>
                              <a:gd name="T112" fmla="+- 0 4187 2588"/>
                              <a:gd name="T113" fmla="*/ T112 w 1628"/>
                              <a:gd name="T114" fmla="+- 0 1167 80"/>
                              <a:gd name="T115" fmla="*/ 1167 h 1717"/>
                              <a:gd name="T116" fmla="+- 0 4138 2588"/>
                              <a:gd name="T117" fmla="*/ T116 w 1628"/>
                              <a:gd name="T118" fmla="+- 0 1307 80"/>
                              <a:gd name="T119" fmla="*/ 1307 h 1717"/>
                              <a:gd name="T120" fmla="+- 0 4067 2588"/>
                              <a:gd name="T121" fmla="*/ T120 w 1628"/>
                              <a:gd name="T122" fmla="+- 0 1434 80"/>
                              <a:gd name="T123" fmla="*/ 1434 h 1717"/>
                              <a:gd name="T124" fmla="+- 0 3978 2588"/>
                              <a:gd name="T125" fmla="*/ T124 w 1628"/>
                              <a:gd name="T126" fmla="+- 0 1546 80"/>
                              <a:gd name="T127" fmla="*/ 1546 h 1717"/>
                              <a:gd name="T128" fmla="+- 0 3871 2588"/>
                              <a:gd name="T129" fmla="*/ T128 w 1628"/>
                              <a:gd name="T130" fmla="+- 0 1640 80"/>
                              <a:gd name="T131" fmla="*/ 1640 h 1717"/>
                              <a:gd name="T132" fmla="+- 0 3751 2588"/>
                              <a:gd name="T133" fmla="*/ T132 w 1628"/>
                              <a:gd name="T134" fmla="+- 0 1714 80"/>
                              <a:gd name="T135" fmla="*/ 1714 h 1717"/>
                              <a:gd name="T136" fmla="+- 0 3618 2588"/>
                              <a:gd name="T137" fmla="*/ T136 w 1628"/>
                              <a:gd name="T138" fmla="+- 0 1766 80"/>
                              <a:gd name="T139" fmla="*/ 1766 h 1717"/>
                              <a:gd name="T140" fmla="+- 0 3476 2588"/>
                              <a:gd name="T141" fmla="*/ T140 w 1628"/>
                              <a:gd name="T142" fmla="+- 0 1794 80"/>
                              <a:gd name="T143" fmla="*/ 1794 h 1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28" h="1717">
                                <a:moveTo>
                                  <a:pt x="814" y="1717"/>
                                </a:moveTo>
                                <a:lnTo>
                                  <a:pt x="740" y="1714"/>
                                </a:lnTo>
                                <a:lnTo>
                                  <a:pt x="668" y="1703"/>
                                </a:lnTo>
                                <a:lnTo>
                                  <a:pt x="598" y="1686"/>
                                </a:lnTo>
                                <a:lnTo>
                                  <a:pt x="530" y="1663"/>
                                </a:lnTo>
                                <a:lnTo>
                                  <a:pt x="465" y="1634"/>
                                </a:lnTo>
                                <a:lnTo>
                                  <a:pt x="403" y="1600"/>
                                </a:lnTo>
                                <a:lnTo>
                                  <a:pt x="345" y="1560"/>
                                </a:lnTo>
                                <a:lnTo>
                                  <a:pt x="290" y="1515"/>
                                </a:lnTo>
                                <a:lnTo>
                                  <a:pt x="239" y="1466"/>
                                </a:lnTo>
                                <a:lnTo>
                                  <a:pt x="192" y="1412"/>
                                </a:lnTo>
                                <a:lnTo>
                                  <a:pt x="149" y="1354"/>
                                </a:lnTo>
                                <a:lnTo>
                                  <a:pt x="111" y="1292"/>
                                </a:lnTo>
                                <a:lnTo>
                                  <a:pt x="79" y="1227"/>
                                </a:lnTo>
                                <a:lnTo>
                                  <a:pt x="51" y="1158"/>
                                </a:lnTo>
                                <a:lnTo>
                                  <a:pt x="29" y="1087"/>
                                </a:lnTo>
                                <a:lnTo>
                                  <a:pt x="13" y="1013"/>
                                </a:lnTo>
                                <a:lnTo>
                                  <a:pt x="4" y="937"/>
                                </a:lnTo>
                                <a:lnTo>
                                  <a:pt x="0" y="859"/>
                                </a:lnTo>
                                <a:lnTo>
                                  <a:pt x="4" y="780"/>
                                </a:lnTo>
                                <a:lnTo>
                                  <a:pt x="13" y="704"/>
                                </a:lnTo>
                                <a:lnTo>
                                  <a:pt x="29" y="630"/>
                                </a:lnTo>
                                <a:lnTo>
                                  <a:pt x="51" y="559"/>
                                </a:lnTo>
                                <a:lnTo>
                                  <a:pt x="79" y="491"/>
                                </a:lnTo>
                                <a:lnTo>
                                  <a:pt x="111" y="425"/>
                                </a:lnTo>
                                <a:lnTo>
                                  <a:pt x="149" y="364"/>
                                </a:lnTo>
                                <a:lnTo>
                                  <a:pt x="192" y="306"/>
                                </a:lnTo>
                                <a:lnTo>
                                  <a:pt x="239" y="252"/>
                                </a:lnTo>
                                <a:lnTo>
                                  <a:pt x="290" y="202"/>
                                </a:lnTo>
                                <a:lnTo>
                                  <a:pt x="345" y="157"/>
                                </a:lnTo>
                                <a:lnTo>
                                  <a:pt x="403" y="117"/>
                                </a:lnTo>
                                <a:lnTo>
                                  <a:pt x="465" y="83"/>
                                </a:lnTo>
                                <a:lnTo>
                                  <a:pt x="530" y="54"/>
                                </a:lnTo>
                                <a:lnTo>
                                  <a:pt x="598" y="31"/>
                                </a:lnTo>
                                <a:lnTo>
                                  <a:pt x="668" y="14"/>
                                </a:lnTo>
                                <a:lnTo>
                                  <a:pt x="740" y="4"/>
                                </a:lnTo>
                                <a:lnTo>
                                  <a:pt x="814" y="0"/>
                                </a:lnTo>
                                <a:lnTo>
                                  <a:pt x="888" y="4"/>
                                </a:lnTo>
                                <a:lnTo>
                                  <a:pt x="960" y="14"/>
                                </a:lnTo>
                                <a:lnTo>
                                  <a:pt x="1030" y="31"/>
                                </a:lnTo>
                                <a:lnTo>
                                  <a:pt x="1098" y="54"/>
                                </a:lnTo>
                                <a:lnTo>
                                  <a:pt x="1163" y="83"/>
                                </a:lnTo>
                                <a:lnTo>
                                  <a:pt x="1225" y="117"/>
                                </a:lnTo>
                                <a:lnTo>
                                  <a:pt x="1283" y="157"/>
                                </a:lnTo>
                                <a:lnTo>
                                  <a:pt x="1338" y="202"/>
                                </a:lnTo>
                                <a:lnTo>
                                  <a:pt x="1390" y="252"/>
                                </a:lnTo>
                                <a:lnTo>
                                  <a:pt x="1437" y="306"/>
                                </a:lnTo>
                                <a:lnTo>
                                  <a:pt x="1479" y="364"/>
                                </a:lnTo>
                                <a:lnTo>
                                  <a:pt x="1517" y="425"/>
                                </a:lnTo>
                                <a:lnTo>
                                  <a:pt x="1550" y="491"/>
                                </a:lnTo>
                                <a:lnTo>
                                  <a:pt x="1577" y="559"/>
                                </a:lnTo>
                                <a:lnTo>
                                  <a:pt x="1599" y="630"/>
                                </a:lnTo>
                                <a:lnTo>
                                  <a:pt x="1615" y="704"/>
                                </a:lnTo>
                                <a:lnTo>
                                  <a:pt x="1625" y="780"/>
                                </a:lnTo>
                                <a:lnTo>
                                  <a:pt x="1628" y="859"/>
                                </a:lnTo>
                                <a:lnTo>
                                  <a:pt x="1625" y="937"/>
                                </a:lnTo>
                                <a:lnTo>
                                  <a:pt x="1615" y="1013"/>
                                </a:lnTo>
                                <a:lnTo>
                                  <a:pt x="1599" y="1087"/>
                                </a:lnTo>
                                <a:lnTo>
                                  <a:pt x="1577" y="1158"/>
                                </a:lnTo>
                                <a:lnTo>
                                  <a:pt x="1550" y="1227"/>
                                </a:lnTo>
                                <a:lnTo>
                                  <a:pt x="1517" y="1292"/>
                                </a:lnTo>
                                <a:lnTo>
                                  <a:pt x="1479" y="1354"/>
                                </a:lnTo>
                                <a:lnTo>
                                  <a:pt x="1437" y="1412"/>
                                </a:lnTo>
                                <a:lnTo>
                                  <a:pt x="1390" y="1466"/>
                                </a:lnTo>
                                <a:lnTo>
                                  <a:pt x="1338" y="1515"/>
                                </a:lnTo>
                                <a:lnTo>
                                  <a:pt x="1283" y="1560"/>
                                </a:lnTo>
                                <a:lnTo>
                                  <a:pt x="1225" y="1600"/>
                                </a:lnTo>
                                <a:lnTo>
                                  <a:pt x="1163" y="1634"/>
                                </a:lnTo>
                                <a:lnTo>
                                  <a:pt x="1098" y="1663"/>
                                </a:lnTo>
                                <a:lnTo>
                                  <a:pt x="1030" y="1686"/>
                                </a:lnTo>
                                <a:lnTo>
                                  <a:pt x="960" y="1703"/>
                                </a:lnTo>
                                <a:lnTo>
                                  <a:pt x="888" y="1714"/>
                                </a:lnTo>
                                <a:lnTo>
                                  <a:pt x="814" y="1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文本框 5414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80"/>
                            <a:ext cx="1628" cy="1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0"/>
                                <w:rPr>
                                  <w:rFonts w:ascii="Arial"/>
                                  <w:sz w:val="40"/>
                                </w:rPr>
                              </w:pPr>
                            </w:p>
                            <w:p w:rsidR="005B2818" w:rsidRDefault="005B2818" w:rsidP="005B2818">
                              <w:pPr>
                                <w:spacing w:line="156" w:lineRule="auto"/>
                                <w:ind w:right="469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35"/>
                                </w:rPr>
                                <w:t>绩效奖金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65" o:spid="_x0000_s1133" style="position:absolute;left:0;text-align:left;margin-left:129.4pt;margin-top:4pt;width:81.4pt;height:85.85pt;z-index:-251611136;mso-position-horizontal-relative:page" coordorigin="2588,80" coordsize="1628,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">
                <v:shape id="任意多边形 5413" o:spid="_x0000_s1134" style="position:absolute;left:2588;top:80;width:1628;height:1717;visibility:visible;mso-wrap-style:square;v-text-anchor:top" coordsize="1628,1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C8jMMA&#10;AADcAAAADwAAAGRycy9kb3ducmV2LnhtbESPwW7CMBBE75X4B2uReisOOYQ2YBC0QqoEhxb4gFW8&#10;xIF4HdmGpH9fI1XqcTQzbzSL1WBbcScfGscKppMMBHHldMO1gtNx+/IKIkRkja1jUvBDAVbL0dMC&#10;S+16/qb7IdYiQTiUqMDE2JVShsqQxTBxHXHyzs5bjEn6WmqPfYLbVuZZVkiLDacFgx29G6quh5tV&#10;4N0Fe8OzfcFflO/aj3XztqmVeh4P6zmISEP8D/+1P7WCvCjgcSYd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C8jMMAAADcAAAADwAAAAAAAAAAAAAAAACYAgAAZHJzL2Rv&#10;d25yZXYueG1sUEsFBgAAAAAEAAQA9QAAAIgDAAAAAA==&#10;" path="m814,1717r-74,-3l668,1703r-70,-17l530,1663r-65,-29l403,1600r-58,-40l290,1515r-51,-49l192,1412r-43,-58l111,1292,79,1227,51,1158,29,1087,13,1013,4,937,,859,4,780r9,-76l29,630,51,559,79,491r32,-66l149,364r43,-58l239,252r51,-50l345,157r58,-40l465,83,530,54,598,31,668,14,740,4,814,r74,4l960,14r70,17l1098,54r65,29l1225,117r58,40l1338,202r52,50l1437,306r42,58l1517,425r33,66l1577,559r22,71l1615,704r10,76l1628,859r-3,78l1615,1013r-16,74l1577,1158r-27,69l1517,1292r-38,62l1437,1412r-47,54l1338,1515r-55,45l1225,1600r-62,34l1098,1663r-68,23l960,1703r-72,11l814,1717xe" fillcolor="#548ed4" stroked="f">
                  <v:path arrowok="t" o:connecttype="custom" o:connectlocs="740,1794;598,1766;465,1714;345,1640;239,1546;149,1434;79,1307;29,1167;4,1017;4,860;29,710;79,571;149,444;239,332;345,237;465,163;598,111;740,84;888,84;1030,111;1163,163;1283,237;1390,332;1479,444;1550,571;1599,710;1625,860;1625,1017;1599,1167;1550,1307;1479,1434;1390,1546;1283,1640;1163,1714;1030,1766;888,1794" o:connectangles="0,0,0,0,0,0,0,0,0,0,0,0,0,0,0,0,0,0,0,0,0,0,0,0,0,0,0,0,0,0,0,0,0,0,0,0"/>
                </v:shape>
                <v:shape id="文本框 5414" o:spid="_x0000_s1135" type="#_x0000_t202" style="position:absolute;left:2588;top:80;width:1628;height:1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1NR8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YzTC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U1H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10"/>
                          <w:rPr>
                            <w:rFonts w:ascii="Arial"/>
                            <w:sz w:val="40"/>
                          </w:rPr>
                        </w:pPr>
                      </w:p>
                      <w:p w:rsidR="005B2818" w:rsidRDefault="005B2818" w:rsidP="005B2818">
                        <w:pPr>
                          <w:spacing w:line="156" w:lineRule="auto"/>
                          <w:ind w:right="469"/>
                          <w:jc w:val="left"/>
                          <w:rPr>
                            <w:rFonts w:ascii="微软雅黑" w:eastAsia="微软雅黑" w:hint="eastAsia"/>
                            <w:b/>
                            <w:sz w:val="35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35"/>
                          </w:rPr>
                          <w:t>绩效奖金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微软雅黑"/>
          <w:b/>
          <w:bCs/>
          <w:color w:val="FFFFFF"/>
          <w:sz w:val="35"/>
          <w:szCs w:val="35"/>
          <w:lang w:val="zh-CN" w:bidi="zh-CN"/>
        </w:rPr>
        <w:t>加班</w:t>
      </w:r>
    </w:p>
    <w:p w:rsidR="005B2818" w:rsidRPr="005B2818" w:rsidRDefault="005B2818" w:rsidP="005B2818">
      <w:pPr>
        <w:tabs>
          <w:tab w:val="left" w:pos="4633"/>
        </w:tabs>
        <w:spacing w:line="422" w:lineRule="exact"/>
        <w:ind w:right="38"/>
        <w:jc w:val="right"/>
        <w:rPr>
          <w:rFonts w:ascii="微软雅黑" w:eastAsia="微软雅黑" w:hAnsi="Calibri" w:cs="Times New Roman" w:hint="eastAsia"/>
          <w:b/>
          <w:sz w:val="35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FFFFFF"/>
          <w:sz w:val="35"/>
          <w:szCs w:val="24"/>
        </w:rPr>
        <w:t>基本</w:t>
      </w:r>
      <w:r w:rsidRPr="005B2818">
        <w:rPr>
          <w:rFonts w:ascii="微软雅黑" w:eastAsia="微软雅黑" w:hAnsi="Calibri" w:cs="Times New Roman" w:hint="eastAsia"/>
          <w:b/>
          <w:color w:val="FFFFFF"/>
          <w:sz w:val="35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FFFFFF"/>
          <w:position w:val="-3"/>
          <w:sz w:val="35"/>
          <w:szCs w:val="24"/>
        </w:rPr>
        <w:t>工资</w:t>
      </w:r>
    </w:p>
    <w:p w:rsidR="005B2818" w:rsidRPr="005B2818" w:rsidRDefault="005B2818" w:rsidP="005B2818">
      <w:pPr>
        <w:spacing w:line="513" w:lineRule="exact"/>
        <w:jc w:val="left"/>
        <w:rPr>
          <w:rFonts w:ascii="微软雅黑" w:eastAsia="微软雅黑" w:hAnsi="Calibri" w:cs="Times New Roman" w:hint="eastAsia"/>
          <w:b/>
          <w:sz w:val="35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FFFFFF"/>
          <w:sz w:val="35"/>
          <w:szCs w:val="24"/>
        </w:rPr>
        <w:t>工资</w:t>
      </w:r>
    </w:p>
    <w:p w:rsidR="005B2818" w:rsidRPr="005B2818" w:rsidRDefault="005B2818" w:rsidP="005B2818">
      <w:pPr>
        <w:tabs>
          <w:tab w:val="left" w:pos="3379"/>
        </w:tabs>
        <w:spacing w:before="6" w:line="583" w:lineRule="exact"/>
        <w:jc w:val="left"/>
        <w:rPr>
          <w:rFonts w:ascii="微软雅黑" w:eastAsia="微软雅黑" w:hAnsi="Calibri" w:cs="Times New Roman" w:hint="eastAsia"/>
          <w:b/>
          <w:sz w:val="35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FFFFFF"/>
          <w:sz w:val="35"/>
          <w:szCs w:val="24"/>
        </w:rPr>
        <w:lastRenderedPageBreak/>
        <w:t>班次</w:t>
      </w:r>
      <w:r w:rsidRPr="005B2818">
        <w:rPr>
          <w:rFonts w:ascii="微软雅黑" w:eastAsia="微软雅黑" w:hAnsi="Calibri" w:cs="Times New Roman" w:hint="eastAsia"/>
          <w:b/>
          <w:color w:val="FFFFFF"/>
          <w:sz w:val="35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FFFFFF"/>
          <w:position w:val="-9"/>
          <w:sz w:val="35"/>
          <w:szCs w:val="24"/>
        </w:rPr>
        <w:t>岗位</w:t>
      </w:r>
    </w:p>
    <w:p w:rsidR="005B2818" w:rsidRPr="005B2818" w:rsidRDefault="005B2818" w:rsidP="005B2818">
      <w:pPr>
        <w:tabs>
          <w:tab w:val="left" w:pos="3379"/>
        </w:tabs>
        <w:spacing w:line="153" w:lineRule="auto"/>
        <w:jc w:val="left"/>
        <w:rPr>
          <w:rFonts w:ascii="微软雅黑" w:eastAsia="微软雅黑" w:hAnsi="Calibri" w:cs="Times New Roman" w:hint="eastAsia"/>
          <w:b/>
          <w:sz w:val="35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FFFFFF"/>
          <w:sz w:val="35"/>
          <w:szCs w:val="24"/>
        </w:rPr>
        <w:t>津贴</w:t>
      </w:r>
      <w:r w:rsidRPr="005B2818">
        <w:rPr>
          <w:rFonts w:ascii="微软雅黑" w:eastAsia="微软雅黑" w:hAnsi="Calibri" w:cs="Times New Roman" w:hint="eastAsia"/>
          <w:b/>
          <w:color w:val="FFFFFF"/>
          <w:sz w:val="35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FFFFFF"/>
          <w:position w:val="-9"/>
          <w:sz w:val="35"/>
          <w:szCs w:val="24"/>
        </w:rPr>
        <w:t>津贴</w:t>
      </w:r>
    </w:p>
    <w:p w:rsidR="005B2818" w:rsidRPr="005B2818" w:rsidRDefault="005B2818" w:rsidP="005B2818">
      <w:pPr>
        <w:tabs>
          <w:tab w:val="left" w:pos="2924"/>
        </w:tabs>
        <w:spacing w:before="197" w:line="583" w:lineRule="exact"/>
        <w:jc w:val="left"/>
        <w:rPr>
          <w:rFonts w:ascii="微软雅黑" w:eastAsia="微软雅黑" w:hAnsi="Calibri" w:cs="Times New Roman" w:hint="eastAsia"/>
          <w:b/>
          <w:sz w:val="35"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FFFFFF"/>
          <w:sz w:val="35"/>
          <w:szCs w:val="24"/>
        </w:rPr>
        <w:lastRenderedPageBreak/>
        <w:t>工龄</w:t>
      </w:r>
      <w:r w:rsidRPr="005B2818">
        <w:rPr>
          <w:rFonts w:ascii="微软雅黑" w:eastAsia="微软雅黑" w:hAnsi="Calibri" w:cs="Times New Roman" w:hint="eastAsia"/>
          <w:b/>
          <w:color w:val="FFFFFF"/>
          <w:sz w:val="35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FFFFFF"/>
          <w:position w:val="-9"/>
          <w:sz w:val="35"/>
          <w:szCs w:val="24"/>
        </w:rPr>
        <w:t>年终</w:t>
      </w:r>
    </w:p>
    <w:p w:rsidR="005B2818" w:rsidRPr="005B2818" w:rsidRDefault="005B2818" w:rsidP="005B2818">
      <w:pPr>
        <w:tabs>
          <w:tab w:val="left" w:pos="2924"/>
        </w:tabs>
        <w:spacing w:line="153" w:lineRule="auto"/>
        <w:jc w:val="left"/>
        <w:rPr>
          <w:rFonts w:ascii="微软雅黑" w:eastAsia="微软雅黑" w:hAnsi="Calibri" w:cs="Times New Roman" w:hint="eastAsia"/>
          <w:b/>
          <w:sz w:val="35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FFFFFF"/>
          <w:sz w:val="35"/>
          <w:szCs w:val="24"/>
        </w:rPr>
        <w:t>工资</w:t>
      </w:r>
      <w:r w:rsidRPr="005B2818">
        <w:rPr>
          <w:rFonts w:ascii="微软雅黑" w:eastAsia="微软雅黑" w:hAnsi="Calibri" w:cs="Times New Roman" w:hint="eastAsia"/>
          <w:b/>
          <w:color w:val="FFFFFF"/>
          <w:sz w:val="35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FFFFFF"/>
          <w:position w:val="-9"/>
          <w:sz w:val="35"/>
          <w:szCs w:val="24"/>
        </w:rPr>
        <w:t>奖金</w:t>
      </w:r>
    </w:p>
    <w:p w:rsidR="005B2818" w:rsidRPr="005B2818" w:rsidRDefault="005B2818" w:rsidP="005B2818">
      <w:pPr>
        <w:spacing w:line="153" w:lineRule="auto"/>
        <w:jc w:val="left"/>
        <w:rPr>
          <w:rFonts w:ascii="微软雅黑" w:eastAsia="微软雅黑" w:hAnsi="Calibri" w:cs="Times New Roman" w:hint="eastAsia"/>
          <w:sz w:val="35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3" w:space="1109" w:equalWidth="0">
            <w:col w:w="6293" w:space="1109"/>
            <w:col w:w="4122" w:space="834"/>
            <w:col w:w="4482"/>
          </w:cols>
        </w:sect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5600700"/>
                <wp:effectExtent l="0" t="0" r="3175" b="9525"/>
                <wp:wrapNone/>
                <wp:docPr id="214" name="组合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600700"/>
                          <a:chOff x="0" y="405"/>
                          <a:chExt cx="16840" cy="8820"/>
                        </a:xfrm>
                      </wpg:grpSpPr>
                      <wps:wsp>
                        <wps:cNvPr id="215" name="矩形 5416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图片 5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图片 5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图片 5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3" y="2398"/>
                            <a:ext cx="731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图片 5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5" y="2697"/>
                            <a:ext cx="761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图片 5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4" y="2403"/>
                            <a:ext cx="698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1" name="任意多边形 5422"/>
                        <wps:cNvSpPr>
                          <a:spLocks/>
                        </wps:cNvSpPr>
                        <wps:spPr bwMode="auto">
                          <a:xfrm>
                            <a:off x="10297" y="1756"/>
                            <a:ext cx="1671" cy="1698"/>
                          </a:xfrm>
                          <a:custGeom>
                            <a:avLst/>
                            <a:gdLst>
                              <a:gd name="T0" fmla="+- 0 11057 10297"/>
                              <a:gd name="T1" fmla="*/ T0 w 1671"/>
                              <a:gd name="T2" fmla="+- 0 3450 1756"/>
                              <a:gd name="T3" fmla="*/ 3450 h 1698"/>
                              <a:gd name="T4" fmla="+- 0 10910 10297"/>
                              <a:gd name="T5" fmla="*/ T4 w 1671"/>
                              <a:gd name="T6" fmla="+- 0 3423 1756"/>
                              <a:gd name="T7" fmla="*/ 3423 h 1698"/>
                              <a:gd name="T8" fmla="+- 0 10774 10297"/>
                              <a:gd name="T9" fmla="*/ T8 w 1671"/>
                              <a:gd name="T10" fmla="+- 0 3372 1756"/>
                              <a:gd name="T11" fmla="*/ 3372 h 1698"/>
                              <a:gd name="T12" fmla="+- 0 10651 10297"/>
                              <a:gd name="T13" fmla="*/ T12 w 1671"/>
                              <a:gd name="T14" fmla="+- 0 3298 1756"/>
                              <a:gd name="T15" fmla="*/ 3298 h 1698"/>
                              <a:gd name="T16" fmla="+- 0 10542 10297"/>
                              <a:gd name="T17" fmla="*/ T16 w 1671"/>
                              <a:gd name="T18" fmla="+- 0 3205 1756"/>
                              <a:gd name="T19" fmla="*/ 3205 h 1698"/>
                              <a:gd name="T20" fmla="+- 0 10450 10297"/>
                              <a:gd name="T21" fmla="*/ T20 w 1671"/>
                              <a:gd name="T22" fmla="+- 0 3094 1756"/>
                              <a:gd name="T23" fmla="*/ 3094 h 1698"/>
                              <a:gd name="T24" fmla="+- 0 10378 10297"/>
                              <a:gd name="T25" fmla="*/ T24 w 1671"/>
                              <a:gd name="T26" fmla="+- 0 2969 1756"/>
                              <a:gd name="T27" fmla="*/ 2969 h 1698"/>
                              <a:gd name="T28" fmla="+- 0 10327 10297"/>
                              <a:gd name="T29" fmla="*/ T28 w 1671"/>
                              <a:gd name="T30" fmla="+- 0 2830 1756"/>
                              <a:gd name="T31" fmla="*/ 2830 h 1698"/>
                              <a:gd name="T32" fmla="+- 0 10301 10297"/>
                              <a:gd name="T33" fmla="*/ T32 w 1671"/>
                              <a:gd name="T34" fmla="+- 0 2682 1756"/>
                              <a:gd name="T35" fmla="*/ 2682 h 1698"/>
                              <a:gd name="T36" fmla="+- 0 10301 10297"/>
                              <a:gd name="T37" fmla="*/ T36 w 1671"/>
                              <a:gd name="T38" fmla="+- 0 2528 1756"/>
                              <a:gd name="T39" fmla="*/ 2528 h 1698"/>
                              <a:gd name="T40" fmla="+- 0 10327 10297"/>
                              <a:gd name="T41" fmla="*/ T40 w 1671"/>
                              <a:gd name="T42" fmla="+- 0 2379 1756"/>
                              <a:gd name="T43" fmla="*/ 2379 h 1698"/>
                              <a:gd name="T44" fmla="+- 0 10378 10297"/>
                              <a:gd name="T45" fmla="*/ T44 w 1671"/>
                              <a:gd name="T46" fmla="+- 0 2241 1756"/>
                              <a:gd name="T47" fmla="*/ 2241 h 1698"/>
                              <a:gd name="T48" fmla="+- 0 10450 10297"/>
                              <a:gd name="T49" fmla="*/ T48 w 1671"/>
                              <a:gd name="T50" fmla="+- 0 2115 1756"/>
                              <a:gd name="T51" fmla="*/ 2115 h 1698"/>
                              <a:gd name="T52" fmla="+- 0 10542 10297"/>
                              <a:gd name="T53" fmla="*/ T52 w 1671"/>
                              <a:gd name="T54" fmla="+- 0 2005 1756"/>
                              <a:gd name="T55" fmla="*/ 2005 h 1698"/>
                              <a:gd name="T56" fmla="+- 0 10651 10297"/>
                              <a:gd name="T57" fmla="*/ T56 w 1671"/>
                              <a:gd name="T58" fmla="+- 0 1911 1756"/>
                              <a:gd name="T59" fmla="*/ 1911 h 1698"/>
                              <a:gd name="T60" fmla="+- 0 10774 10297"/>
                              <a:gd name="T61" fmla="*/ T60 w 1671"/>
                              <a:gd name="T62" fmla="+- 0 1838 1756"/>
                              <a:gd name="T63" fmla="*/ 1838 h 1698"/>
                              <a:gd name="T64" fmla="+- 0 10910 10297"/>
                              <a:gd name="T65" fmla="*/ T64 w 1671"/>
                              <a:gd name="T66" fmla="+- 0 1787 1756"/>
                              <a:gd name="T67" fmla="*/ 1787 h 1698"/>
                              <a:gd name="T68" fmla="+- 0 11057 10297"/>
                              <a:gd name="T69" fmla="*/ T68 w 1671"/>
                              <a:gd name="T70" fmla="+- 0 1760 1756"/>
                              <a:gd name="T71" fmla="*/ 1760 h 1698"/>
                              <a:gd name="T72" fmla="+- 0 11209 10297"/>
                              <a:gd name="T73" fmla="*/ T72 w 1671"/>
                              <a:gd name="T74" fmla="+- 0 1760 1756"/>
                              <a:gd name="T75" fmla="*/ 1760 h 1698"/>
                              <a:gd name="T76" fmla="+- 0 11355 10297"/>
                              <a:gd name="T77" fmla="*/ T76 w 1671"/>
                              <a:gd name="T78" fmla="+- 0 1787 1756"/>
                              <a:gd name="T79" fmla="*/ 1787 h 1698"/>
                              <a:gd name="T80" fmla="+- 0 11491 10297"/>
                              <a:gd name="T81" fmla="*/ T80 w 1671"/>
                              <a:gd name="T82" fmla="+- 0 1838 1756"/>
                              <a:gd name="T83" fmla="*/ 1838 h 1698"/>
                              <a:gd name="T84" fmla="+- 0 11614 10297"/>
                              <a:gd name="T85" fmla="*/ T84 w 1671"/>
                              <a:gd name="T86" fmla="+- 0 1911 1756"/>
                              <a:gd name="T87" fmla="*/ 1911 h 1698"/>
                              <a:gd name="T88" fmla="+- 0 11723 10297"/>
                              <a:gd name="T89" fmla="*/ T88 w 1671"/>
                              <a:gd name="T90" fmla="+- 0 2005 1756"/>
                              <a:gd name="T91" fmla="*/ 2005 h 1698"/>
                              <a:gd name="T92" fmla="+- 0 11815 10297"/>
                              <a:gd name="T93" fmla="*/ T92 w 1671"/>
                              <a:gd name="T94" fmla="+- 0 2115 1756"/>
                              <a:gd name="T95" fmla="*/ 2115 h 1698"/>
                              <a:gd name="T96" fmla="+- 0 11888 10297"/>
                              <a:gd name="T97" fmla="*/ T96 w 1671"/>
                              <a:gd name="T98" fmla="+- 0 2241 1756"/>
                              <a:gd name="T99" fmla="*/ 2241 h 1698"/>
                              <a:gd name="T100" fmla="+- 0 11938 10297"/>
                              <a:gd name="T101" fmla="*/ T100 w 1671"/>
                              <a:gd name="T102" fmla="+- 0 2379 1756"/>
                              <a:gd name="T103" fmla="*/ 2379 h 1698"/>
                              <a:gd name="T104" fmla="+- 0 11965 10297"/>
                              <a:gd name="T105" fmla="*/ T104 w 1671"/>
                              <a:gd name="T106" fmla="+- 0 2528 1756"/>
                              <a:gd name="T107" fmla="*/ 2528 h 1698"/>
                              <a:gd name="T108" fmla="+- 0 11965 10297"/>
                              <a:gd name="T109" fmla="*/ T108 w 1671"/>
                              <a:gd name="T110" fmla="+- 0 2682 1756"/>
                              <a:gd name="T111" fmla="*/ 2682 h 1698"/>
                              <a:gd name="T112" fmla="+- 0 11938 10297"/>
                              <a:gd name="T113" fmla="*/ T112 w 1671"/>
                              <a:gd name="T114" fmla="+- 0 2830 1756"/>
                              <a:gd name="T115" fmla="*/ 2830 h 1698"/>
                              <a:gd name="T116" fmla="+- 0 11888 10297"/>
                              <a:gd name="T117" fmla="*/ T116 w 1671"/>
                              <a:gd name="T118" fmla="+- 0 2969 1756"/>
                              <a:gd name="T119" fmla="*/ 2969 h 1698"/>
                              <a:gd name="T120" fmla="+- 0 11815 10297"/>
                              <a:gd name="T121" fmla="*/ T120 w 1671"/>
                              <a:gd name="T122" fmla="+- 0 3094 1756"/>
                              <a:gd name="T123" fmla="*/ 3094 h 1698"/>
                              <a:gd name="T124" fmla="+- 0 11723 10297"/>
                              <a:gd name="T125" fmla="*/ T124 w 1671"/>
                              <a:gd name="T126" fmla="+- 0 3205 1756"/>
                              <a:gd name="T127" fmla="*/ 3205 h 1698"/>
                              <a:gd name="T128" fmla="+- 0 11614 10297"/>
                              <a:gd name="T129" fmla="*/ T128 w 1671"/>
                              <a:gd name="T130" fmla="+- 0 3298 1756"/>
                              <a:gd name="T131" fmla="*/ 3298 h 1698"/>
                              <a:gd name="T132" fmla="+- 0 11491 10297"/>
                              <a:gd name="T133" fmla="*/ T132 w 1671"/>
                              <a:gd name="T134" fmla="+- 0 3372 1756"/>
                              <a:gd name="T135" fmla="*/ 3372 h 1698"/>
                              <a:gd name="T136" fmla="+- 0 11355 10297"/>
                              <a:gd name="T137" fmla="*/ T136 w 1671"/>
                              <a:gd name="T138" fmla="+- 0 3423 1756"/>
                              <a:gd name="T139" fmla="*/ 3423 h 1698"/>
                              <a:gd name="T140" fmla="+- 0 11209 10297"/>
                              <a:gd name="T141" fmla="*/ T140 w 1671"/>
                              <a:gd name="T142" fmla="+- 0 3450 1756"/>
                              <a:gd name="T143" fmla="*/ 3450 h 1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71" h="1698">
                                <a:moveTo>
                                  <a:pt x="836" y="1698"/>
                                </a:moveTo>
                                <a:lnTo>
                                  <a:pt x="760" y="1694"/>
                                </a:lnTo>
                                <a:lnTo>
                                  <a:pt x="685" y="1684"/>
                                </a:lnTo>
                                <a:lnTo>
                                  <a:pt x="613" y="1667"/>
                                </a:lnTo>
                                <a:lnTo>
                                  <a:pt x="544" y="1644"/>
                                </a:lnTo>
                                <a:lnTo>
                                  <a:pt x="477" y="1616"/>
                                </a:lnTo>
                                <a:lnTo>
                                  <a:pt x="414" y="1582"/>
                                </a:lnTo>
                                <a:lnTo>
                                  <a:pt x="354" y="1542"/>
                                </a:lnTo>
                                <a:lnTo>
                                  <a:pt x="297" y="1498"/>
                                </a:lnTo>
                                <a:lnTo>
                                  <a:pt x="245" y="1449"/>
                                </a:lnTo>
                                <a:lnTo>
                                  <a:pt x="197" y="1396"/>
                                </a:lnTo>
                                <a:lnTo>
                                  <a:pt x="153" y="1338"/>
                                </a:lnTo>
                                <a:lnTo>
                                  <a:pt x="114" y="1277"/>
                                </a:lnTo>
                                <a:lnTo>
                                  <a:pt x="81" y="1213"/>
                                </a:lnTo>
                                <a:lnTo>
                                  <a:pt x="52" y="1145"/>
                                </a:lnTo>
                                <a:lnTo>
                                  <a:pt x="30" y="1074"/>
                                </a:lnTo>
                                <a:lnTo>
                                  <a:pt x="14" y="1001"/>
                                </a:lnTo>
                                <a:lnTo>
                                  <a:pt x="4" y="926"/>
                                </a:lnTo>
                                <a:lnTo>
                                  <a:pt x="0" y="849"/>
                                </a:lnTo>
                                <a:lnTo>
                                  <a:pt x="4" y="772"/>
                                </a:lnTo>
                                <a:lnTo>
                                  <a:pt x="14" y="696"/>
                                </a:lnTo>
                                <a:lnTo>
                                  <a:pt x="30" y="623"/>
                                </a:lnTo>
                                <a:lnTo>
                                  <a:pt x="52" y="553"/>
                                </a:lnTo>
                                <a:lnTo>
                                  <a:pt x="81" y="485"/>
                                </a:lnTo>
                                <a:lnTo>
                                  <a:pt x="114" y="421"/>
                                </a:lnTo>
                                <a:lnTo>
                                  <a:pt x="153" y="359"/>
                                </a:lnTo>
                                <a:lnTo>
                                  <a:pt x="197" y="302"/>
                                </a:lnTo>
                                <a:lnTo>
                                  <a:pt x="245" y="249"/>
                                </a:lnTo>
                                <a:lnTo>
                                  <a:pt x="297" y="200"/>
                                </a:lnTo>
                                <a:lnTo>
                                  <a:pt x="354" y="155"/>
                                </a:lnTo>
                                <a:lnTo>
                                  <a:pt x="414" y="116"/>
                                </a:lnTo>
                                <a:lnTo>
                                  <a:pt x="477" y="82"/>
                                </a:lnTo>
                                <a:lnTo>
                                  <a:pt x="544" y="53"/>
                                </a:lnTo>
                                <a:lnTo>
                                  <a:pt x="613" y="31"/>
                                </a:lnTo>
                                <a:lnTo>
                                  <a:pt x="685" y="14"/>
                                </a:lnTo>
                                <a:lnTo>
                                  <a:pt x="760" y="4"/>
                                </a:lnTo>
                                <a:lnTo>
                                  <a:pt x="836" y="0"/>
                                </a:lnTo>
                                <a:lnTo>
                                  <a:pt x="912" y="4"/>
                                </a:lnTo>
                                <a:lnTo>
                                  <a:pt x="986" y="14"/>
                                </a:lnTo>
                                <a:lnTo>
                                  <a:pt x="1058" y="31"/>
                                </a:lnTo>
                                <a:lnTo>
                                  <a:pt x="1127" y="53"/>
                                </a:lnTo>
                                <a:lnTo>
                                  <a:pt x="1194" y="82"/>
                                </a:lnTo>
                                <a:lnTo>
                                  <a:pt x="1257" y="116"/>
                                </a:lnTo>
                                <a:lnTo>
                                  <a:pt x="1317" y="155"/>
                                </a:lnTo>
                                <a:lnTo>
                                  <a:pt x="1374" y="200"/>
                                </a:lnTo>
                                <a:lnTo>
                                  <a:pt x="1426" y="249"/>
                                </a:lnTo>
                                <a:lnTo>
                                  <a:pt x="1475" y="302"/>
                                </a:lnTo>
                                <a:lnTo>
                                  <a:pt x="1518" y="359"/>
                                </a:lnTo>
                                <a:lnTo>
                                  <a:pt x="1557" y="421"/>
                                </a:lnTo>
                                <a:lnTo>
                                  <a:pt x="1591" y="485"/>
                                </a:lnTo>
                                <a:lnTo>
                                  <a:pt x="1619" y="553"/>
                                </a:lnTo>
                                <a:lnTo>
                                  <a:pt x="1641" y="623"/>
                                </a:lnTo>
                                <a:lnTo>
                                  <a:pt x="1658" y="696"/>
                                </a:lnTo>
                                <a:lnTo>
                                  <a:pt x="1668" y="772"/>
                                </a:lnTo>
                                <a:lnTo>
                                  <a:pt x="1671" y="849"/>
                                </a:lnTo>
                                <a:lnTo>
                                  <a:pt x="1668" y="926"/>
                                </a:lnTo>
                                <a:lnTo>
                                  <a:pt x="1658" y="1001"/>
                                </a:lnTo>
                                <a:lnTo>
                                  <a:pt x="1641" y="1074"/>
                                </a:lnTo>
                                <a:lnTo>
                                  <a:pt x="1619" y="1145"/>
                                </a:lnTo>
                                <a:lnTo>
                                  <a:pt x="1591" y="1213"/>
                                </a:lnTo>
                                <a:lnTo>
                                  <a:pt x="1557" y="1277"/>
                                </a:lnTo>
                                <a:lnTo>
                                  <a:pt x="1518" y="1338"/>
                                </a:lnTo>
                                <a:lnTo>
                                  <a:pt x="1475" y="1396"/>
                                </a:lnTo>
                                <a:lnTo>
                                  <a:pt x="1426" y="1449"/>
                                </a:lnTo>
                                <a:lnTo>
                                  <a:pt x="1374" y="1498"/>
                                </a:lnTo>
                                <a:lnTo>
                                  <a:pt x="1317" y="1542"/>
                                </a:lnTo>
                                <a:lnTo>
                                  <a:pt x="1257" y="1582"/>
                                </a:lnTo>
                                <a:lnTo>
                                  <a:pt x="1194" y="1616"/>
                                </a:lnTo>
                                <a:lnTo>
                                  <a:pt x="1127" y="1644"/>
                                </a:lnTo>
                                <a:lnTo>
                                  <a:pt x="1058" y="1667"/>
                                </a:lnTo>
                                <a:lnTo>
                                  <a:pt x="986" y="1684"/>
                                </a:lnTo>
                                <a:lnTo>
                                  <a:pt x="912" y="1694"/>
                                </a:lnTo>
                                <a:lnTo>
                                  <a:pt x="836" y="16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任意多边形 5423"/>
                        <wps:cNvSpPr>
                          <a:spLocks/>
                        </wps:cNvSpPr>
                        <wps:spPr bwMode="auto">
                          <a:xfrm>
                            <a:off x="10297" y="1756"/>
                            <a:ext cx="1671" cy="1698"/>
                          </a:xfrm>
                          <a:custGeom>
                            <a:avLst/>
                            <a:gdLst>
                              <a:gd name="T0" fmla="+- 0 10301 10297"/>
                              <a:gd name="T1" fmla="*/ T0 w 1671"/>
                              <a:gd name="T2" fmla="+- 0 2528 1756"/>
                              <a:gd name="T3" fmla="*/ 2528 h 1698"/>
                              <a:gd name="T4" fmla="+- 0 10327 10297"/>
                              <a:gd name="T5" fmla="*/ T4 w 1671"/>
                              <a:gd name="T6" fmla="+- 0 2379 1756"/>
                              <a:gd name="T7" fmla="*/ 2379 h 1698"/>
                              <a:gd name="T8" fmla="+- 0 10378 10297"/>
                              <a:gd name="T9" fmla="*/ T8 w 1671"/>
                              <a:gd name="T10" fmla="+- 0 2241 1756"/>
                              <a:gd name="T11" fmla="*/ 2241 h 1698"/>
                              <a:gd name="T12" fmla="+- 0 10450 10297"/>
                              <a:gd name="T13" fmla="*/ T12 w 1671"/>
                              <a:gd name="T14" fmla="+- 0 2115 1756"/>
                              <a:gd name="T15" fmla="*/ 2115 h 1698"/>
                              <a:gd name="T16" fmla="+- 0 10542 10297"/>
                              <a:gd name="T17" fmla="*/ T16 w 1671"/>
                              <a:gd name="T18" fmla="+- 0 2005 1756"/>
                              <a:gd name="T19" fmla="*/ 2005 h 1698"/>
                              <a:gd name="T20" fmla="+- 0 10651 10297"/>
                              <a:gd name="T21" fmla="*/ T20 w 1671"/>
                              <a:gd name="T22" fmla="+- 0 1911 1756"/>
                              <a:gd name="T23" fmla="*/ 1911 h 1698"/>
                              <a:gd name="T24" fmla="+- 0 10774 10297"/>
                              <a:gd name="T25" fmla="*/ T24 w 1671"/>
                              <a:gd name="T26" fmla="+- 0 1838 1756"/>
                              <a:gd name="T27" fmla="*/ 1838 h 1698"/>
                              <a:gd name="T28" fmla="+- 0 10910 10297"/>
                              <a:gd name="T29" fmla="*/ T28 w 1671"/>
                              <a:gd name="T30" fmla="+- 0 1787 1756"/>
                              <a:gd name="T31" fmla="*/ 1787 h 1698"/>
                              <a:gd name="T32" fmla="+- 0 11057 10297"/>
                              <a:gd name="T33" fmla="*/ T32 w 1671"/>
                              <a:gd name="T34" fmla="+- 0 1760 1756"/>
                              <a:gd name="T35" fmla="*/ 1760 h 1698"/>
                              <a:gd name="T36" fmla="+- 0 11209 10297"/>
                              <a:gd name="T37" fmla="*/ T36 w 1671"/>
                              <a:gd name="T38" fmla="+- 0 1760 1756"/>
                              <a:gd name="T39" fmla="*/ 1760 h 1698"/>
                              <a:gd name="T40" fmla="+- 0 11355 10297"/>
                              <a:gd name="T41" fmla="*/ T40 w 1671"/>
                              <a:gd name="T42" fmla="+- 0 1787 1756"/>
                              <a:gd name="T43" fmla="*/ 1787 h 1698"/>
                              <a:gd name="T44" fmla="+- 0 11491 10297"/>
                              <a:gd name="T45" fmla="*/ T44 w 1671"/>
                              <a:gd name="T46" fmla="+- 0 1838 1756"/>
                              <a:gd name="T47" fmla="*/ 1838 h 1698"/>
                              <a:gd name="T48" fmla="+- 0 11614 10297"/>
                              <a:gd name="T49" fmla="*/ T48 w 1671"/>
                              <a:gd name="T50" fmla="+- 0 1911 1756"/>
                              <a:gd name="T51" fmla="*/ 1911 h 1698"/>
                              <a:gd name="T52" fmla="+- 0 11723 10297"/>
                              <a:gd name="T53" fmla="*/ T52 w 1671"/>
                              <a:gd name="T54" fmla="+- 0 2005 1756"/>
                              <a:gd name="T55" fmla="*/ 2005 h 1698"/>
                              <a:gd name="T56" fmla="+- 0 11815 10297"/>
                              <a:gd name="T57" fmla="*/ T56 w 1671"/>
                              <a:gd name="T58" fmla="+- 0 2115 1756"/>
                              <a:gd name="T59" fmla="*/ 2115 h 1698"/>
                              <a:gd name="T60" fmla="+- 0 11888 10297"/>
                              <a:gd name="T61" fmla="*/ T60 w 1671"/>
                              <a:gd name="T62" fmla="+- 0 2241 1756"/>
                              <a:gd name="T63" fmla="*/ 2241 h 1698"/>
                              <a:gd name="T64" fmla="+- 0 11938 10297"/>
                              <a:gd name="T65" fmla="*/ T64 w 1671"/>
                              <a:gd name="T66" fmla="+- 0 2379 1756"/>
                              <a:gd name="T67" fmla="*/ 2379 h 1698"/>
                              <a:gd name="T68" fmla="+- 0 11965 10297"/>
                              <a:gd name="T69" fmla="*/ T68 w 1671"/>
                              <a:gd name="T70" fmla="+- 0 2528 1756"/>
                              <a:gd name="T71" fmla="*/ 2528 h 1698"/>
                              <a:gd name="T72" fmla="+- 0 11965 10297"/>
                              <a:gd name="T73" fmla="*/ T72 w 1671"/>
                              <a:gd name="T74" fmla="+- 0 2682 1756"/>
                              <a:gd name="T75" fmla="*/ 2682 h 1698"/>
                              <a:gd name="T76" fmla="+- 0 11938 10297"/>
                              <a:gd name="T77" fmla="*/ T76 w 1671"/>
                              <a:gd name="T78" fmla="+- 0 2830 1756"/>
                              <a:gd name="T79" fmla="*/ 2830 h 1698"/>
                              <a:gd name="T80" fmla="+- 0 11888 10297"/>
                              <a:gd name="T81" fmla="*/ T80 w 1671"/>
                              <a:gd name="T82" fmla="+- 0 2969 1756"/>
                              <a:gd name="T83" fmla="*/ 2969 h 1698"/>
                              <a:gd name="T84" fmla="+- 0 11815 10297"/>
                              <a:gd name="T85" fmla="*/ T84 w 1671"/>
                              <a:gd name="T86" fmla="+- 0 3094 1756"/>
                              <a:gd name="T87" fmla="*/ 3094 h 1698"/>
                              <a:gd name="T88" fmla="+- 0 11723 10297"/>
                              <a:gd name="T89" fmla="*/ T88 w 1671"/>
                              <a:gd name="T90" fmla="+- 0 3205 1756"/>
                              <a:gd name="T91" fmla="*/ 3205 h 1698"/>
                              <a:gd name="T92" fmla="+- 0 11614 10297"/>
                              <a:gd name="T93" fmla="*/ T92 w 1671"/>
                              <a:gd name="T94" fmla="+- 0 3298 1756"/>
                              <a:gd name="T95" fmla="*/ 3298 h 1698"/>
                              <a:gd name="T96" fmla="+- 0 11491 10297"/>
                              <a:gd name="T97" fmla="*/ T96 w 1671"/>
                              <a:gd name="T98" fmla="+- 0 3372 1756"/>
                              <a:gd name="T99" fmla="*/ 3372 h 1698"/>
                              <a:gd name="T100" fmla="+- 0 11355 10297"/>
                              <a:gd name="T101" fmla="*/ T100 w 1671"/>
                              <a:gd name="T102" fmla="+- 0 3423 1756"/>
                              <a:gd name="T103" fmla="*/ 3423 h 1698"/>
                              <a:gd name="T104" fmla="+- 0 11209 10297"/>
                              <a:gd name="T105" fmla="*/ T104 w 1671"/>
                              <a:gd name="T106" fmla="+- 0 3450 1756"/>
                              <a:gd name="T107" fmla="*/ 3450 h 1698"/>
                              <a:gd name="T108" fmla="+- 0 11057 10297"/>
                              <a:gd name="T109" fmla="*/ T108 w 1671"/>
                              <a:gd name="T110" fmla="+- 0 3450 1756"/>
                              <a:gd name="T111" fmla="*/ 3450 h 1698"/>
                              <a:gd name="T112" fmla="+- 0 10910 10297"/>
                              <a:gd name="T113" fmla="*/ T112 w 1671"/>
                              <a:gd name="T114" fmla="+- 0 3423 1756"/>
                              <a:gd name="T115" fmla="*/ 3423 h 1698"/>
                              <a:gd name="T116" fmla="+- 0 10774 10297"/>
                              <a:gd name="T117" fmla="*/ T116 w 1671"/>
                              <a:gd name="T118" fmla="+- 0 3372 1756"/>
                              <a:gd name="T119" fmla="*/ 3372 h 1698"/>
                              <a:gd name="T120" fmla="+- 0 10651 10297"/>
                              <a:gd name="T121" fmla="*/ T120 w 1671"/>
                              <a:gd name="T122" fmla="+- 0 3298 1756"/>
                              <a:gd name="T123" fmla="*/ 3298 h 1698"/>
                              <a:gd name="T124" fmla="+- 0 10542 10297"/>
                              <a:gd name="T125" fmla="*/ T124 w 1671"/>
                              <a:gd name="T126" fmla="+- 0 3205 1756"/>
                              <a:gd name="T127" fmla="*/ 3205 h 1698"/>
                              <a:gd name="T128" fmla="+- 0 10450 10297"/>
                              <a:gd name="T129" fmla="*/ T128 w 1671"/>
                              <a:gd name="T130" fmla="+- 0 3094 1756"/>
                              <a:gd name="T131" fmla="*/ 3094 h 1698"/>
                              <a:gd name="T132" fmla="+- 0 10378 10297"/>
                              <a:gd name="T133" fmla="*/ T132 w 1671"/>
                              <a:gd name="T134" fmla="+- 0 2969 1756"/>
                              <a:gd name="T135" fmla="*/ 2969 h 1698"/>
                              <a:gd name="T136" fmla="+- 0 10327 10297"/>
                              <a:gd name="T137" fmla="*/ T136 w 1671"/>
                              <a:gd name="T138" fmla="+- 0 2830 1756"/>
                              <a:gd name="T139" fmla="*/ 2830 h 1698"/>
                              <a:gd name="T140" fmla="+- 0 10301 10297"/>
                              <a:gd name="T141" fmla="*/ T140 w 1671"/>
                              <a:gd name="T142" fmla="+- 0 2682 1756"/>
                              <a:gd name="T143" fmla="*/ 2682 h 1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71" h="1698">
                                <a:moveTo>
                                  <a:pt x="0" y="849"/>
                                </a:moveTo>
                                <a:lnTo>
                                  <a:pt x="4" y="772"/>
                                </a:lnTo>
                                <a:lnTo>
                                  <a:pt x="14" y="696"/>
                                </a:lnTo>
                                <a:lnTo>
                                  <a:pt x="30" y="623"/>
                                </a:lnTo>
                                <a:lnTo>
                                  <a:pt x="52" y="553"/>
                                </a:lnTo>
                                <a:lnTo>
                                  <a:pt x="81" y="485"/>
                                </a:lnTo>
                                <a:lnTo>
                                  <a:pt x="114" y="421"/>
                                </a:lnTo>
                                <a:lnTo>
                                  <a:pt x="153" y="359"/>
                                </a:lnTo>
                                <a:lnTo>
                                  <a:pt x="197" y="302"/>
                                </a:lnTo>
                                <a:lnTo>
                                  <a:pt x="245" y="249"/>
                                </a:lnTo>
                                <a:lnTo>
                                  <a:pt x="297" y="200"/>
                                </a:lnTo>
                                <a:lnTo>
                                  <a:pt x="354" y="155"/>
                                </a:lnTo>
                                <a:lnTo>
                                  <a:pt x="414" y="116"/>
                                </a:lnTo>
                                <a:lnTo>
                                  <a:pt x="477" y="82"/>
                                </a:lnTo>
                                <a:lnTo>
                                  <a:pt x="544" y="53"/>
                                </a:lnTo>
                                <a:lnTo>
                                  <a:pt x="613" y="31"/>
                                </a:lnTo>
                                <a:lnTo>
                                  <a:pt x="685" y="14"/>
                                </a:lnTo>
                                <a:lnTo>
                                  <a:pt x="760" y="4"/>
                                </a:lnTo>
                                <a:lnTo>
                                  <a:pt x="836" y="0"/>
                                </a:lnTo>
                                <a:lnTo>
                                  <a:pt x="912" y="4"/>
                                </a:lnTo>
                                <a:lnTo>
                                  <a:pt x="986" y="14"/>
                                </a:lnTo>
                                <a:lnTo>
                                  <a:pt x="1058" y="31"/>
                                </a:lnTo>
                                <a:lnTo>
                                  <a:pt x="1127" y="53"/>
                                </a:lnTo>
                                <a:lnTo>
                                  <a:pt x="1194" y="82"/>
                                </a:lnTo>
                                <a:lnTo>
                                  <a:pt x="1257" y="116"/>
                                </a:lnTo>
                                <a:lnTo>
                                  <a:pt x="1317" y="155"/>
                                </a:lnTo>
                                <a:lnTo>
                                  <a:pt x="1374" y="200"/>
                                </a:lnTo>
                                <a:lnTo>
                                  <a:pt x="1426" y="249"/>
                                </a:lnTo>
                                <a:lnTo>
                                  <a:pt x="1475" y="302"/>
                                </a:lnTo>
                                <a:lnTo>
                                  <a:pt x="1518" y="359"/>
                                </a:lnTo>
                                <a:lnTo>
                                  <a:pt x="1557" y="421"/>
                                </a:lnTo>
                                <a:lnTo>
                                  <a:pt x="1591" y="485"/>
                                </a:lnTo>
                                <a:lnTo>
                                  <a:pt x="1619" y="553"/>
                                </a:lnTo>
                                <a:lnTo>
                                  <a:pt x="1641" y="623"/>
                                </a:lnTo>
                                <a:lnTo>
                                  <a:pt x="1658" y="696"/>
                                </a:lnTo>
                                <a:lnTo>
                                  <a:pt x="1668" y="772"/>
                                </a:lnTo>
                                <a:lnTo>
                                  <a:pt x="1671" y="849"/>
                                </a:lnTo>
                                <a:lnTo>
                                  <a:pt x="1668" y="926"/>
                                </a:lnTo>
                                <a:lnTo>
                                  <a:pt x="1658" y="1001"/>
                                </a:lnTo>
                                <a:lnTo>
                                  <a:pt x="1641" y="1074"/>
                                </a:lnTo>
                                <a:lnTo>
                                  <a:pt x="1619" y="1145"/>
                                </a:lnTo>
                                <a:lnTo>
                                  <a:pt x="1591" y="1213"/>
                                </a:lnTo>
                                <a:lnTo>
                                  <a:pt x="1557" y="1277"/>
                                </a:lnTo>
                                <a:lnTo>
                                  <a:pt x="1518" y="1338"/>
                                </a:lnTo>
                                <a:lnTo>
                                  <a:pt x="1475" y="1396"/>
                                </a:lnTo>
                                <a:lnTo>
                                  <a:pt x="1426" y="1449"/>
                                </a:lnTo>
                                <a:lnTo>
                                  <a:pt x="1374" y="1498"/>
                                </a:lnTo>
                                <a:lnTo>
                                  <a:pt x="1317" y="1542"/>
                                </a:lnTo>
                                <a:lnTo>
                                  <a:pt x="1257" y="1582"/>
                                </a:lnTo>
                                <a:lnTo>
                                  <a:pt x="1194" y="1616"/>
                                </a:lnTo>
                                <a:lnTo>
                                  <a:pt x="1127" y="1644"/>
                                </a:lnTo>
                                <a:lnTo>
                                  <a:pt x="1058" y="1667"/>
                                </a:lnTo>
                                <a:lnTo>
                                  <a:pt x="986" y="1684"/>
                                </a:lnTo>
                                <a:lnTo>
                                  <a:pt x="912" y="1694"/>
                                </a:lnTo>
                                <a:lnTo>
                                  <a:pt x="836" y="1698"/>
                                </a:lnTo>
                                <a:lnTo>
                                  <a:pt x="760" y="1694"/>
                                </a:lnTo>
                                <a:lnTo>
                                  <a:pt x="685" y="1684"/>
                                </a:lnTo>
                                <a:lnTo>
                                  <a:pt x="613" y="1667"/>
                                </a:lnTo>
                                <a:lnTo>
                                  <a:pt x="544" y="1644"/>
                                </a:lnTo>
                                <a:lnTo>
                                  <a:pt x="477" y="1616"/>
                                </a:lnTo>
                                <a:lnTo>
                                  <a:pt x="414" y="1582"/>
                                </a:lnTo>
                                <a:lnTo>
                                  <a:pt x="354" y="1542"/>
                                </a:lnTo>
                                <a:lnTo>
                                  <a:pt x="297" y="1498"/>
                                </a:lnTo>
                                <a:lnTo>
                                  <a:pt x="245" y="1449"/>
                                </a:lnTo>
                                <a:lnTo>
                                  <a:pt x="197" y="1396"/>
                                </a:lnTo>
                                <a:lnTo>
                                  <a:pt x="153" y="1338"/>
                                </a:lnTo>
                                <a:lnTo>
                                  <a:pt x="114" y="1277"/>
                                </a:lnTo>
                                <a:lnTo>
                                  <a:pt x="81" y="1213"/>
                                </a:lnTo>
                                <a:lnTo>
                                  <a:pt x="52" y="1145"/>
                                </a:lnTo>
                                <a:lnTo>
                                  <a:pt x="30" y="1074"/>
                                </a:lnTo>
                                <a:lnTo>
                                  <a:pt x="14" y="1001"/>
                                </a:lnTo>
                                <a:lnTo>
                                  <a:pt x="4" y="926"/>
                                </a:lnTo>
                                <a:lnTo>
                                  <a:pt x="0" y="8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278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图片 5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31" y="2701"/>
                            <a:ext cx="696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4" name="任意多边形 5425"/>
                        <wps:cNvSpPr>
                          <a:spLocks/>
                        </wps:cNvSpPr>
                        <wps:spPr bwMode="auto">
                          <a:xfrm>
                            <a:off x="12814" y="1855"/>
                            <a:ext cx="1642" cy="1680"/>
                          </a:xfrm>
                          <a:custGeom>
                            <a:avLst/>
                            <a:gdLst>
                              <a:gd name="T0" fmla="+- 0 13560 12815"/>
                              <a:gd name="T1" fmla="*/ T0 w 1642"/>
                              <a:gd name="T2" fmla="+- 0 3531 1856"/>
                              <a:gd name="T3" fmla="*/ 3531 h 1680"/>
                              <a:gd name="T4" fmla="+- 0 13417 12815"/>
                              <a:gd name="T5" fmla="*/ T4 w 1642"/>
                              <a:gd name="T6" fmla="+- 0 3505 1856"/>
                              <a:gd name="T7" fmla="*/ 3505 h 1680"/>
                              <a:gd name="T8" fmla="+- 0 13283 12815"/>
                              <a:gd name="T9" fmla="*/ T8 w 1642"/>
                              <a:gd name="T10" fmla="+- 0 3454 1856"/>
                              <a:gd name="T11" fmla="*/ 3454 h 1680"/>
                              <a:gd name="T12" fmla="+- 0 13162 12815"/>
                              <a:gd name="T13" fmla="*/ T12 w 1642"/>
                              <a:gd name="T14" fmla="+- 0 3381 1856"/>
                              <a:gd name="T15" fmla="*/ 3381 h 1680"/>
                              <a:gd name="T16" fmla="+- 0 13055 12815"/>
                              <a:gd name="T17" fmla="*/ T16 w 1642"/>
                              <a:gd name="T18" fmla="+- 0 3289 1856"/>
                              <a:gd name="T19" fmla="*/ 3289 h 1680"/>
                              <a:gd name="T20" fmla="+- 0 12965 12815"/>
                              <a:gd name="T21" fmla="*/ T20 w 1642"/>
                              <a:gd name="T22" fmla="+- 0 3179 1856"/>
                              <a:gd name="T23" fmla="*/ 3179 h 1680"/>
                              <a:gd name="T24" fmla="+- 0 12894 12815"/>
                              <a:gd name="T25" fmla="*/ T24 w 1642"/>
                              <a:gd name="T26" fmla="+- 0 3055 1856"/>
                              <a:gd name="T27" fmla="*/ 3055 h 1680"/>
                              <a:gd name="T28" fmla="+- 0 12844 12815"/>
                              <a:gd name="T29" fmla="*/ T28 w 1642"/>
                              <a:gd name="T30" fmla="+- 0 2918 1856"/>
                              <a:gd name="T31" fmla="*/ 2918 h 1680"/>
                              <a:gd name="T32" fmla="+- 0 12818 12815"/>
                              <a:gd name="T33" fmla="*/ T32 w 1642"/>
                              <a:gd name="T34" fmla="+- 0 2772 1856"/>
                              <a:gd name="T35" fmla="*/ 2772 h 1680"/>
                              <a:gd name="T36" fmla="+- 0 12818 12815"/>
                              <a:gd name="T37" fmla="*/ T36 w 1642"/>
                              <a:gd name="T38" fmla="+- 0 2619 1856"/>
                              <a:gd name="T39" fmla="*/ 2619 h 1680"/>
                              <a:gd name="T40" fmla="+- 0 12844 12815"/>
                              <a:gd name="T41" fmla="*/ T40 w 1642"/>
                              <a:gd name="T42" fmla="+- 0 2472 1856"/>
                              <a:gd name="T43" fmla="*/ 2472 h 1680"/>
                              <a:gd name="T44" fmla="+- 0 12894 12815"/>
                              <a:gd name="T45" fmla="*/ T44 w 1642"/>
                              <a:gd name="T46" fmla="+- 0 2335 1856"/>
                              <a:gd name="T47" fmla="*/ 2335 h 1680"/>
                              <a:gd name="T48" fmla="+- 0 12965 12815"/>
                              <a:gd name="T49" fmla="*/ T48 w 1642"/>
                              <a:gd name="T50" fmla="+- 0 2211 1856"/>
                              <a:gd name="T51" fmla="*/ 2211 h 1680"/>
                              <a:gd name="T52" fmla="+- 0 13055 12815"/>
                              <a:gd name="T53" fmla="*/ T52 w 1642"/>
                              <a:gd name="T54" fmla="+- 0 2102 1856"/>
                              <a:gd name="T55" fmla="*/ 2102 h 1680"/>
                              <a:gd name="T56" fmla="+- 0 13162 12815"/>
                              <a:gd name="T57" fmla="*/ T56 w 1642"/>
                              <a:gd name="T58" fmla="+- 0 2009 1856"/>
                              <a:gd name="T59" fmla="*/ 2009 h 1680"/>
                              <a:gd name="T60" fmla="+- 0 13283 12815"/>
                              <a:gd name="T61" fmla="*/ T60 w 1642"/>
                              <a:gd name="T62" fmla="+- 0 1936 1856"/>
                              <a:gd name="T63" fmla="*/ 1936 h 1680"/>
                              <a:gd name="T64" fmla="+- 0 13417 12815"/>
                              <a:gd name="T65" fmla="*/ T64 w 1642"/>
                              <a:gd name="T66" fmla="+- 0 1886 1856"/>
                              <a:gd name="T67" fmla="*/ 1886 h 1680"/>
                              <a:gd name="T68" fmla="+- 0 13560 12815"/>
                              <a:gd name="T69" fmla="*/ T68 w 1642"/>
                              <a:gd name="T70" fmla="+- 0 1859 1856"/>
                              <a:gd name="T71" fmla="*/ 1859 h 1680"/>
                              <a:gd name="T72" fmla="+- 0 13710 12815"/>
                              <a:gd name="T73" fmla="*/ T72 w 1642"/>
                              <a:gd name="T74" fmla="+- 0 1859 1856"/>
                              <a:gd name="T75" fmla="*/ 1859 h 1680"/>
                              <a:gd name="T76" fmla="+- 0 13853 12815"/>
                              <a:gd name="T77" fmla="*/ T76 w 1642"/>
                              <a:gd name="T78" fmla="+- 0 1886 1856"/>
                              <a:gd name="T79" fmla="*/ 1886 h 1680"/>
                              <a:gd name="T80" fmla="+- 0 13987 12815"/>
                              <a:gd name="T81" fmla="*/ T80 w 1642"/>
                              <a:gd name="T82" fmla="+- 0 1936 1856"/>
                              <a:gd name="T83" fmla="*/ 1936 h 1680"/>
                              <a:gd name="T84" fmla="+- 0 14108 12815"/>
                              <a:gd name="T85" fmla="*/ T84 w 1642"/>
                              <a:gd name="T86" fmla="+- 0 2009 1856"/>
                              <a:gd name="T87" fmla="*/ 2009 h 1680"/>
                              <a:gd name="T88" fmla="+- 0 14215 12815"/>
                              <a:gd name="T89" fmla="*/ T88 w 1642"/>
                              <a:gd name="T90" fmla="+- 0 2102 1856"/>
                              <a:gd name="T91" fmla="*/ 2102 h 1680"/>
                              <a:gd name="T92" fmla="+- 0 14306 12815"/>
                              <a:gd name="T93" fmla="*/ T92 w 1642"/>
                              <a:gd name="T94" fmla="+- 0 2211 1856"/>
                              <a:gd name="T95" fmla="*/ 2211 h 1680"/>
                              <a:gd name="T96" fmla="+- 0 14377 12815"/>
                              <a:gd name="T97" fmla="*/ T96 w 1642"/>
                              <a:gd name="T98" fmla="+- 0 2335 1856"/>
                              <a:gd name="T99" fmla="*/ 2335 h 1680"/>
                              <a:gd name="T100" fmla="+- 0 14426 12815"/>
                              <a:gd name="T101" fmla="*/ T100 w 1642"/>
                              <a:gd name="T102" fmla="+- 0 2472 1856"/>
                              <a:gd name="T103" fmla="*/ 2472 h 1680"/>
                              <a:gd name="T104" fmla="+- 0 14452 12815"/>
                              <a:gd name="T105" fmla="*/ T104 w 1642"/>
                              <a:gd name="T106" fmla="+- 0 2619 1856"/>
                              <a:gd name="T107" fmla="*/ 2619 h 1680"/>
                              <a:gd name="T108" fmla="+- 0 14452 12815"/>
                              <a:gd name="T109" fmla="*/ T108 w 1642"/>
                              <a:gd name="T110" fmla="+- 0 2772 1856"/>
                              <a:gd name="T111" fmla="*/ 2772 h 1680"/>
                              <a:gd name="T112" fmla="+- 0 14426 12815"/>
                              <a:gd name="T113" fmla="*/ T112 w 1642"/>
                              <a:gd name="T114" fmla="+- 0 2918 1856"/>
                              <a:gd name="T115" fmla="*/ 2918 h 1680"/>
                              <a:gd name="T116" fmla="+- 0 14377 12815"/>
                              <a:gd name="T117" fmla="*/ T116 w 1642"/>
                              <a:gd name="T118" fmla="+- 0 3055 1856"/>
                              <a:gd name="T119" fmla="*/ 3055 h 1680"/>
                              <a:gd name="T120" fmla="+- 0 14306 12815"/>
                              <a:gd name="T121" fmla="*/ T120 w 1642"/>
                              <a:gd name="T122" fmla="+- 0 3179 1856"/>
                              <a:gd name="T123" fmla="*/ 3179 h 1680"/>
                              <a:gd name="T124" fmla="+- 0 14215 12815"/>
                              <a:gd name="T125" fmla="*/ T124 w 1642"/>
                              <a:gd name="T126" fmla="+- 0 3289 1856"/>
                              <a:gd name="T127" fmla="*/ 3289 h 1680"/>
                              <a:gd name="T128" fmla="+- 0 14108 12815"/>
                              <a:gd name="T129" fmla="*/ T128 w 1642"/>
                              <a:gd name="T130" fmla="+- 0 3381 1856"/>
                              <a:gd name="T131" fmla="*/ 3381 h 1680"/>
                              <a:gd name="T132" fmla="+- 0 13987 12815"/>
                              <a:gd name="T133" fmla="*/ T132 w 1642"/>
                              <a:gd name="T134" fmla="+- 0 3454 1856"/>
                              <a:gd name="T135" fmla="*/ 3454 h 1680"/>
                              <a:gd name="T136" fmla="+- 0 13853 12815"/>
                              <a:gd name="T137" fmla="*/ T136 w 1642"/>
                              <a:gd name="T138" fmla="+- 0 3505 1856"/>
                              <a:gd name="T139" fmla="*/ 3505 h 1680"/>
                              <a:gd name="T140" fmla="+- 0 13710 12815"/>
                              <a:gd name="T141" fmla="*/ T140 w 1642"/>
                              <a:gd name="T142" fmla="+- 0 3531 1856"/>
                              <a:gd name="T143" fmla="*/ 3531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42" h="1680">
                                <a:moveTo>
                                  <a:pt x="820" y="1679"/>
                                </a:moveTo>
                                <a:lnTo>
                                  <a:pt x="745" y="1675"/>
                                </a:lnTo>
                                <a:lnTo>
                                  <a:pt x="673" y="1665"/>
                                </a:lnTo>
                                <a:lnTo>
                                  <a:pt x="602" y="1649"/>
                                </a:lnTo>
                                <a:lnTo>
                                  <a:pt x="534" y="1626"/>
                                </a:lnTo>
                                <a:lnTo>
                                  <a:pt x="468" y="1598"/>
                                </a:lnTo>
                                <a:lnTo>
                                  <a:pt x="406" y="1564"/>
                                </a:lnTo>
                                <a:lnTo>
                                  <a:pt x="347" y="1525"/>
                                </a:lnTo>
                                <a:lnTo>
                                  <a:pt x="291" y="1481"/>
                                </a:lnTo>
                                <a:lnTo>
                                  <a:pt x="240" y="1433"/>
                                </a:lnTo>
                                <a:lnTo>
                                  <a:pt x="193" y="1380"/>
                                </a:lnTo>
                                <a:lnTo>
                                  <a:pt x="150" y="1323"/>
                                </a:lnTo>
                                <a:lnTo>
                                  <a:pt x="112" y="1263"/>
                                </a:lnTo>
                                <a:lnTo>
                                  <a:pt x="79" y="1199"/>
                                </a:lnTo>
                                <a:lnTo>
                                  <a:pt x="51" y="1132"/>
                                </a:lnTo>
                                <a:lnTo>
                                  <a:pt x="29" y="1062"/>
                                </a:lnTo>
                                <a:lnTo>
                                  <a:pt x="13" y="990"/>
                                </a:lnTo>
                                <a:lnTo>
                                  <a:pt x="3" y="916"/>
                                </a:lnTo>
                                <a:lnTo>
                                  <a:pt x="0" y="839"/>
                                </a:lnTo>
                                <a:lnTo>
                                  <a:pt x="3" y="763"/>
                                </a:lnTo>
                                <a:lnTo>
                                  <a:pt x="13" y="688"/>
                                </a:lnTo>
                                <a:lnTo>
                                  <a:pt x="29" y="616"/>
                                </a:lnTo>
                                <a:lnTo>
                                  <a:pt x="51" y="546"/>
                                </a:lnTo>
                                <a:lnTo>
                                  <a:pt x="79" y="479"/>
                                </a:lnTo>
                                <a:lnTo>
                                  <a:pt x="112" y="415"/>
                                </a:lnTo>
                                <a:lnTo>
                                  <a:pt x="150" y="355"/>
                                </a:lnTo>
                                <a:lnTo>
                                  <a:pt x="193" y="298"/>
                                </a:lnTo>
                                <a:lnTo>
                                  <a:pt x="240" y="246"/>
                                </a:lnTo>
                                <a:lnTo>
                                  <a:pt x="291" y="197"/>
                                </a:lnTo>
                                <a:lnTo>
                                  <a:pt x="347" y="153"/>
                                </a:lnTo>
                                <a:lnTo>
                                  <a:pt x="406" y="114"/>
                                </a:lnTo>
                                <a:lnTo>
                                  <a:pt x="468" y="80"/>
                                </a:lnTo>
                                <a:lnTo>
                                  <a:pt x="534" y="52"/>
                                </a:lnTo>
                                <a:lnTo>
                                  <a:pt x="602" y="30"/>
                                </a:lnTo>
                                <a:lnTo>
                                  <a:pt x="673" y="13"/>
                                </a:lnTo>
                                <a:lnTo>
                                  <a:pt x="745" y="3"/>
                                </a:lnTo>
                                <a:lnTo>
                                  <a:pt x="820" y="0"/>
                                </a:lnTo>
                                <a:lnTo>
                                  <a:pt x="895" y="3"/>
                                </a:lnTo>
                                <a:lnTo>
                                  <a:pt x="968" y="13"/>
                                </a:lnTo>
                                <a:lnTo>
                                  <a:pt x="1038" y="30"/>
                                </a:lnTo>
                                <a:lnTo>
                                  <a:pt x="1106" y="52"/>
                                </a:lnTo>
                                <a:lnTo>
                                  <a:pt x="1172" y="80"/>
                                </a:lnTo>
                                <a:lnTo>
                                  <a:pt x="1234" y="114"/>
                                </a:lnTo>
                                <a:lnTo>
                                  <a:pt x="1293" y="153"/>
                                </a:lnTo>
                                <a:lnTo>
                                  <a:pt x="1349" y="197"/>
                                </a:lnTo>
                                <a:lnTo>
                                  <a:pt x="1400" y="246"/>
                                </a:lnTo>
                                <a:lnTo>
                                  <a:pt x="1448" y="298"/>
                                </a:lnTo>
                                <a:lnTo>
                                  <a:pt x="1491" y="355"/>
                                </a:lnTo>
                                <a:lnTo>
                                  <a:pt x="1529" y="415"/>
                                </a:lnTo>
                                <a:lnTo>
                                  <a:pt x="1562" y="479"/>
                                </a:lnTo>
                                <a:lnTo>
                                  <a:pt x="1589" y="546"/>
                                </a:lnTo>
                                <a:lnTo>
                                  <a:pt x="1611" y="616"/>
                                </a:lnTo>
                                <a:lnTo>
                                  <a:pt x="1627" y="688"/>
                                </a:lnTo>
                                <a:lnTo>
                                  <a:pt x="1637" y="763"/>
                                </a:lnTo>
                                <a:lnTo>
                                  <a:pt x="1641" y="839"/>
                                </a:lnTo>
                                <a:lnTo>
                                  <a:pt x="1637" y="916"/>
                                </a:lnTo>
                                <a:lnTo>
                                  <a:pt x="1627" y="990"/>
                                </a:lnTo>
                                <a:lnTo>
                                  <a:pt x="1611" y="1062"/>
                                </a:lnTo>
                                <a:lnTo>
                                  <a:pt x="1589" y="1132"/>
                                </a:lnTo>
                                <a:lnTo>
                                  <a:pt x="1562" y="1199"/>
                                </a:lnTo>
                                <a:lnTo>
                                  <a:pt x="1529" y="1263"/>
                                </a:lnTo>
                                <a:lnTo>
                                  <a:pt x="1491" y="1323"/>
                                </a:lnTo>
                                <a:lnTo>
                                  <a:pt x="1448" y="1380"/>
                                </a:lnTo>
                                <a:lnTo>
                                  <a:pt x="1400" y="1433"/>
                                </a:lnTo>
                                <a:lnTo>
                                  <a:pt x="1349" y="1481"/>
                                </a:lnTo>
                                <a:lnTo>
                                  <a:pt x="1293" y="1525"/>
                                </a:lnTo>
                                <a:lnTo>
                                  <a:pt x="1234" y="1564"/>
                                </a:lnTo>
                                <a:lnTo>
                                  <a:pt x="1172" y="1598"/>
                                </a:lnTo>
                                <a:lnTo>
                                  <a:pt x="1106" y="1626"/>
                                </a:lnTo>
                                <a:lnTo>
                                  <a:pt x="1038" y="1649"/>
                                </a:lnTo>
                                <a:lnTo>
                                  <a:pt x="968" y="1665"/>
                                </a:lnTo>
                                <a:lnTo>
                                  <a:pt x="895" y="1675"/>
                                </a:lnTo>
                                <a:lnTo>
                                  <a:pt x="820" y="1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任意多边形 5426"/>
                        <wps:cNvSpPr>
                          <a:spLocks/>
                        </wps:cNvSpPr>
                        <wps:spPr bwMode="auto">
                          <a:xfrm>
                            <a:off x="12814" y="1855"/>
                            <a:ext cx="1642" cy="1680"/>
                          </a:xfrm>
                          <a:custGeom>
                            <a:avLst/>
                            <a:gdLst>
                              <a:gd name="T0" fmla="+- 0 12818 12815"/>
                              <a:gd name="T1" fmla="*/ T0 w 1642"/>
                              <a:gd name="T2" fmla="+- 0 2619 1856"/>
                              <a:gd name="T3" fmla="*/ 2619 h 1680"/>
                              <a:gd name="T4" fmla="+- 0 12844 12815"/>
                              <a:gd name="T5" fmla="*/ T4 w 1642"/>
                              <a:gd name="T6" fmla="+- 0 2472 1856"/>
                              <a:gd name="T7" fmla="*/ 2472 h 1680"/>
                              <a:gd name="T8" fmla="+- 0 12894 12815"/>
                              <a:gd name="T9" fmla="*/ T8 w 1642"/>
                              <a:gd name="T10" fmla="+- 0 2335 1856"/>
                              <a:gd name="T11" fmla="*/ 2335 h 1680"/>
                              <a:gd name="T12" fmla="+- 0 12965 12815"/>
                              <a:gd name="T13" fmla="*/ T12 w 1642"/>
                              <a:gd name="T14" fmla="+- 0 2211 1856"/>
                              <a:gd name="T15" fmla="*/ 2211 h 1680"/>
                              <a:gd name="T16" fmla="+- 0 13055 12815"/>
                              <a:gd name="T17" fmla="*/ T16 w 1642"/>
                              <a:gd name="T18" fmla="+- 0 2102 1856"/>
                              <a:gd name="T19" fmla="*/ 2102 h 1680"/>
                              <a:gd name="T20" fmla="+- 0 13162 12815"/>
                              <a:gd name="T21" fmla="*/ T20 w 1642"/>
                              <a:gd name="T22" fmla="+- 0 2009 1856"/>
                              <a:gd name="T23" fmla="*/ 2009 h 1680"/>
                              <a:gd name="T24" fmla="+- 0 13283 12815"/>
                              <a:gd name="T25" fmla="*/ T24 w 1642"/>
                              <a:gd name="T26" fmla="+- 0 1936 1856"/>
                              <a:gd name="T27" fmla="*/ 1936 h 1680"/>
                              <a:gd name="T28" fmla="+- 0 13417 12815"/>
                              <a:gd name="T29" fmla="*/ T28 w 1642"/>
                              <a:gd name="T30" fmla="+- 0 1886 1856"/>
                              <a:gd name="T31" fmla="*/ 1886 h 1680"/>
                              <a:gd name="T32" fmla="+- 0 13560 12815"/>
                              <a:gd name="T33" fmla="*/ T32 w 1642"/>
                              <a:gd name="T34" fmla="+- 0 1859 1856"/>
                              <a:gd name="T35" fmla="*/ 1859 h 1680"/>
                              <a:gd name="T36" fmla="+- 0 13710 12815"/>
                              <a:gd name="T37" fmla="*/ T36 w 1642"/>
                              <a:gd name="T38" fmla="+- 0 1859 1856"/>
                              <a:gd name="T39" fmla="*/ 1859 h 1680"/>
                              <a:gd name="T40" fmla="+- 0 13853 12815"/>
                              <a:gd name="T41" fmla="*/ T40 w 1642"/>
                              <a:gd name="T42" fmla="+- 0 1886 1856"/>
                              <a:gd name="T43" fmla="*/ 1886 h 1680"/>
                              <a:gd name="T44" fmla="+- 0 13987 12815"/>
                              <a:gd name="T45" fmla="*/ T44 w 1642"/>
                              <a:gd name="T46" fmla="+- 0 1936 1856"/>
                              <a:gd name="T47" fmla="*/ 1936 h 1680"/>
                              <a:gd name="T48" fmla="+- 0 14108 12815"/>
                              <a:gd name="T49" fmla="*/ T48 w 1642"/>
                              <a:gd name="T50" fmla="+- 0 2009 1856"/>
                              <a:gd name="T51" fmla="*/ 2009 h 1680"/>
                              <a:gd name="T52" fmla="+- 0 14215 12815"/>
                              <a:gd name="T53" fmla="*/ T52 w 1642"/>
                              <a:gd name="T54" fmla="+- 0 2102 1856"/>
                              <a:gd name="T55" fmla="*/ 2102 h 1680"/>
                              <a:gd name="T56" fmla="+- 0 14306 12815"/>
                              <a:gd name="T57" fmla="*/ T56 w 1642"/>
                              <a:gd name="T58" fmla="+- 0 2211 1856"/>
                              <a:gd name="T59" fmla="*/ 2211 h 1680"/>
                              <a:gd name="T60" fmla="+- 0 14377 12815"/>
                              <a:gd name="T61" fmla="*/ T60 w 1642"/>
                              <a:gd name="T62" fmla="+- 0 2335 1856"/>
                              <a:gd name="T63" fmla="*/ 2335 h 1680"/>
                              <a:gd name="T64" fmla="+- 0 14426 12815"/>
                              <a:gd name="T65" fmla="*/ T64 w 1642"/>
                              <a:gd name="T66" fmla="+- 0 2472 1856"/>
                              <a:gd name="T67" fmla="*/ 2472 h 1680"/>
                              <a:gd name="T68" fmla="+- 0 14452 12815"/>
                              <a:gd name="T69" fmla="*/ T68 w 1642"/>
                              <a:gd name="T70" fmla="+- 0 2619 1856"/>
                              <a:gd name="T71" fmla="*/ 2619 h 1680"/>
                              <a:gd name="T72" fmla="+- 0 14452 12815"/>
                              <a:gd name="T73" fmla="*/ T72 w 1642"/>
                              <a:gd name="T74" fmla="+- 0 2772 1856"/>
                              <a:gd name="T75" fmla="*/ 2772 h 1680"/>
                              <a:gd name="T76" fmla="+- 0 14426 12815"/>
                              <a:gd name="T77" fmla="*/ T76 w 1642"/>
                              <a:gd name="T78" fmla="+- 0 2918 1856"/>
                              <a:gd name="T79" fmla="*/ 2918 h 1680"/>
                              <a:gd name="T80" fmla="+- 0 14377 12815"/>
                              <a:gd name="T81" fmla="*/ T80 w 1642"/>
                              <a:gd name="T82" fmla="+- 0 3055 1856"/>
                              <a:gd name="T83" fmla="*/ 3055 h 1680"/>
                              <a:gd name="T84" fmla="+- 0 14306 12815"/>
                              <a:gd name="T85" fmla="*/ T84 w 1642"/>
                              <a:gd name="T86" fmla="+- 0 3179 1856"/>
                              <a:gd name="T87" fmla="*/ 3179 h 1680"/>
                              <a:gd name="T88" fmla="+- 0 14215 12815"/>
                              <a:gd name="T89" fmla="*/ T88 w 1642"/>
                              <a:gd name="T90" fmla="+- 0 3289 1856"/>
                              <a:gd name="T91" fmla="*/ 3289 h 1680"/>
                              <a:gd name="T92" fmla="+- 0 14108 12815"/>
                              <a:gd name="T93" fmla="*/ T92 w 1642"/>
                              <a:gd name="T94" fmla="+- 0 3381 1856"/>
                              <a:gd name="T95" fmla="*/ 3381 h 1680"/>
                              <a:gd name="T96" fmla="+- 0 13987 12815"/>
                              <a:gd name="T97" fmla="*/ T96 w 1642"/>
                              <a:gd name="T98" fmla="+- 0 3454 1856"/>
                              <a:gd name="T99" fmla="*/ 3454 h 1680"/>
                              <a:gd name="T100" fmla="+- 0 13853 12815"/>
                              <a:gd name="T101" fmla="*/ T100 w 1642"/>
                              <a:gd name="T102" fmla="+- 0 3505 1856"/>
                              <a:gd name="T103" fmla="*/ 3505 h 1680"/>
                              <a:gd name="T104" fmla="+- 0 13710 12815"/>
                              <a:gd name="T105" fmla="*/ T104 w 1642"/>
                              <a:gd name="T106" fmla="+- 0 3531 1856"/>
                              <a:gd name="T107" fmla="*/ 3531 h 1680"/>
                              <a:gd name="T108" fmla="+- 0 13560 12815"/>
                              <a:gd name="T109" fmla="*/ T108 w 1642"/>
                              <a:gd name="T110" fmla="+- 0 3531 1856"/>
                              <a:gd name="T111" fmla="*/ 3531 h 1680"/>
                              <a:gd name="T112" fmla="+- 0 13417 12815"/>
                              <a:gd name="T113" fmla="*/ T112 w 1642"/>
                              <a:gd name="T114" fmla="+- 0 3505 1856"/>
                              <a:gd name="T115" fmla="*/ 3505 h 1680"/>
                              <a:gd name="T116" fmla="+- 0 13283 12815"/>
                              <a:gd name="T117" fmla="*/ T116 w 1642"/>
                              <a:gd name="T118" fmla="+- 0 3454 1856"/>
                              <a:gd name="T119" fmla="*/ 3454 h 1680"/>
                              <a:gd name="T120" fmla="+- 0 13162 12815"/>
                              <a:gd name="T121" fmla="*/ T120 w 1642"/>
                              <a:gd name="T122" fmla="+- 0 3381 1856"/>
                              <a:gd name="T123" fmla="*/ 3381 h 1680"/>
                              <a:gd name="T124" fmla="+- 0 13055 12815"/>
                              <a:gd name="T125" fmla="*/ T124 w 1642"/>
                              <a:gd name="T126" fmla="+- 0 3289 1856"/>
                              <a:gd name="T127" fmla="*/ 3289 h 1680"/>
                              <a:gd name="T128" fmla="+- 0 12965 12815"/>
                              <a:gd name="T129" fmla="*/ T128 w 1642"/>
                              <a:gd name="T130" fmla="+- 0 3179 1856"/>
                              <a:gd name="T131" fmla="*/ 3179 h 1680"/>
                              <a:gd name="T132" fmla="+- 0 12894 12815"/>
                              <a:gd name="T133" fmla="*/ T132 w 1642"/>
                              <a:gd name="T134" fmla="+- 0 3055 1856"/>
                              <a:gd name="T135" fmla="*/ 3055 h 1680"/>
                              <a:gd name="T136" fmla="+- 0 12844 12815"/>
                              <a:gd name="T137" fmla="*/ T136 w 1642"/>
                              <a:gd name="T138" fmla="+- 0 2918 1856"/>
                              <a:gd name="T139" fmla="*/ 2918 h 1680"/>
                              <a:gd name="T140" fmla="+- 0 12818 12815"/>
                              <a:gd name="T141" fmla="*/ T140 w 1642"/>
                              <a:gd name="T142" fmla="+- 0 2772 1856"/>
                              <a:gd name="T143" fmla="*/ 2772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42" h="1680">
                                <a:moveTo>
                                  <a:pt x="0" y="839"/>
                                </a:moveTo>
                                <a:lnTo>
                                  <a:pt x="3" y="763"/>
                                </a:lnTo>
                                <a:lnTo>
                                  <a:pt x="13" y="688"/>
                                </a:lnTo>
                                <a:lnTo>
                                  <a:pt x="29" y="616"/>
                                </a:lnTo>
                                <a:lnTo>
                                  <a:pt x="51" y="546"/>
                                </a:lnTo>
                                <a:lnTo>
                                  <a:pt x="79" y="479"/>
                                </a:lnTo>
                                <a:lnTo>
                                  <a:pt x="112" y="415"/>
                                </a:lnTo>
                                <a:lnTo>
                                  <a:pt x="150" y="355"/>
                                </a:lnTo>
                                <a:lnTo>
                                  <a:pt x="193" y="298"/>
                                </a:lnTo>
                                <a:lnTo>
                                  <a:pt x="240" y="246"/>
                                </a:lnTo>
                                <a:lnTo>
                                  <a:pt x="291" y="197"/>
                                </a:lnTo>
                                <a:lnTo>
                                  <a:pt x="347" y="153"/>
                                </a:lnTo>
                                <a:lnTo>
                                  <a:pt x="406" y="114"/>
                                </a:lnTo>
                                <a:lnTo>
                                  <a:pt x="468" y="80"/>
                                </a:lnTo>
                                <a:lnTo>
                                  <a:pt x="534" y="52"/>
                                </a:lnTo>
                                <a:lnTo>
                                  <a:pt x="602" y="30"/>
                                </a:lnTo>
                                <a:lnTo>
                                  <a:pt x="673" y="13"/>
                                </a:lnTo>
                                <a:lnTo>
                                  <a:pt x="745" y="3"/>
                                </a:lnTo>
                                <a:lnTo>
                                  <a:pt x="820" y="0"/>
                                </a:lnTo>
                                <a:lnTo>
                                  <a:pt x="895" y="3"/>
                                </a:lnTo>
                                <a:lnTo>
                                  <a:pt x="968" y="13"/>
                                </a:lnTo>
                                <a:lnTo>
                                  <a:pt x="1038" y="30"/>
                                </a:lnTo>
                                <a:lnTo>
                                  <a:pt x="1106" y="52"/>
                                </a:lnTo>
                                <a:lnTo>
                                  <a:pt x="1172" y="80"/>
                                </a:lnTo>
                                <a:lnTo>
                                  <a:pt x="1234" y="114"/>
                                </a:lnTo>
                                <a:lnTo>
                                  <a:pt x="1293" y="153"/>
                                </a:lnTo>
                                <a:lnTo>
                                  <a:pt x="1349" y="197"/>
                                </a:lnTo>
                                <a:lnTo>
                                  <a:pt x="1400" y="246"/>
                                </a:lnTo>
                                <a:lnTo>
                                  <a:pt x="1448" y="298"/>
                                </a:lnTo>
                                <a:lnTo>
                                  <a:pt x="1491" y="355"/>
                                </a:lnTo>
                                <a:lnTo>
                                  <a:pt x="1529" y="415"/>
                                </a:lnTo>
                                <a:lnTo>
                                  <a:pt x="1562" y="479"/>
                                </a:lnTo>
                                <a:lnTo>
                                  <a:pt x="1589" y="546"/>
                                </a:lnTo>
                                <a:lnTo>
                                  <a:pt x="1611" y="616"/>
                                </a:lnTo>
                                <a:lnTo>
                                  <a:pt x="1627" y="688"/>
                                </a:lnTo>
                                <a:lnTo>
                                  <a:pt x="1637" y="763"/>
                                </a:lnTo>
                                <a:lnTo>
                                  <a:pt x="1641" y="839"/>
                                </a:lnTo>
                                <a:lnTo>
                                  <a:pt x="1637" y="916"/>
                                </a:lnTo>
                                <a:lnTo>
                                  <a:pt x="1627" y="990"/>
                                </a:lnTo>
                                <a:lnTo>
                                  <a:pt x="1611" y="1062"/>
                                </a:lnTo>
                                <a:lnTo>
                                  <a:pt x="1589" y="1132"/>
                                </a:lnTo>
                                <a:lnTo>
                                  <a:pt x="1562" y="1199"/>
                                </a:lnTo>
                                <a:lnTo>
                                  <a:pt x="1529" y="1263"/>
                                </a:lnTo>
                                <a:lnTo>
                                  <a:pt x="1491" y="1323"/>
                                </a:lnTo>
                                <a:lnTo>
                                  <a:pt x="1448" y="1380"/>
                                </a:lnTo>
                                <a:lnTo>
                                  <a:pt x="1400" y="1433"/>
                                </a:lnTo>
                                <a:lnTo>
                                  <a:pt x="1349" y="1481"/>
                                </a:lnTo>
                                <a:lnTo>
                                  <a:pt x="1293" y="1525"/>
                                </a:lnTo>
                                <a:lnTo>
                                  <a:pt x="1234" y="1564"/>
                                </a:lnTo>
                                <a:lnTo>
                                  <a:pt x="1172" y="1598"/>
                                </a:lnTo>
                                <a:lnTo>
                                  <a:pt x="1106" y="1626"/>
                                </a:lnTo>
                                <a:lnTo>
                                  <a:pt x="1038" y="1649"/>
                                </a:lnTo>
                                <a:lnTo>
                                  <a:pt x="968" y="1665"/>
                                </a:lnTo>
                                <a:lnTo>
                                  <a:pt x="895" y="1675"/>
                                </a:lnTo>
                                <a:lnTo>
                                  <a:pt x="820" y="1679"/>
                                </a:lnTo>
                                <a:lnTo>
                                  <a:pt x="745" y="1675"/>
                                </a:lnTo>
                                <a:lnTo>
                                  <a:pt x="673" y="1665"/>
                                </a:lnTo>
                                <a:lnTo>
                                  <a:pt x="602" y="1649"/>
                                </a:lnTo>
                                <a:lnTo>
                                  <a:pt x="534" y="1626"/>
                                </a:lnTo>
                                <a:lnTo>
                                  <a:pt x="468" y="1598"/>
                                </a:lnTo>
                                <a:lnTo>
                                  <a:pt x="406" y="1564"/>
                                </a:lnTo>
                                <a:lnTo>
                                  <a:pt x="347" y="1525"/>
                                </a:lnTo>
                                <a:lnTo>
                                  <a:pt x="291" y="1481"/>
                                </a:lnTo>
                                <a:lnTo>
                                  <a:pt x="240" y="1433"/>
                                </a:lnTo>
                                <a:lnTo>
                                  <a:pt x="193" y="1380"/>
                                </a:lnTo>
                                <a:lnTo>
                                  <a:pt x="150" y="1323"/>
                                </a:lnTo>
                                <a:lnTo>
                                  <a:pt x="112" y="1263"/>
                                </a:lnTo>
                                <a:lnTo>
                                  <a:pt x="79" y="1199"/>
                                </a:lnTo>
                                <a:lnTo>
                                  <a:pt x="51" y="1132"/>
                                </a:lnTo>
                                <a:lnTo>
                                  <a:pt x="29" y="1062"/>
                                </a:lnTo>
                                <a:lnTo>
                                  <a:pt x="13" y="990"/>
                                </a:lnTo>
                                <a:lnTo>
                                  <a:pt x="3" y="916"/>
                                </a:lnTo>
                                <a:lnTo>
                                  <a:pt x="0" y="8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278" cmpd="sng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图片 5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1" y="5185"/>
                            <a:ext cx="7264" cy="3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7" name="任意多边形 5428"/>
                        <wps:cNvSpPr>
                          <a:spLocks/>
                        </wps:cNvSpPr>
                        <wps:spPr bwMode="auto">
                          <a:xfrm>
                            <a:off x="5212" y="6530"/>
                            <a:ext cx="957" cy="957"/>
                          </a:xfrm>
                          <a:custGeom>
                            <a:avLst/>
                            <a:gdLst>
                              <a:gd name="T0" fmla="+- 0 5691 5213"/>
                              <a:gd name="T1" fmla="*/ T0 w 957"/>
                              <a:gd name="T2" fmla="+- 0 7486 6530"/>
                              <a:gd name="T3" fmla="*/ 7486 h 957"/>
                              <a:gd name="T4" fmla="+- 0 5613 5213"/>
                              <a:gd name="T5" fmla="*/ T4 w 957"/>
                              <a:gd name="T6" fmla="+- 0 7480 6530"/>
                              <a:gd name="T7" fmla="*/ 7480 h 957"/>
                              <a:gd name="T8" fmla="+- 0 5540 5213"/>
                              <a:gd name="T9" fmla="*/ T8 w 957"/>
                              <a:gd name="T10" fmla="+- 0 7462 6530"/>
                              <a:gd name="T11" fmla="*/ 7462 h 957"/>
                              <a:gd name="T12" fmla="+- 0 5471 5213"/>
                              <a:gd name="T13" fmla="*/ T12 w 957"/>
                              <a:gd name="T14" fmla="+- 0 7433 6530"/>
                              <a:gd name="T15" fmla="*/ 7433 h 957"/>
                              <a:gd name="T16" fmla="+- 0 5408 5213"/>
                              <a:gd name="T17" fmla="*/ T16 w 957"/>
                              <a:gd name="T18" fmla="+- 0 7394 6530"/>
                              <a:gd name="T19" fmla="*/ 7394 h 957"/>
                              <a:gd name="T20" fmla="+- 0 5353 5213"/>
                              <a:gd name="T21" fmla="*/ T20 w 957"/>
                              <a:gd name="T22" fmla="+- 0 7346 6530"/>
                              <a:gd name="T23" fmla="*/ 7346 h 957"/>
                              <a:gd name="T24" fmla="+- 0 5305 5213"/>
                              <a:gd name="T25" fmla="*/ T24 w 957"/>
                              <a:gd name="T26" fmla="+- 0 7291 6530"/>
                              <a:gd name="T27" fmla="*/ 7291 h 957"/>
                              <a:gd name="T28" fmla="+- 0 5266 5213"/>
                              <a:gd name="T29" fmla="*/ T28 w 957"/>
                              <a:gd name="T30" fmla="+- 0 7228 6530"/>
                              <a:gd name="T31" fmla="*/ 7228 h 957"/>
                              <a:gd name="T32" fmla="+- 0 5237 5213"/>
                              <a:gd name="T33" fmla="*/ T32 w 957"/>
                              <a:gd name="T34" fmla="+- 0 7159 6530"/>
                              <a:gd name="T35" fmla="*/ 7159 h 957"/>
                              <a:gd name="T36" fmla="+- 0 5219 5213"/>
                              <a:gd name="T37" fmla="*/ T36 w 957"/>
                              <a:gd name="T38" fmla="+- 0 7086 6530"/>
                              <a:gd name="T39" fmla="*/ 7086 h 957"/>
                              <a:gd name="T40" fmla="+- 0 5213 5213"/>
                              <a:gd name="T41" fmla="*/ T40 w 957"/>
                              <a:gd name="T42" fmla="+- 0 7008 6530"/>
                              <a:gd name="T43" fmla="*/ 7008 h 957"/>
                              <a:gd name="T44" fmla="+- 0 5219 5213"/>
                              <a:gd name="T45" fmla="*/ T44 w 957"/>
                              <a:gd name="T46" fmla="+- 0 6931 6530"/>
                              <a:gd name="T47" fmla="*/ 6931 h 957"/>
                              <a:gd name="T48" fmla="+- 0 5237 5213"/>
                              <a:gd name="T49" fmla="*/ T48 w 957"/>
                              <a:gd name="T50" fmla="+- 0 6857 6530"/>
                              <a:gd name="T51" fmla="*/ 6857 h 957"/>
                              <a:gd name="T52" fmla="+- 0 5266 5213"/>
                              <a:gd name="T53" fmla="*/ T52 w 957"/>
                              <a:gd name="T54" fmla="+- 0 6789 6530"/>
                              <a:gd name="T55" fmla="*/ 6789 h 957"/>
                              <a:gd name="T56" fmla="+- 0 5305 5213"/>
                              <a:gd name="T57" fmla="*/ T56 w 957"/>
                              <a:gd name="T58" fmla="+- 0 6726 6530"/>
                              <a:gd name="T59" fmla="*/ 6726 h 957"/>
                              <a:gd name="T60" fmla="+- 0 5353 5213"/>
                              <a:gd name="T61" fmla="*/ T60 w 957"/>
                              <a:gd name="T62" fmla="+- 0 6670 6530"/>
                              <a:gd name="T63" fmla="*/ 6670 h 957"/>
                              <a:gd name="T64" fmla="+- 0 5408 5213"/>
                              <a:gd name="T65" fmla="*/ T64 w 957"/>
                              <a:gd name="T66" fmla="+- 0 6623 6530"/>
                              <a:gd name="T67" fmla="*/ 6623 h 957"/>
                              <a:gd name="T68" fmla="+- 0 5471 5213"/>
                              <a:gd name="T69" fmla="*/ T68 w 957"/>
                              <a:gd name="T70" fmla="+- 0 6584 6530"/>
                              <a:gd name="T71" fmla="*/ 6584 h 957"/>
                              <a:gd name="T72" fmla="+- 0 5540 5213"/>
                              <a:gd name="T73" fmla="*/ T72 w 957"/>
                              <a:gd name="T74" fmla="+- 0 6555 6530"/>
                              <a:gd name="T75" fmla="*/ 6555 h 957"/>
                              <a:gd name="T76" fmla="+- 0 5613 5213"/>
                              <a:gd name="T77" fmla="*/ T76 w 957"/>
                              <a:gd name="T78" fmla="+- 0 6537 6530"/>
                              <a:gd name="T79" fmla="*/ 6537 h 957"/>
                              <a:gd name="T80" fmla="+- 0 5691 5213"/>
                              <a:gd name="T81" fmla="*/ T80 w 957"/>
                              <a:gd name="T82" fmla="+- 0 6530 6530"/>
                              <a:gd name="T83" fmla="*/ 6530 h 957"/>
                              <a:gd name="T84" fmla="+- 0 5768 5213"/>
                              <a:gd name="T85" fmla="*/ T84 w 957"/>
                              <a:gd name="T86" fmla="+- 0 6537 6530"/>
                              <a:gd name="T87" fmla="*/ 6537 h 957"/>
                              <a:gd name="T88" fmla="+- 0 5842 5213"/>
                              <a:gd name="T89" fmla="*/ T88 w 957"/>
                              <a:gd name="T90" fmla="+- 0 6555 6530"/>
                              <a:gd name="T91" fmla="*/ 6555 h 957"/>
                              <a:gd name="T92" fmla="+- 0 5910 5213"/>
                              <a:gd name="T93" fmla="*/ T92 w 957"/>
                              <a:gd name="T94" fmla="+- 0 6584 6530"/>
                              <a:gd name="T95" fmla="*/ 6584 h 957"/>
                              <a:gd name="T96" fmla="+- 0 5973 5213"/>
                              <a:gd name="T97" fmla="*/ T96 w 957"/>
                              <a:gd name="T98" fmla="+- 0 6623 6530"/>
                              <a:gd name="T99" fmla="*/ 6623 h 957"/>
                              <a:gd name="T100" fmla="+- 0 6029 5213"/>
                              <a:gd name="T101" fmla="*/ T100 w 957"/>
                              <a:gd name="T102" fmla="+- 0 6670 6530"/>
                              <a:gd name="T103" fmla="*/ 6670 h 957"/>
                              <a:gd name="T104" fmla="+- 0 6077 5213"/>
                              <a:gd name="T105" fmla="*/ T104 w 957"/>
                              <a:gd name="T106" fmla="+- 0 6726 6530"/>
                              <a:gd name="T107" fmla="*/ 6726 h 957"/>
                              <a:gd name="T108" fmla="+- 0 6115 5213"/>
                              <a:gd name="T109" fmla="*/ T108 w 957"/>
                              <a:gd name="T110" fmla="+- 0 6789 6530"/>
                              <a:gd name="T111" fmla="*/ 6789 h 957"/>
                              <a:gd name="T112" fmla="+- 0 6144 5213"/>
                              <a:gd name="T113" fmla="*/ T112 w 957"/>
                              <a:gd name="T114" fmla="+- 0 6857 6530"/>
                              <a:gd name="T115" fmla="*/ 6857 h 957"/>
                              <a:gd name="T116" fmla="+- 0 6163 5213"/>
                              <a:gd name="T117" fmla="*/ T116 w 957"/>
                              <a:gd name="T118" fmla="+- 0 6931 6530"/>
                              <a:gd name="T119" fmla="*/ 6931 h 957"/>
                              <a:gd name="T120" fmla="+- 0 6169 5213"/>
                              <a:gd name="T121" fmla="*/ T120 w 957"/>
                              <a:gd name="T122" fmla="+- 0 7008 6530"/>
                              <a:gd name="T123" fmla="*/ 7008 h 957"/>
                              <a:gd name="T124" fmla="+- 0 6163 5213"/>
                              <a:gd name="T125" fmla="*/ T124 w 957"/>
                              <a:gd name="T126" fmla="+- 0 7086 6530"/>
                              <a:gd name="T127" fmla="*/ 7086 h 957"/>
                              <a:gd name="T128" fmla="+- 0 6144 5213"/>
                              <a:gd name="T129" fmla="*/ T128 w 957"/>
                              <a:gd name="T130" fmla="+- 0 7159 6530"/>
                              <a:gd name="T131" fmla="*/ 7159 h 957"/>
                              <a:gd name="T132" fmla="+- 0 6115 5213"/>
                              <a:gd name="T133" fmla="*/ T132 w 957"/>
                              <a:gd name="T134" fmla="+- 0 7228 6530"/>
                              <a:gd name="T135" fmla="*/ 7228 h 957"/>
                              <a:gd name="T136" fmla="+- 0 6077 5213"/>
                              <a:gd name="T137" fmla="*/ T136 w 957"/>
                              <a:gd name="T138" fmla="+- 0 7291 6530"/>
                              <a:gd name="T139" fmla="*/ 7291 h 957"/>
                              <a:gd name="T140" fmla="+- 0 6029 5213"/>
                              <a:gd name="T141" fmla="*/ T140 w 957"/>
                              <a:gd name="T142" fmla="+- 0 7346 6530"/>
                              <a:gd name="T143" fmla="*/ 7346 h 957"/>
                              <a:gd name="T144" fmla="+- 0 5973 5213"/>
                              <a:gd name="T145" fmla="*/ T144 w 957"/>
                              <a:gd name="T146" fmla="+- 0 7394 6530"/>
                              <a:gd name="T147" fmla="*/ 7394 h 957"/>
                              <a:gd name="T148" fmla="+- 0 5910 5213"/>
                              <a:gd name="T149" fmla="*/ T148 w 957"/>
                              <a:gd name="T150" fmla="+- 0 7433 6530"/>
                              <a:gd name="T151" fmla="*/ 7433 h 957"/>
                              <a:gd name="T152" fmla="+- 0 5842 5213"/>
                              <a:gd name="T153" fmla="*/ T152 w 957"/>
                              <a:gd name="T154" fmla="+- 0 7462 6530"/>
                              <a:gd name="T155" fmla="*/ 7462 h 957"/>
                              <a:gd name="T156" fmla="+- 0 5768 5213"/>
                              <a:gd name="T157" fmla="*/ T156 w 957"/>
                              <a:gd name="T158" fmla="+- 0 7480 6530"/>
                              <a:gd name="T159" fmla="*/ 7480 h 957"/>
                              <a:gd name="T160" fmla="+- 0 5691 5213"/>
                              <a:gd name="T161" fmla="*/ T160 w 957"/>
                              <a:gd name="T162" fmla="+- 0 7486 6530"/>
                              <a:gd name="T163" fmla="*/ 7486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7" h="957">
                                <a:moveTo>
                                  <a:pt x="478" y="956"/>
                                </a:moveTo>
                                <a:lnTo>
                                  <a:pt x="400" y="950"/>
                                </a:lnTo>
                                <a:lnTo>
                                  <a:pt x="327" y="932"/>
                                </a:lnTo>
                                <a:lnTo>
                                  <a:pt x="258" y="903"/>
                                </a:lnTo>
                                <a:lnTo>
                                  <a:pt x="195" y="864"/>
                                </a:lnTo>
                                <a:lnTo>
                                  <a:pt x="140" y="816"/>
                                </a:lnTo>
                                <a:lnTo>
                                  <a:pt x="92" y="761"/>
                                </a:lnTo>
                                <a:lnTo>
                                  <a:pt x="53" y="698"/>
                                </a:lnTo>
                                <a:lnTo>
                                  <a:pt x="24" y="629"/>
                                </a:lnTo>
                                <a:lnTo>
                                  <a:pt x="6" y="556"/>
                                </a:lnTo>
                                <a:lnTo>
                                  <a:pt x="0" y="478"/>
                                </a:lnTo>
                                <a:lnTo>
                                  <a:pt x="6" y="401"/>
                                </a:lnTo>
                                <a:lnTo>
                                  <a:pt x="24" y="327"/>
                                </a:lnTo>
                                <a:lnTo>
                                  <a:pt x="53" y="259"/>
                                </a:lnTo>
                                <a:lnTo>
                                  <a:pt x="92" y="196"/>
                                </a:lnTo>
                                <a:lnTo>
                                  <a:pt x="140" y="140"/>
                                </a:lnTo>
                                <a:lnTo>
                                  <a:pt x="195" y="93"/>
                                </a:lnTo>
                                <a:lnTo>
                                  <a:pt x="258" y="54"/>
                                </a:lnTo>
                                <a:lnTo>
                                  <a:pt x="327" y="25"/>
                                </a:lnTo>
                                <a:lnTo>
                                  <a:pt x="400" y="7"/>
                                </a:lnTo>
                                <a:lnTo>
                                  <a:pt x="478" y="0"/>
                                </a:lnTo>
                                <a:lnTo>
                                  <a:pt x="555" y="7"/>
                                </a:lnTo>
                                <a:lnTo>
                                  <a:pt x="629" y="25"/>
                                </a:lnTo>
                                <a:lnTo>
                                  <a:pt x="697" y="54"/>
                                </a:lnTo>
                                <a:lnTo>
                                  <a:pt x="760" y="93"/>
                                </a:lnTo>
                                <a:lnTo>
                                  <a:pt x="816" y="140"/>
                                </a:lnTo>
                                <a:lnTo>
                                  <a:pt x="864" y="196"/>
                                </a:lnTo>
                                <a:lnTo>
                                  <a:pt x="902" y="259"/>
                                </a:lnTo>
                                <a:lnTo>
                                  <a:pt x="931" y="327"/>
                                </a:lnTo>
                                <a:lnTo>
                                  <a:pt x="950" y="401"/>
                                </a:lnTo>
                                <a:lnTo>
                                  <a:pt x="956" y="478"/>
                                </a:lnTo>
                                <a:lnTo>
                                  <a:pt x="950" y="556"/>
                                </a:lnTo>
                                <a:lnTo>
                                  <a:pt x="931" y="629"/>
                                </a:lnTo>
                                <a:lnTo>
                                  <a:pt x="902" y="698"/>
                                </a:lnTo>
                                <a:lnTo>
                                  <a:pt x="864" y="761"/>
                                </a:lnTo>
                                <a:lnTo>
                                  <a:pt x="816" y="816"/>
                                </a:lnTo>
                                <a:lnTo>
                                  <a:pt x="760" y="864"/>
                                </a:lnTo>
                                <a:lnTo>
                                  <a:pt x="697" y="903"/>
                                </a:lnTo>
                                <a:lnTo>
                                  <a:pt x="629" y="932"/>
                                </a:lnTo>
                                <a:lnTo>
                                  <a:pt x="555" y="950"/>
                                </a:lnTo>
                                <a:lnTo>
                                  <a:pt x="478" y="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任意多边形 5429"/>
                        <wps:cNvSpPr>
                          <a:spLocks/>
                        </wps:cNvSpPr>
                        <wps:spPr bwMode="auto">
                          <a:xfrm>
                            <a:off x="5212" y="6530"/>
                            <a:ext cx="957" cy="957"/>
                          </a:xfrm>
                          <a:custGeom>
                            <a:avLst/>
                            <a:gdLst>
                              <a:gd name="T0" fmla="+- 0 5213 5213"/>
                              <a:gd name="T1" fmla="*/ T0 w 957"/>
                              <a:gd name="T2" fmla="+- 0 7008 6530"/>
                              <a:gd name="T3" fmla="*/ 7008 h 957"/>
                              <a:gd name="T4" fmla="+- 0 5219 5213"/>
                              <a:gd name="T5" fmla="*/ T4 w 957"/>
                              <a:gd name="T6" fmla="+- 0 6931 6530"/>
                              <a:gd name="T7" fmla="*/ 6931 h 957"/>
                              <a:gd name="T8" fmla="+- 0 5237 5213"/>
                              <a:gd name="T9" fmla="*/ T8 w 957"/>
                              <a:gd name="T10" fmla="+- 0 6857 6530"/>
                              <a:gd name="T11" fmla="*/ 6857 h 957"/>
                              <a:gd name="T12" fmla="+- 0 5266 5213"/>
                              <a:gd name="T13" fmla="*/ T12 w 957"/>
                              <a:gd name="T14" fmla="+- 0 6789 6530"/>
                              <a:gd name="T15" fmla="*/ 6789 h 957"/>
                              <a:gd name="T16" fmla="+- 0 5305 5213"/>
                              <a:gd name="T17" fmla="*/ T16 w 957"/>
                              <a:gd name="T18" fmla="+- 0 6726 6530"/>
                              <a:gd name="T19" fmla="*/ 6726 h 957"/>
                              <a:gd name="T20" fmla="+- 0 5353 5213"/>
                              <a:gd name="T21" fmla="*/ T20 w 957"/>
                              <a:gd name="T22" fmla="+- 0 6670 6530"/>
                              <a:gd name="T23" fmla="*/ 6670 h 957"/>
                              <a:gd name="T24" fmla="+- 0 5408 5213"/>
                              <a:gd name="T25" fmla="*/ T24 w 957"/>
                              <a:gd name="T26" fmla="+- 0 6623 6530"/>
                              <a:gd name="T27" fmla="*/ 6623 h 957"/>
                              <a:gd name="T28" fmla="+- 0 5471 5213"/>
                              <a:gd name="T29" fmla="*/ T28 w 957"/>
                              <a:gd name="T30" fmla="+- 0 6584 6530"/>
                              <a:gd name="T31" fmla="*/ 6584 h 957"/>
                              <a:gd name="T32" fmla="+- 0 5540 5213"/>
                              <a:gd name="T33" fmla="*/ T32 w 957"/>
                              <a:gd name="T34" fmla="+- 0 6555 6530"/>
                              <a:gd name="T35" fmla="*/ 6555 h 957"/>
                              <a:gd name="T36" fmla="+- 0 5613 5213"/>
                              <a:gd name="T37" fmla="*/ T36 w 957"/>
                              <a:gd name="T38" fmla="+- 0 6537 6530"/>
                              <a:gd name="T39" fmla="*/ 6537 h 957"/>
                              <a:gd name="T40" fmla="+- 0 5691 5213"/>
                              <a:gd name="T41" fmla="*/ T40 w 957"/>
                              <a:gd name="T42" fmla="+- 0 6530 6530"/>
                              <a:gd name="T43" fmla="*/ 6530 h 957"/>
                              <a:gd name="T44" fmla="+- 0 5768 5213"/>
                              <a:gd name="T45" fmla="*/ T44 w 957"/>
                              <a:gd name="T46" fmla="+- 0 6537 6530"/>
                              <a:gd name="T47" fmla="*/ 6537 h 957"/>
                              <a:gd name="T48" fmla="+- 0 5842 5213"/>
                              <a:gd name="T49" fmla="*/ T48 w 957"/>
                              <a:gd name="T50" fmla="+- 0 6555 6530"/>
                              <a:gd name="T51" fmla="*/ 6555 h 957"/>
                              <a:gd name="T52" fmla="+- 0 5910 5213"/>
                              <a:gd name="T53" fmla="*/ T52 w 957"/>
                              <a:gd name="T54" fmla="+- 0 6584 6530"/>
                              <a:gd name="T55" fmla="*/ 6584 h 957"/>
                              <a:gd name="T56" fmla="+- 0 5973 5213"/>
                              <a:gd name="T57" fmla="*/ T56 w 957"/>
                              <a:gd name="T58" fmla="+- 0 6623 6530"/>
                              <a:gd name="T59" fmla="*/ 6623 h 957"/>
                              <a:gd name="T60" fmla="+- 0 6029 5213"/>
                              <a:gd name="T61" fmla="*/ T60 w 957"/>
                              <a:gd name="T62" fmla="+- 0 6670 6530"/>
                              <a:gd name="T63" fmla="*/ 6670 h 957"/>
                              <a:gd name="T64" fmla="+- 0 6077 5213"/>
                              <a:gd name="T65" fmla="*/ T64 w 957"/>
                              <a:gd name="T66" fmla="+- 0 6726 6530"/>
                              <a:gd name="T67" fmla="*/ 6726 h 957"/>
                              <a:gd name="T68" fmla="+- 0 6115 5213"/>
                              <a:gd name="T69" fmla="*/ T68 w 957"/>
                              <a:gd name="T70" fmla="+- 0 6789 6530"/>
                              <a:gd name="T71" fmla="*/ 6789 h 957"/>
                              <a:gd name="T72" fmla="+- 0 6144 5213"/>
                              <a:gd name="T73" fmla="*/ T72 w 957"/>
                              <a:gd name="T74" fmla="+- 0 6857 6530"/>
                              <a:gd name="T75" fmla="*/ 6857 h 957"/>
                              <a:gd name="T76" fmla="+- 0 6163 5213"/>
                              <a:gd name="T77" fmla="*/ T76 w 957"/>
                              <a:gd name="T78" fmla="+- 0 6931 6530"/>
                              <a:gd name="T79" fmla="*/ 6931 h 957"/>
                              <a:gd name="T80" fmla="+- 0 6169 5213"/>
                              <a:gd name="T81" fmla="*/ T80 w 957"/>
                              <a:gd name="T82" fmla="+- 0 7008 6530"/>
                              <a:gd name="T83" fmla="*/ 7008 h 957"/>
                              <a:gd name="T84" fmla="+- 0 6163 5213"/>
                              <a:gd name="T85" fmla="*/ T84 w 957"/>
                              <a:gd name="T86" fmla="+- 0 7086 6530"/>
                              <a:gd name="T87" fmla="*/ 7086 h 957"/>
                              <a:gd name="T88" fmla="+- 0 6144 5213"/>
                              <a:gd name="T89" fmla="*/ T88 w 957"/>
                              <a:gd name="T90" fmla="+- 0 7159 6530"/>
                              <a:gd name="T91" fmla="*/ 7159 h 957"/>
                              <a:gd name="T92" fmla="+- 0 6115 5213"/>
                              <a:gd name="T93" fmla="*/ T92 w 957"/>
                              <a:gd name="T94" fmla="+- 0 7228 6530"/>
                              <a:gd name="T95" fmla="*/ 7228 h 957"/>
                              <a:gd name="T96" fmla="+- 0 6077 5213"/>
                              <a:gd name="T97" fmla="*/ T96 w 957"/>
                              <a:gd name="T98" fmla="+- 0 7291 6530"/>
                              <a:gd name="T99" fmla="*/ 7291 h 957"/>
                              <a:gd name="T100" fmla="+- 0 6029 5213"/>
                              <a:gd name="T101" fmla="*/ T100 w 957"/>
                              <a:gd name="T102" fmla="+- 0 7346 6530"/>
                              <a:gd name="T103" fmla="*/ 7346 h 957"/>
                              <a:gd name="T104" fmla="+- 0 5973 5213"/>
                              <a:gd name="T105" fmla="*/ T104 w 957"/>
                              <a:gd name="T106" fmla="+- 0 7394 6530"/>
                              <a:gd name="T107" fmla="*/ 7394 h 957"/>
                              <a:gd name="T108" fmla="+- 0 5910 5213"/>
                              <a:gd name="T109" fmla="*/ T108 w 957"/>
                              <a:gd name="T110" fmla="+- 0 7433 6530"/>
                              <a:gd name="T111" fmla="*/ 7433 h 957"/>
                              <a:gd name="T112" fmla="+- 0 5842 5213"/>
                              <a:gd name="T113" fmla="*/ T112 w 957"/>
                              <a:gd name="T114" fmla="+- 0 7462 6530"/>
                              <a:gd name="T115" fmla="*/ 7462 h 957"/>
                              <a:gd name="T116" fmla="+- 0 5768 5213"/>
                              <a:gd name="T117" fmla="*/ T116 w 957"/>
                              <a:gd name="T118" fmla="+- 0 7480 6530"/>
                              <a:gd name="T119" fmla="*/ 7480 h 957"/>
                              <a:gd name="T120" fmla="+- 0 5691 5213"/>
                              <a:gd name="T121" fmla="*/ T120 w 957"/>
                              <a:gd name="T122" fmla="+- 0 7486 6530"/>
                              <a:gd name="T123" fmla="*/ 7486 h 957"/>
                              <a:gd name="T124" fmla="+- 0 5613 5213"/>
                              <a:gd name="T125" fmla="*/ T124 w 957"/>
                              <a:gd name="T126" fmla="+- 0 7480 6530"/>
                              <a:gd name="T127" fmla="*/ 7480 h 957"/>
                              <a:gd name="T128" fmla="+- 0 5540 5213"/>
                              <a:gd name="T129" fmla="*/ T128 w 957"/>
                              <a:gd name="T130" fmla="+- 0 7462 6530"/>
                              <a:gd name="T131" fmla="*/ 7462 h 957"/>
                              <a:gd name="T132" fmla="+- 0 5471 5213"/>
                              <a:gd name="T133" fmla="*/ T132 w 957"/>
                              <a:gd name="T134" fmla="+- 0 7433 6530"/>
                              <a:gd name="T135" fmla="*/ 7433 h 957"/>
                              <a:gd name="T136" fmla="+- 0 5408 5213"/>
                              <a:gd name="T137" fmla="*/ T136 w 957"/>
                              <a:gd name="T138" fmla="+- 0 7394 6530"/>
                              <a:gd name="T139" fmla="*/ 7394 h 957"/>
                              <a:gd name="T140" fmla="+- 0 5353 5213"/>
                              <a:gd name="T141" fmla="*/ T140 w 957"/>
                              <a:gd name="T142" fmla="+- 0 7346 6530"/>
                              <a:gd name="T143" fmla="*/ 7346 h 957"/>
                              <a:gd name="T144" fmla="+- 0 5305 5213"/>
                              <a:gd name="T145" fmla="*/ T144 w 957"/>
                              <a:gd name="T146" fmla="+- 0 7291 6530"/>
                              <a:gd name="T147" fmla="*/ 7291 h 957"/>
                              <a:gd name="T148" fmla="+- 0 5266 5213"/>
                              <a:gd name="T149" fmla="*/ T148 w 957"/>
                              <a:gd name="T150" fmla="+- 0 7228 6530"/>
                              <a:gd name="T151" fmla="*/ 7228 h 957"/>
                              <a:gd name="T152" fmla="+- 0 5237 5213"/>
                              <a:gd name="T153" fmla="*/ T152 w 957"/>
                              <a:gd name="T154" fmla="+- 0 7159 6530"/>
                              <a:gd name="T155" fmla="*/ 7159 h 957"/>
                              <a:gd name="T156" fmla="+- 0 5219 5213"/>
                              <a:gd name="T157" fmla="*/ T156 w 957"/>
                              <a:gd name="T158" fmla="+- 0 7086 6530"/>
                              <a:gd name="T159" fmla="*/ 7086 h 957"/>
                              <a:gd name="T160" fmla="+- 0 5213 5213"/>
                              <a:gd name="T161" fmla="*/ T160 w 957"/>
                              <a:gd name="T162" fmla="+- 0 7008 6530"/>
                              <a:gd name="T163" fmla="*/ 7008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7" h="957">
                                <a:moveTo>
                                  <a:pt x="0" y="478"/>
                                </a:moveTo>
                                <a:lnTo>
                                  <a:pt x="6" y="401"/>
                                </a:lnTo>
                                <a:lnTo>
                                  <a:pt x="24" y="327"/>
                                </a:lnTo>
                                <a:lnTo>
                                  <a:pt x="53" y="259"/>
                                </a:lnTo>
                                <a:lnTo>
                                  <a:pt x="92" y="196"/>
                                </a:lnTo>
                                <a:lnTo>
                                  <a:pt x="140" y="140"/>
                                </a:lnTo>
                                <a:lnTo>
                                  <a:pt x="195" y="93"/>
                                </a:lnTo>
                                <a:lnTo>
                                  <a:pt x="258" y="54"/>
                                </a:lnTo>
                                <a:lnTo>
                                  <a:pt x="327" y="25"/>
                                </a:lnTo>
                                <a:lnTo>
                                  <a:pt x="400" y="7"/>
                                </a:lnTo>
                                <a:lnTo>
                                  <a:pt x="478" y="0"/>
                                </a:lnTo>
                                <a:lnTo>
                                  <a:pt x="555" y="7"/>
                                </a:lnTo>
                                <a:lnTo>
                                  <a:pt x="629" y="25"/>
                                </a:lnTo>
                                <a:lnTo>
                                  <a:pt x="697" y="54"/>
                                </a:lnTo>
                                <a:lnTo>
                                  <a:pt x="760" y="93"/>
                                </a:lnTo>
                                <a:lnTo>
                                  <a:pt x="816" y="140"/>
                                </a:lnTo>
                                <a:lnTo>
                                  <a:pt x="864" y="196"/>
                                </a:lnTo>
                                <a:lnTo>
                                  <a:pt x="902" y="259"/>
                                </a:lnTo>
                                <a:lnTo>
                                  <a:pt x="931" y="327"/>
                                </a:lnTo>
                                <a:lnTo>
                                  <a:pt x="950" y="401"/>
                                </a:lnTo>
                                <a:lnTo>
                                  <a:pt x="956" y="478"/>
                                </a:lnTo>
                                <a:lnTo>
                                  <a:pt x="950" y="556"/>
                                </a:lnTo>
                                <a:lnTo>
                                  <a:pt x="931" y="629"/>
                                </a:lnTo>
                                <a:lnTo>
                                  <a:pt x="902" y="698"/>
                                </a:lnTo>
                                <a:lnTo>
                                  <a:pt x="864" y="761"/>
                                </a:lnTo>
                                <a:lnTo>
                                  <a:pt x="816" y="816"/>
                                </a:lnTo>
                                <a:lnTo>
                                  <a:pt x="760" y="864"/>
                                </a:lnTo>
                                <a:lnTo>
                                  <a:pt x="697" y="903"/>
                                </a:lnTo>
                                <a:lnTo>
                                  <a:pt x="629" y="932"/>
                                </a:lnTo>
                                <a:lnTo>
                                  <a:pt x="555" y="950"/>
                                </a:lnTo>
                                <a:lnTo>
                                  <a:pt x="478" y="956"/>
                                </a:lnTo>
                                <a:lnTo>
                                  <a:pt x="400" y="950"/>
                                </a:lnTo>
                                <a:lnTo>
                                  <a:pt x="327" y="932"/>
                                </a:lnTo>
                                <a:lnTo>
                                  <a:pt x="258" y="903"/>
                                </a:lnTo>
                                <a:lnTo>
                                  <a:pt x="195" y="864"/>
                                </a:lnTo>
                                <a:lnTo>
                                  <a:pt x="140" y="816"/>
                                </a:lnTo>
                                <a:lnTo>
                                  <a:pt x="92" y="761"/>
                                </a:lnTo>
                                <a:lnTo>
                                  <a:pt x="53" y="698"/>
                                </a:lnTo>
                                <a:lnTo>
                                  <a:pt x="24" y="629"/>
                                </a:lnTo>
                                <a:lnTo>
                                  <a:pt x="6" y="556"/>
                                </a:lnTo>
                                <a:lnTo>
                                  <a:pt x="0" y="4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任意多边形 5430"/>
                        <wps:cNvSpPr>
                          <a:spLocks/>
                        </wps:cNvSpPr>
                        <wps:spPr bwMode="auto">
                          <a:xfrm>
                            <a:off x="5318" y="6635"/>
                            <a:ext cx="746" cy="746"/>
                          </a:xfrm>
                          <a:custGeom>
                            <a:avLst/>
                            <a:gdLst>
                              <a:gd name="T0" fmla="+- 0 5691 5318"/>
                              <a:gd name="T1" fmla="*/ T0 w 746"/>
                              <a:gd name="T2" fmla="+- 0 7381 6636"/>
                              <a:gd name="T3" fmla="*/ 7381 h 746"/>
                              <a:gd name="T4" fmla="+- 0 5616 5318"/>
                              <a:gd name="T5" fmla="*/ T4 w 746"/>
                              <a:gd name="T6" fmla="+- 0 7373 6636"/>
                              <a:gd name="T7" fmla="*/ 7373 h 746"/>
                              <a:gd name="T8" fmla="+- 0 5546 5318"/>
                              <a:gd name="T9" fmla="*/ T8 w 746"/>
                              <a:gd name="T10" fmla="+- 0 7352 6636"/>
                              <a:gd name="T11" fmla="*/ 7352 h 746"/>
                              <a:gd name="T12" fmla="+- 0 5482 5318"/>
                              <a:gd name="T13" fmla="*/ T12 w 746"/>
                              <a:gd name="T14" fmla="+- 0 7317 6636"/>
                              <a:gd name="T15" fmla="*/ 7317 h 746"/>
                              <a:gd name="T16" fmla="+- 0 5427 5318"/>
                              <a:gd name="T17" fmla="*/ T16 w 746"/>
                              <a:gd name="T18" fmla="+- 0 7272 6636"/>
                              <a:gd name="T19" fmla="*/ 7272 h 746"/>
                              <a:gd name="T20" fmla="+- 0 5382 5318"/>
                              <a:gd name="T21" fmla="*/ T20 w 746"/>
                              <a:gd name="T22" fmla="+- 0 7217 6636"/>
                              <a:gd name="T23" fmla="*/ 7217 h 746"/>
                              <a:gd name="T24" fmla="+- 0 5347 5318"/>
                              <a:gd name="T25" fmla="*/ T24 w 746"/>
                              <a:gd name="T26" fmla="+- 0 7153 6636"/>
                              <a:gd name="T27" fmla="*/ 7153 h 746"/>
                              <a:gd name="T28" fmla="+- 0 5326 5318"/>
                              <a:gd name="T29" fmla="*/ T28 w 746"/>
                              <a:gd name="T30" fmla="+- 0 7083 6636"/>
                              <a:gd name="T31" fmla="*/ 7083 h 746"/>
                              <a:gd name="T32" fmla="+- 0 5318 5318"/>
                              <a:gd name="T33" fmla="*/ T32 w 746"/>
                              <a:gd name="T34" fmla="+- 0 7008 6636"/>
                              <a:gd name="T35" fmla="*/ 7008 h 746"/>
                              <a:gd name="T36" fmla="+- 0 5326 5318"/>
                              <a:gd name="T37" fmla="*/ T36 w 746"/>
                              <a:gd name="T38" fmla="+- 0 6933 6636"/>
                              <a:gd name="T39" fmla="*/ 6933 h 746"/>
                              <a:gd name="T40" fmla="+- 0 5347 5318"/>
                              <a:gd name="T41" fmla="*/ T40 w 746"/>
                              <a:gd name="T42" fmla="+- 0 6863 6636"/>
                              <a:gd name="T43" fmla="*/ 6863 h 746"/>
                              <a:gd name="T44" fmla="+- 0 5382 5318"/>
                              <a:gd name="T45" fmla="*/ T44 w 746"/>
                              <a:gd name="T46" fmla="+- 0 6800 6636"/>
                              <a:gd name="T47" fmla="*/ 6800 h 746"/>
                              <a:gd name="T48" fmla="+- 0 5427 5318"/>
                              <a:gd name="T49" fmla="*/ T48 w 746"/>
                              <a:gd name="T50" fmla="+- 0 6745 6636"/>
                              <a:gd name="T51" fmla="*/ 6745 h 746"/>
                              <a:gd name="T52" fmla="+- 0 5482 5318"/>
                              <a:gd name="T53" fmla="*/ T52 w 746"/>
                              <a:gd name="T54" fmla="+- 0 6699 6636"/>
                              <a:gd name="T55" fmla="*/ 6699 h 746"/>
                              <a:gd name="T56" fmla="+- 0 5546 5318"/>
                              <a:gd name="T57" fmla="*/ T56 w 746"/>
                              <a:gd name="T58" fmla="+- 0 6665 6636"/>
                              <a:gd name="T59" fmla="*/ 6665 h 746"/>
                              <a:gd name="T60" fmla="+- 0 5616 5318"/>
                              <a:gd name="T61" fmla="*/ T60 w 746"/>
                              <a:gd name="T62" fmla="+- 0 6643 6636"/>
                              <a:gd name="T63" fmla="*/ 6643 h 746"/>
                              <a:gd name="T64" fmla="+- 0 5691 5318"/>
                              <a:gd name="T65" fmla="*/ T64 w 746"/>
                              <a:gd name="T66" fmla="+- 0 6636 6636"/>
                              <a:gd name="T67" fmla="*/ 6636 h 746"/>
                              <a:gd name="T68" fmla="+- 0 5766 5318"/>
                              <a:gd name="T69" fmla="*/ T68 w 746"/>
                              <a:gd name="T70" fmla="+- 0 6643 6636"/>
                              <a:gd name="T71" fmla="*/ 6643 h 746"/>
                              <a:gd name="T72" fmla="+- 0 5836 5318"/>
                              <a:gd name="T73" fmla="*/ T72 w 746"/>
                              <a:gd name="T74" fmla="+- 0 6665 6636"/>
                              <a:gd name="T75" fmla="*/ 6665 h 746"/>
                              <a:gd name="T76" fmla="+- 0 5899 5318"/>
                              <a:gd name="T77" fmla="*/ T76 w 746"/>
                              <a:gd name="T78" fmla="+- 0 6699 6636"/>
                              <a:gd name="T79" fmla="*/ 6699 h 746"/>
                              <a:gd name="T80" fmla="+- 0 5954 5318"/>
                              <a:gd name="T81" fmla="*/ T80 w 746"/>
                              <a:gd name="T82" fmla="+- 0 6745 6636"/>
                              <a:gd name="T83" fmla="*/ 6745 h 746"/>
                              <a:gd name="T84" fmla="+- 0 6000 5318"/>
                              <a:gd name="T85" fmla="*/ T84 w 746"/>
                              <a:gd name="T86" fmla="+- 0 6800 6636"/>
                              <a:gd name="T87" fmla="*/ 6800 h 746"/>
                              <a:gd name="T88" fmla="+- 0 6034 5318"/>
                              <a:gd name="T89" fmla="*/ T88 w 746"/>
                              <a:gd name="T90" fmla="+- 0 6863 6636"/>
                              <a:gd name="T91" fmla="*/ 6863 h 746"/>
                              <a:gd name="T92" fmla="+- 0 6056 5318"/>
                              <a:gd name="T93" fmla="*/ T92 w 746"/>
                              <a:gd name="T94" fmla="+- 0 6933 6636"/>
                              <a:gd name="T95" fmla="*/ 6933 h 746"/>
                              <a:gd name="T96" fmla="+- 0 6064 5318"/>
                              <a:gd name="T97" fmla="*/ T96 w 746"/>
                              <a:gd name="T98" fmla="+- 0 7008 6636"/>
                              <a:gd name="T99" fmla="*/ 7008 h 746"/>
                              <a:gd name="T100" fmla="+- 0 6056 5318"/>
                              <a:gd name="T101" fmla="*/ T100 w 746"/>
                              <a:gd name="T102" fmla="+- 0 7083 6636"/>
                              <a:gd name="T103" fmla="*/ 7083 h 746"/>
                              <a:gd name="T104" fmla="+- 0 6034 5318"/>
                              <a:gd name="T105" fmla="*/ T104 w 746"/>
                              <a:gd name="T106" fmla="+- 0 7153 6636"/>
                              <a:gd name="T107" fmla="*/ 7153 h 746"/>
                              <a:gd name="T108" fmla="+- 0 6000 5318"/>
                              <a:gd name="T109" fmla="*/ T108 w 746"/>
                              <a:gd name="T110" fmla="+- 0 7217 6636"/>
                              <a:gd name="T111" fmla="*/ 7217 h 746"/>
                              <a:gd name="T112" fmla="+- 0 5954 5318"/>
                              <a:gd name="T113" fmla="*/ T112 w 746"/>
                              <a:gd name="T114" fmla="+- 0 7272 6636"/>
                              <a:gd name="T115" fmla="*/ 7272 h 746"/>
                              <a:gd name="T116" fmla="+- 0 5899 5318"/>
                              <a:gd name="T117" fmla="*/ T116 w 746"/>
                              <a:gd name="T118" fmla="+- 0 7317 6636"/>
                              <a:gd name="T119" fmla="*/ 7317 h 746"/>
                              <a:gd name="T120" fmla="+- 0 5836 5318"/>
                              <a:gd name="T121" fmla="*/ T120 w 746"/>
                              <a:gd name="T122" fmla="+- 0 7352 6636"/>
                              <a:gd name="T123" fmla="*/ 7352 h 746"/>
                              <a:gd name="T124" fmla="+- 0 5766 5318"/>
                              <a:gd name="T125" fmla="*/ T124 w 746"/>
                              <a:gd name="T126" fmla="+- 0 7373 6636"/>
                              <a:gd name="T127" fmla="*/ 7373 h 746"/>
                              <a:gd name="T128" fmla="+- 0 5691 5318"/>
                              <a:gd name="T129" fmla="*/ T128 w 746"/>
                              <a:gd name="T130" fmla="+- 0 7381 6636"/>
                              <a:gd name="T131" fmla="*/ 7381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373" y="745"/>
                                </a:moveTo>
                                <a:lnTo>
                                  <a:pt x="298" y="737"/>
                                </a:lnTo>
                                <a:lnTo>
                                  <a:pt x="228" y="716"/>
                                </a:lnTo>
                                <a:lnTo>
                                  <a:pt x="164" y="681"/>
                                </a:lnTo>
                                <a:lnTo>
                                  <a:pt x="109" y="636"/>
                                </a:lnTo>
                                <a:lnTo>
                                  <a:pt x="64" y="581"/>
                                </a:lnTo>
                                <a:lnTo>
                                  <a:pt x="29" y="517"/>
                                </a:lnTo>
                                <a:lnTo>
                                  <a:pt x="8" y="447"/>
                                </a:lnTo>
                                <a:lnTo>
                                  <a:pt x="0" y="372"/>
                                </a:lnTo>
                                <a:lnTo>
                                  <a:pt x="8" y="297"/>
                                </a:lnTo>
                                <a:lnTo>
                                  <a:pt x="29" y="227"/>
                                </a:lnTo>
                                <a:lnTo>
                                  <a:pt x="64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3"/>
                                </a:lnTo>
                                <a:lnTo>
                                  <a:pt x="228" y="29"/>
                                </a:lnTo>
                                <a:lnTo>
                                  <a:pt x="298" y="7"/>
                                </a:lnTo>
                                <a:lnTo>
                                  <a:pt x="373" y="0"/>
                                </a:lnTo>
                                <a:lnTo>
                                  <a:pt x="448" y="7"/>
                                </a:lnTo>
                                <a:lnTo>
                                  <a:pt x="518" y="29"/>
                                </a:lnTo>
                                <a:lnTo>
                                  <a:pt x="581" y="63"/>
                                </a:lnTo>
                                <a:lnTo>
                                  <a:pt x="636" y="109"/>
                                </a:lnTo>
                                <a:lnTo>
                                  <a:pt x="682" y="164"/>
                                </a:lnTo>
                                <a:lnTo>
                                  <a:pt x="716" y="227"/>
                                </a:lnTo>
                                <a:lnTo>
                                  <a:pt x="738" y="297"/>
                                </a:lnTo>
                                <a:lnTo>
                                  <a:pt x="746" y="372"/>
                                </a:lnTo>
                                <a:lnTo>
                                  <a:pt x="738" y="447"/>
                                </a:lnTo>
                                <a:lnTo>
                                  <a:pt x="716" y="517"/>
                                </a:lnTo>
                                <a:lnTo>
                                  <a:pt x="682" y="581"/>
                                </a:lnTo>
                                <a:lnTo>
                                  <a:pt x="636" y="636"/>
                                </a:lnTo>
                                <a:lnTo>
                                  <a:pt x="581" y="681"/>
                                </a:lnTo>
                                <a:lnTo>
                                  <a:pt x="518" y="716"/>
                                </a:lnTo>
                                <a:lnTo>
                                  <a:pt x="448" y="737"/>
                                </a:lnTo>
                                <a:lnTo>
                                  <a:pt x="373" y="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任意多边形 5431"/>
                        <wps:cNvSpPr>
                          <a:spLocks/>
                        </wps:cNvSpPr>
                        <wps:spPr bwMode="auto">
                          <a:xfrm>
                            <a:off x="5318" y="6635"/>
                            <a:ext cx="746" cy="746"/>
                          </a:xfrm>
                          <a:custGeom>
                            <a:avLst/>
                            <a:gdLst>
                              <a:gd name="T0" fmla="+- 0 5318 5318"/>
                              <a:gd name="T1" fmla="*/ T0 w 746"/>
                              <a:gd name="T2" fmla="+- 0 7008 6636"/>
                              <a:gd name="T3" fmla="*/ 7008 h 746"/>
                              <a:gd name="T4" fmla="+- 0 5326 5318"/>
                              <a:gd name="T5" fmla="*/ T4 w 746"/>
                              <a:gd name="T6" fmla="+- 0 6933 6636"/>
                              <a:gd name="T7" fmla="*/ 6933 h 746"/>
                              <a:gd name="T8" fmla="+- 0 5347 5318"/>
                              <a:gd name="T9" fmla="*/ T8 w 746"/>
                              <a:gd name="T10" fmla="+- 0 6863 6636"/>
                              <a:gd name="T11" fmla="*/ 6863 h 746"/>
                              <a:gd name="T12" fmla="+- 0 5382 5318"/>
                              <a:gd name="T13" fmla="*/ T12 w 746"/>
                              <a:gd name="T14" fmla="+- 0 6800 6636"/>
                              <a:gd name="T15" fmla="*/ 6800 h 746"/>
                              <a:gd name="T16" fmla="+- 0 5427 5318"/>
                              <a:gd name="T17" fmla="*/ T16 w 746"/>
                              <a:gd name="T18" fmla="+- 0 6745 6636"/>
                              <a:gd name="T19" fmla="*/ 6745 h 746"/>
                              <a:gd name="T20" fmla="+- 0 5482 5318"/>
                              <a:gd name="T21" fmla="*/ T20 w 746"/>
                              <a:gd name="T22" fmla="+- 0 6699 6636"/>
                              <a:gd name="T23" fmla="*/ 6699 h 746"/>
                              <a:gd name="T24" fmla="+- 0 5546 5318"/>
                              <a:gd name="T25" fmla="*/ T24 w 746"/>
                              <a:gd name="T26" fmla="+- 0 6665 6636"/>
                              <a:gd name="T27" fmla="*/ 6665 h 746"/>
                              <a:gd name="T28" fmla="+- 0 5616 5318"/>
                              <a:gd name="T29" fmla="*/ T28 w 746"/>
                              <a:gd name="T30" fmla="+- 0 6643 6636"/>
                              <a:gd name="T31" fmla="*/ 6643 h 746"/>
                              <a:gd name="T32" fmla="+- 0 5691 5318"/>
                              <a:gd name="T33" fmla="*/ T32 w 746"/>
                              <a:gd name="T34" fmla="+- 0 6636 6636"/>
                              <a:gd name="T35" fmla="*/ 6636 h 746"/>
                              <a:gd name="T36" fmla="+- 0 5766 5318"/>
                              <a:gd name="T37" fmla="*/ T36 w 746"/>
                              <a:gd name="T38" fmla="+- 0 6643 6636"/>
                              <a:gd name="T39" fmla="*/ 6643 h 746"/>
                              <a:gd name="T40" fmla="+- 0 5836 5318"/>
                              <a:gd name="T41" fmla="*/ T40 w 746"/>
                              <a:gd name="T42" fmla="+- 0 6665 6636"/>
                              <a:gd name="T43" fmla="*/ 6665 h 746"/>
                              <a:gd name="T44" fmla="+- 0 5899 5318"/>
                              <a:gd name="T45" fmla="*/ T44 w 746"/>
                              <a:gd name="T46" fmla="+- 0 6699 6636"/>
                              <a:gd name="T47" fmla="*/ 6699 h 746"/>
                              <a:gd name="T48" fmla="+- 0 5954 5318"/>
                              <a:gd name="T49" fmla="*/ T48 w 746"/>
                              <a:gd name="T50" fmla="+- 0 6745 6636"/>
                              <a:gd name="T51" fmla="*/ 6745 h 746"/>
                              <a:gd name="T52" fmla="+- 0 6000 5318"/>
                              <a:gd name="T53" fmla="*/ T52 w 746"/>
                              <a:gd name="T54" fmla="+- 0 6800 6636"/>
                              <a:gd name="T55" fmla="*/ 6800 h 746"/>
                              <a:gd name="T56" fmla="+- 0 6034 5318"/>
                              <a:gd name="T57" fmla="*/ T56 w 746"/>
                              <a:gd name="T58" fmla="+- 0 6863 6636"/>
                              <a:gd name="T59" fmla="*/ 6863 h 746"/>
                              <a:gd name="T60" fmla="+- 0 6056 5318"/>
                              <a:gd name="T61" fmla="*/ T60 w 746"/>
                              <a:gd name="T62" fmla="+- 0 6933 6636"/>
                              <a:gd name="T63" fmla="*/ 6933 h 746"/>
                              <a:gd name="T64" fmla="+- 0 6064 5318"/>
                              <a:gd name="T65" fmla="*/ T64 w 746"/>
                              <a:gd name="T66" fmla="+- 0 7008 6636"/>
                              <a:gd name="T67" fmla="*/ 7008 h 746"/>
                              <a:gd name="T68" fmla="+- 0 6056 5318"/>
                              <a:gd name="T69" fmla="*/ T68 w 746"/>
                              <a:gd name="T70" fmla="+- 0 7083 6636"/>
                              <a:gd name="T71" fmla="*/ 7083 h 746"/>
                              <a:gd name="T72" fmla="+- 0 6034 5318"/>
                              <a:gd name="T73" fmla="*/ T72 w 746"/>
                              <a:gd name="T74" fmla="+- 0 7153 6636"/>
                              <a:gd name="T75" fmla="*/ 7153 h 746"/>
                              <a:gd name="T76" fmla="+- 0 6000 5318"/>
                              <a:gd name="T77" fmla="*/ T76 w 746"/>
                              <a:gd name="T78" fmla="+- 0 7217 6636"/>
                              <a:gd name="T79" fmla="*/ 7217 h 746"/>
                              <a:gd name="T80" fmla="+- 0 5954 5318"/>
                              <a:gd name="T81" fmla="*/ T80 w 746"/>
                              <a:gd name="T82" fmla="+- 0 7272 6636"/>
                              <a:gd name="T83" fmla="*/ 7272 h 746"/>
                              <a:gd name="T84" fmla="+- 0 5899 5318"/>
                              <a:gd name="T85" fmla="*/ T84 w 746"/>
                              <a:gd name="T86" fmla="+- 0 7317 6636"/>
                              <a:gd name="T87" fmla="*/ 7317 h 746"/>
                              <a:gd name="T88" fmla="+- 0 5836 5318"/>
                              <a:gd name="T89" fmla="*/ T88 w 746"/>
                              <a:gd name="T90" fmla="+- 0 7352 6636"/>
                              <a:gd name="T91" fmla="*/ 7352 h 746"/>
                              <a:gd name="T92" fmla="+- 0 5766 5318"/>
                              <a:gd name="T93" fmla="*/ T92 w 746"/>
                              <a:gd name="T94" fmla="+- 0 7373 6636"/>
                              <a:gd name="T95" fmla="*/ 7373 h 746"/>
                              <a:gd name="T96" fmla="+- 0 5691 5318"/>
                              <a:gd name="T97" fmla="*/ T96 w 746"/>
                              <a:gd name="T98" fmla="+- 0 7381 6636"/>
                              <a:gd name="T99" fmla="*/ 7381 h 746"/>
                              <a:gd name="T100" fmla="+- 0 5616 5318"/>
                              <a:gd name="T101" fmla="*/ T100 w 746"/>
                              <a:gd name="T102" fmla="+- 0 7373 6636"/>
                              <a:gd name="T103" fmla="*/ 7373 h 746"/>
                              <a:gd name="T104" fmla="+- 0 5546 5318"/>
                              <a:gd name="T105" fmla="*/ T104 w 746"/>
                              <a:gd name="T106" fmla="+- 0 7352 6636"/>
                              <a:gd name="T107" fmla="*/ 7352 h 746"/>
                              <a:gd name="T108" fmla="+- 0 5482 5318"/>
                              <a:gd name="T109" fmla="*/ T108 w 746"/>
                              <a:gd name="T110" fmla="+- 0 7317 6636"/>
                              <a:gd name="T111" fmla="*/ 7317 h 746"/>
                              <a:gd name="T112" fmla="+- 0 5427 5318"/>
                              <a:gd name="T113" fmla="*/ T112 w 746"/>
                              <a:gd name="T114" fmla="+- 0 7272 6636"/>
                              <a:gd name="T115" fmla="*/ 7272 h 746"/>
                              <a:gd name="T116" fmla="+- 0 5382 5318"/>
                              <a:gd name="T117" fmla="*/ T116 w 746"/>
                              <a:gd name="T118" fmla="+- 0 7217 6636"/>
                              <a:gd name="T119" fmla="*/ 7217 h 746"/>
                              <a:gd name="T120" fmla="+- 0 5347 5318"/>
                              <a:gd name="T121" fmla="*/ T120 w 746"/>
                              <a:gd name="T122" fmla="+- 0 7153 6636"/>
                              <a:gd name="T123" fmla="*/ 7153 h 746"/>
                              <a:gd name="T124" fmla="+- 0 5326 5318"/>
                              <a:gd name="T125" fmla="*/ T124 w 746"/>
                              <a:gd name="T126" fmla="+- 0 7083 6636"/>
                              <a:gd name="T127" fmla="*/ 7083 h 746"/>
                              <a:gd name="T128" fmla="+- 0 5318 5318"/>
                              <a:gd name="T129" fmla="*/ T128 w 746"/>
                              <a:gd name="T130" fmla="+- 0 7008 6636"/>
                              <a:gd name="T131" fmla="*/ 7008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0" y="372"/>
                                </a:moveTo>
                                <a:lnTo>
                                  <a:pt x="8" y="297"/>
                                </a:lnTo>
                                <a:lnTo>
                                  <a:pt x="29" y="227"/>
                                </a:lnTo>
                                <a:lnTo>
                                  <a:pt x="64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3"/>
                                </a:lnTo>
                                <a:lnTo>
                                  <a:pt x="228" y="29"/>
                                </a:lnTo>
                                <a:lnTo>
                                  <a:pt x="298" y="7"/>
                                </a:lnTo>
                                <a:lnTo>
                                  <a:pt x="373" y="0"/>
                                </a:lnTo>
                                <a:lnTo>
                                  <a:pt x="448" y="7"/>
                                </a:lnTo>
                                <a:lnTo>
                                  <a:pt x="518" y="29"/>
                                </a:lnTo>
                                <a:lnTo>
                                  <a:pt x="581" y="63"/>
                                </a:lnTo>
                                <a:lnTo>
                                  <a:pt x="636" y="109"/>
                                </a:lnTo>
                                <a:lnTo>
                                  <a:pt x="682" y="164"/>
                                </a:lnTo>
                                <a:lnTo>
                                  <a:pt x="716" y="227"/>
                                </a:lnTo>
                                <a:lnTo>
                                  <a:pt x="738" y="297"/>
                                </a:lnTo>
                                <a:lnTo>
                                  <a:pt x="746" y="372"/>
                                </a:lnTo>
                                <a:lnTo>
                                  <a:pt x="738" y="447"/>
                                </a:lnTo>
                                <a:lnTo>
                                  <a:pt x="716" y="517"/>
                                </a:lnTo>
                                <a:lnTo>
                                  <a:pt x="682" y="581"/>
                                </a:lnTo>
                                <a:lnTo>
                                  <a:pt x="636" y="636"/>
                                </a:lnTo>
                                <a:lnTo>
                                  <a:pt x="581" y="681"/>
                                </a:lnTo>
                                <a:lnTo>
                                  <a:pt x="518" y="716"/>
                                </a:lnTo>
                                <a:lnTo>
                                  <a:pt x="448" y="737"/>
                                </a:lnTo>
                                <a:lnTo>
                                  <a:pt x="373" y="745"/>
                                </a:lnTo>
                                <a:lnTo>
                                  <a:pt x="298" y="737"/>
                                </a:lnTo>
                                <a:lnTo>
                                  <a:pt x="228" y="716"/>
                                </a:lnTo>
                                <a:lnTo>
                                  <a:pt x="164" y="681"/>
                                </a:lnTo>
                                <a:lnTo>
                                  <a:pt x="109" y="636"/>
                                </a:lnTo>
                                <a:lnTo>
                                  <a:pt x="64" y="581"/>
                                </a:lnTo>
                                <a:lnTo>
                                  <a:pt x="29" y="517"/>
                                </a:lnTo>
                                <a:lnTo>
                                  <a:pt x="8" y="447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任意多边形 5432"/>
                        <wps:cNvSpPr>
                          <a:spLocks/>
                        </wps:cNvSpPr>
                        <wps:spPr bwMode="auto">
                          <a:xfrm>
                            <a:off x="6406" y="5383"/>
                            <a:ext cx="957" cy="957"/>
                          </a:xfrm>
                          <a:custGeom>
                            <a:avLst/>
                            <a:gdLst>
                              <a:gd name="T0" fmla="+- 0 6884 6406"/>
                              <a:gd name="T1" fmla="*/ T0 w 957"/>
                              <a:gd name="T2" fmla="+- 0 6339 5383"/>
                              <a:gd name="T3" fmla="*/ 6339 h 957"/>
                              <a:gd name="T4" fmla="+- 0 6807 6406"/>
                              <a:gd name="T5" fmla="*/ T4 w 957"/>
                              <a:gd name="T6" fmla="+- 0 6333 5383"/>
                              <a:gd name="T7" fmla="*/ 6333 h 957"/>
                              <a:gd name="T8" fmla="+- 0 6733 6406"/>
                              <a:gd name="T9" fmla="*/ T8 w 957"/>
                              <a:gd name="T10" fmla="+- 0 6315 5383"/>
                              <a:gd name="T11" fmla="*/ 6315 h 957"/>
                              <a:gd name="T12" fmla="+- 0 6665 6406"/>
                              <a:gd name="T13" fmla="*/ T12 w 957"/>
                              <a:gd name="T14" fmla="+- 0 6286 5383"/>
                              <a:gd name="T15" fmla="*/ 6286 h 957"/>
                              <a:gd name="T16" fmla="+- 0 6602 6406"/>
                              <a:gd name="T17" fmla="*/ T16 w 957"/>
                              <a:gd name="T18" fmla="+- 0 6247 5383"/>
                              <a:gd name="T19" fmla="*/ 6247 h 957"/>
                              <a:gd name="T20" fmla="+- 0 6546 6406"/>
                              <a:gd name="T21" fmla="*/ T20 w 957"/>
                              <a:gd name="T22" fmla="+- 0 6199 5383"/>
                              <a:gd name="T23" fmla="*/ 6199 h 957"/>
                              <a:gd name="T24" fmla="+- 0 6499 6406"/>
                              <a:gd name="T25" fmla="*/ T24 w 957"/>
                              <a:gd name="T26" fmla="+- 0 6144 5383"/>
                              <a:gd name="T27" fmla="*/ 6144 h 957"/>
                              <a:gd name="T28" fmla="+- 0 6460 6406"/>
                              <a:gd name="T29" fmla="*/ T28 w 957"/>
                              <a:gd name="T30" fmla="+- 0 6081 5383"/>
                              <a:gd name="T31" fmla="*/ 6081 h 957"/>
                              <a:gd name="T32" fmla="+- 0 6431 6406"/>
                              <a:gd name="T33" fmla="*/ T32 w 957"/>
                              <a:gd name="T34" fmla="+- 0 6012 5383"/>
                              <a:gd name="T35" fmla="*/ 6012 h 957"/>
                              <a:gd name="T36" fmla="+- 0 6413 6406"/>
                              <a:gd name="T37" fmla="*/ T36 w 957"/>
                              <a:gd name="T38" fmla="+- 0 5939 5383"/>
                              <a:gd name="T39" fmla="*/ 5939 h 957"/>
                              <a:gd name="T40" fmla="+- 0 6406 6406"/>
                              <a:gd name="T41" fmla="*/ T40 w 957"/>
                              <a:gd name="T42" fmla="+- 0 5861 5383"/>
                              <a:gd name="T43" fmla="*/ 5861 h 957"/>
                              <a:gd name="T44" fmla="+- 0 6413 6406"/>
                              <a:gd name="T45" fmla="*/ T44 w 957"/>
                              <a:gd name="T46" fmla="+- 0 5784 5383"/>
                              <a:gd name="T47" fmla="*/ 5784 h 957"/>
                              <a:gd name="T48" fmla="+- 0 6431 6406"/>
                              <a:gd name="T49" fmla="*/ T48 w 957"/>
                              <a:gd name="T50" fmla="+- 0 5710 5383"/>
                              <a:gd name="T51" fmla="*/ 5710 h 957"/>
                              <a:gd name="T52" fmla="+- 0 6460 6406"/>
                              <a:gd name="T53" fmla="*/ T52 w 957"/>
                              <a:gd name="T54" fmla="+- 0 5642 5383"/>
                              <a:gd name="T55" fmla="*/ 5642 h 957"/>
                              <a:gd name="T56" fmla="+- 0 6499 6406"/>
                              <a:gd name="T57" fmla="*/ T56 w 957"/>
                              <a:gd name="T58" fmla="+- 0 5579 5383"/>
                              <a:gd name="T59" fmla="*/ 5579 h 957"/>
                              <a:gd name="T60" fmla="+- 0 6546 6406"/>
                              <a:gd name="T61" fmla="*/ T60 w 957"/>
                              <a:gd name="T62" fmla="+- 0 5523 5383"/>
                              <a:gd name="T63" fmla="*/ 5523 h 957"/>
                              <a:gd name="T64" fmla="+- 0 6602 6406"/>
                              <a:gd name="T65" fmla="*/ T64 w 957"/>
                              <a:gd name="T66" fmla="+- 0 5476 5383"/>
                              <a:gd name="T67" fmla="*/ 5476 h 957"/>
                              <a:gd name="T68" fmla="+- 0 6665 6406"/>
                              <a:gd name="T69" fmla="*/ T68 w 957"/>
                              <a:gd name="T70" fmla="+- 0 5437 5383"/>
                              <a:gd name="T71" fmla="*/ 5437 h 957"/>
                              <a:gd name="T72" fmla="+- 0 6733 6406"/>
                              <a:gd name="T73" fmla="*/ T72 w 957"/>
                              <a:gd name="T74" fmla="+- 0 5408 5383"/>
                              <a:gd name="T75" fmla="*/ 5408 h 957"/>
                              <a:gd name="T76" fmla="+- 0 6807 6406"/>
                              <a:gd name="T77" fmla="*/ T76 w 957"/>
                              <a:gd name="T78" fmla="+- 0 5390 5383"/>
                              <a:gd name="T79" fmla="*/ 5390 h 957"/>
                              <a:gd name="T80" fmla="+- 0 6884 6406"/>
                              <a:gd name="T81" fmla="*/ T80 w 957"/>
                              <a:gd name="T82" fmla="+- 0 5383 5383"/>
                              <a:gd name="T83" fmla="*/ 5383 h 957"/>
                              <a:gd name="T84" fmla="+- 0 6962 6406"/>
                              <a:gd name="T85" fmla="*/ T84 w 957"/>
                              <a:gd name="T86" fmla="+- 0 5390 5383"/>
                              <a:gd name="T87" fmla="*/ 5390 h 957"/>
                              <a:gd name="T88" fmla="+- 0 7035 6406"/>
                              <a:gd name="T89" fmla="*/ T88 w 957"/>
                              <a:gd name="T90" fmla="+- 0 5408 5383"/>
                              <a:gd name="T91" fmla="*/ 5408 h 957"/>
                              <a:gd name="T92" fmla="+- 0 7104 6406"/>
                              <a:gd name="T93" fmla="*/ T92 w 957"/>
                              <a:gd name="T94" fmla="+- 0 5437 5383"/>
                              <a:gd name="T95" fmla="*/ 5437 h 957"/>
                              <a:gd name="T96" fmla="+- 0 7167 6406"/>
                              <a:gd name="T97" fmla="*/ T96 w 957"/>
                              <a:gd name="T98" fmla="+- 0 5476 5383"/>
                              <a:gd name="T99" fmla="*/ 5476 h 957"/>
                              <a:gd name="T100" fmla="+- 0 7222 6406"/>
                              <a:gd name="T101" fmla="*/ T100 w 957"/>
                              <a:gd name="T102" fmla="+- 0 5523 5383"/>
                              <a:gd name="T103" fmla="*/ 5523 h 957"/>
                              <a:gd name="T104" fmla="+- 0 7270 6406"/>
                              <a:gd name="T105" fmla="*/ T104 w 957"/>
                              <a:gd name="T106" fmla="+- 0 5579 5383"/>
                              <a:gd name="T107" fmla="*/ 5579 h 957"/>
                              <a:gd name="T108" fmla="+- 0 7309 6406"/>
                              <a:gd name="T109" fmla="*/ T108 w 957"/>
                              <a:gd name="T110" fmla="+- 0 5642 5383"/>
                              <a:gd name="T111" fmla="*/ 5642 h 957"/>
                              <a:gd name="T112" fmla="+- 0 7338 6406"/>
                              <a:gd name="T113" fmla="*/ T112 w 957"/>
                              <a:gd name="T114" fmla="+- 0 5710 5383"/>
                              <a:gd name="T115" fmla="*/ 5710 h 957"/>
                              <a:gd name="T116" fmla="+- 0 7356 6406"/>
                              <a:gd name="T117" fmla="*/ T116 w 957"/>
                              <a:gd name="T118" fmla="+- 0 5784 5383"/>
                              <a:gd name="T119" fmla="*/ 5784 h 957"/>
                              <a:gd name="T120" fmla="+- 0 7362 6406"/>
                              <a:gd name="T121" fmla="*/ T120 w 957"/>
                              <a:gd name="T122" fmla="+- 0 5861 5383"/>
                              <a:gd name="T123" fmla="*/ 5861 h 957"/>
                              <a:gd name="T124" fmla="+- 0 7356 6406"/>
                              <a:gd name="T125" fmla="*/ T124 w 957"/>
                              <a:gd name="T126" fmla="+- 0 5939 5383"/>
                              <a:gd name="T127" fmla="*/ 5939 h 957"/>
                              <a:gd name="T128" fmla="+- 0 7338 6406"/>
                              <a:gd name="T129" fmla="*/ T128 w 957"/>
                              <a:gd name="T130" fmla="+- 0 6012 5383"/>
                              <a:gd name="T131" fmla="*/ 6012 h 957"/>
                              <a:gd name="T132" fmla="+- 0 7309 6406"/>
                              <a:gd name="T133" fmla="*/ T132 w 957"/>
                              <a:gd name="T134" fmla="+- 0 6081 5383"/>
                              <a:gd name="T135" fmla="*/ 6081 h 957"/>
                              <a:gd name="T136" fmla="+- 0 7270 6406"/>
                              <a:gd name="T137" fmla="*/ T136 w 957"/>
                              <a:gd name="T138" fmla="+- 0 6144 5383"/>
                              <a:gd name="T139" fmla="*/ 6144 h 957"/>
                              <a:gd name="T140" fmla="+- 0 7222 6406"/>
                              <a:gd name="T141" fmla="*/ T140 w 957"/>
                              <a:gd name="T142" fmla="+- 0 6199 5383"/>
                              <a:gd name="T143" fmla="*/ 6199 h 957"/>
                              <a:gd name="T144" fmla="+- 0 7167 6406"/>
                              <a:gd name="T145" fmla="*/ T144 w 957"/>
                              <a:gd name="T146" fmla="+- 0 6247 5383"/>
                              <a:gd name="T147" fmla="*/ 6247 h 957"/>
                              <a:gd name="T148" fmla="+- 0 7104 6406"/>
                              <a:gd name="T149" fmla="*/ T148 w 957"/>
                              <a:gd name="T150" fmla="+- 0 6286 5383"/>
                              <a:gd name="T151" fmla="*/ 6286 h 957"/>
                              <a:gd name="T152" fmla="+- 0 7035 6406"/>
                              <a:gd name="T153" fmla="*/ T152 w 957"/>
                              <a:gd name="T154" fmla="+- 0 6315 5383"/>
                              <a:gd name="T155" fmla="*/ 6315 h 957"/>
                              <a:gd name="T156" fmla="+- 0 6962 6406"/>
                              <a:gd name="T157" fmla="*/ T156 w 957"/>
                              <a:gd name="T158" fmla="+- 0 6333 5383"/>
                              <a:gd name="T159" fmla="*/ 6333 h 957"/>
                              <a:gd name="T160" fmla="+- 0 6884 6406"/>
                              <a:gd name="T161" fmla="*/ T160 w 957"/>
                              <a:gd name="T162" fmla="+- 0 6339 5383"/>
                              <a:gd name="T163" fmla="*/ 6339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7" h="957">
                                <a:moveTo>
                                  <a:pt x="478" y="956"/>
                                </a:moveTo>
                                <a:lnTo>
                                  <a:pt x="401" y="950"/>
                                </a:lnTo>
                                <a:lnTo>
                                  <a:pt x="327" y="932"/>
                                </a:lnTo>
                                <a:lnTo>
                                  <a:pt x="259" y="903"/>
                                </a:lnTo>
                                <a:lnTo>
                                  <a:pt x="196" y="864"/>
                                </a:lnTo>
                                <a:lnTo>
                                  <a:pt x="140" y="816"/>
                                </a:lnTo>
                                <a:lnTo>
                                  <a:pt x="93" y="761"/>
                                </a:lnTo>
                                <a:lnTo>
                                  <a:pt x="54" y="698"/>
                                </a:lnTo>
                                <a:lnTo>
                                  <a:pt x="25" y="629"/>
                                </a:lnTo>
                                <a:lnTo>
                                  <a:pt x="7" y="556"/>
                                </a:lnTo>
                                <a:lnTo>
                                  <a:pt x="0" y="478"/>
                                </a:lnTo>
                                <a:lnTo>
                                  <a:pt x="7" y="401"/>
                                </a:lnTo>
                                <a:lnTo>
                                  <a:pt x="25" y="327"/>
                                </a:lnTo>
                                <a:lnTo>
                                  <a:pt x="54" y="259"/>
                                </a:lnTo>
                                <a:lnTo>
                                  <a:pt x="93" y="196"/>
                                </a:lnTo>
                                <a:lnTo>
                                  <a:pt x="140" y="140"/>
                                </a:lnTo>
                                <a:lnTo>
                                  <a:pt x="196" y="93"/>
                                </a:lnTo>
                                <a:lnTo>
                                  <a:pt x="259" y="54"/>
                                </a:lnTo>
                                <a:lnTo>
                                  <a:pt x="327" y="25"/>
                                </a:lnTo>
                                <a:lnTo>
                                  <a:pt x="401" y="7"/>
                                </a:lnTo>
                                <a:lnTo>
                                  <a:pt x="478" y="0"/>
                                </a:lnTo>
                                <a:lnTo>
                                  <a:pt x="556" y="7"/>
                                </a:lnTo>
                                <a:lnTo>
                                  <a:pt x="629" y="25"/>
                                </a:lnTo>
                                <a:lnTo>
                                  <a:pt x="698" y="54"/>
                                </a:lnTo>
                                <a:lnTo>
                                  <a:pt x="761" y="93"/>
                                </a:lnTo>
                                <a:lnTo>
                                  <a:pt x="816" y="140"/>
                                </a:lnTo>
                                <a:lnTo>
                                  <a:pt x="864" y="196"/>
                                </a:lnTo>
                                <a:lnTo>
                                  <a:pt x="903" y="259"/>
                                </a:lnTo>
                                <a:lnTo>
                                  <a:pt x="932" y="327"/>
                                </a:lnTo>
                                <a:lnTo>
                                  <a:pt x="950" y="401"/>
                                </a:lnTo>
                                <a:lnTo>
                                  <a:pt x="956" y="478"/>
                                </a:lnTo>
                                <a:lnTo>
                                  <a:pt x="950" y="556"/>
                                </a:lnTo>
                                <a:lnTo>
                                  <a:pt x="932" y="629"/>
                                </a:lnTo>
                                <a:lnTo>
                                  <a:pt x="903" y="698"/>
                                </a:lnTo>
                                <a:lnTo>
                                  <a:pt x="864" y="761"/>
                                </a:lnTo>
                                <a:lnTo>
                                  <a:pt x="816" y="816"/>
                                </a:lnTo>
                                <a:lnTo>
                                  <a:pt x="761" y="864"/>
                                </a:lnTo>
                                <a:lnTo>
                                  <a:pt x="698" y="903"/>
                                </a:lnTo>
                                <a:lnTo>
                                  <a:pt x="629" y="932"/>
                                </a:lnTo>
                                <a:lnTo>
                                  <a:pt x="556" y="950"/>
                                </a:lnTo>
                                <a:lnTo>
                                  <a:pt x="478" y="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任意多边形 5433"/>
                        <wps:cNvSpPr>
                          <a:spLocks/>
                        </wps:cNvSpPr>
                        <wps:spPr bwMode="auto">
                          <a:xfrm>
                            <a:off x="6406" y="5383"/>
                            <a:ext cx="957" cy="957"/>
                          </a:xfrm>
                          <a:custGeom>
                            <a:avLst/>
                            <a:gdLst>
                              <a:gd name="T0" fmla="+- 0 6406 6406"/>
                              <a:gd name="T1" fmla="*/ T0 w 957"/>
                              <a:gd name="T2" fmla="+- 0 5861 5383"/>
                              <a:gd name="T3" fmla="*/ 5861 h 957"/>
                              <a:gd name="T4" fmla="+- 0 6413 6406"/>
                              <a:gd name="T5" fmla="*/ T4 w 957"/>
                              <a:gd name="T6" fmla="+- 0 5784 5383"/>
                              <a:gd name="T7" fmla="*/ 5784 h 957"/>
                              <a:gd name="T8" fmla="+- 0 6431 6406"/>
                              <a:gd name="T9" fmla="*/ T8 w 957"/>
                              <a:gd name="T10" fmla="+- 0 5710 5383"/>
                              <a:gd name="T11" fmla="*/ 5710 h 957"/>
                              <a:gd name="T12" fmla="+- 0 6460 6406"/>
                              <a:gd name="T13" fmla="*/ T12 w 957"/>
                              <a:gd name="T14" fmla="+- 0 5642 5383"/>
                              <a:gd name="T15" fmla="*/ 5642 h 957"/>
                              <a:gd name="T16" fmla="+- 0 6499 6406"/>
                              <a:gd name="T17" fmla="*/ T16 w 957"/>
                              <a:gd name="T18" fmla="+- 0 5579 5383"/>
                              <a:gd name="T19" fmla="*/ 5579 h 957"/>
                              <a:gd name="T20" fmla="+- 0 6546 6406"/>
                              <a:gd name="T21" fmla="*/ T20 w 957"/>
                              <a:gd name="T22" fmla="+- 0 5523 5383"/>
                              <a:gd name="T23" fmla="*/ 5523 h 957"/>
                              <a:gd name="T24" fmla="+- 0 6602 6406"/>
                              <a:gd name="T25" fmla="*/ T24 w 957"/>
                              <a:gd name="T26" fmla="+- 0 5476 5383"/>
                              <a:gd name="T27" fmla="*/ 5476 h 957"/>
                              <a:gd name="T28" fmla="+- 0 6665 6406"/>
                              <a:gd name="T29" fmla="*/ T28 w 957"/>
                              <a:gd name="T30" fmla="+- 0 5437 5383"/>
                              <a:gd name="T31" fmla="*/ 5437 h 957"/>
                              <a:gd name="T32" fmla="+- 0 6733 6406"/>
                              <a:gd name="T33" fmla="*/ T32 w 957"/>
                              <a:gd name="T34" fmla="+- 0 5408 5383"/>
                              <a:gd name="T35" fmla="*/ 5408 h 957"/>
                              <a:gd name="T36" fmla="+- 0 6807 6406"/>
                              <a:gd name="T37" fmla="*/ T36 w 957"/>
                              <a:gd name="T38" fmla="+- 0 5390 5383"/>
                              <a:gd name="T39" fmla="*/ 5390 h 957"/>
                              <a:gd name="T40" fmla="+- 0 6884 6406"/>
                              <a:gd name="T41" fmla="*/ T40 w 957"/>
                              <a:gd name="T42" fmla="+- 0 5383 5383"/>
                              <a:gd name="T43" fmla="*/ 5383 h 957"/>
                              <a:gd name="T44" fmla="+- 0 6962 6406"/>
                              <a:gd name="T45" fmla="*/ T44 w 957"/>
                              <a:gd name="T46" fmla="+- 0 5390 5383"/>
                              <a:gd name="T47" fmla="*/ 5390 h 957"/>
                              <a:gd name="T48" fmla="+- 0 7035 6406"/>
                              <a:gd name="T49" fmla="*/ T48 w 957"/>
                              <a:gd name="T50" fmla="+- 0 5408 5383"/>
                              <a:gd name="T51" fmla="*/ 5408 h 957"/>
                              <a:gd name="T52" fmla="+- 0 7104 6406"/>
                              <a:gd name="T53" fmla="*/ T52 w 957"/>
                              <a:gd name="T54" fmla="+- 0 5437 5383"/>
                              <a:gd name="T55" fmla="*/ 5437 h 957"/>
                              <a:gd name="T56" fmla="+- 0 7167 6406"/>
                              <a:gd name="T57" fmla="*/ T56 w 957"/>
                              <a:gd name="T58" fmla="+- 0 5476 5383"/>
                              <a:gd name="T59" fmla="*/ 5476 h 957"/>
                              <a:gd name="T60" fmla="+- 0 7222 6406"/>
                              <a:gd name="T61" fmla="*/ T60 w 957"/>
                              <a:gd name="T62" fmla="+- 0 5523 5383"/>
                              <a:gd name="T63" fmla="*/ 5523 h 957"/>
                              <a:gd name="T64" fmla="+- 0 7270 6406"/>
                              <a:gd name="T65" fmla="*/ T64 w 957"/>
                              <a:gd name="T66" fmla="+- 0 5579 5383"/>
                              <a:gd name="T67" fmla="*/ 5579 h 957"/>
                              <a:gd name="T68" fmla="+- 0 7309 6406"/>
                              <a:gd name="T69" fmla="*/ T68 w 957"/>
                              <a:gd name="T70" fmla="+- 0 5642 5383"/>
                              <a:gd name="T71" fmla="*/ 5642 h 957"/>
                              <a:gd name="T72" fmla="+- 0 7338 6406"/>
                              <a:gd name="T73" fmla="*/ T72 w 957"/>
                              <a:gd name="T74" fmla="+- 0 5710 5383"/>
                              <a:gd name="T75" fmla="*/ 5710 h 957"/>
                              <a:gd name="T76" fmla="+- 0 7356 6406"/>
                              <a:gd name="T77" fmla="*/ T76 w 957"/>
                              <a:gd name="T78" fmla="+- 0 5784 5383"/>
                              <a:gd name="T79" fmla="*/ 5784 h 957"/>
                              <a:gd name="T80" fmla="+- 0 7362 6406"/>
                              <a:gd name="T81" fmla="*/ T80 w 957"/>
                              <a:gd name="T82" fmla="+- 0 5861 5383"/>
                              <a:gd name="T83" fmla="*/ 5861 h 957"/>
                              <a:gd name="T84" fmla="+- 0 7356 6406"/>
                              <a:gd name="T85" fmla="*/ T84 w 957"/>
                              <a:gd name="T86" fmla="+- 0 5939 5383"/>
                              <a:gd name="T87" fmla="*/ 5939 h 957"/>
                              <a:gd name="T88" fmla="+- 0 7338 6406"/>
                              <a:gd name="T89" fmla="*/ T88 w 957"/>
                              <a:gd name="T90" fmla="+- 0 6012 5383"/>
                              <a:gd name="T91" fmla="*/ 6012 h 957"/>
                              <a:gd name="T92" fmla="+- 0 7309 6406"/>
                              <a:gd name="T93" fmla="*/ T92 w 957"/>
                              <a:gd name="T94" fmla="+- 0 6081 5383"/>
                              <a:gd name="T95" fmla="*/ 6081 h 957"/>
                              <a:gd name="T96" fmla="+- 0 7270 6406"/>
                              <a:gd name="T97" fmla="*/ T96 w 957"/>
                              <a:gd name="T98" fmla="+- 0 6144 5383"/>
                              <a:gd name="T99" fmla="*/ 6144 h 957"/>
                              <a:gd name="T100" fmla="+- 0 7222 6406"/>
                              <a:gd name="T101" fmla="*/ T100 w 957"/>
                              <a:gd name="T102" fmla="+- 0 6199 5383"/>
                              <a:gd name="T103" fmla="*/ 6199 h 957"/>
                              <a:gd name="T104" fmla="+- 0 7167 6406"/>
                              <a:gd name="T105" fmla="*/ T104 w 957"/>
                              <a:gd name="T106" fmla="+- 0 6247 5383"/>
                              <a:gd name="T107" fmla="*/ 6247 h 957"/>
                              <a:gd name="T108" fmla="+- 0 7104 6406"/>
                              <a:gd name="T109" fmla="*/ T108 w 957"/>
                              <a:gd name="T110" fmla="+- 0 6286 5383"/>
                              <a:gd name="T111" fmla="*/ 6286 h 957"/>
                              <a:gd name="T112" fmla="+- 0 7035 6406"/>
                              <a:gd name="T113" fmla="*/ T112 w 957"/>
                              <a:gd name="T114" fmla="+- 0 6315 5383"/>
                              <a:gd name="T115" fmla="*/ 6315 h 957"/>
                              <a:gd name="T116" fmla="+- 0 6962 6406"/>
                              <a:gd name="T117" fmla="*/ T116 w 957"/>
                              <a:gd name="T118" fmla="+- 0 6333 5383"/>
                              <a:gd name="T119" fmla="*/ 6333 h 957"/>
                              <a:gd name="T120" fmla="+- 0 6884 6406"/>
                              <a:gd name="T121" fmla="*/ T120 w 957"/>
                              <a:gd name="T122" fmla="+- 0 6339 5383"/>
                              <a:gd name="T123" fmla="*/ 6339 h 957"/>
                              <a:gd name="T124" fmla="+- 0 6807 6406"/>
                              <a:gd name="T125" fmla="*/ T124 w 957"/>
                              <a:gd name="T126" fmla="+- 0 6333 5383"/>
                              <a:gd name="T127" fmla="*/ 6333 h 957"/>
                              <a:gd name="T128" fmla="+- 0 6733 6406"/>
                              <a:gd name="T129" fmla="*/ T128 w 957"/>
                              <a:gd name="T130" fmla="+- 0 6315 5383"/>
                              <a:gd name="T131" fmla="*/ 6315 h 957"/>
                              <a:gd name="T132" fmla="+- 0 6665 6406"/>
                              <a:gd name="T133" fmla="*/ T132 w 957"/>
                              <a:gd name="T134" fmla="+- 0 6286 5383"/>
                              <a:gd name="T135" fmla="*/ 6286 h 957"/>
                              <a:gd name="T136" fmla="+- 0 6602 6406"/>
                              <a:gd name="T137" fmla="*/ T136 w 957"/>
                              <a:gd name="T138" fmla="+- 0 6247 5383"/>
                              <a:gd name="T139" fmla="*/ 6247 h 957"/>
                              <a:gd name="T140" fmla="+- 0 6546 6406"/>
                              <a:gd name="T141" fmla="*/ T140 w 957"/>
                              <a:gd name="T142" fmla="+- 0 6199 5383"/>
                              <a:gd name="T143" fmla="*/ 6199 h 957"/>
                              <a:gd name="T144" fmla="+- 0 6499 6406"/>
                              <a:gd name="T145" fmla="*/ T144 w 957"/>
                              <a:gd name="T146" fmla="+- 0 6144 5383"/>
                              <a:gd name="T147" fmla="*/ 6144 h 957"/>
                              <a:gd name="T148" fmla="+- 0 6460 6406"/>
                              <a:gd name="T149" fmla="*/ T148 w 957"/>
                              <a:gd name="T150" fmla="+- 0 6081 5383"/>
                              <a:gd name="T151" fmla="*/ 6081 h 957"/>
                              <a:gd name="T152" fmla="+- 0 6431 6406"/>
                              <a:gd name="T153" fmla="*/ T152 w 957"/>
                              <a:gd name="T154" fmla="+- 0 6012 5383"/>
                              <a:gd name="T155" fmla="*/ 6012 h 957"/>
                              <a:gd name="T156" fmla="+- 0 6413 6406"/>
                              <a:gd name="T157" fmla="*/ T156 w 957"/>
                              <a:gd name="T158" fmla="+- 0 5939 5383"/>
                              <a:gd name="T159" fmla="*/ 5939 h 957"/>
                              <a:gd name="T160" fmla="+- 0 6406 6406"/>
                              <a:gd name="T161" fmla="*/ T160 w 957"/>
                              <a:gd name="T162" fmla="+- 0 5861 5383"/>
                              <a:gd name="T163" fmla="*/ 5861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7" h="957">
                                <a:moveTo>
                                  <a:pt x="0" y="478"/>
                                </a:moveTo>
                                <a:lnTo>
                                  <a:pt x="7" y="401"/>
                                </a:lnTo>
                                <a:lnTo>
                                  <a:pt x="25" y="327"/>
                                </a:lnTo>
                                <a:lnTo>
                                  <a:pt x="54" y="259"/>
                                </a:lnTo>
                                <a:lnTo>
                                  <a:pt x="93" y="196"/>
                                </a:lnTo>
                                <a:lnTo>
                                  <a:pt x="140" y="140"/>
                                </a:lnTo>
                                <a:lnTo>
                                  <a:pt x="196" y="93"/>
                                </a:lnTo>
                                <a:lnTo>
                                  <a:pt x="259" y="54"/>
                                </a:lnTo>
                                <a:lnTo>
                                  <a:pt x="327" y="25"/>
                                </a:lnTo>
                                <a:lnTo>
                                  <a:pt x="401" y="7"/>
                                </a:lnTo>
                                <a:lnTo>
                                  <a:pt x="478" y="0"/>
                                </a:lnTo>
                                <a:lnTo>
                                  <a:pt x="556" y="7"/>
                                </a:lnTo>
                                <a:lnTo>
                                  <a:pt x="629" y="25"/>
                                </a:lnTo>
                                <a:lnTo>
                                  <a:pt x="698" y="54"/>
                                </a:lnTo>
                                <a:lnTo>
                                  <a:pt x="761" y="93"/>
                                </a:lnTo>
                                <a:lnTo>
                                  <a:pt x="816" y="140"/>
                                </a:lnTo>
                                <a:lnTo>
                                  <a:pt x="864" y="196"/>
                                </a:lnTo>
                                <a:lnTo>
                                  <a:pt x="903" y="259"/>
                                </a:lnTo>
                                <a:lnTo>
                                  <a:pt x="932" y="327"/>
                                </a:lnTo>
                                <a:lnTo>
                                  <a:pt x="950" y="401"/>
                                </a:lnTo>
                                <a:lnTo>
                                  <a:pt x="956" y="478"/>
                                </a:lnTo>
                                <a:lnTo>
                                  <a:pt x="950" y="556"/>
                                </a:lnTo>
                                <a:lnTo>
                                  <a:pt x="932" y="629"/>
                                </a:lnTo>
                                <a:lnTo>
                                  <a:pt x="903" y="698"/>
                                </a:lnTo>
                                <a:lnTo>
                                  <a:pt x="864" y="761"/>
                                </a:lnTo>
                                <a:lnTo>
                                  <a:pt x="816" y="816"/>
                                </a:lnTo>
                                <a:lnTo>
                                  <a:pt x="761" y="864"/>
                                </a:lnTo>
                                <a:lnTo>
                                  <a:pt x="698" y="903"/>
                                </a:lnTo>
                                <a:lnTo>
                                  <a:pt x="629" y="932"/>
                                </a:lnTo>
                                <a:lnTo>
                                  <a:pt x="556" y="950"/>
                                </a:lnTo>
                                <a:lnTo>
                                  <a:pt x="478" y="956"/>
                                </a:lnTo>
                                <a:lnTo>
                                  <a:pt x="401" y="950"/>
                                </a:lnTo>
                                <a:lnTo>
                                  <a:pt x="327" y="932"/>
                                </a:lnTo>
                                <a:lnTo>
                                  <a:pt x="259" y="903"/>
                                </a:lnTo>
                                <a:lnTo>
                                  <a:pt x="196" y="864"/>
                                </a:lnTo>
                                <a:lnTo>
                                  <a:pt x="140" y="816"/>
                                </a:lnTo>
                                <a:lnTo>
                                  <a:pt x="93" y="761"/>
                                </a:lnTo>
                                <a:lnTo>
                                  <a:pt x="54" y="698"/>
                                </a:lnTo>
                                <a:lnTo>
                                  <a:pt x="25" y="629"/>
                                </a:lnTo>
                                <a:lnTo>
                                  <a:pt x="7" y="556"/>
                                </a:lnTo>
                                <a:lnTo>
                                  <a:pt x="0" y="4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任意多边形 5434"/>
                        <wps:cNvSpPr>
                          <a:spLocks/>
                        </wps:cNvSpPr>
                        <wps:spPr bwMode="auto">
                          <a:xfrm>
                            <a:off x="6511" y="5488"/>
                            <a:ext cx="746" cy="746"/>
                          </a:xfrm>
                          <a:custGeom>
                            <a:avLst/>
                            <a:gdLst>
                              <a:gd name="T0" fmla="+- 0 6884 6512"/>
                              <a:gd name="T1" fmla="*/ T0 w 746"/>
                              <a:gd name="T2" fmla="+- 0 6234 5489"/>
                              <a:gd name="T3" fmla="*/ 6234 h 746"/>
                              <a:gd name="T4" fmla="+- 0 6809 6512"/>
                              <a:gd name="T5" fmla="*/ T4 w 746"/>
                              <a:gd name="T6" fmla="+- 0 6226 5489"/>
                              <a:gd name="T7" fmla="*/ 6226 h 746"/>
                              <a:gd name="T8" fmla="+- 0 6739 6512"/>
                              <a:gd name="T9" fmla="*/ T8 w 746"/>
                              <a:gd name="T10" fmla="+- 0 6205 5489"/>
                              <a:gd name="T11" fmla="*/ 6205 h 746"/>
                              <a:gd name="T12" fmla="+- 0 6676 6512"/>
                              <a:gd name="T13" fmla="*/ T12 w 746"/>
                              <a:gd name="T14" fmla="+- 0 6170 5489"/>
                              <a:gd name="T15" fmla="*/ 6170 h 746"/>
                              <a:gd name="T16" fmla="+- 0 6621 6512"/>
                              <a:gd name="T17" fmla="*/ T16 w 746"/>
                              <a:gd name="T18" fmla="+- 0 6125 5489"/>
                              <a:gd name="T19" fmla="*/ 6125 h 746"/>
                              <a:gd name="T20" fmla="+- 0 6575 6512"/>
                              <a:gd name="T21" fmla="*/ T20 w 746"/>
                              <a:gd name="T22" fmla="+- 0 6070 5489"/>
                              <a:gd name="T23" fmla="*/ 6070 h 746"/>
                              <a:gd name="T24" fmla="+- 0 6541 6512"/>
                              <a:gd name="T25" fmla="*/ T24 w 746"/>
                              <a:gd name="T26" fmla="+- 0 6006 5489"/>
                              <a:gd name="T27" fmla="*/ 6006 h 746"/>
                              <a:gd name="T28" fmla="+- 0 6519 6512"/>
                              <a:gd name="T29" fmla="*/ T28 w 746"/>
                              <a:gd name="T30" fmla="+- 0 5936 5489"/>
                              <a:gd name="T31" fmla="*/ 5936 h 746"/>
                              <a:gd name="T32" fmla="+- 0 6512 6512"/>
                              <a:gd name="T33" fmla="*/ T32 w 746"/>
                              <a:gd name="T34" fmla="+- 0 5861 5489"/>
                              <a:gd name="T35" fmla="*/ 5861 h 746"/>
                              <a:gd name="T36" fmla="+- 0 6519 6512"/>
                              <a:gd name="T37" fmla="*/ T36 w 746"/>
                              <a:gd name="T38" fmla="+- 0 5786 5489"/>
                              <a:gd name="T39" fmla="*/ 5786 h 746"/>
                              <a:gd name="T40" fmla="+- 0 6541 6512"/>
                              <a:gd name="T41" fmla="*/ T40 w 746"/>
                              <a:gd name="T42" fmla="+- 0 5716 5489"/>
                              <a:gd name="T43" fmla="*/ 5716 h 746"/>
                              <a:gd name="T44" fmla="+- 0 6575 6512"/>
                              <a:gd name="T45" fmla="*/ T44 w 746"/>
                              <a:gd name="T46" fmla="+- 0 5653 5489"/>
                              <a:gd name="T47" fmla="*/ 5653 h 746"/>
                              <a:gd name="T48" fmla="+- 0 6621 6512"/>
                              <a:gd name="T49" fmla="*/ T48 w 746"/>
                              <a:gd name="T50" fmla="+- 0 5598 5489"/>
                              <a:gd name="T51" fmla="*/ 5598 h 746"/>
                              <a:gd name="T52" fmla="+- 0 6676 6512"/>
                              <a:gd name="T53" fmla="*/ T52 w 746"/>
                              <a:gd name="T54" fmla="+- 0 5552 5489"/>
                              <a:gd name="T55" fmla="*/ 5552 h 746"/>
                              <a:gd name="T56" fmla="+- 0 6739 6512"/>
                              <a:gd name="T57" fmla="*/ T56 w 746"/>
                              <a:gd name="T58" fmla="+- 0 5518 5489"/>
                              <a:gd name="T59" fmla="*/ 5518 h 746"/>
                              <a:gd name="T60" fmla="+- 0 6809 6512"/>
                              <a:gd name="T61" fmla="*/ T60 w 746"/>
                              <a:gd name="T62" fmla="+- 0 5496 5489"/>
                              <a:gd name="T63" fmla="*/ 5496 h 746"/>
                              <a:gd name="T64" fmla="+- 0 6884 6512"/>
                              <a:gd name="T65" fmla="*/ T64 w 746"/>
                              <a:gd name="T66" fmla="+- 0 5489 5489"/>
                              <a:gd name="T67" fmla="*/ 5489 h 746"/>
                              <a:gd name="T68" fmla="+- 0 6959 6512"/>
                              <a:gd name="T69" fmla="*/ T68 w 746"/>
                              <a:gd name="T70" fmla="+- 0 5496 5489"/>
                              <a:gd name="T71" fmla="*/ 5496 h 746"/>
                              <a:gd name="T72" fmla="+- 0 7029 6512"/>
                              <a:gd name="T73" fmla="*/ T72 w 746"/>
                              <a:gd name="T74" fmla="+- 0 5518 5489"/>
                              <a:gd name="T75" fmla="*/ 5518 h 746"/>
                              <a:gd name="T76" fmla="+- 0 7093 6512"/>
                              <a:gd name="T77" fmla="*/ T76 w 746"/>
                              <a:gd name="T78" fmla="+- 0 5552 5489"/>
                              <a:gd name="T79" fmla="*/ 5552 h 746"/>
                              <a:gd name="T80" fmla="+- 0 7148 6512"/>
                              <a:gd name="T81" fmla="*/ T80 w 746"/>
                              <a:gd name="T82" fmla="+- 0 5598 5489"/>
                              <a:gd name="T83" fmla="*/ 5598 h 746"/>
                              <a:gd name="T84" fmla="+- 0 7193 6512"/>
                              <a:gd name="T85" fmla="*/ T84 w 746"/>
                              <a:gd name="T86" fmla="+- 0 5653 5489"/>
                              <a:gd name="T87" fmla="*/ 5653 h 746"/>
                              <a:gd name="T88" fmla="+- 0 7228 6512"/>
                              <a:gd name="T89" fmla="*/ T88 w 746"/>
                              <a:gd name="T90" fmla="+- 0 5716 5489"/>
                              <a:gd name="T91" fmla="*/ 5716 h 746"/>
                              <a:gd name="T92" fmla="+- 0 7249 6512"/>
                              <a:gd name="T93" fmla="*/ T92 w 746"/>
                              <a:gd name="T94" fmla="+- 0 5786 5489"/>
                              <a:gd name="T95" fmla="*/ 5786 h 746"/>
                              <a:gd name="T96" fmla="+- 0 7257 6512"/>
                              <a:gd name="T97" fmla="*/ T96 w 746"/>
                              <a:gd name="T98" fmla="+- 0 5861 5489"/>
                              <a:gd name="T99" fmla="*/ 5861 h 746"/>
                              <a:gd name="T100" fmla="+- 0 7249 6512"/>
                              <a:gd name="T101" fmla="*/ T100 w 746"/>
                              <a:gd name="T102" fmla="+- 0 5936 5489"/>
                              <a:gd name="T103" fmla="*/ 5936 h 746"/>
                              <a:gd name="T104" fmla="+- 0 7228 6512"/>
                              <a:gd name="T105" fmla="*/ T104 w 746"/>
                              <a:gd name="T106" fmla="+- 0 6006 5489"/>
                              <a:gd name="T107" fmla="*/ 6006 h 746"/>
                              <a:gd name="T108" fmla="+- 0 7193 6512"/>
                              <a:gd name="T109" fmla="*/ T108 w 746"/>
                              <a:gd name="T110" fmla="+- 0 6070 5489"/>
                              <a:gd name="T111" fmla="*/ 6070 h 746"/>
                              <a:gd name="T112" fmla="+- 0 7148 6512"/>
                              <a:gd name="T113" fmla="*/ T112 w 746"/>
                              <a:gd name="T114" fmla="+- 0 6125 5489"/>
                              <a:gd name="T115" fmla="*/ 6125 h 746"/>
                              <a:gd name="T116" fmla="+- 0 7093 6512"/>
                              <a:gd name="T117" fmla="*/ T116 w 746"/>
                              <a:gd name="T118" fmla="+- 0 6170 5489"/>
                              <a:gd name="T119" fmla="*/ 6170 h 746"/>
                              <a:gd name="T120" fmla="+- 0 7029 6512"/>
                              <a:gd name="T121" fmla="*/ T120 w 746"/>
                              <a:gd name="T122" fmla="+- 0 6205 5489"/>
                              <a:gd name="T123" fmla="*/ 6205 h 746"/>
                              <a:gd name="T124" fmla="+- 0 6959 6512"/>
                              <a:gd name="T125" fmla="*/ T124 w 746"/>
                              <a:gd name="T126" fmla="+- 0 6226 5489"/>
                              <a:gd name="T127" fmla="*/ 6226 h 746"/>
                              <a:gd name="T128" fmla="+- 0 6884 6512"/>
                              <a:gd name="T129" fmla="*/ T128 w 746"/>
                              <a:gd name="T130" fmla="+- 0 6234 5489"/>
                              <a:gd name="T131" fmla="*/ 6234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372" y="745"/>
                                </a:moveTo>
                                <a:lnTo>
                                  <a:pt x="297" y="737"/>
                                </a:lnTo>
                                <a:lnTo>
                                  <a:pt x="227" y="716"/>
                                </a:lnTo>
                                <a:lnTo>
                                  <a:pt x="164" y="681"/>
                                </a:lnTo>
                                <a:lnTo>
                                  <a:pt x="109" y="636"/>
                                </a:lnTo>
                                <a:lnTo>
                                  <a:pt x="63" y="581"/>
                                </a:lnTo>
                                <a:lnTo>
                                  <a:pt x="29" y="517"/>
                                </a:lnTo>
                                <a:lnTo>
                                  <a:pt x="7" y="447"/>
                                </a:lnTo>
                                <a:lnTo>
                                  <a:pt x="0" y="372"/>
                                </a:lnTo>
                                <a:lnTo>
                                  <a:pt x="7" y="297"/>
                                </a:lnTo>
                                <a:lnTo>
                                  <a:pt x="29" y="227"/>
                                </a:lnTo>
                                <a:lnTo>
                                  <a:pt x="63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3"/>
                                </a:lnTo>
                                <a:lnTo>
                                  <a:pt x="227" y="29"/>
                                </a:lnTo>
                                <a:lnTo>
                                  <a:pt x="297" y="7"/>
                                </a:lnTo>
                                <a:lnTo>
                                  <a:pt x="372" y="0"/>
                                </a:lnTo>
                                <a:lnTo>
                                  <a:pt x="447" y="7"/>
                                </a:lnTo>
                                <a:lnTo>
                                  <a:pt x="517" y="29"/>
                                </a:lnTo>
                                <a:lnTo>
                                  <a:pt x="581" y="63"/>
                                </a:lnTo>
                                <a:lnTo>
                                  <a:pt x="636" y="109"/>
                                </a:lnTo>
                                <a:lnTo>
                                  <a:pt x="681" y="164"/>
                                </a:lnTo>
                                <a:lnTo>
                                  <a:pt x="716" y="227"/>
                                </a:lnTo>
                                <a:lnTo>
                                  <a:pt x="737" y="297"/>
                                </a:lnTo>
                                <a:lnTo>
                                  <a:pt x="745" y="372"/>
                                </a:lnTo>
                                <a:lnTo>
                                  <a:pt x="737" y="447"/>
                                </a:lnTo>
                                <a:lnTo>
                                  <a:pt x="716" y="517"/>
                                </a:lnTo>
                                <a:lnTo>
                                  <a:pt x="681" y="581"/>
                                </a:lnTo>
                                <a:lnTo>
                                  <a:pt x="636" y="636"/>
                                </a:lnTo>
                                <a:lnTo>
                                  <a:pt x="581" y="681"/>
                                </a:lnTo>
                                <a:lnTo>
                                  <a:pt x="517" y="716"/>
                                </a:lnTo>
                                <a:lnTo>
                                  <a:pt x="447" y="737"/>
                                </a:lnTo>
                                <a:lnTo>
                                  <a:pt x="372" y="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任意多边形 5435"/>
                        <wps:cNvSpPr>
                          <a:spLocks/>
                        </wps:cNvSpPr>
                        <wps:spPr bwMode="auto">
                          <a:xfrm>
                            <a:off x="6511" y="5488"/>
                            <a:ext cx="746" cy="746"/>
                          </a:xfrm>
                          <a:custGeom>
                            <a:avLst/>
                            <a:gdLst>
                              <a:gd name="T0" fmla="+- 0 6512 6512"/>
                              <a:gd name="T1" fmla="*/ T0 w 746"/>
                              <a:gd name="T2" fmla="+- 0 5861 5489"/>
                              <a:gd name="T3" fmla="*/ 5861 h 746"/>
                              <a:gd name="T4" fmla="+- 0 6519 6512"/>
                              <a:gd name="T5" fmla="*/ T4 w 746"/>
                              <a:gd name="T6" fmla="+- 0 5786 5489"/>
                              <a:gd name="T7" fmla="*/ 5786 h 746"/>
                              <a:gd name="T8" fmla="+- 0 6541 6512"/>
                              <a:gd name="T9" fmla="*/ T8 w 746"/>
                              <a:gd name="T10" fmla="+- 0 5716 5489"/>
                              <a:gd name="T11" fmla="*/ 5716 h 746"/>
                              <a:gd name="T12" fmla="+- 0 6575 6512"/>
                              <a:gd name="T13" fmla="*/ T12 w 746"/>
                              <a:gd name="T14" fmla="+- 0 5653 5489"/>
                              <a:gd name="T15" fmla="*/ 5653 h 746"/>
                              <a:gd name="T16" fmla="+- 0 6621 6512"/>
                              <a:gd name="T17" fmla="*/ T16 w 746"/>
                              <a:gd name="T18" fmla="+- 0 5598 5489"/>
                              <a:gd name="T19" fmla="*/ 5598 h 746"/>
                              <a:gd name="T20" fmla="+- 0 6676 6512"/>
                              <a:gd name="T21" fmla="*/ T20 w 746"/>
                              <a:gd name="T22" fmla="+- 0 5552 5489"/>
                              <a:gd name="T23" fmla="*/ 5552 h 746"/>
                              <a:gd name="T24" fmla="+- 0 6739 6512"/>
                              <a:gd name="T25" fmla="*/ T24 w 746"/>
                              <a:gd name="T26" fmla="+- 0 5518 5489"/>
                              <a:gd name="T27" fmla="*/ 5518 h 746"/>
                              <a:gd name="T28" fmla="+- 0 6809 6512"/>
                              <a:gd name="T29" fmla="*/ T28 w 746"/>
                              <a:gd name="T30" fmla="+- 0 5496 5489"/>
                              <a:gd name="T31" fmla="*/ 5496 h 746"/>
                              <a:gd name="T32" fmla="+- 0 6884 6512"/>
                              <a:gd name="T33" fmla="*/ T32 w 746"/>
                              <a:gd name="T34" fmla="+- 0 5489 5489"/>
                              <a:gd name="T35" fmla="*/ 5489 h 746"/>
                              <a:gd name="T36" fmla="+- 0 6959 6512"/>
                              <a:gd name="T37" fmla="*/ T36 w 746"/>
                              <a:gd name="T38" fmla="+- 0 5496 5489"/>
                              <a:gd name="T39" fmla="*/ 5496 h 746"/>
                              <a:gd name="T40" fmla="+- 0 7029 6512"/>
                              <a:gd name="T41" fmla="*/ T40 w 746"/>
                              <a:gd name="T42" fmla="+- 0 5518 5489"/>
                              <a:gd name="T43" fmla="*/ 5518 h 746"/>
                              <a:gd name="T44" fmla="+- 0 7093 6512"/>
                              <a:gd name="T45" fmla="*/ T44 w 746"/>
                              <a:gd name="T46" fmla="+- 0 5552 5489"/>
                              <a:gd name="T47" fmla="*/ 5552 h 746"/>
                              <a:gd name="T48" fmla="+- 0 7148 6512"/>
                              <a:gd name="T49" fmla="*/ T48 w 746"/>
                              <a:gd name="T50" fmla="+- 0 5598 5489"/>
                              <a:gd name="T51" fmla="*/ 5598 h 746"/>
                              <a:gd name="T52" fmla="+- 0 7193 6512"/>
                              <a:gd name="T53" fmla="*/ T52 w 746"/>
                              <a:gd name="T54" fmla="+- 0 5653 5489"/>
                              <a:gd name="T55" fmla="*/ 5653 h 746"/>
                              <a:gd name="T56" fmla="+- 0 7228 6512"/>
                              <a:gd name="T57" fmla="*/ T56 w 746"/>
                              <a:gd name="T58" fmla="+- 0 5716 5489"/>
                              <a:gd name="T59" fmla="*/ 5716 h 746"/>
                              <a:gd name="T60" fmla="+- 0 7249 6512"/>
                              <a:gd name="T61" fmla="*/ T60 w 746"/>
                              <a:gd name="T62" fmla="+- 0 5786 5489"/>
                              <a:gd name="T63" fmla="*/ 5786 h 746"/>
                              <a:gd name="T64" fmla="+- 0 7257 6512"/>
                              <a:gd name="T65" fmla="*/ T64 w 746"/>
                              <a:gd name="T66" fmla="+- 0 5861 5489"/>
                              <a:gd name="T67" fmla="*/ 5861 h 746"/>
                              <a:gd name="T68" fmla="+- 0 7249 6512"/>
                              <a:gd name="T69" fmla="*/ T68 w 746"/>
                              <a:gd name="T70" fmla="+- 0 5936 5489"/>
                              <a:gd name="T71" fmla="*/ 5936 h 746"/>
                              <a:gd name="T72" fmla="+- 0 7228 6512"/>
                              <a:gd name="T73" fmla="*/ T72 w 746"/>
                              <a:gd name="T74" fmla="+- 0 6006 5489"/>
                              <a:gd name="T75" fmla="*/ 6006 h 746"/>
                              <a:gd name="T76" fmla="+- 0 7193 6512"/>
                              <a:gd name="T77" fmla="*/ T76 w 746"/>
                              <a:gd name="T78" fmla="+- 0 6070 5489"/>
                              <a:gd name="T79" fmla="*/ 6070 h 746"/>
                              <a:gd name="T80" fmla="+- 0 7148 6512"/>
                              <a:gd name="T81" fmla="*/ T80 w 746"/>
                              <a:gd name="T82" fmla="+- 0 6125 5489"/>
                              <a:gd name="T83" fmla="*/ 6125 h 746"/>
                              <a:gd name="T84" fmla="+- 0 7093 6512"/>
                              <a:gd name="T85" fmla="*/ T84 w 746"/>
                              <a:gd name="T86" fmla="+- 0 6170 5489"/>
                              <a:gd name="T87" fmla="*/ 6170 h 746"/>
                              <a:gd name="T88" fmla="+- 0 7029 6512"/>
                              <a:gd name="T89" fmla="*/ T88 w 746"/>
                              <a:gd name="T90" fmla="+- 0 6205 5489"/>
                              <a:gd name="T91" fmla="*/ 6205 h 746"/>
                              <a:gd name="T92" fmla="+- 0 6959 6512"/>
                              <a:gd name="T93" fmla="*/ T92 w 746"/>
                              <a:gd name="T94" fmla="+- 0 6226 5489"/>
                              <a:gd name="T95" fmla="*/ 6226 h 746"/>
                              <a:gd name="T96" fmla="+- 0 6884 6512"/>
                              <a:gd name="T97" fmla="*/ T96 w 746"/>
                              <a:gd name="T98" fmla="+- 0 6234 5489"/>
                              <a:gd name="T99" fmla="*/ 6234 h 746"/>
                              <a:gd name="T100" fmla="+- 0 6809 6512"/>
                              <a:gd name="T101" fmla="*/ T100 w 746"/>
                              <a:gd name="T102" fmla="+- 0 6226 5489"/>
                              <a:gd name="T103" fmla="*/ 6226 h 746"/>
                              <a:gd name="T104" fmla="+- 0 6739 6512"/>
                              <a:gd name="T105" fmla="*/ T104 w 746"/>
                              <a:gd name="T106" fmla="+- 0 6205 5489"/>
                              <a:gd name="T107" fmla="*/ 6205 h 746"/>
                              <a:gd name="T108" fmla="+- 0 6676 6512"/>
                              <a:gd name="T109" fmla="*/ T108 w 746"/>
                              <a:gd name="T110" fmla="+- 0 6170 5489"/>
                              <a:gd name="T111" fmla="*/ 6170 h 746"/>
                              <a:gd name="T112" fmla="+- 0 6621 6512"/>
                              <a:gd name="T113" fmla="*/ T112 w 746"/>
                              <a:gd name="T114" fmla="+- 0 6125 5489"/>
                              <a:gd name="T115" fmla="*/ 6125 h 746"/>
                              <a:gd name="T116" fmla="+- 0 6575 6512"/>
                              <a:gd name="T117" fmla="*/ T116 w 746"/>
                              <a:gd name="T118" fmla="+- 0 6070 5489"/>
                              <a:gd name="T119" fmla="*/ 6070 h 746"/>
                              <a:gd name="T120" fmla="+- 0 6541 6512"/>
                              <a:gd name="T121" fmla="*/ T120 w 746"/>
                              <a:gd name="T122" fmla="+- 0 6006 5489"/>
                              <a:gd name="T123" fmla="*/ 6006 h 746"/>
                              <a:gd name="T124" fmla="+- 0 6519 6512"/>
                              <a:gd name="T125" fmla="*/ T124 w 746"/>
                              <a:gd name="T126" fmla="+- 0 5936 5489"/>
                              <a:gd name="T127" fmla="*/ 5936 h 746"/>
                              <a:gd name="T128" fmla="+- 0 6512 6512"/>
                              <a:gd name="T129" fmla="*/ T128 w 746"/>
                              <a:gd name="T130" fmla="+- 0 5861 5489"/>
                              <a:gd name="T131" fmla="*/ 5861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0" y="372"/>
                                </a:moveTo>
                                <a:lnTo>
                                  <a:pt x="7" y="297"/>
                                </a:lnTo>
                                <a:lnTo>
                                  <a:pt x="29" y="227"/>
                                </a:lnTo>
                                <a:lnTo>
                                  <a:pt x="63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3"/>
                                </a:lnTo>
                                <a:lnTo>
                                  <a:pt x="227" y="29"/>
                                </a:lnTo>
                                <a:lnTo>
                                  <a:pt x="297" y="7"/>
                                </a:lnTo>
                                <a:lnTo>
                                  <a:pt x="372" y="0"/>
                                </a:lnTo>
                                <a:lnTo>
                                  <a:pt x="447" y="7"/>
                                </a:lnTo>
                                <a:lnTo>
                                  <a:pt x="517" y="29"/>
                                </a:lnTo>
                                <a:lnTo>
                                  <a:pt x="581" y="63"/>
                                </a:lnTo>
                                <a:lnTo>
                                  <a:pt x="636" y="109"/>
                                </a:lnTo>
                                <a:lnTo>
                                  <a:pt x="681" y="164"/>
                                </a:lnTo>
                                <a:lnTo>
                                  <a:pt x="716" y="227"/>
                                </a:lnTo>
                                <a:lnTo>
                                  <a:pt x="737" y="297"/>
                                </a:lnTo>
                                <a:lnTo>
                                  <a:pt x="745" y="372"/>
                                </a:lnTo>
                                <a:lnTo>
                                  <a:pt x="737" y="447"/>
                                </a:lnTo>
                                <a:lnTo>
                                  <a:pt x="716" y="517"/>
                                </a:lnTo>
                                <a:lnTo>
                                  <a:pt x="681" y="581"/>
                                </a:lnTo>
                                <a:lnTo>
                                  <a:pt x="636" y="636"/>
                                </a:lnTo>
                                <a:lnTo>
                                  <a:pt x="581" y="681"/>
                                </a:lnTo>
                                <a:lnTo>
                                  <a:pt x="517" y="716"/>
                                </a:lnTo>
                                <a:lnTo>
                                  <a:pt x="447" y="737"/>
                                </a:lnTo>
                                <a:lnTo>
                                  <a:pt x="372" y="745"/>
                                </a:lnTo>
                                <a:lnTo>
                                  <a:pt x="297" y="737"/>
                                </a:lnTo>
                                <a:lnTo>
                                  <a:pt x="227" y="716"/>
                                </a:lnTo>
                                <a:lnTo>
                                  <a:pt x="164" y="681"/>
                                </a:lnTo>
                                <a:lnTo>
                                  <a:pt x="109" y="636"/>
                                </a:lnTo>
                                <a:lnTo>
                                  <a:pt x="63" y="581"/>
                                </a:lnTo>
                                <a:lnTo>
                                  <a:pt x="29" y="517"/>
                                </a:lnTo>
                                <a:lnTo>
                                  <a:pt x="7" y="447"/>
                                </a:lnTo>
                                <a:lnTo>
                                  <a:pt x="0" y="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任意多边形 5436"/>
                        <wps:cNvSpPr>
                          <a:spLocks/>
                        </wps:cNvSpPr>
                        <wps:spPr bwMode="auto">
                          <a:xfrm>
                            <a:off x="11241" y="6568"/>
                            <a:ext cx="959" cy="957"/>
                          </a:xfrm>
                          <a:custGeom>
                            <a:avLst/>
                            <a:gdLst>
                              <a:gd name="T0" fmla="+- 0 11720 11241"/>
                              <a:gd name="T1" fmla="*/ T0 w 959"/>
                              <a:gd name="T2" fmla="+- 0 7525 6569"/>
                              <a:gd name="T3" fmla="*/ 7525 h 957"/>
                              <a:gd name="T4" fmla="+- 0 11643 11241"/>
                              <a:gd name="T5" fmla="*/ T4 w 959"/>
                              <a:gd name="T6" fmla="+- 0 7519 6569"/>
                              <a:gd name="T7" fmla="*/ 7519 h 957"/>
                              <a:gd name="T8" fmla="+- 0 11569 11241"/>
                              <a:gd name="T9" fmla="*/ T8 w 959"/>
                              <a:gd name="T10" fmla="+- 0 7501 6569"/>
                              <a:gd name="T11" fmla="*/ 7501 h 957"/>
                              <a:gd name="T12" fmla="+- 0 11500 11241"/>
                              <a:gd name="T13" fmla="*/ T12 w 959"/>
                              <a:gd name="T14" fmla="+- 0 7472 6569"/>
                              <a:gd name="T15" fmla="*/ 7472 h 957"/>
                              <a:gd name="T16" fmla="+- 0 11437 11241"/>
                              <a:gd name="T17" fmla="*/ T16 w 959"/>
                              <a:gd name="T18" fmla="+- 0 7433 6569"/>
                              <a:gd name="T19" fmla="*/ 7433 h 957"/>
                              <a:gd name="T20" fmla="+- 0 11382 11241"/>
                              <a:gd name="T21" fmla="*/ T20 w 959"/>
                              <a:gd name="T22" fmla="+- 0 7385 6569"/>
                              <a:gd name="T23" fmla="*/ 7385 h 957"/>
                              <a:gd name="T24" fmla="+- 0 11334 11241"/>
                              <a:gd name="T25" fmla="*/ T24 w 959"/>
                              <a:gd name="T26" fmla="+- 0 7329 6569"/>
                              <a:gd name="T27" fmla="*/ 7329 h 957"/>
                              <a:gd name="T28" fmla="+- 0 11295 11241"/>
                              <a:gd name="T29" fmla="*/ T28 w 959"/>
                              <a:gd name="T30" fmla="+- 0 7267 6569"/>
                              <a:gd name="T31" fmla="*/ 7267 h 957"/>
                              <a:gd name="T32" fmla="+- 0 11266 11241"/>
                              <a:gd name="T33" fmla="*/ T32 w 959"/>
                              <a:gd name="T34" fmla="+- 0 7198 6569"/>
                              <a:gd name="T35" fmla="*/ 7198 h 957"/>
                              <a:gd name="T36" fmla="+- 0 11248 11241"/>
                              <a:gd name="T37" fmla="*/ T36 w 959"/>
                              <a:gd name="T38" fmla="+- 0 7124 6569"/>
                              <a:gd name="T39" fmla="*/ 7124 h 957"/>
                              <a:gd name="T40" fmla="+- 0 11241 11241"/>
                              <a:gd name="T41" fmla="*/ T40 w 959"/>
                              <a:gd name="T42" fmla="+- 0 7047 6569"/>
                              <a:gd name="T43" fmla="*/ 7047 h 957"/>
                              <a:gd name="T44" fmla="+- 0 11248 11241"/>
                              <a:gd name="T45" fmla="*/ T44 w 959"/>
                              <a:gd name="T46" fmla="+- 0 6969 6569"/>
                              <a:gd name="T47" fmla="*/ 6969 h 957"/>
                              <a:gd name="T48" fmla="+- 0 11266 11241"/>
                              <a:gd name="T49" fmla="*/ T48 w 959"/>
                              <a:gd name="T50" fmla="+- 0 6896 6569"/>
                              <a:gd name="T51" fmla="*/ 6896 h 957"/>
                              <a:gd name="T52" fmla="+- 0 11295 11241"/>
                              <a:gd name="T53" fmla="*/ T52 w 959"/>
                              <a:gd name="T54" fmla="+- 0 6827 6569"/>
                              <a:gd name="T55" fmla="*/ 6827 h 957"/>
                              <a:gd name="T56" fmla="+- 0 11334 11241"/>
                              <a:gd name="T57" fmla="*/ T56 w 959"/>
                              <a:gd name="T58" fmla="+- 0 6765 6569"/>
                              <a:gd name="T59" fmla="*/ 6765 h 957"/>
                              <a:gd name="T60" fmla="+- 0 11382 11241"/>
                              <a:gd name="T61" fmla="*/ T60 w 959"/>
                              <a:gd name="T62" fmla="+- 0 6709 6569"/>
                              <a:gd name="T63" fmla="*/ 6709 h 957"/>
                              <a:gd name="T64" fmla="+- 0 11437 11241"/>
                              <a:gd name="T65" fmla="*/ T64 w 959"/>
                              <a:gd name="T66" fmla="+- 0 6661 6569"/>
                              <a:gd name="T67" fmla="*/ 6661 h 957"/>
                              <a:gd name="T68" fmla="+- 0 11500 11241"/>
                              <a:gd name="T69" fmla="*/ T68 w 959"/>
                              <a:gd name="T70" fmla="+- 0 6622 6569"/>
                              <a:gd name="T71" fmla="*/ 6622 h 957"/>
                              <a:gd name="T72" fmla="+- 0 11569 11241"/>
                              <a:gd name="T73" fmla="*/ T72 w 959"/>
                              <a:gd name="T74" fmla="+- 0 6593 6569"/>
                              <a:gd name="T75" fmla="*/ 6593 h 957"/>
                              <a:gd name="T76" fmla="+- 0 11643 11241"/>
                              <a:gd name="T77" fmla="*/ T76 w 959"/>
                              <a:gd name="T78" fmla="+- 0 6575 6569"/>
                              <a:gd name="T79" fmla="*/ 6575 h 957"/>
                              <a:gd name="T80" fmla="+- 0 11720 11241"/>
                              <a:gd name="T81" fmla="*/ T80 w 959"/>
                              <a:gd name="T82" fmla="+- 0 6569 6569"/>
                              <a:gd name="T83" fmla="*/ 6569 h 957"/>
                              <a:gd name="T84" fmla="+- 0 11798 11241"/>
                              <a:gd name="T85" fmla="*/ T84 w 959"/>
                              <a:gd name="T86" fmla="+- 0 6575 6569"/>
                              <a:gd name="T87" fmla="*/ 6575 h 957"/>
                              <a:gd name="T88" fmla="+- 0 11872 11241"/>
                              <a:gd name="T89" fmla="*/ T88 w 959"/>
                              <a:gd name="T90" fmla="+- 0 6593 6569"/>
                              <a:gd name="T91" fmla="*/ 6593 h 957"/>
                              <a:gd name="T92" fmla="+- 0 11941 11241"/>
                              <a:gd name="T93" fmla="*/ T92 w 959"/>
                              <a:gd name="T94" fmla="+- 0 6622 6569"/>
                              <a:gd name="T95" fmla="*/ 6622 h 957"/>
                              <a:gd name="T96" fmla="+- 0 12003 11241"/>
                              <a:gd name="T97" fmla="*/ T96 w 959"/>
                              <a:gd name="T98" fmla="+- 0 6661 6569"/>
                              <a:gd name="T99" fmla="*/ 6661 h 957"/>
                              <a:gd name="T100" fmla="+- 0 12059 11241"/>
                              <a:gd name="T101" fmla="*/ T100 w 959"/>
                              <a:gd name="T102" fmla="+- 0 6709 6569"/>
                              <a:gd name="T103" fmla="*/ 6709 h 957"/>
                              <a:gd name="T104" fmla="+- 0 12107 11241"/>
                              <a:gd name="T105" fmla="*/ T104 w 959"/>
                              <a:gd name="T106" fmla="+- 0 6765 6569"/>
                              <a:gd name="T107" fmla="*/ 6765 h 957"/>
                              <a:gd name="T108" fmla="+- 0 12146 11241"/>
                              <a:gd name="T109" fmla="*/ T108 w 959"/>
                              <a:gd name="T110" fmla="+- 0 6827 6569"/>
                              <a:gd name="T111" fmla="*/ 6827 h 957"/>
                              <a:gd name="T112" fmla="+- 0 12175 11241"/>
                              <a:gd name="T113" fmla="*/ T112 w 959"/>
                              <a:gd name="T114" fmla="+- 0 6896 6569"/>
                              <a:gd name="T115" fmla="*/ 6896 h 957"/>
                              <a:gd name="T116" fmla="+- 0 12193 11241"/>
                              <a:gd name="T117" fmla="*/ T116 w 959"/>
                              <a:gd name="T118" fmla="+- 0 6969 6569"/>
                              <a:gd name="T119" fmla="*/ 6969 h 957"/>
                              <a:gd name="T120" fmla="+- 0 12199 11241"/>
                              <a:gd name="T121" fmla="*/ T120 w 959"/>
                              <a:gd name="T122" fmla="+- 0 7047 6569"/>
                              <a:gd name="T123" fmla="*/ 7047 h 957"/>
                              <a:gd name="T124" fmla="+- 0 12193 11241"/>
                              <a:gd name="T125" fmla="*/ T124 w 959"/>
                              <a:gd name="T126" fmla="+- 0 7124 6569"/>
                              <a:gd name="T127" fmla="*/ 7124 h 957"/>
                              <a:gd name="T128" fmla="+- 0 12175 11241"/>
                              <a:gd name="T129" fmla="*/ T128 w 959"/>
                              <a:gd name="T130" fmla="+- 0 7198 6569"/>
                              <a:gd name="T131" fmla="*/ 7198 h 957"/>
                              <a:gd name="T132" fmla="+- 0 12146 11241"/>
                              <a:gd name="T133" fmla="*/ T132 w 959"/>
                              <a:gd name="T134" fmla="+- 0 7267 6569"/>
                              <a:gd name="T135" fmla="*/ 7267 h 957"/>
                              <a:gd name="T136" fmla="+- 0 12107 11241"/>
                              <a:gd name="T137" fmla="*/ T136 w 959"/>
                              <a:gd name="T138" fmla="+- 0 7329 6569"/>
                              <a:gd name="T139" fmla="*/ 7329 h 957"/>
                              <a:gd name="T140" fmla="+- 0 12059 11241"/>
                              <a:gd name="T141" fmla="*/ T140 w 959"/>
                              <a:gd name="T142" fmla="+- 0 7385 6569"/>
                              <a:gd name="T143" fmla="*/ 7385 h 957"/>
                              <a:gd name="T144" fmla="+- 0 12003 11241"/>
                              <a:gd name="T145" fmla="*/ T144 w 959"/>
                              <a:gd name="T146" fmla="+- 0 7433 6569"/>
                              <a:gd name="T147" fmla="*/ 7433 h 957"/>
                              <a:gd name="T148" fmla="+- 0 11941 11241"/>
                              <a:gd name="T149" fmla="*/ T148 w 959"/>
                              <a:gd name="T150" fmla="+- 0 7472 6569"/>
                              <a:gd name="T151" fmla="*/ 7472 h 957"/>
                              <a:gd name="T152" fmla="+- 0 11872 11241"/>
                              <a:gd name="T153" fmla="*/ T152 w 959"/>
                              <a:gd name="T154" fmla="+- 0 7501 6569"/>
                              <a:gd name="T155" fmla="*/ 7501 h 957"/>
                              <a:gd name="T156" fmla="+- 0 11798 11241"/>
                              <a:gd name="T157" fmla="*/ T156 w 959"/>
                              <a:gd name="T158" fmla="+- 0 7519 6569"/>
                              <a:gd name="T159" fmla="*/ 7519 h 957"/>
                              <a:gd name="T160" fmla="+- 0 11720 11241"/>
                              <a:gd name="T161" fmla="*/ T160 w 959"/>
                              <a:gd name="T162" fmla="+- 0 7525 6569"/>
                              <a:gd name="T163" fmla="*/ 7525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9" h="957">
                                <a:moveTo>
                                  <a:pt x="479" y="956"/>
                                </a:moveTo>
                                <a:lnTo>
                                  <a:pt x="402" y="950"/>
                                </a:lnTo>
                                <a:lnTo>
                                  <a:pt x="328" y="932"/>
                                </a:lnTo>
                                <a:lnTo>
                                  <a:pt x="259" y="903"/>
                                </a:lnTo>
                                <a:lnTo>
                                  <a:pt x="196" y="864"/>
                                </a:lnTo>
                                <a:lnTo>
                                  <a:pt x="141" y="816"/>
                                </a:lnTo>
                                <a:lnTo>
                                  <a:pt x="93" y="760"/>
                                </a:lnTo>
                                <a:lnTo>
                                  <a:pt x="54" y="698"/>
                                </a:lnTo>
                                <a:lnTo>
                                  <a:pt x="25" y="629"/>
                                </a:lnTo>
                                <a:lnTo>
                                  <a:pt x="7" y="555"/>
                                </a:lnTo>
                                <a:lnTo>
                                  <a:pt x="0" y="478"/>
                                </a:lnTo>
                                <a:lnTo>
                                  <a:pt x="7" y="400"/>
                                </a:lnTo>
                                <a:lnTo>
                                  <a:pt x="25" y="327"/>
                                </a:lnTo>
                                <a:lnTo>
                                  <a:pt x="54" y="258"/>
                                </a:lnTo>
                                <a:lnTo>
                                  <a:pt x="93" y="196"/>
                                </a:lnTo>
                                <a:lnTo>
                                  <a:pt x="141" y="140"/>
                                </a:lnTo>
                                <a:lnTo>
                                  <a:pt x="196" y="92"/>
                                </a:lnTo>
                                <a:lnTo>
                                  <a:pt x="259" y="53"/>
                                </a:lnTo>
                                <a:lnTo>
                                  <a:pt x="328" y="24"/>
                                </a:lnTo>
                                <a:lnTo>
                                  <a:pt x="402" y="6"/>
                                </a:lnTo>
                                <a:lnTo>
                                  <a:pt x="479" y="0"/>
                                </a:lnTo>
                                <a:lnTo>
                                  <a:pt x="557" y="6"/>
                                </a:lnTo>
                                <a:lnTo>
                                  <a:pt x="631" y="24"/>
                                </a:lnTo>
                                <a:lnTo>
                                  <a:pt x="700" y="53"/>
                                </a:lnTo>
                                <a:lnTo>
                                  <a:pt x="762" y="92"/>
                                </a:lnTo>
                                <a:lnTo>
                                  <a:pt x="818" y="140"/>
                                </a:lnTo>
                                <a:lnTo>
                                  <a:pt x="866" y="196"/>
                                </a:lnTo>
                                <a:lnTo>
                                  <a:pt x="905" y="258"/>
                                </a:lnTo>
                                <a:lnTo>
                                  <a:pt x="934" y="327"/>
                                </a:lnTo>
                                <a:lnTo>
                                  <a:pt x="952" y="400"/>
                                </a:lnTo>
                                <a:lnTo>
                                  <a:pt x="958" y="478"/>
                                </a:lnTo>
                                <a:lnTo>
                                  <a:pt x="952" y="555"/>
                                </a:lnTo>
                                <a:lnTo>
                                  <a:pt x="934" y="629"/>
                                </a:lnTo>
                                <a:lnTo>
                                  <a:pt x="905" y="698"/>
                                </a:lnTo>
                                <a:lnTo>
                                  <a:pt x="866" y="760"/>
                                </a:lnTo>
                                <a:lnTo>
                                  <a:pt x="818" y="816"/>
                                </a:lnTo>
                                <a:lnTo>
                                  <a:pt x="762" y="864"/>
                                </a:lnTo>
                                <a:lnTo>
                                  <a:pt x="700" y="903"/>
                                </a:lnTo>
                                <a:lnTo>
                                  <a:pt x="631" y="932"/>
                                </a:lnTo>
                                <a:lnTo>
                                  <a:pt x="557" y="950"/>
                                </a:lnTo>
                                <a:lnTo>
                                  <a:pt x="479" y="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任意多边形 5437"/>
                        <wps:cNvSpPr>
                          <a:spLocks/>
                        </wps:cNvSpPr>
                        <wps:spPr bwMode="auto">
                          <a:xfrm>
                            <a:off x="11241" y="6568"/>
                            <a:ext cx="959" cy="957"/>
                          </a:xfrm>
                          <a:custGeom>
                            <a:avLst/>
                            <a:gdLst>
                              <a:gd name="T0" fmla="+- 0 11241 11241"/>
                              <a:gd name="T1" fmla="*/ T0 w 959"/>
                              <a:gd name="T2" fmla="+- 0 7047 6569"/>
                              <a:gd name="T3" fmla="*/ 7047 h 957"/>
                              <a:gd name="T4" fmla="+- 0 11248 11241"/>
                              <a:gd name="T5" fmla="*/ T4 w 959"/>
                              <a:gd name="T6" fmla="+- 0 6969 6569"/>
                              <a:gd name="T7" fmla="*/ 6969 h 957"/>
                              <a:gd name="T8" fmla="+- 0 11266 11241"/>
                              <a:gd name="T9" fmla="*/ T8 w 959"/>
                              <a:gd name="T10" fmla="+- 0 6896 6569"/>
                              <a:gd name="T11" fmla="*/ 6896 h 957"/>
                              <a:gd name="T12" fmla="+- 0 11295 11241"/>
                              <a:gd name="T13" fmla="*/ T12 w 959"/>
                              <a:gd name="T14" fmla="+- 0 6827 6569"/>
                              <a:gd name="T15" fmla="*/ 6827 h 957"/>
                              <a:gd name="T16" fmla="+- 0 11334 11241"/>
                              <a:gd name="T17" fmla="*/ T16 w 959"/>
                              <a:gd name="T18" fmla="+- 0 6765 6569"/>
                              <a:gd name="T19" fmla="*/ 6765 h 957"/>
                              <a:gd name="T20" fmla="+- 0 11382 11241"/>
                              <a:gd name="T21" fmla="*/ T20 w 959"/>
                              <a:gd name="T22" fmla="+- 0 6709 6569"/>
                              <a:gd name="T23" fmla="*/ 6709 h 957"/>
                              <a:gd name="T24" fmla="+- 0 11437 11241"/>
                              <a:gd name="T25" fmla="*/ T24 w 959"/>
                              <a:gd name="T26" fmla="+- 0 6661 6569"/>
                              <a:gd name="T27" fmla="*/ 6661 h 957"/>
                              <a:gd name="T28" fmla="+- 0 11500 11241"/>
                              <a:gd name="T29" fmla="*/ T28 w 959"/>
                              <a:gd name="T30" fmla="+- 0 6622 6569"/>
                              <a:gd name="T31" fmla="*/ 6622 h 957"/>
                              <a:gd name="T32" fmla="+- 0 11569 11241"/>
                              <a:gd name="T33" fmla="*/ T32 w 959"/>
                              <a:gd name="T34" fmla="+- 0 6593 6569"/>
                              <a:gd name="T35" fmla="*/ 6593 h 957"/>
                              <a:gd name="T36" fmla="+- 0 11643 11241"/>
                              <a:gd name="T37" fmla="*/ T36 w 959"/>
                              <a:gd name="T38" fmla="+- 0 6575 6569"/>
                              <a:gd name="T39" fmla="*/ 6575 h 957"/>
                              <a:gd name="T40" fmla="+- 0 11720 11241"/>
                              <a:gd name="T41" fmla="*/ T40 w 959"/>
                              <a:gd name="T42" fmla="+- 0 6569 6569"/>
                              <a:gd name="T43" fmla="*/ 6569 h 957"/>
                              <a:gd name="T44" fmla="+- 0 11798 11241"/>
                              <a:gd name="T45" fmla="*/ T44 w 959"/>
                              <a:gd name="T46" fmla="+- 0 6575 6569"/>
                              <a:gd name="T47" fmla="*/ 6575 h 957"/>
                              <a:gd name="T48" fmla="+- 0 11872 11241"/>
                              <a:gd name="T49" fmla="*/ T48 w 959"/>
                              <a:gd name="T50" fmla="+- 0 6593 6569"/>
                              <a:gd name="T51" fmla="*/ 6593 h 957"/>
                              <a:gd name="T52" fmla="+- 0 11941 11241"/>
                              <a:gd name="T53" fmla="*/ T52 w 959"/>
                              <a:gd name="T54" fmla="+- 0 6622 6569"/>
                              <a:gd name="T55" fmla="*/ 6622 h 957"/>
                              <a:gd name="T56" fmla="+- 0 12003 11241"/>
                              <a:gd name="T57" fmla="*/ T56 w 959"/>
                              <a:gd name="T58" fmla="+- 0 6661 6569"/>
                              <a:gd name="T59" fmla="*/ 6661 h 957"/>
                              <a:gd name="T60" fmla="+- 0 12059 11241"/>
                              <a:gd name="T61" fmla="*/ T60 w 959"/>
                              <a:gd name="T62" fmla="+- 0 6709 6569"/>
                              <a:gd name="T63" fmla="*/ 6709 h 957"/>
                              <a:gd name="T64" fmla="+- 0 12107 11241"/>
                              <a:gd name="T65" fmla="*/ T64 w 959"/>
                              <a:gd name="T66" fmla="+- 0 6765 6569"/>
                              <a:gd name="T67" fmla="*/ 6765 h 957"/>
                              <a:gd name="T68" fmla="+- 0 12146 11241"/>
                              <a:gd name="T69" fmla="*/ T68 w 959"/>
                              <a:gd name="T70" fmla="+- 0 6827 6569"/>
                              <a:gd name="T71" fmla="*/ 6827 h 957"/>
                              <a:gd name="T72" fmla="+- 0 12175 11241"/>
                              <a:gd name="T73" fmla="*/ T72 w 959"/>
                              <a:gd name="T74" fmla="+- 0 6896 6569"/>
                              <a:gd name="T75" fmla="*/ 6896 h 957"/>
                              <a:gd name="T76" fmla="+- 0 12193 11241"/>
                              <a:gd name="T77" fmla="*/ T76 w 959"/>
                              <a:gd name="T78" fmla="+- 0 6969 6569"/>
                              <a:gd name="T79" fmla="*/ 6969 h 957"/>
                              <a:gd name="T80" fmla="+- 0 12199 11241"/>
                              <a:gd name="T81" fmla="*/ T80 w 959"/>
                              <a:gd name="T82" fmla="+- 0 7047 6569"/>
                              <a:gd name="T83" fmla="*/ 7047 h 957"/>
                              <a:gd name="T84" fmla="+- 0 12193 11241"/>
                              <a:gd name="T85" fmla="*/ T84 w 959"/>
                              <a:gd name="T86" fmla="+- 0 7124 6569"/>
                              <a:gd name="T87" fmla="*/ 7124 h 957"/>
                              <a:gd name="T88" fmla="+- 0 12175 11241"/>
                              <a:gd name="T89" fmla="*/ T88 w 959"/>
                              <a:gd name="T90" fmla="+- 0 7198 6569"/>
                              <a:gd name="T91" fmla="*/ 7198 h 957"/>
                              <a:gd name="T92" fmla="+- 0 12146 11241"/>
                              <a:gd name="T93" fmla="*/ T92 w 959"/>
                              <a:gd name="T94" fmla="+- 0 7267 6569"/>
                              <a:gd name="T95" fmla="*/ 7267 h 957"/>
                              <a:gd name="T96" fmla="+- 0 12107 11241"/>
                              <a:gd name="T97" fmla="*/ T96 w 959"/>
                              <a:gd name="T98" fmla="+- 0 7329 6569"/>
                              <a:gd name="T99" fmla="*/ 7329 h 957"/>
                              <a:gd name="T100" fmla="+- 0 12059 11241"/>
                              <a:gd name="T101" fmla="*/ T100 w 959"/>
                              <a:gd name="T102" fmla="+- 0 7385 6569"/>
                              <a:gd name="T103" fmla="*/ 7385 h 957"/>
                              <a:gd name="T104" fmla="+- 0 12003 11241"/>
                              <a:gd name="T105" fmla="*/ T104 w 959"/>
                              <a:gd name="T106" fmla="+- 0 7433 6569"/>
                              <a:gd name="T107" fmla="*/ 7433 h 957"/>
                              <a:gd name="T108" fmla="+- 0 11941 11241"/>
                              <a:gd name="T109" fmla="*/ T108 w 959"/>
                              <a:gd name="T110" fmla="+- 0 7472 6569"/>
                              <a:gd name="T111" fmla="*/ 7472 h 957"/>
                              <a:gd name="T112" fmla="+- 0 11872 11241"/>
                              <a:gd name="T113" fmla="*/ T112 w 959"/>
                              <a:gd name="T114" fmla="+- 0 7501 6569"/>
                              <a:gd name="T115" fmla="*/ 7501 h 957"/>
                              <a:gd name="T116" fmla="+- 0 11798 11241"/>
                              <a:gd name="T117" fmla="*/ T116 w 959"/>
                              <a:gd name="T118" fmla="+- 0 7519 6569"/>
                              <a:gd name="T119" fmla="*/ 7519 h 957"/>
                              <a:gd name="T120" fmla="+- 0 11720 11241"/>
                              <a:gd name="T121" fmla="*/ T120 w 959"/>
                              <a:gd name="T122" fmla="+- 0 7525 6569"/>
                              <a:gd name="T123" fmla="*/ 7525 h 957"/>
                              <a:gd name="T124" fmla="+- 0 11643 11241"/>
                              <a:gd name="T125" fmla="*/ T124 w 959"/>
                              <a:gd name="T126" fmla="+- 0 7519 6569"/>
                              <a:gd name="T127" fmla="*/ 7519 h 957"/>
                              <a:gd name="T128" fmla="+- 0 11569 11241"/>
                              <a:gd name="T129" fmla="*/ T128 w 959"/>
                              <a:gd name="T130" fmla="+- 0 7501 6569"/>
                              <a:gd name="T131" fmla="*/ 7501 h 957"/>
                              <a:gd name="T132" fmla="+- 0 11500 11241"/>
                              <a:gd name="T133" fmla="*/ T132 w 959"/>
                              <a:gd name="T134" fmla="+- 0 7472 6569"/>
                              <a:gd name="T135" fmla="*/ 7472 h 957"/>
                              <a:gd name="T136" fmla="+- 0 11437 11241"/>
                              <a:gd name="T137" fmla="*/ T136 w 959"/>
                              <a:gd name="T138" fmla="+- 0 7433 6569"/>
                              <a:gd name="T139" fmla="*/ 7433 h 957"/>
                              <a:gd name="T140" fmla="+- 0 11382 11241"/>
                              <a:gd name="T141" fmla="*/ T140 w 959"/>
                              <a:gd name="T142" fmla="+- 0 7385 6569"/>
                              <a:gd name="T143" fmla="*/ 7385 h 957"/>
                              <a:gd name="T144" fmla="+- 0 11334 11241"/>
                              <a:gd name="T145" fmla="*/ T144 w 959"/>
                              <a:gd name="T146" fmla="+- 0 7329 6569"/>
                              <a:gd name="T147" fmla="*/ 7329 h 957"/>
                              <a:gd name="T148" fmla="+- 0 11295 11241"/>
                              <a:gd name="T149" fmla="*/ T148 w 959"/>
                              <a:gd name="T150" fmla="+- 0 7267 6569"/>
                              <a:gd name="T151" fmla="*/ 7267 h 957"/>
                              <a:gd name="T152" fmla="+- 0 11266 11241"/>
                              <a:gd name="T153" fmla="*/ T152 w 959"/>
                              <a:gd name="T154" fmla="+- 0 7198 6569"/>
                              <a:gd name="T155" fmla="*/ 7198 h 957"/>
                              <a:gd name="T156" fmla="+- 0 11248 11241"/>
                              <a:gd name="T157" fmla="*/ T156 w 959"/>
                              <a:gd name="T158" fmla="+- 0 7124 6569"/>
                              <a:gd name="T159" fmla="*/ 7124 h 957"/>
                              <a:gd name="T160" fmla="+- 0 11241 11241"/>
                              <a:gd name="T161" fmla="*/ T160 w 959"/>
                              <a:gd name="T162" fmla="+- 0 7047 6569"/>
                              <a:gd name="T163" fmla="*/ 7047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9" h="957">
                                <a:moveTo>
                                  <a:pt x="0" y="478"/>
                                </a:moveTo>
                                <a:lnTo>
                                  <a:pt x="7" y="400"/>
                                </a:lnTo>
                                <a:lnTo>
                                  <a:pt x="25" y="327"/>
                                </a:lnTo>
                                <a:lnTo>
                                  <a:pt x="54" y="258"/>
                                </a:lnTo>
                                <a:lnTo>
                                  <a:pt x="93" y="196"/>
                                </a:lnTo>
                                <a:lnTo>
                                  <a:pt x="141" y="140"/>
                                </a:lnTo>
                                <a:lnTo>
                                  <a:pt x="196" y="92"/>
                                </a:lnTo>
                                <a:lnTo>
                                  <a:pt x="259" y="53"/>
                                </a:lnTo>
                                <a:lnTo>
                                  <a:pt x="328" y="24"/>
                                </a:lnTo>
                                <a:lnTo>
                                  <a:pt x="402" y="6"/>
                                </a:lnTo>
                                <a:lnTo>
                                  <a:pt x="479" y="0"/>
                                </a:lnTo>
                                <a:lnTo>
                                  <a:pt x="557" y="6"/>
                                </a:lnTo>
                                <a:lnTo>
                                  <a:pt x="631" y="24"/>
                                </a:lnTo>
                                <a:lnTo>
                                  <a:pt x="700" y="53"/>
                                </a:lnTo>
                                <a:lnTo>
                                  <a:pt x="762" y="92"/>
                                </a:lnTo>
                                <a:lnTo>
                                  <a:pt x="818" y="140"/>
                                </a:lnTo>
                                <a:lnTo>
                                  <a:pt x="866" y="196"/>
                                </a:lnTo>
                                <a:lnTo>
                                  <a:pt x="905" y="258"/>
                                </a:lnTo>
                                <a:lnTo>
                                  <a:pt x="934" y="327"/>
                                </a:lnTo>
                                <a:lnTo>
                                  <a:pt x="952" y="400"/>
                                </a:lnTo>
                                <a:lnTo>
                                  <a:pt x="958" y="478"/>
                                </a:lnTo>
                                <a:lnTo>
                                  <a:pt x="952" y="555"/>
                                </a:lnTo>
                                <a:lnTo>
                                  <a:pt x="934" y="629"/>
                                </a:lnTo>
                                <a:lnTo>
                                  <a:pt x="905" y="698"/>
                                </a:lnTo>
                                <a:lnTo>
                                  <a:pt x="866" y="760"/>
                                </a:lnTo>
                                <a:lnTo>
                                  <a:pt x="818" y="816"/>
                                </a:lnTo>
                                <a:lnTo>
                                  <a:pt x="762" y="864"/>
                                </a:lnTo>
                                <a:lnTo>
                                  <a:pt x="700" y="903"/>
                                </a:lnTo>
                                <a:lnTo>
                                  <a:pt x="631" y="932"/>
                                </a:lnTo>
                                <a:lnTo>
                                  <a:pt x="557" y="950"/>
                                </a:lnTo>
                                <a:lnTo>
                                  <a:pt x="479" y="956"/>
                                </a:lnTo>
                                <a:lnTo>
                                  <a:pt x="402" y="950"/>
                                </a:lnTo>
                                <a:lnTo>
                                  <a:pt x="328" y="932"/>
                                </a:lnTo>
                                <a:lnTo>
                                  <a:pt x="259" y="903"/>
                                </a:lnTo>
                                <a:lnTo>
                                  <a:pt x="196" y="864"/>
                                </a:lnTo>
                                <a:lnTo>
                                  <a:pt x="141" y="816"/>
                                </a:lnTo>
                                <a:lnTo>
                                  <a:pt x="93" y="760"/>
                                </a:lnTo>
                                <a:lnTo>
                                  <a:pt x="54" y="698"/>
                                </a:lnTo>
                                <a:lnTo>
                                  <a:pt x="25" y="629"/>
                                </a:lnTo>
                                <a:lnTo>
                                  <a:pt x="7" y="555"/>
                                </a:lnTo>
                                <a:lnTo>
                                  <a:pt x="0" y="4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任意多边形 5438"/>
                        <wps:cNvSpPr>
                          <a:spLocks/>
                        </wps:cNvSpPr>
                        <wps:spPr bwMode="auto">
                          <a:xfrm>
                            <a:off x="11347" y="6674"/>
                            <a:ext cx="746" cy="746"/>
                          </a:xfrm>
                          <a:custGeom>
                            <a:avLst/>
                            <a:gdLst>
                              <a:gd name="T0" fmla="+- 0 11720 11348"/>
                              <a:gd name="T1" fmla="*/ T0 w 746"/>
                              <a:gd name="T2" fmla="+- 0 7420 6674"/>
                              <a:gd name="T3" fmla="*/ 7420 h 746"/>
                              <a:gd name="T4" fmla="+- 0 11645 11348"/>
                              <a:gd name="T5" fmla="*/ T4 w 746"/>
                              <a:gd name="T6" fmla="+- 0 7412 6674"/>
                              <a:gd name="T7" fmla="*/ 7412 h 746"/>
                              <a:gd name="T8" fmla="+- 0 11575 11348"/>
                              <a:gd name="T9" fmla="*/ T8 w 746"/>
                              <a:gd name="T10" fmla="+- 0 7390 6674"/>
                              <a:gd name="T11" fmla="*/ 7390 h 746"/>
                              <a:gd name="T12" fmla="+- 0 11512 11348"/>
                              <a:gd name="T13" fmla="*/ T12 w 746"/>
                              <a:gd name="T14" fmla="+- 0 7356 6674"/>
                              <a:gd name="T15" fmla="*/ 7356 h 746"/>
                              <a:gd name="T16" fmla="+- 0 11457 11348"/>
                              <a:gd name="T17" fmla="*/ T16 w 746"/>
                              <a:gd name="T18" fmla="+- 0 7310 6674"/>
                              <a:gd name="T19" fmla="*/ 7310 h 746"/>
                              <a:gd name="T20" fmla="+- 0 11411 11348"/>
                              <a:gd name="T21" fmla="*/ T20 w 746"/>
                              <a:gd name="T22" fmla="+- 0 7255 6674"/>
                              <a:gd name="T23" fmla="*/ 7255 h 746"/>
                              <a:gd name="T24" fmla="+- 0 11377 11348"/>
                              <a:gd name="T25" fmla="*/ T24 w 746"/>
                              <a:gd name="T26" fmla="+- 0 7192 6674"/>
                              <a:gd name="T27" fmla="*/ 7192 h 746"/>
                              <a:gd name="T28" fmla="+- 0 11355 11348"/>
                              <a:gd name="T29" fmla="*/ T28 w 746"/>
                              <a:gd name="T30" fmla="+- 0 7122 6674"/>
                              <a:gd name="T31" fmla="*/ 7122 h 746"/>
                              <a:gd name="T32" fmla="+- 0 11348 11348"/>
                              <a:gd name="T33" fmla="*/ T32 w 746"/>
                              <a:gd name="T34" fmla="+- 0 7047 6674"/>
                              <a:gd name="T35" fmla="*/ 7047 h 746"/>
                              <a:gd name="T36" fmla="+- 0 11355 11348"/>
                              <a:gd name="T37" fmla="*/ T36 w 746"/>
                              <a:gd name="T38" fmla="+- 0 6972 6674"/>
                              <a:gd name="T39" fmla="*/ 6972 h 746"/>
                              <a:gd name="T40" fmla="+- 0 11377 11348"/>
                              <a:gd name="T41" fmla="*/ T40 w 746"/>
                              <a:gd name="T42" fmla="+- 0 6902 6674"/>
                              <a:gd name="T43" fmla="*/ 6902 h 746"/>
                              <a:gd name="T44" fmla="+- 0 11411 11348"/>
                              <a:gd name="T45" fmla="*/ T44 w 746"/>
                              <a:gd name="T46" fmla="+- 0 6838 6674"/>
                              <a:gd name="T47" fmla="*/ 6838 h 746"/>
                              <a:gd name="T48" fmla="+- 0 11457 11348"/>
                              <a:gd name="T49" fmla="*/ T48 w 746"/>
                              <a:gd name="T50" fmla="+- 0 6783 6674"/>
                              <a:gd name="T51" fmla="*/ 6783 h 746"/>
                              <a:gd name="T52" fmla="+- 0 11512 11348"/>
                              <a:gd name="T53" fmla="*/ T52 w 746"/>
                              <a:gd name="T54" fmla="+- 0 6738 6674"/>
                              <a:gd name="T55" fmla="*/ 6738 h 746"/>
                              <a:gd name="T56" fmla="+- 0 11575 11348"/>
                              <a:gd name="T57" fmla="*/ T56 w 746"/>
                              <a:gd name="T58" fmla="+- 0 6703 6674"/>
                              <a:gd name="T59" fmla="*/ 6703 h 746"/>
                              <a:gd name="T60" fmla="+- 0 11645 11348"/>
                              <a:gd name="T61" fmla="*/ T60 w 746"/>
                              <a:gd name="T62" fmla="+- 0 6682 6674"/>
                              <a:gd name="T63" fmla="*/ 6682 h 746"/>
                              <a:gd name="T64" fmla="+- 0 11720 11348"/>
                              <a:gd name="T65" fmla="*/ T64 w 746"/>
                              <a:gd name="T66" fmla="+- 0 6674 6674"/>
                              <a:gd name="T67" fmla="*/ 6674 h 746"/>
                              <a:gd name="T68" fmla="+- 0 11795 11348"/>
                              <a:gd name="T69" fmla="*/ T68 w 746"/>
                              <a:gd name="T70" fmla="+- 0 6682 6674"/>
                              <a:gd name="T71" fmla="*/ 6682 h 746"/>
                              <a:gd name="T72" fmla="+- 0 11865 11348"/>
                              <a:gd name="T73" fmla="*/ T72 w 746"/>
                              <a:gd name="T74" fmla="+- 0 6703 6674"/>
                              <a:gd name="T75" fmla="*/ 6703 h 746"/>
                              <a:gd name="T76" fmla="+- 0 11929 11348"/>
                              <a:gd name="T77" fmla="*/ T76 w 746"/>
                              <a:gd name="T78" fmla="+- 0 6738 6674"/>
                              <a:gd name="T79" fmla="*/ 6738 h 746"/>
                              <a:gd name="T80" fmla="+- 0 11984 11348"/>
                              <a:gd name="T81" fmla="*/ T80 w 746"/>
                              <a:gd name="T82" fmla="+- 0 6783 6674"/>
                              <a:gd name="T83" fmla="*/ 6783 h 746"/>
                              <a:gd name="T84" fmla="+- 0 12029 11348"/>
                              <a:gd name="T85" fmla="*/ T84 w 746"/>
                              <a:gd name="T86" fmla="+- 0 6838 6674"/>
                              <a:gd name="T87" fmla="*/ 6838 h 746"/>
                              <a:gd name="T88" fmla="+- 0 12064 11348"/>
                              <a:gd name="T89" fmla="*/ T88 w 746"/>
                              <a:gd name="T90" fmla="+- 0 6902 6674"/>
                              <a:gd name="T91" fmla="*/ 6902 h 746"/>
                              <a:gd name="T92" fmla="+- 0 12086 11348"/>
                              <a:gd name="T93" fmla="*/ T92 w 746"/>
                              <a:gd name="T94" fmla="+- 0 6972 6674"/>
                              <a:gd name="T95" fmla="*/ 6972 h 746"/>
                              <a:gd name="T96" fmla="+- 0 12093 11348"/>
                              <a:gd name="T97" fmla="*/ T96 w 746"/>
                              <a:gd name="T98" fmla="+- 0 7047 6674"/>
                              <a:gd name="T99" fmla="*/ 7047 h 746"/>
                              <a:gd name="T100" fmla="+- 0 12086 11348"/>
                              <a:gd name="T101" fmla="*/ T100 w 746"/>
                              <a:gd name="T102" fmla="+- 0 7122 6674"/>
                              <a:gd name="T103" fmla="*/ 7122 h 746"/>
                              <a:gd name="T104" fmla="+- 0 12064 11348"/>
                              <a:gd name="T105" fmla="*/ T104 w 746"/>
                              <a:gd name="T106" fmla="+- 0 7192 6674"/>
                              <a:gd name="T107" fmla="*/ 7192 h 746"/>
                              <a:gd name="T108" fmla="+- 0 12029 11348"/>
                              <a:gd name="T109" fmla="*/ T108 w 746"/>
                              <a:gd name="T110" fmla="+- 0 7255 6674"/>
                              <a:gd name="T111" fmla="*/ 7255 h 746"/>
                              <a:gd name="T112" fmla="+- 0 11984 11348"/>
                              <a:gd name="T113" fmla="*/ T112 w 746"/>
                              <a:gd name="T114" fmla="+- 0 7310 6674"/>
                              <a:gd name="T115" fmla="*/ 7310 h 746"/>
                              <a:gd name="T116" fmla="+- 0 11929 11348"/>
                              <a:gd name="T117" fmla="*/ T116 w 746"/>
                              <a:gd name="T118" fmla="+- 0 7356 6674"/>
                              <a:gd name="T119" fmla="*/ 7356 h 746"/>
                              <a:gd name="T120" fmla="+- 0 11865 11348"/>
                              <a:gd name="T121" fmla="*/ T120 w 746"/>
                              <a:gd name="T122" fmla="+- 0 7390 6674"/>
                              <a:gd name="T123" fmla="*/ 7390 h 746"/>
                              <a:gd name="T124" fmla="+- 0 11795 11348"/>
                              <a:gd name="T125" fmla="*/ T124 w 746"/>
                              <a:gd name="T126" fmla="+- 0 7412 6674"/>
                              <a:gd name="T127" fmla="*/ 7412 h 746"/>
                              <a:gd name="T128" fmla="+- 0 11720 11348"/>
                              <a:gd name="T129" fmla="*/ T128 w 746"/>
                              <a:gd name="T130" fmla="+- 0 7420 6674"/>
                              <a:gd name="T131" fmla="*/ 7420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372" y="746"/>
                                </a:moveTo>
                                <a:lnTo>
                                  <a:pt x="297" y="738"/>
                                </a:lnTo>
                                <a:lnTo>
                                  <a:pt x="227" y="716"/>
                                </a:lnTo>
                                <a:lnTo>
                                  <a:pt x="164" y="682"/>
                                </a:lnTo>
                                <a:lnTo>
                                  <a:pt x="109" y="636"/>
                                </a:lnTo>
                                <a:lnTo>
                                  <a:pt x="63" y="581"/>
                                </a:lnTo>
                                <a:lnTo>
                                  <a:pt x="29" y="518"/>
                                </a:lnTo>
                                <a:lnTo>
                                  <a:pt x="7" y="448"/>
                                </a:lnTo>
                                <a:lnTo>
                                  <a:pt x="0" y="373"/>
                                </a:lnTo>
                                <a:lnTo>
                                  <a:pt x="7" y="298"/>
                                </a:lnTo>
                                <a:lnTo>
                                  <a:pt x="29" y="228"/>
                                </a:lnTo>
                                <a:lnTo>
                                  <a:pt x="63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4"/>
                                </a:lnTo>
                                <a:lnTo>
                                  <a:pt x="227" y="29"/>
                                </a:lnTo>
                                <a:lnTo>
                                  <a:pt x="297" y="8"/>
                                </a:lnTo>
                                <a:lnTo>
                                  <a:pt x="372" y="0"/>
                                </a:lnTo>
                                <a:lnTo>
                                  <a:pt x="447" y="8"/>
                                </a:lnTo>
                                <a:lnTo>
                                  <a:pt x="517" y="29"/>
                                </a:lnTo>
                                <a:lnTo>
                                  <a:pt x="581" y="64"/>
                                </a:lnTo>
                                <a:lnTo>
                                  <a:pt x="636" y="109"/>
                                </a:lnTo>
                                <a:lnTo>
                                  <a:pt x="681" y="164"/>
                                </a:lnTo>
                                <a:lnTo>
                                  <a:pt x="716" y="228"/>
                                </a:lnTo>
                                <a:lnTo>
                                  <a:pt x="738" y="298"/>
                                </a:lnTo>
                                <a:lnTo>
                                  <a:pt x="745" y="373"/>
                                </a:lnTo>
                                <a:lnTo>
                                  <a:pt x="738" y="448"/>
                                </a:lnTo>
                                <a:lnTo>
                                  <a:pt x="716" y="518"/>
                                </a:lnTo>
                                <a:lnTo>
                                  <a:pt x="681" y="581"/>
                                </a:lnTo>
                                <a:lnTo>
                                  <a:pt x="636" y="636"/>
                                </a:lnTo>
                                <a:lnTo>
                                  <a:pt x="581" y="682"/>
                                </a:lnTo>
                                <a:lnTo>
                                  <a:pt x="517" y="716"/>
                                </a:lnTo>
                                <a:lnTo>
                                  <a:pt x="447" y="738"/>
                                </a:lnTo>
                                <a:lnTo>
                                  <a:pt x="372" y="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任意多边形 5439"/>
                        <wps:cNvSpPr>
                          <a:spLocks/>
                        </wps:cNvSpPr>
                        <wps:spPr bwMode="auto">
                          <a:xfrm>
                            <a:off x="11347" y="6674"/>
                            <a:ext cx="746" cy="746"/>
                          </a:xfrm>
                          <a:custGeom>
                            <a:avLst/>
                            <a:gdLst>
                              <a:gd name="T0" fmla="+- 0 11348 11348"/>
                              <a:gd name="T1" fmla="*/ T0 w 746"/>
                              <a:gd name="T2" fmla="+- 0 7047 6674"/>
                              <a:gd name="T3" fmla="*/ 7047 h 746"/>
                              <a:gd name="T4" fmla="+- 0 11355 11348"/>
                              <a:gd name="T5" fmla="*/ T4 w 746"/>
                              <a:gd name="T6" fmla="+- 0 6972 6674"/>
                              <a:gd name="T7" fmla="*/ 6972 h 746"/>
                              <a:gd name="T8" fmla="+- 0 11377 11348"/>
                              <a:gd name="T9" fmla="*/ T8 w 746"/>
                              <a:gd name="T10" fmla="+- 0 6902 6674"/>
                              <a:gd name="T11" fmla="*/ 6902 h 746"/>
                              <a:gd name="T12" fmla="+- 0 11411 11348"/>
                              <a:gd name="T13" fmla="*/ T12 w 746"/>
                              <a:gd name="T14" fmla="+- 0 6838 6674"/>
                              <a:gd name="T15" fmla="*/ 6838 h 746"/>
                              <a:gd name="T16" fmla="+- 0 11457 11348"/>
                              <a:gd name="T17" fmla="*/ T16 w 746"/>
                              <a:gd name="T18" fmla="+- 0 6783 6674"/>
                              <a:gd name="T19" fmla="*/ 6783 h 746"/>
                              <a:gd name="T20" fmla="+- 0 11512 11348"/>
                              <a:gd name="T21" fmla="*/ T20 w 746"/>
                              <a:gd name="T22" fmla="+- 0 6738 6674"/>
                              <a:gd name="T23" fmla="*/ 6738 h 746"/>
                              <a:gd name="T24" fmla="+- 0 11575 11348"/>
                              <a:gd name="T25" fmla="*/ T24 w 746"/>
                              <a:gd name="T26" fmla="+- 0 6703 6674"/>
                              <a:gd name="T27" fmla="*/ 6703 h 746"/>
                              <a:gd name="T28" fmla="+- 0 11645 11348"/>
                              <a:gd name="T29" fmla="*/ T28 w 746"/>
                              <a:gd name="T30" fmla="+- 0 6682 6674"/>
                              <a:gd name="T31" fmla="*/ 6682 h 746"/>
                              <a:gd name="T32" fmla="+- 0 11720 11348"/>
                              <a:gd name="T33" fmla="*/ T32 w 746"/>
                              <a:gd name="T34" fmla="+- 0 6674 6674"/>
                              <a:gd name="T35" fmla="*/ 6674 h 746"/>
                              <a:gd name="T36" fmla="+- 0 11795 11348"/>
                              <a:gd name="T37" fmla="*/ T36 w 746"/>
                              <a:gd name="T38" fmla="+- 0 6682 6674"/>
                              <a:gd name="T39" fmla="*/ 6682 h 746"/>
                              <a:gd name="T40" fmla="+- 0 11865 11348"/>
                              <a:gd name="T41" fmla="*/ T40 w 746"/>
                              <a:gd name="T42" fmla="+- 0 6703 6674"/>
                              <a:gd name="T43" fmla="*/ 6703 h 746"/>
                              <a:gd name="T44" fmla="+- 0 11929 11348"/>
                              <a:gd name="T45" fmla="*/ T44 w 746"/>
                              <a:gd name="T46" fmla="+- 0 6738 6674"/>
                              <a:gd name="T47" fmla="*/ 6738 h 746"/>
                              <a:gd name="T48" fmla="+- 0 11984 11348"/>
                              <a:gd name="T49" fmla="*/ T48 w 746"/>
                              <a:gd name="T50" fmla="+- 0 6783 6674"/>
                              <a:gd name="T51" fmla="*/ 6783 h 746"/>
                              <a:gd name="T52" fmla="+- 0 12029 11348"/>
                              <a:gd name="T53" fmla="*/ T52 w 746"/>
                              <a:gd name="T54" fmla="+- 0 6838 6674"/>
                              <a:gd name="T55" fmla="*/ 6838 h 746"/>
                              <a:gd name="T56" fmla="+- 0 12064 11348"/>
                              <a:gd name="T57" fmla="*/ T56 w 746"/>
                              <a:gd name="T58" fmla="+- 0 6902 6674"/>
                              <a:gd name="T59" fmla="*/ 6902 h 746"/>
                              <a:gd name="T60" fmla="+- 0 12086 11348"/>
                              <a:gd name="T61" fmla="*/ T60 w 746"/>
                              <a:gd name="T62" fmla="+- 0 6972 6674"/>
                              <a:gd name="T63" fmla="*/ 6972 h 746"/>
                              <a:gd name="T64" fmla="+- 0 12093 11348"/>
                              <a:gd name="T65" fmla="*/ T64 w 746"/>
                              <a:gd name="T66" fmla="+- 0 7047 6674"/>
                              <a:gd name="T67" fmla="*/ 7047 h 746"/>
                              <a:gd name="T68" fmla="+- 0 12086 11348"/>
                              <a:gd name="T69" fmla="*/ T68 w 746"/>
                              <a:gd name="T70" fmla="+- 0 7122 6674"/>
                              <a:gd name="T71" fmla="*/ 7122 h 746"/>
                              <a:gd name="T72" fmla="+- 0 12064 11348"/>
                              <a:gd name="T73" fmla="*/ T72 w 746"/>
                              <a:gd name="T74" fmla="+- 0 7192 6674"/>
                              <a:gd name="T75" fmla="*/ 7192 h 746"/>
                              <a:gd name="T76" fmla="+- 0 12029 11348"/>
                              <a:gd name="T77" fmla="*/ T76 w 746"/>
                              <a:gd name="T78" fmla="+- 0 7255 6674"/>
                              <a:gd name="T79" fmla="*/ 7255 h 746"/>
                              <a:gd name="T80" fmla="+- 0 11984 11348"/>
                              <a:gd name="T81" fmla="*/ T80 w 746"/>
                              <a:gd name="T82" fmla="+- 0 7310 6674"/>
                              <a:gd name="T83" fmla="*/ 7310 h 746"/>
                              <a:gd name="T84" fmla="+- 0 11929 11348"/>
                              <a:gd name="T85" fmla="*/ T84 w 746"/>
                              <a:gd name="T86" fmla="+- 0 7356 6674"/>
                              <a:gd name="T87" fmla="*/ 7356 h 746"/>
                              <a:gd name="T88" fmla="+- 0 11865 11348"/>
                              <a:gd name="T89" fmla="*/ T88 w 746"/>
                              <a:gd name="T90" fmla="+- 0 7390 6674"/>
                              <a:gd name="T91" fmla="*/ 7390 h 746"/>
                              <a:gd name="T92" fmla="+- 0 11795 11348"/>
                              <a:gd name="T93" fmla="*/ T92 w 746"/>
                              <a:gd name="T94" fmla="+- 0 7412 6674"/>
                              <a:gd name="T95" fmla="*/ 7412 h 746"/>
                              <a:gd name="T96" fmla="+- 0 11720 11348"/>
                              <a:gd name="T97" fmla="*/ T96 w 746"/>
                              <a:gd name="T98" fmla="+- 0 7420 6674"/>
                              <a:gd name="T99" fmla="*/ 7420 h 746"/>
                              <a:gd name="T100" fmla="+- 0 11645 11348"/>
                              <a:gd name="T101" fmla="*/ T100 w 746"/>
                              <a:gd name="T102" fmla="+- 0 7412 6674"/>
                              <a:gd name="T103" fmla="*/ 7412 h 746"/>
                              <a:gd name="T104" fmla="+- 0 11575 11348"/>
                              <a:gd name="T105" fmla="*/ T104 w 746"/>
                              <a:gd name="T106" fmla="+- 0 7390 6674"/>
                              <a:gd name="T107" fmla="*/ 7390 h 746"/>
                              <a:gd name="T108" fmla="+- 0 11512 11348"/>
                              <a:gd name="T109" fmla="*/ T108 w 746"/>
                              <a:gd name="T110" fmla="+- 0 7356 6674"/>
                              <a:gd name="T111" fmla="*/ 7356 h 746"/>
                              <a:gd name="T112" fmla="+- 0 11457 11348"/>
                              <a:gd name="T113" fmla="*/ T112 w 746"/>
                              <a:gd name="T114" fmla="+- 0 7310 6674"/>
                              <a:gd name="T115" fmla="*/ 7310 h 746"/>
                              <a:gd name="T116" fmla="+- 0 11411 11348"/>
                              <a:gd name="T117" fmla="*/ T116 w 746"/>
                              <a:gd name="T118" fmla="+- 0 7255 6674"/>
                              <a:gd name="T119" fmla="*/ 7255 h 746"/>
                              <a:gd name="T120" fmla="+- 0 11377 11348"/>
                              <a:gd name="T121" fmla="*/ T120 w 746"/>
                              <a:gd name="T122" fmla="+- 0 7192 6674"/>
                              <a:gd name="T123" fmla="*/ 7192 h 746"/>
                              <a:gd name="T124" fmla="+- 0 11355 11348"/>
                              <a:gd name="T125" fmla="*/ T124 w 746"/>
                              <a:gd name="T126" fmla="+- 0 7122 6674"/>
                              <a:gd name="T127" fmla="*/ 7122 h 746"/>
                              <a:gd name="T128" fmla="+- 0 11348 11348"/>
                              <a:gd name="T129" fmla="*/ T128 w 746"/>
                              <a:gd name="T130" fmla="+- 0 7047 6674"/>
                              <a:gd name="T131" fmla="*/ 7047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0" y="373"/>
                                </a:moveTo>
                                <a:lnTo>
                                  <a:pt x="7" y="298"/>
                                </a:lnTo>
                                <a:lnTo>
                                  <a:pt x="29" y="228"/>
                                </a:lnTo>
                                <a:lnTo>
                                  <a:pt x="63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4"/>
                                </a:lnTo>
                                <a:lnTo>
                                  <a:pt x="227" y="29"/>
                                </a:lnTo>
                                <a:lnTo>
                                  <a:pt x="297" y="8"/>
                                </a:lnTo>
                                <a:lnTo>
                                  <a:pt x="372" y="0"/>
                                </a:lnTo>
                                <a:lnTo>
                                  <a:pt x="447" y="8"/>
                                </a:lnTo>
                                <a:lnTo>
                                  <a:pt x="517" y="29"/>
                                </a:lnTo>
                                <a:lnTo>
                                  <a:pt x="581" y="64"/>
                                </a:lnTo>
                                <a:lnTo>
                                  <a:pt x="636" y="109"/>
                                </a:lnTo>
                                <a:lnTo>
                                  <a:pt x="681" y="164"/>
                                </a:lnTo>
                                <a:lnTo>
                                  <a:pt x="716" y="228"/>
                                </a:lnTo>
                                <a:lnTo>
                                  <a:pt x="738" y="298"/>
                                </a:lnTo>
                                <a:lnTo>
                                  <a:pt x="745" y="373"/>
                                </a:lnTo>
                                <a:lnTo>
                                  <a:pt x="738" y="448"/>
                                </a:lnTo>
                                <a:lnTo>
                                  <a:pt x="716" y="518"/>
                                </a:lnTo>
                                <a:lnTo>
                                  <a:pt x="681" y="581"/>
                                </a:lnTo>
                                <a:lnTo>
                                  <a:pt x="636" y="636"/>
                                </a:lnTo>
                                <a:lnTo>
                                  <a:pt x="581" y="682"/>
                                </a:lnTo>
                                <a:lnTo>
                                  <a:pt x="517" y="716"/>
                                </a:lnTo>
                                <a:lnTo>
                                  <a:pt x="447" y="738"/>
                                </a:lnTo>
                                <a:lnTo>
                                  <a:pt x="372" y="746"/>
                                </a:lnTo>
                                <a:lnTo>
                                  <a:pt x="297" y="738"/>
                                </a:lnTo>
                                <a:lnTo>
                                  <a:pt x="227" y="716"/>
                                </a:lnTo>
                                <a:lnTo>
                                  <a:pt x="164" y="682"/>
                                </a:lnTo>
                                <a:lnTo>
                                  <a:pt x="109" y="636"/>
                                </a:lnTo>
                                <a:lnTo>
                                  <a:pt x="63" y="581"/>
                                </a:lnTo>
                                <a:lnTo>
                                  <a:pt x="29" y="518"/>
                                </a:lnTo>
                                <a:lnTo>
                                  <a:pt x="7" y="448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任意多边形 5440"/>
                        <wps:cNvSpPr>
                          <a:spLocks/>
                        </wps:cNvSpPr>
                        <wps:spPr bwMode="auto">
                          <a:xfrm>
                            <a:off x="12434" y="3704"/>
                            <a:ext cx="1203" cy="3155"/>
                          </a:xfrm>
                          <a:custGeom>
                            <a:avLst/>
                            <a:gdLst>
                              <a:gd name="T0" fmla="+- 0 12435 12435"/>
                              <a:gd name="T1" fmla="*/ T0 w 1203"/>
                              <a:gd name="T2" fmla="+- 0 6859 3705"/>
                              <a:gd name="T3" fmla="*/ 6859 h 3155"/>
                              <a:gd name="T4" fmla="+- 0 13638 12435"/>
                              <a:gd name="T5" fmla="*/ T4 w 1203"/>
                              <a:gd name="T6" fmla="+- 0 6376 3705"/>
                              <a:gd name="T7" fmla="*/ 6376 h 3155"/>
                              <a:gd name="T8" fmla="+- 0 13638 12435"/>
                              <a:gd name="T9" fmla="*/ T8 w 1203"/>
                              <a:gd name="T10" fmla="+- 0 3705 3705"/>
                              <a:gd name="T11" fmla="*/ 3705 h 3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03" h="3155">
                                <a:moveTo>
                                  <a:pt x="0" y="3154"/>
                                </a:moveTo>
                                <a:lnTo>
                                  <a:pt x="1203" y="2671"/>
                                </a:lnTo>
                                <a:lnTo>
                                  <a:pt x="1203" y="0"/>
                                </a:lnTo>
                              </a:path>
                            </a:pathLst>
                          </a:custGeom>
                          <a:noFill/>
                          <a:ln w="16708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任意多边形 5441"/>
                        <wps:cNvSpPr>
                          <a:spLocks/>
                        </wps:cNvSpPr>
                        <wps:spPr bwMode="auto">
                          <a:xfrm>
                            <a:off x="11003" y="3469"/>
                            <a:ext cx="448" cy="1861"/>
                          </a:xfrm>
                          <a:custGeom>
                            <a:avLst/>
                            <a:gdLst>
                              <a:gd name="T0" fmla="+- 0 11004 11004"/>
                              <a:gd name="T1" fmla="*/ T0 w 448"/>
                              <a:gd name="T2" fmla="+- 0 5329 3469"/>
                              <a:gd name="T3" fmla="*/ 5329 h 1861"/>
                              <a:gd name="T4" fmla="+- 0 11451 11004"/>
                              <a:gd name="T5" fmla="*/ T4 w 448"/>
                              <a:gd name="T6" fmla="+- 0 4928 3469"/>
                              <a:gd name="T7" fmla="*/ 4928 h 1861"/>
                              <a:gd name="T8" fmla="+- 0 11451 11004"/>
                              <a:gd name="T9" fmla="*/ T8 w 448"/>
                              <a:gd name="T10" fmla="+- 0 3469 3469"/>
                              <a:gd name="T11" fmla="*/ 3469 h 18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48" h="1861">
                                <a:moveTo>
                                  <a:pt x="0" y="1860"/>
                                </a:moveTo>
                                <a:lnTo>
                                  <a:pt x="447" y="1459"/>
                                </a:lnTo>
                                <a:lnTo>
                                  <a:pt x="447" y="0"/>
                                </a:lnTo>
                              </a:path>
                            </a:pathLst>
                          </a:custGeom>
                          <a:noFill/>
                          <a:ln w="16708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任意多边形 5442"/>
                        <wps:cNvSpPr>
                          <a:spLocks/>
                        </wps:cNvSpPr>
                        <wps:spPr bwMode="auto">
                          <a:xfrm>
                            <a:off x="8127" y="7823"/>
                            <a:ext cx="1095" cy="559"/>
                          </a:xfrm>
                          <a:custGeom>
                            <a:avLst/>
                            <a:gdLst>
                              <a:gd name="T0" fmla="+- 0 9221 8128"/>
                              <a:gd name="T1" fmla="*/ T0 w 1095"/>
                              <a:gd name="T2" fmla="+- 0 8383 7824"/>
                              <a:gd name="T3" fmla="*/ 8383 h 559"/>
                              <a:gd name="T4" fmla="+- 0 8129 8128"/>
                              <a:gd name="T5" fmla="*/ T4 w 1095"/>
                              <a:gd name="T6" fmla="+- 0 8383 7824"/>
                              <a:gd name="T7" fmla="*/ 8383 h 559"/>
                              <a:gd name="T8" fmla="+- 0 8128 8128"/>
                              <a:gd name="T9" fmla="*/ T8 w 1095"/>
                              <a:gd name="T10" fmla="+- 0 8379 7824"/>
                              <a:gd name="T11" fmla="*/ 8379 h 559"/>
                              <a:gd name="T12" fmla="+- 0 8128 8128"/>
                              <a:gd name="T13" fmla="*/ T12 w 1095"/>
                              <a:gd name="T14" fmla="+- 0 8371 7824"/>
                              <a:gd name="T15" fmla="*/ 8371 h 559"/>
                              <a:gd name="T16" fmla="+- 0 8133 8128"/>
                              <a:gd name="T17" fmla="*/ T16 w 1095"/>
                              <a:gd name="T18" fmla="+- 0 8297 7824"/>
                              <a:gd name="T19" fmla="*/ 8297 h 559"/>
                              <a:gd name="T20" fmla="+- 0 8147 8128"/>
                              <a:gd name="T21" fmla="*/ T20 w 1095"/>
                              <a:gd name="T22" fmla="+- 0 8225 7824"/>
                              <a:gd name="T23" fmla="*/ 8225 h 559"/>
                              <a:gd name="T24" fmla="+- 0 8171 8128"/>
                              <a:gd name="T25" fmla="*/ T24 w 1095"/>
                              <a:gd name="T26" fmla="+- 0 8158 7824"/>
                              <a:gd name="T27" fmla="*/ 8158 h 559"/>
                              <a:gd name="T28" fmla="+- 0 8203 8128"/>
                              <a:gd name="T29" fmla="*/ T28 w 1095"/>
                              <a:gd name="T30" fmla="+- 0 8095 7824"/>
                              <a:gd name="T31" fmla="*/ 8095 h 559"/>
                              <a:gd name="T32" fmla="+- 0 8242 8128"/>
                              <a:gd name="T33" fmla="*/ T32 w 1095"/>
                              <a:gd name="T34" fmla="+- 0 8037 7824"/>
                              <a:gd name="T35" fmla="*/ 8037 h 559"/>
                              <a:gd name="T36" fmla="+- 0 8288 8128"/>
                              <a:gd name="T37" fmla="*/ T36 w 1095"/>
                              <a:gd name="T38" fmla="+- 0 7984 7824"/>
                              <a:gd name="T39" fmla="*/ 7984 h 559"/>
                              <a:gd name="T40" fmla="+- 0 8341 8128"/>
                              <a:gd name="T41" fmla="*/ T40 w 1095"/>
                              <a:gd name="T42" fmla="+- 0 7938 7824"/>
                              <a:gd name="T43" fmla="*/ 7938 h 559"/>
                              <a:gd name="T44" fmla="+- 0 8399 8128"/>
                              <a:gd name="T45" fmla="*/ T44 w 1095"/>
                              <a:gd name="T46" fmla="+- 0 7898 7824"/>
                              <a:gd name="T47" fmla="*/ 7898 h 559"/>
                              <a:gd name="T48" fmla="+- 0 8462 8128"/>
                              <a:gd name="T49" fmla="*/ T48 w 1095"/>
                              <a:gd name="T50" fmla="+- 0 7867 7824"/>
                              <a:gd name="T51" fmla="*/ 7867 h 559"/>
                              <a:gd name="T52" fmla="+- 0 8530 8128"/>
                              <a:gd name="T53" fmla="*/ T52 w 1095"/>
                              <a:gd name="T54" fmla="+- 0 7843 7824"/>
                              <a:gd name="T55" fmla="*/ 7843 h 559"/>
                              <a:gd name="T56" fmla="+- 0 8601 8128"/>
                              <a:gd name="T57" fmla="*/ T56 w 1095"/>
                              <a:gd name="T58" fmla="+- 0 7829 7824"/>
                              <a:gd name="T59" fmla="*/ 7829 h 559"/>
                              <a:gd name="T60" fmla="+- 0 8675 8128"/>
                              <a:gd name="T61" fmla="*/ T60 w 1095"/>
                              <a:gd name="T62" fmla="+- 0 7824 7824"/>
                              <a:gd name="T63" fmla="*/ 7824 h 559"/>
                              <a:gd name="T64" fmla="+- 0 8749 8128"/>
                              <a:gd name="T65" fmla="*/ T64 w 1095"/>
                              <a:gd name="T66" fmla="+- 0 7829 7824"/>
                              <a:gd name="T67" fmla="*/ 7829 h 559"/>
                              <a:gd name="T68" fmla="+- 0 8820 8128"/>
                              <a:gd name="T69" fmla="*/ T68 w 1095"/>
                              <a:gd name="T70" fmla="+- 0 7843 7824"/>
                              <a:gd name="T71" fmla="*/ 7843 h 559"/>
                              <a:gd name="T72" fmla="+- 0 8888 8128"/>
                              <a:gd name="T73" fmla="*/ T72 w 1095"/>
                              <a:gd name="T74" fmla="+- 0 7867 7824"/>
                              <a:gd name="T75" fmla="*/ 7867 h 559"/>
                              <a:gd name="T76" fmla="+- 0 8951 8128"/>
                              <a:gd name="T77" fmla="*/ T76 w 1095"/>
                              <a:gd name="T78" fmla="+- 0 7898 7824"/>
                              <a:gd name="T79" fmla="*/ 7898 h 559"/>
                              <a:gd name="T80" fmla="+- 0 9009 8128"/>
                              <a:gd name="T81" fmla="*/ T80 w 1095"/>
                              <a:gd name="T82" fmla="+- 0 7938 7824"/>
                              <a:gd name="T83" fmla="*/ 7938 h 559"/>
                              <a:gd name="T84" fmla="+- 0 9062 8128"/>
                              <a:gd name="T85" fmla="*/ T84 w 1095"/>
                              <a:gd name="T86" fmla="+- 0 7984 7824"/>
                              <a:gd name="T87" fmla="*/ 7984 h 559"/>
                              <a:gd name="T88" fmla="+- 0 9108 8128"/>
                              <a:gd name="T89" fmla="*/ T88 w 1095"/>
                              <a:gd name="T90" fmla="+- 0 8037 7824"/>
                              <a:gd name="T91" fmla="*/ 8037 h 559"/>
                              <a:gd name="T92" fmla="+- 0 9147 8128"/>
                              <a:gd name="T93" fmla="*/ T92 w 1095"/>
                              <a:gd name="T94" fmla="+- 0 8095 7824"/>
                              <a:gd name="T95" fmla="*/ 8095 h 559"/>
                              <a:gd name="T96" fmla="+- 0 9179 8128"/>
                              <a:gd name="T97" fmla="*/ T96 w 1095"/>
                              <a:gd name="T98" fmla="+- 0 8158 7824"/>
                              <a:gd name="T99" fmla="*/ 8158 h 559"/>
                              <a:gd name="T100" fmla="+- 0 9202 8128"/>
                              <a:gd name="T101" fmla="*/ T100 w 1095"/>
                              <a:gd name="T102" fmla="+- 0 8225 7824"/>
                              <a:gd name="T103" fmla="*/ 8225 h 559"/>
                              <a:gd name="T104" fmla="+- 0 9217 8128"/>
                              <a:gd name="T105" fmla="*/ T104 w 1095"/>
                              <a:gd name="T106" fmla="+- 0 8297 7824"/>
                              <a:gd name="T107" fmla="*/ 8297 h 559"/>
                              <a:gd name="T108" fmla="+- 0 9222 8128"/>
                              <a:gd name="T109" fmla="*/ T108 w 1095"/>
                              <a:gd name="T110" fmla="+- 0 8371 7824"/>
                              <a:gd name="T111" fmla="*/ 8371 h 559"/>
                              <a:gd name="T112" fmla="+- 0 9221 8128"/>
                              <a:gd name="T113" fmla="*/ T112 w 1095"/>
                              <a:gd name="T114" fmla="+- 0 8383 7824"/>
                              <a:gd name="T115" fmla="*/ 8383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95" h="559">
                                <a:moveTo>
                                  <a:pt x="1093" y="559"/>
                                </a:moveTo>
                                <a:lnTo>
                                  <a:pt x="1" y="559"/>
                                </a:lnTo>
                                <a:lnTo>
                                  <a:pt x="0" y="555"/>
                                </a:lnTo>
                                <a:lnTo>
                                  <a:pt x="0" y="547"/>
                                </a:lnTo>
                                <a:lnTo>
                                  <a:pt x="5" y="473"/>
                                </a:lnTo>
                                <a:lnTo>
                                  <a:pt x="19" y="401"/>
                                </a:lnTo>
                                <a:lnTo>
                                  <a:pt x="43" y="334"/>
                                </a:lnTo>
                                <a:lnTo>
                                  <a:pt x="75" y="271"/>
                                </a:lnTo>
                                <a:lnTo>
                                  <a:pt x="114" y="213"/>
                                </a:lnTo>
                                <a:lnTo>
                                  <a:pt x="160" y="160"/>
                                </a:lnTo>
                                <a:lnTo>
                                  <a:pt x="213" y="114"/>
                                </a:lnTo>
                                <a:lnTo>
                                  <a:pt x="271" y="74"/>
                                </a:lnTo>
                                <a:lnTo>
                                  <a:pt x="334" y="43"/>
                                </a:lnTo>
                                <a:lnTo>
                                  <a:pt x="402" y="19"/>
                                </a:lnTo>
                                <a:lnTo>
                                  <a:pt x="473" y="5"/>
                                </a:lnTo>
                                <a:lnTo>
                                  <a:pt x="547" y="0"/>
                                </a:lnTo>
                                <a:lnTo>
                                  <a:pt x="621" y="5"/>
                                </a:lnTo>
                                <a:lnTo>
                                  <a:pt x="692" y="19"/>
                                </a:lnTo>
                                <a:lnTo>
                                  <a:pt x="760" y="43"/>
                                </a:lnTo>
                                <a:lnTo>
                                  <a:pt x="823" y="74"/>
                                </a:lnTo>
                                <a:lnTo>
                                  <a:pt x="881" y="114"/>
                                </a:lnTo>
                                <a:lnTo>
                                  <a:pt x="934" y="160"/>
                                </a:lnTo>
                                <a:lnTo>
                                  <a:pt x="980" y="213"/>
                                </a:lnTo>
                                <a:lnTo>
                                  <a:pt x="1019" y="271"/>
                                </a:lnTo>
                                <a:lnTo>
                                  <a:pt x="1051" y="334"/>
                                </a:lnTo>
                                <a:lnTo>
                                  <a:pt x="1074" y="401"/>
                                </a:lnTo>
                                <a:lnTo>
                                  <a:pt x="1089" y="473"/>
                                </a:lnTo>
                                <a:lnTo>
                                  <a:pt x="1094" y="547"/>
                                </a:lnTo>
                                <a:lnTo>
                                  <a:pt x="1093" y="5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任意多边形 5443"/>
                        <wps:cNvSpPr>
                          <a:spLocks/>
                        </wps:cNvSpPr>
                        <wps:spPr bwMode="auto">
                          <a:xfrm>
                            <a:off x="5078" y="1656"/>
                            <a:ext cx="4423" cy="1894"/>
                          </a:xfrm>
                          <a:custGeom>
                            <a:avLst/>
                            <a:gdLst>
                              <a:gd name="T0" fmla="+- 0 6712 5078"/>
                              <a:gd name="T1" fmla="*/ T0 w 4423"/>
                              <a:gd name="T2" fmla="+- 0 2551 1657"/>
                              <a:gd name="T3" fmla="*/ 2551 h 1894"/>
                              <a:gd name="T4" fmla="+- 0 6646 5078"/>
                              <a:gd name="T5" fmla="*/ T4 w 4423"/>
                              <a:gd name="T6" fmla="+- 0 2340 1657"/>
                              <a:gd name="T7" fmla="*/ 2340 h 1894"/>
                              <a:gd name="T8" fmla="+- 0 6532 5078"/>
                              <a:gd name="T9" fmla="*/ T8 w 4423"/>
                              <a:gd name="T10" fmla="+- 0 2157 1657"/>
                              <a:gd name="T11" fmla="*/ 2157 h 1894"/>
                              <a:gd name="T12" fmla="+- 0 6377 5078"/>
                              <a:gd name="T13" fmla="*/ T12 w 4423"/>
                              <a:gd name="T14" fmla="+- 0 2011 1657"/>
                              <a:gd name="T15" fmla="*/ 2011 h 1894"/>
                              <a:gd name="T16" fmla="+- 0 6189 5078"/>
                              <a:gd name="T17" fmla="*/ T16 w 4423"/>
                              <a:gd name="T18" fmla="+- 0 1909 1657"/>
                              <a:gd name="T19" fmla="*/ 1909 h 1894"/>
                              <a:gd name="T20" fmla="+- 0 5977 5078"/>
                              <a:gd name="T21" fmla="*/ T20 w 4423"/>
                              <a:gd name="T22" fmla="+- 0 1859 1657"/>
                              <a:gd name="T23" fmla="*/ 1859 h 1894"/>
                              <a:gd name="T24" fmla="+- 0 5754 5078"/>
                              <a:gd name="T25" fmla="*/ T24 w 4423"/>
                              <a:gd name="T26" fmla="+- 0 1869 1657"/>
                              <a:gd name="T27" fmla="*/ 1869 h 1894"/>
                              <a:gd name="T28" fmla="+- 0 5549 5078"/>
                              <a:gd name="T29" fmla="*/ T28 w 4423"/>
                              <a:gd name="T30" fmla="+- 0 1937 1657"/>
                              <a:gd name="T31" fmla="*/ 1937 h 1894"/>
                              <a:gd name="T32" fmla="+- 0 5371 5078"/>
                              <a:gd name="T33" fmla="*/ T32 w 4423"/>
                              <a:gd name="T34" fmla="+- 0 2055 1657"/>
                              <a:gd name="T35" fmla="*/ 2055 h 1894"/>
                              <a:gd name="T36" fmla="+- 0 5229 5078"/>
                              <a:gd name="T37" fmla="*/ T36 w 4423"/>
                              <a:gd name="T38" fmla="+- 0 2214 1657"/>
                              <a:gd name="T39" fmla="*/ 2214 h 1894"/>
                              <a:gd name="T40" fmla="+- 0 5130 5078"/>
                              <a:gd name="T41" fmla="*/ T40 w 4423"/>
                              <a:gd name="T42" fmla="+- 0 2407 1657"/>
                              <a:gd name="T43" fmla="*/ 2407 h 1894"/>
                              <a:gd name="T44" fmla="+- 0 5082 5078"/>
                              <a:gd name="T45" fmla="*/ T44 w 4423"/>
                              <a:gd name="T46" fmla="+- 0 2626 1657"/>
                              <a:gd name="T47" fmla="*/ 2626 h 1894"/>
                              <a:gd name="T48" fmla="+- 0 5091 5078"/>
                              <a:gd name="T49" fmla="*/ T48 w 4423"/>
                              <a:gd name="T50" fmla="+- 0 2855 1657"/>
                              <a:gd name="T51" fmla="*/ 2855 h 1894"/>
                              <a:gd name="T52" fmla="+- 0 5157 5078"/>
                              <a:gd name="T53" fmla="*/ T52 w 4423"/>
                              <a:gd name="T54" fmla="+- 0 3066 1657"/>
                              <a:gd name="T55" fmla="*/ 3066 h 1894"/>
                              <a:gd name="T56" fmla="+- 0 5272 5078"/>
                              <a:gd name="T57" fmla="*/ T56 w 4423"/>
                              <a:gd name="T58" fmla="+- 0 3249 1657"/>
                              <a:gd name="T59" fmla="*/ 3249 h 1894"/>
                              <a:gd name="T60" fmla="+- 0 5427 5078"/>
                              <a:gd name="T61" fmla="*/ T60 w 4423"/>
                              <a:gd name="T62" fmla="+- 0 3395 1657"/>
                              <a:gd name="T63" fmla="*/ 3395 h 1894"/>
                              <a:gd name="T64" fmla="+- 0 5614 5078"/>
                              <a:gd name="T65" fmla="*/ T64 w 4423"/>
                              <a:gd name="T66" fmla="+- 0 3497 1657"/>
                              <a:gd name="T67" fmla="*/ 3497 h 1894"/>
                              <a:gd name="T68" fmla="+- 0 5827 5078"/>
                              <a:gd name="T69" fmla="*/ T68 w 4423"/>
                              <a:gd name="T70" fmla="+- 0 3547 1657"/>
                              <a:gd name="T71" fmla="*/ 3547 h 1894"/>
                              <a:gd name="T72" fmla="+- 0 6050 5078"/>
                              <a:gd name="T73" fmla="*/ T72 w 4423"/>
                              <a:gd name="T74" fmla="+- 0 3537 1657"/>
                              <a:gd name="T75" fmla="*/ 3537 h 1894"/>
                              <a:gd name="T76" fmla="+- 0 6255 5078"/>
                              <a:gd name="T77" fmla="*/ T76 w 4423"/>
                              <a:gd name="T78" fmla="+- 0 3469 1657"/>
                              <a:gd name="T79" fmla="*/ 3469 h 1894"/>
                              <a:gd name="T80" fmla="+- 0 6433 5078"/>
                              <a:gd name="T81" fmla="*/ T80 w 4423"/>
                              <a:gd name="T82" fmla="+- 0 3351 1657"/>
                              <a:gd name="T83" fmla="*/ 3351 h 1894"/>
                              <a:gd name="T84" fmla="+- 0 6575 5078"/>
                              <a:gd name="T85" fmla="*/ T84 w 4423"/>
                              <a:gd name="T86" fmla="+- 0 3192 1657"/>
                              <a:gd name="T87" fmla="*/ 3192 h 1894"/>
                              <a:gd name="T88" fmla="+- 0 6674 5078"/>
                              <a:gd name="T89" fmla="*/ T88 w 4423"/>
                              <a:gd name="T90" fmla="+- 0 2999 1657"/>
                              <a:gd name="T91" fmla="*/ 2999 h 1894"/>
                              <a:gd name="T92" fmla="+- 0 6722 5078"/>
                              <a:gd name="T93" fmla="*/ T92 w 4423"/>
                              <a:gd name="T94" fmla="+- 0 2780 1657"/>
                              <a:gd name="T95" fmla="*/ 2780 h 1894"/>
                              <a:gd name="T96" fmla="+- 0 9497 5078"/>
                              <a:gd name="T97" fmla="*/ T96 w 4423"/>
                              <a:gd name="T98" fmla="+- 0 2427 1657"/>
                              <a:gd name="T99" fmla="*/ 2427 h 1894"/>
                              <a:gd name="T100" fmla="+- 0 9449 5078"/>
                              <a:gd name="T101" fmla="*/ T100 w 4423"/>
                              <a:gd name="T102" fmla="+- 0 2208 1657"/>
                              <a:gd name="T103" fmla="*/ 2208 h 1894"/>
                              <a:gd name="T104" fmla="+- 0 9350 5078"/>
                              <a:gd name="T105" fmla="*/ T104 w 4423"/>
                              <a:gd name="T106" fmla="+- 0 2015 1657"/>
                              <a:gd name="T107" fmla="*/ 2015 h 1894"/>
                              <a:gd name="T108" fmla="+- 0 9209 5078"/>
                              <a:gd name="T109" fmla="*/ T108 w 4423"/>
                              <a:gd name="T110" fmla="+- 0 1856 1657"/>
                              <a:gd name="T111" fmla="*/ 1856 h 1894"/>
                              <a:gd name="T112" fmla="+- 0 9031 5078"/>
                              <a:gd name="T113" fmla="*/ T112 w 4423"/>
                              <a:gd name="T114" fmla="+- 0 1738 1657"/>
                              <a:gd name="T115" fmla="*/ 1738 h 1894"/>
                              <a:gd name="T116" fmla="+- 0 8827 5078"/>
                              <a:gd name="T117" fmla="*/ T116 w 4423"/>
                              <a:gd name="T118" fmla="+- 0 1670 1657"/>
                              <a:gd name="T119" fmla="*/ 1670 h 1894"/>
                              <a:gd name="T120" fmla="+- 0 8605 5078"/>
                              <a:gd name="T121" fmla="*/ T120 w 4423"/>
                              <a:gd name="T122" fmla="+- 0 1660 1657"/>
                              <a:gd name="T123" fmla="*/ 1660 h 1894"/>
                              <a:gd name="T124" fmla="+- 0 8393 5078"/>
                              <a:gd name="T125" fmla="*/ T124 w 4423"/>
                              <a:gd name="T126" fmla="+- 0 1710 1657"/>
                              <a:gd name="T127" fmla="*/ 1710 h 1894"/>
                              <a:gd name="T128" fmla="+- 0 8206 5078"/>
                              <a:gd name="T129" fmla="*/ T128 w 4423"/>
                              <a:gd name="T130" fmla="+- 0 1812 1657"/>
                              <a:gd name="T131" fmla="*/ 1812 h 1894"/>
                              <a:gd name="T132" fmla="+- 0 8051 5078"/>
                              <a:gd name="T133" fmla="*/ T132 w 4423"/>
                              <a:gd name="T134" fmla="+- 0 1958 1657"/>
                              <a:gd name="T135" fmla="*/ 1958 h 1894"/>
                              <a:gd name="T136" fmla="+- 0 7937 5078"/>
                              <a:gd name="T137" fmla="*/ T136 w 4423"/>
                              <a:gd name="T138" fmla="+- 0 2141 1657"/>
                              <a:gd name="T139" fmla="*/ 2141 h 1894"/>
                              <a:gd name="T140" fmla="+- 0 7871 5078"/>
                              <a:gd name="T141" fmla="*/ T140 w 4423"/>
                              <a:gd name="T142" fmla="+- 0 2352 1657"/>
                              <a:gd name="T143" fmla="*/ 2352 h 1894"/>
                              <a:gd name="T144" fmla="+- 0 7861 5078"/>
                              <a:gd name="T145" fmla="*/ T144 w 4423"/>
                              <a:gd name="T146" fmla="+- 0 2581 1657"/>
                              <a:gd name="T147" fmla="*/ 2581 h 1894"/>
                              <a:gd name="T148" fmla="+- 0 7909 5078"/>
                              <a:gd name="T149" fmla="*/ T148 w 4423"/>
                              <a:gd name="T150" fmla="+- 0 2800 1657"/>
                              <a:gd name="T151" fmla="*/ 2800 h 1894"/>
                              <a:gd name="T152" fmla="+- 0 8008 5078"/>
                              <a:gd name="T153" fmla="*/ T152 w 4423"/>
                              <a:gd name="T154" fmla="+- 0 2993 1657"/>
                              <a:gd name="T155" fmla="*/ 2993 h 1894"/>
                              <a:gd name="T156" fmla="+- 0 8150 5078"/>
                              <a:gd name="T157" fmla="*/ T156 w 4423"/>
                              <a:gd name="T158" fmla="+- 0 3152 1657"/>
                              <a:gd name="T159" fmla="*/ 3152 h 1894"/>
                              <a:gd name="T160" fmla="+- 0 8327 5078"/>
                              <a:gd name="T161" fmla="*/ T160 w 4423"/>
                              <a:gd name="T162" fmla="+- 0 3270 1657"/>
                              <a:gd name="T163" fmla="*/ 3270 h 1894"/>
                              <a:gd name="T164" fmla="+- 0 8532 5078"/>
                              <a:gd name="T165" fmla="*/ T164 w 4423"/>
                              <a:gd name="T166" fmla="+- 0 3338 1657"/>
                              <a:gd name="T167" fmla="*/ 3338 h 1894"/>
                              <a:gd name="T168" fmla="+- 0 8754 5078"/>
                              <a:gd name="T169" fmla="*/ T168 w 4423"/>
                              <a:gd name="T170" fmla="+- 0 3348 1657"/>
                              <a:gd name="T171" fmla="*/ 3348 h 1894"/>
                              <a:gd name="T172" fmla="+- 0 8966 5078"/>
                              <a:gd name="T173" fmla="*/ T172 w 4423"/>
                              <a:gd name="T174" fmla="+- 0 3298 1657"/>
                              <a:gd name="T175" fmla="*/ 3298 h 1894"/>
                              <a:gd name="T176" fmla="+- 0 9153 5078"/>
                              <a:gd name="T177" fmla="*/ T176 w 4423"/>
                              <a:gd name="T178" fmla="+- 0 3196 1657"/>
                              <a:gd name="T179" fmla="*/ 3196 h 1894"/>
                              <a:gd name="T180" fmla="+- 0 9308 5078"/>
                              <a:gd name="T181" fmla="*/ T180 w 4423"/>
                              <a:gd name="T182" fmla="+- 0 3050 1657"/>
                              <a:gd name="T183" fmla="*/ 3050 h 1894"/>
                              <a:gd name="T184" fmla="+- 0 9422 5078"/>
                              <a:gd name="T185" fmla="*/ T184 w 4423"/>
                              <a:gd name="T186" fmla="+- 0 2867 1657"/>
                              <a:gd name="T187" fmla="*/ 2867 h 1894"/>
                              <a:gd name="T188" fmla="+- 0 9488 5078"/>
                              <a:gd name="T189" fmla="*/ T188 w 4423"/>
                              <a:gd name="T190" fmla="+- 0 2656 1657"/>
                              <a:gd name="T191" fmla="*/ 2656 h 18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423" h="1894">
                                <a:moveTo>
                                  <a:pt x="1648" y="1046"/>
                                </a:moveTo>
                                <a:lnTo>
                                  <a:pt x="1644" y="969"/>
                                </a:lnTo>
                                <a:lnTo>
                                  <a:pt x="1634" y="894"/>
                                </a:lnTo>
                                <a:lnTo>
                                  <a:pt x="1618" y="821"/>
                                </a:lnTo>
                                <a:lnTo>
                                  <a:pt x="1596" y="750"/>
                                </a:lnTo>
                                <a:lnTo>
                                  <a:pt x="1568" y="683"/>
                                </a:lnTo>
                                <a:lnTo>
                                  <a:pt x="1535" y="618"/>
                                </a:lnTo>
                                <a:lnTo>
                                  <a:pt x="1497" y="557"/>
                                </a:lnTo>
                                <a:lnTo>
                                  <a:pt x="1454" y="500"/>
                                </a:lnTo>
                                <a:lnTo>
                                  <a:pt x="1406" y="447"/>
                                </a:lnTo>
                                <a:lnTo>
                                  <a:pt x="1355" y="398"/>
                                </a:lnTo>
                                <a:lnTo>
                                  <a:pt x="1299" y="354"/>
                                </a:lnTo>
                                <a:lnTo>
                                  <a:pt x="1240" y="314"/>
                                </a:lnTo>
                                <a:lnTo>
                                  <a:pt x="1177" y="280"/>
                                </a:lnTo>
                                <a:lnTo>
                                  <a:pt x="1111" y="252"/>
                                </a:lnTo>
                                <a:lnTo>
                                  <a:pt x="1043" y="229"/>
                                </a:lnTo>
                                <a:lnTo>
                                  <a:pt x="972" y="212"/>
                                </a:lnTo>
                                <a:lnTo>
                                  <a:pt x="899" y="202"/>
                                </a:lnTo>
                                <a:lnTo>
                                  <a:pt x="824" y="199"/>
                                </a:lnTo>
                                <a:lnTo>
                                  <a:pt x="749" y="202"/>
                                </a:lnTo>
                                <a:lnTo>
                                  <a:pt x="676" y="212"/>
                                </a:lnTo>
                                <a:lnTo>
                                  <a:pt x="605" y="229"/>
                                </a:lnTo>
                                <a:lnTo>
                                  <a:pt x="536" y="252"/>
                                </a:lnTo>
                                <a:lnTo>
                                  <a:pt x="471" y="280"/>
                                </a:lnTo>
                                <a:lnTo>
                                  <a:pt x="408" y="314"/>
                                </a:lnTo>
                                <a:lnTo>
                                  <a:pt x="349" y="354"/>
                                </a:lnTo>
                                <a:lnTo>
                                  <a:pt x="293" y="398"/>
                                </a:lnTo>
                                <a:lnTo>
                                  <a:pt x="241" y="447"/>
                                </a:lnTo>
                                <a:lnTo>
                                  <a:pt x="194" y="500"/>
                                </a:lnTo>
                                <a:lnTo>
                                  <a:pt x="151" y="557"/>
                                </a:lnTo>
                                <a:lnTo>
                                  <a:pt x="113" y="618"/>
                                </a:lnTo>
                                <a:lnTo>
                                  <a:pt x="79" y="683"/>
                                </a:lnTo>
                                <a:lnTo>
                                  <a:pt x="52" y="750"/>
                                </a:lnTo>
                                <a:lnTo>
                                  <a:pt x="30" y="821"/>
                                </a:lnTo>
                                <a:lnTo>
                                  <a:pt x="13" y="894"/>
                                </a:lnTo>
                                <a:lnTo>
                                  <a:pt x="4" y="969"/>
                                </a:lnTo>
                                <a:lnTo>
                                  <a:pt x="0" y="1046"/>
                                </a:lnTo>
                                <a:lnTo>
                                  <a:pt x="4" y="1123"/>
                                </a:lnTo>
                                <a:lnTo>
                                  <a:pt x="13" y="1198"/>
                                </a:lnTo>
                                <a:lnTo>
                                  <a:pt x="30" y="1271"/>
                                </a:lnTo>
                                <a:lnTo>
                                  <a:pt x="52" y="1342"/>
                                </a:lnTo>
                                <a:lnTo>
                                  <a:pt x="79" y="1409"/>
                                </a:lnTo>
                                <a:lnTo>
                                  <a:pt x="113" y="1474"/>
                                </a:lnTo>
                                <a:lnTo>
                                  <a:pt x="151" y="1535"/>
                                </a:lnTo>
                                <a:lnTo>
                                  <a:pt x="194" y="1592"/>
                                </a:lnTo>
                                <a:lnTo>
                                  <a:pt x="241" y="1645"/>
                                </a:lnTo>
                                <a:lnTo>
                                  <a:pt x="293" y="1694"/>
                                </a:lnTo>
                                <a:lnTo>
                                  <a:pt x="349" y="1738"/>
                                </a:lnTo>
                                <a:lnTo>
                                  <a:pt x="408" y="1778"/>
                                </a:lnTo>
                                <a:lnTo>
                                  <a:pt x="471" y="1812"/>
                                </a:lnTo>
                                <a:lnTo>
                                  <a:pt x="536" y="1840"/>
                                </a:lnTo>
                                <a:lnTo>
                                  <a:pt x="605" y="1863"/>
                                </a:lnTo>
                                <a:lnTo>
                                  <a:pt x="676" y="1880"/>
                                </a:lnTo>
                                <a:lnTo>
                                  <a:pt x="749" y="1890"/>
                                </a:lnTo>
                                <a:lnTo>
                                  <a:pt x="824" y="1893"/>
                                </a:lnTo>
                                <a:lnTo>
                                  <a:pt x="899" y="1890"/>
                                </a:lnTo>
                                <a:lnTo>
                                  <a:pt x="972" y="1880"/>
                                </a:lnTo>
                                <a:lnTo>
                                  <a:pt x="1043" y="1863"/>
                                </a:lnTo>
                                <a:lnTo>
                                  <a:pt x="1111" y="1840"/>
                                </a:lnTo>
                                <a:lnTo>
                                  <a:pt x="1177" y="1812"/>
                                </a:lnTo>
                                <a:lnTo>
                                  <a:pt x="1240" y="1778"/>
                                </a:lnTo>
                                <a:lnTo>
                                  <a:pt x="1299" y="1738"/>
                                </a:lnTo>
                                <a:lnTo>
                                  <a:pt x="1355" y="1694"/>
                                </a:lnTo>
                                <a:lnTo>
                                  <a:pt x="1406" y="1645"/>
                                </a:lnTo>
                                <a:lnTo>
                                  <a:pt x="1454" y="1592"/>
                                </a:lnTo>
                                <a:lnTo>
                                  <a:pt x="1497" y="1535"/>
                                </a:lnTo>
                                <a:lnTo>
                                  <a:pt x="1535" y="1474"/>
                                </a:lnTo>
                                <a:lnTo>
                                  <a:pt x="1568" y="1409"/>
                                </a:lnTo>
                                <a:lnTo>
                                  <a:pt x="1596" y="1342"/>
                                </a:lnTo>
                                <a:lnTo>
                                  <a:pt x="1618" y="1271"/>
                                </a:lnTo>
                                <a:lnTo>
                                  <a:pt x="1634" y="1198"/>
                                </a:lnTo>
                                <a:lnTo>
                                  <a:pt x="1644" y="1123"/>
                                </a:lnTo>
                                <a:lnTo>
                                  <a:pt x="1648" y="1046"/>
                                </a:lnTo>
                                <a:moveTo>
                                  <a:pt x="4423" y="847"/>
                                </a:moveTo>
                                <a:lnTo>
                                  <a:pt x="4419" y="770"/>
                                </a:lnTo>
                                <a:lnTo>
                                  <a:pt x="4410" y="695"/>
                                </a:lnTo>
                                <a:lnTo>
                                  <a:pt x="4393" y="622"/>
                                </a:lnTo>
                                <a:lnTo>
                                  <a:pt x="4371" y="551"/>
                                </a:lnTo>
                                <a:lnTo>
                                  <a:pt x="4344" y="484"/>
                                </a:lnTo>
                                <a:lnTo>
                                  <a:pt x="4311" y="419"/>
                                </a:lnTo>
                                <a:lnTo>
                                  <a:pt x="4272" y="358"/>
                                </a:lnTo>
                                <a:lnTo>
                                  <a:pt x="4230" y="301"/>
                                </a:lnTo>
                                <a:lnTo>
                                  <a:pt x="4182" y="248"/>
                                </a:lnTo>
                                <a:lnTo>
                                  <a:pt x="4131" y="199"/>
                                </a:lnTo>
                                <a:lnTo>
                                  <a:pt x="4075" y="155"/>
                                </a:lnTo>
                                <a:lnTo>
                                  <a:pt x="4016" y="115"/>
                                </a:lnTo>
                                <a:lnTo>
                                  <a:pt x="3953" y="81"/>
                                </a:lnTo>
                                <a:lnTo>
                                  <a:pt x="3888" y="53"/>
                                </a:lnTo>
                                <a:lnTo>
                                  <a:pt x="3820" y="30"/>
                                </a:lnTo>
                                <a:lnTo>
                                  <a:pt x="3749" y="13"/>
                                </a:lnTo>
                                <a:lnTo>
                                  <a:pt x="3676" y="3"/>
                                </a:lnTo>
                                <a:lnTo>
                                  <a:pt x="3601" y="0"/>
                                </a:lnTo>
                                <a:lnTo>
                                  <a:pt x="3527" y="3"/>
                                </a:lnTo>
                                <a:lnTo>
                                  <a:pt x="3454" y="13"/>
                                </a:lnTo>
                                <a:lnTo>
                                  <a:pt x="3383" y="30"/>
                                </a:lnTo>
                                <a:lnTo>
                                  <a:pt x="3315" y="53"/>
                                </a:lnTo>
                                <a:lnTo>
                                  <a:pt x="3249" y="81"/>
                                </a:lnTo>
                                <a:lnTo>
                                  <a:pt x="3187" y="115"/>
                                </a:lnTo>
                                <a:lnTo>
                                  <a:pt x="3128" y="155"/>
                                </a:lnTo>
                                <a:lnTo>
                                  <a:pt x="3072" y="199"/>
                                </a:lnTo>
                                <a:lnTo>
                                  <a:pt x="3021" y="248"/>
                                </a:lnTo>
                                <a:lnTo>
                                  <a:pt x="2973" y="301"/>
                                </a:lnTo>
                                <a:lnTo>
                                  <a:pt x="2930" y="358"/>
                                </a:lnTo>
                                <a:lnTo>
                                  <a:pt x="2892" y="419"/>
                                </a:lnTo>
                                <a:lnTo>
                                  <a:pt x="2859" y="484"/>
                                </a:lnTo>
                                <a:lnTo>
                                  <a:pt x="2831" y="551"/>
                                </a:lnTo>
                                <a:lnTo>
                                  <a:pt x="2809" y="622"/>
                                </a:lnTo>
                                <a:lnTo>
                                  <a:pt x="2793" y="695"/>
                                </a:lnTo>
                                <a:lnTo>
                                  <a:pt x="2783" y="770"/>
                                </a:lnTo>
                                <a:lnTo>
                                  <a:pt x="2780" y="847"/>
                                </a:lnTo>
                                <a:lnTo>
                                  <a:pt x="2783" y="924"/>
                                </a:lnTo>
                                <a:lnTo>
                                  <a:pt x="2793" y="999"/>
                                </a:lnTo>
                                <a:lnTo>
                                  <a:pt x="2809" y="1072"/>
                                </a:lnTo>
                                <a:lnTo>
                                  <a:pt x="2831" y="1143"/>
                                </a:lnTo>
                                <a:lnTo>
                                  <a:pt x="2859" y="1210"/>
                                </a:lnTo>
                                <a:lnTo>
                                  <a:pt x="2892" y="1275"/>
                                </a:lnTo>
                                <a:lnTo>
                                  <a:pt x="2930" y="1336"/>
                                </a:lnTo>
                                <a:lnTo>
                                  <a:pt x="2973" y="1393"/>
                                </a:lnTo>
                                <a:lnTo>
                                  <a:pt x="3021" y="1446"/>
                                </a:lnTo>
                                <a:lnTo>
                                  <a:pt x="3072" y="1495"/>
                                </a:lnTo>
                                <a:lnTo>
                                  <a:pt x="3128" y="1539"/>
                                </a:lnTo>
                                <a:lnTo>
                                  <a:pt x="3187" y="1579"/>
                                </a:lnTo>
                                <a:lnTo>
                                  <a:pt x="3249" y="1613"/>
                                </a:lnTo>
                                <a:lnTo>
                                  <a:pt x="3315" y="1641"/>
                                </a:lnTo>
                                <a:lnTo>
                                  <a:pt x="3383" y="1664"/>
                                </a:lnTo>
                                <a:lnTo>
                                  <a:pt x="3454" y="1681"/>
                                </a:lnTo>
                                <a:lnTo>
                                  <a:pt x="3527" y="1691"/>
                                </a:lnTo>
                                <a:lnTo>
                                  <a:pt x="3601" y="1694"/>
                                </a:lnTo>
                                <a:lnTo>
                                  <a:pt x="3676" y="1691"/>
                                </a:lnTo>
                                <a:lnTo>
                                  <a:pt x="3749" y="1681"/>
                                </a:lnTo>
                                <a:lnTo>
                                  <a:pt x="3820" y="1664"/>
                                </a:lnTo>
                                <a:lnTo>
                                  <a:pt x="3888" y="1641"/>
                                </a:lnTo>
                                <a:lnTo>
                                  <a:pt x="3953" y="1613"/>
                                </a:lnTo>
                                <a:lnTo>
                                  <a:pt x="4016" y="1579"/>
                                </a:lnTo>
                                <a:lnTo>
                                  <a:pt x="4075" y="1539"/>
                                </a:lnTo>
                                <a:lnTo>
                                  <a:pt x="4131" y="1495"/>
                                </a:lnTo>
                                <a:lnTo>
                                  <a:pt x="4182" y="1446"/>
                                </a:lnTo>
                                <a:lnTo>
                                  <a:pt x="4230" y="1393"/>
                                </a:lnTo>
                                <a:lnTo>
                                  <a:pt x="4272" y="1336"/>
                                </a:lnTo>
                                <a:lnTo>
                                  <a:pt x="4311" y="1275"/>
                                </a:lnTo>
                                <a:lnTo>
                                  <a:pt x="4344" y="1210"/>
                                </a:lnTo>
                                <a:lnTo>
                                  <a:pt x="4371" y="1143"/>
                                </a:lnTo>
                                <a:lnTo>
                                  <a:pt x="4393" y="1072"/>
                                </a:lnTo>
                                <a:lnTo>
                                  <a:pt x="4410" y="999"/>
                                </a:lnTo>
                                <a:lnTo>
                                  <a:pt x="4419" y="924"/>
                                </a:lnTo>
                                <a:lnTo>
                                  <a:pt x="4423" y="847"/>
                                </a:lnTo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任意多边形 5444"/>
                        <wps:cNvSpPr>
                          <a:spLocks/>
                        </wps:cNvSpPr>
                        <wps:spPr bwMode="auto">
                          <a:xfrm>
                            <a:off x="5847" y="3665"/>
                            <a:ext cx="475" cy="1905"/>
                          </a:xfrm>
                          <a:custGeom>
                            <a:avLst/>
                            <a:gdLst>
                              <a:gd name="T0" fmla="+- 0 6322 5847"/>
                              <a:gd name="T1" fmla="*/ T0 w 475"/>
                              <a:gd name="T2" fmla="+- 0 5569 3665"/>
                              <a:gd name="T3" fmla="*/ 5569 h 1905"/>
                              <a:gd name="T4" fmla="+- 0 5847 5847"/>
                              <a:gd name="T5" fmla="*/ T4 w 475"/>
                              <a:gd name="T6" fmla="+- 0 5278 3665"/>
                              <a:gd name="T7" fmla="*/ 5278 h 1905"/>
                              <a:gd name="T8" fmla="+- 0 5847 5847"/>
                              <a:gd name="T9" fmla="*/ T8 w 475"/>
                              <a:gd name="T10" fmla="+- 0 3665 3665"/>
                              <a:gd name="T11" fmla="*/ 3665 h 1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75" h="1905">
                                <a:moveTo>
                                  <a:pt x="475" y="1904"/>
                                </a:moveTo>
                                <a:lnTo>
                                  <a:pt x="0" y="16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08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任意多边形 5445"/>
                        <wps:cNvSpPr>
                          <a:spLocks/>
                        </wps:cNvSpPr>
                        <wps:spPr bwMode="auto">
                          <a:xfrm>
                            <a:off x="8257" y="4938"/>
                            <a:ext cx="957" cy="957"/>
                          </a:xfrm>
                          <a:custGeom>
                            <a:avLst/>
                            <a:gdLst>
                              <a:gd name="T0" fmla="+- 0 8735 8257"/>
                              <a:gd name="T1" fmla="*/ T0 w 957"/>
                              <a:gd name="T2" fmla="+- 0 5895 4939"/>
                              <a:gd name="T3" fmla="*/ 5895 h 957"/>
                              <a:gd name="T4" fmla="+- 0 8658 8257"/>
                              <a:gd name="T5" fmla="*/ T4 w 957"/>
                              <a:gd name="T6" fmla="+- 0 5889 4939"/>
                              <a:gd name="T7" fmla="*/ 5889 h 957"/>
                              <a:gd name="T8" fmla="+- 0 8584 8257"/>
                              <a:gd name="T9" fmla="*/ T8 w 957"/>
                              <a:gd name="T10" fmla="+- 0 5871 4939"/>
                              <a:gd name="T11" fmla="*/ 5871 h 957"/>
                              <a:gd name="T12" fmla="+- 0 8516 8257"/>
                              <a:gd name="T13" fmla="*/ T12 w 957"/>
                              <a:gd name="T14" fmla="+- 0 5842 4939"/>
                              <a:gd name="T15" fmla="*/ 5842 h 957"/>
                              <a:gd name="T16" fmla="+- 0 8453 8257"/>
                              <a:gd name="T17" fmla="*/ T16 w 957"/>
                              <a:gd name="T18" fmla="+- 0 5803 4939"/>
                              <a:gd name="T19" fmla="*/ 5803 h 957"/>
                              <a:gd name="T20" fmla="+- 0 8397 8257"/>
                              <a:gd name="T21" fmla="*/ T20 w 957"/>
                              <a:gd name="T22" fmla="+- 0 5755 4939"/>
                              <a:gd name="T23" fmla="*/ 5755 h 957"/>
                              <a:gd name="T24" fmla="+- 0 8350 8257"/>
                              <a:gd name="T25" fmla="*/ T24 w 957"/>
                              <a:gd name="T26" fmla="+- 0 5699 4939"/>
                              <a:gd name="T27" fmla="*/ 5699 h 957"/>
                              <a:gd name="T28" fmla="+- 0 8311 8257"/>
                              <a:gd name="T29" fmla="*/ T28 w 957"/>
                              <a:gd name="T30" fmla="+- 0 5637 4939"/>
                              <a:gd name="T31" fmla="*/ 5637 h 957"/>
                              <a:gd name="T32" fmla="+- 0 8282 8257"/>
                              <a:gd name="T33" fmla="*/ T32 w 957"/>
                              <a:gd name="T34" fmla="+- 0 5568 4939"/>
                              <a:gd name="T35" fmla="*/ 5568 h 957"/>
                              <a:gd name="T36" fmla="+- 0 8264 8257"/>
                              <a:gd name="T37" fmla="*/ T36 w 957"/>
                              <a:gd name="T38" fmla="+- 0 5494 4939"/>
                              <a:gd name="T39" fmla="*/ 5494 h 957"/>
                              <a:gd name="T40" fmla="+- 0 8257 8257"/>
                              <a:gd name="T41" fmla="*/ T40 w 957"/>
                              <a:gd name="T42" fmla="+- 0 5417 4939"/>
                              <a:gd name="T43" fmla="*/ 5417 h 957"/>
                              <a:gd name="T44" fmla="+- 0 8264 8257"/>
                              <a:gd name="T45" fmla="*/ T44 w 957"/>
                              <a:gd name="T46" fmla="+- 0 5339 4939"/>
                              <a:gd name="T47" fmla="*/ 5339 h 957"/>
                              <a:gd name="T48" fmla="+- 0 8282 8257"/>
                              <a:gd name="T49" fmla="*/ T48 w 957"/>
                              <a:gd name="T50" fmla="+- 0 5266 4939"/>
                              <a:gd name="T51" fmla="*/ 5266 h 957"/>
                              <a:gd name="T52" fmla="+- 0 8311 8257"/>
                              <a:gd name="T53" fmla="*/ T52 w 957"/>
                              <a:gd name="T54" fmla="+- 0 5197 4939"/>
                              <a:gd name="T55" fmla="*/ 5197 h 957"/>
                              <a:gd name="T56" fmla="+- 0 8350 8257"/>
                              <a:gd name="T57" fmla="*/ T56 w 957"/>
                              <a:gd name="T58" fmla="+- 0 5135 4939"/>
                              <a:gd name="T59" fmla="*/ 5135 h 957"/>
                              <a:gd name="T60" fmla="+- 0 8397 8257"/>
                              <a:gd name="T61" fmla="*/ T60 w 957"/>
                              <a:gd name="T62" fmla="+- 0 5079 4939"/>
                              <a:gd name="T63" fmla="*/ 5079 h 957"/>
                              <a:gd name="T64" fmla="+- 0 8453 8257"/>
                              <a:gd name="T65" fmla="*/ T64 w 957"/>
                              <a:gd name="T66" fmla="+- 0 5031 4939"/>
                              <a:gd name="T67" fmla="*/ 5031 h 957"/>
                              <a:gd name="T68" fmla="+- 0 8516 8257"/>
                              <a:gd name="T69" fmla="*/ T68 w 957"/>
                              <a:gd name="T70" fmla="+- 0 4992 4939"/>
                              <a:gd name="T71" fmla="*/ 4992 h 957"/>
                              <a:gd name="T72" fmla="+- 0 8584 8257"/>
                              <a:gd name="T73" fmla="*/ T72 w 957"/>
                              <a:gd name="T74" fmla="+- 0 4963 4939"/>
                              <a:gd name="T75" fmla="*/ 4963 h 957"/>
                              <a:gd name="T76" fmla="+- 0 8658 8257"/>
                              <a:gd name="T77" fmla="*/ T76 w 957"/>
                              <a:gd name="T78" fmla="+- 0 4945 4939"/>
                              <a:gd name="T79" fmla="*/ 4945 h 957"/>
                              <a:gd name="T80" fmla="+- 0 8735 8257"/>
                              <a:gd name="T81" fmla="*/ T80 w 957"/>
                              <a:gd name="T82" fmla="+- 0 4939 4939"/>
                              <a:gd name="T83" fmla="*/ 4939 h 957"/>
                              <a:gd name="T84" fmla="+- 0 8813 8257"/>
                              <a:gd name="T85" fmla="*/ T84 w 957"/>
                              <a:gd name="T86" fmla="+- 0 4945 4939"/>
                              <a:gd name="T87" fmla="*/ 4945 h 957"/>
                              <a:gd name="T88" fmla="+- 0 8887 8257"/>
                              <a:gd name="T89" fmla="*/ T88 w 957"/>
                              <a:gd name="T90" fmla="+- 0 4963 4939"/>
                              <a:gd name="T91" fmla="*/ 4963 h 957"/>
                              <a:gd name="T92" fmla="+- 0 8955 8257"/>
                              <a:gd name="T93" fmla="*/ T92 w 957"/>
                              <a:gd name="T94" fmla="+- 0 4992 4939"/>
                              <a:gd name="T95" fmla="*/ 4992 h 957"/>
                              <a:gd name="T96" fmla="+- 0 9018 8257"/>
                              <a:gd name="T97" fmla="*/ T96 w 957"/>
                              <a:gd name="T98" fmla="+- 0 5031 4939"/>
                              <a:gd name="T99" fmla="*/ 5031 h 957"/>
                              <a:gd name="T100" fmla="+- 0 9073 8257"/>
                              <a:gd name="T101" fmla="*/ T100 w 957"/>
                              <a:gd name="T102" fmla="+- 0 5079 4939"/>
                              <a:gd name="T103" fmla="*/ 5079 h 957"/>
                              <a:gd name="T104" fmla="+- 0 9121 8257"/>
                              <a:gd name="T105" fmla="*/ T104 w 957"/>
                              <a:gd name="T106" fmla="+- 0 5135 4939"/>
                              <a:gd name="T107" fmla="*/ 5135 h 957"/>
                              <a:gd name="T108" fmla="+- 0 9160 8257"/>
                              <a:gd name="T109" fmla="*/ T108 w 957"/>
                              <a:gd name="T110" fmla="+- 0 5197 4939"/>
                              <a:gd name="T111" fmla="*/ 5197 h 957"/>
                              <a:gd name="T112" fmla="+- 0 9189 8257"/>
                              <a:gd name="T113" fmla="*/ T112 w 957"/>
                              <a:gd name="T114" fmla="+- 0 5266 4939"/>
                              <a:gd name="T115" fmla="*/ 5266 h 957"/>
                              <a:gd name="T116" fmla="+- 0 9207 8257"/>
                              <a:gd name="T117" fmla="*/ T116 w 957"/>
                              <a:gd name="T118" fmla="+- 0 5339 4939"/>
                              <a:gd name="T119" fmla="*/ 5339 h 957"/>
                              <a:gd name="T120" fmla="+- 0 9213 8257"/>
                              <a:gd name="T121" fmla="*/ T120 w 957"/>
                              <a:gd name="T122" fmla="+- 0 5417 4939"/>
                              <a:gd name="T123" fmla="*/ 5417 h 957"/>
                              <a:gd name="T124" fmla="+- 0 9207 8257"/>
                              <a:gd name="T125" fmla="*/ T124 w 957"/>
                              <a:gd name="T126" fmla="+- 0 5494 4939"/>
                              <a:gd name="T127" fmla="*/ 5494 h 957"/>
                              <a:gd name="T128" fmla="+- 0 9189 8257"/>
                              <a:gd name="T129" fmla="*/ T128 w 957"/>
                              <a:gd name="T130" fmla="+- 0 5568 4939"/>
                              <a:gd name="T131" fmla="*/ 5568 h 957"/>
                              <a:gd name="T132" fmla="+- 0 9160 8257"/>
                              <a:gd name="T133" fmla="*/ T132 w 957"/>
                              <a:gd name="T134" fmla="+- 0 5637 4939"/>
                              <a:gd name="T135" fmla="*/ 5637 h 957"/>
                              <a:gd name="T136" fmla="+- 0 9121 8257"/>
                              <a:gd name="T137" fmla="*/ T136 w 957"/>
                              <a:gd name="T138" fmla="+- 0 5699 4939"/>
                              <a:gd name="T139" fmla="*/ 5699 h 957"/>
                              <a:gd name="T140" fmla="+- 0 9073 8257"/>
                              <a:gd name="T141" fmla="*/ T140 w 957"/>
                              <a:gd name="T142" fmla="+- 0 5755 4939"/>
                              <a:gd name="T143" fmla="*/ 5755 h 957"/>
                              <a:gd name="T144" fmla="+- 0 9018 8257"/>
                              <a:gd name="T145" fmla="*/ T144 w 957"/>
                              <a:gd name="T146" fmla="+- 0 5803 4939"/>
                              <a:gd name="T147" fmla="*/ 5803 h 957"/>
                              <a:gd name="T148" fmla="+- 0 8955 8257"/>
                              <a:gd name="T149" fmla="*/ T148 w 957"/>
                              <a:gd name="T150" fmla="+- 0 5842 4939"/>
                              <a:gd name="T151" fmla="*/ 5842 h 957"/>
                              <a:gd name="T152" fmla="+- 0 8887 8257"/>
                              <a:gd name="T153" fmla="*/ T152 w 957"/>
                              <a:gd name="T154" fmla="+- 0 5871 4939"/>
                              <a:gd name="T155" fmla="*/ 5871 h 957"/>
                              <a:gd name="T156" fmla="+- 0 8813 8257"/>
                              <a:gd name="T157" fmla="*/ T156 w 957"/>
                              <a:gd name="T158" fmla="+- 0 5889 4939"/>
                              <a:gd name="T159" fmla="*/ 5889 h 957"/>
                              <a:gd name="T160" fmla="+- 0 8735 8257"/>
                              <a:gd name="T161" fmla="*/ T160 w 957"/>
                              <a:gd name="T162" fmla="+- 0 5895 4939"/>
                              <a:gd name="T163" fmla="*/ 5895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7" h="957">
                                <a:moveTo>
                                  <a:pt x="478" y="956"/>
                                </a:moveTo>
                                <a:lnTo>
                                  <a:pt x="401" y="950"/>
                                </a:lnTo>
                                <a:lnTo>
                                  <a:pt x="327" y="932"/>
                                </a:lnTo>
                                <a:lnTo>
                                  <a:pt x="259" y="903"/>
                                </a:lnTo>
                                <a:lnTo>
                                  <a:pt x="196" y="864"/>
                                </a:lnTo>
                                <a:lnTo>
                                  <a:pt x="140" y="816"/>
                                </a:lnTo>
                                <a:lnTo>
                                  <a:pt x="93" y="760"/>
                                </a:lnTo>
                                <a:lnTo>
                                  <a:pt x="54" y="698"/>
                                </a:lnTo>
                                <a:lnTo>
                                  <a:pt x="25" y="629"/>
                                </a:lnTo>
                                <a:lnTo>
                                  <a:pt x="7" y="555"/>
                                </a:lnTo>
                                <a:lnTo>
                                  <a:pt x="0" y="478"/>
                                </a:lnTo>
                                <a:lnTo>
                                  <a:pt x="7" y="400"/>
                                </a:lnTo>
                                <a:lnTo>
                                  <a:pt x="25" y="327"/>
                                </a:lnTo>
                                <a:lnTo>
                                  <a:pt x="54" y="258"/>
                                </a:lnTo>
                                <a:lnTo>
                                  <a:pt x="93" y="196"/>
                                </a:lnTo>
                                <a:lnTo>
                                  <a:pt x="140" y="140"/>
                                </a:lnTo>
                                <a:lnTo>
                                  <a:pt x="196" y="92"/>
                                </a:lnTo>
                                <a:lnTo>
                                  <a:pt x="259" y="53"/>
                                </a:lnTo>
                                <a:lnTo>
                                  <a:pt x="327" y="24"/>
                                </a:lnTo>
                                <a:lnTo>
                                  <a:pt x="401" y="6"/>
                                </a:lnTo>
                                <a:lnTo>
                                  <a:pt x="478" y="0"/>
                                </a:lnTo>
                                <a:lnTo>
                                  <a:pt x="556" y="6"/>
                                </a:lnTo>
                                <a:lnTo>
                                  <a:pt x="630" y="24"/>
                                </a:lnTo>
                                <a:lnTo>
                                  <a:pt x="698" y="53"/>
                                </a:lnTo>
                                <a:lnTo>
                                  <a:pt x="761" y="92"/>
                                </a:lnTo>
                                <a:lnTo>
                                  <a:pt x="816" y="140"/>
                                </a:lnTo>
                                <a:lnTo>
                                  <a:pt x="864" y="196"/>
                                </a:lnTo>
                                <a:lnTo>
                                  <a:pt x="903" y="258"/>
                                </a:lnTo>
                                <a:lnTo>
                                  <a:pt x="932" y="327"/>
                                </a:lnTo>
                                <a:lnTo>
                                  <a:pt x="950" y="400"/>
                                </a:lnTo>
                                <a:lnTo>
                                  <a:pt x="956" y="478"/>
                                </a:lnTo>
                                <a:lnTo>
                                  <a:pt x="950" y="555"/>
                                </a:lnTo>
                                <a:lnTo>
                                  <a:pt x="932" y="629"/>
                                </a:lnTo>
                                <a:lnTo>
                                  <a:pt x="903" y="698"/>
                                </a:lnTo>
                                <a:lnTo>
                                  <a:pt x="864" y="760"/>
                                </a:lnTo>
                                <a:lnTo>
                                  <a:pt x="816" y="816"/>
                                </a:lnTo>
                                <a:lnTo>
                                  <a:pt x="761" y="864"/>
                                </a:lnTo>
                                <a:lnTo>
                                  <a:pt x="698" y="903"/>
                                </a:lnTo>
                                <a:lnTo>
                                  <a:pt x="630" y="932"/>
                                </a:lnTo>
                                <a:lnTo>
                                  <a:pt x="556" y="950"/>
                                </a:lnTo>
                                <a:lnTo>
                                  <a:pt x="478" y="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任意多边形 5446"/>
                        <wps:cNvSpPr>
                          <a:spLocks/>
                        </wps:cNvSpPr>
                        <wps:spPr bwMode="auto">
                          <a:xfrm>
                            <a:off x="8257" y="4938"/>
                            <a:ext cx="957" cy="957"/>
                          </a:xfrm>
                          <a:custGeom>
                            <a:avLst/>
                            <a:gdLst>
                              <a:gd name="T0" fmla="+- 0 8257 8257"/>
                              <a:gd name="T1" fmla="*/ T0 w 957"/>
                              <a:gd name="T2" fmla="+- 0 5417 4939"/>
                              <a:gd name="T3" fmla="*/ 5417 h 957"/>
                              <a:gd name="T4" fmla="+- 0 8264 8257"/>
                              <a:gd name="T5" fmla="*/ T4 w 957"/>
                              <a:gd name="T6" fmla="+- 0 5339 4939"/>
                              <a:gd name="T7" fmla="*/ 5339 h 957"/>
                              <a:gd name="T8" fmla="+- 0 8282 8257"/>
                              <a:gd name="T9" fmla="*/ T8 w 957"/>
                              <a:gd name="T10" fmla="+- 0 5266 4939"/>
                              <a:gd name="T11" fmla="*/ 5266 h 957"/>
                              <a:gd name="T12" fmla="+- 0 8311 8257"/>
                              <a:gd name="T13" fmla="*/ T12 w 957"/>
                              <a:gd name="T14" fmla="+- 0 5197 4939"/>
                              <a:gd name="T15" fmla="*/ 5197 h 957"/>
                              <a:gd name="T16" fmla="+- 0 8350 8257"/>
                              <a:gd name="T17" fmla="*/ T16 w 957"/>
                              <a:gd name="T18" fmla="+- 0 5135 4939"/>
                              <a:gd name="T19" fmla="*/ 5135 h 957"/>
                              <a:gd name="T20" fmla="+- 0 8397 8257"/>
                              <a:gd name="T21" fmla="*/ T20 w 957"/>
                              <a:gd name="T22" fmla="+- 0 5079 4939"/>
                              <a:gd name="T23" fmla="*/ 5079 h 957"/>
                              <a:gd name="T24" fmla="+- 0 8453 8257"/>
                              <a:gd name="T25" fmla="*/ T24 w 957"/>
                              <a:gd name="T26" fmla="+- 0 5031 4939"/>
                              <a:gd name="T27" fmla="*/ 5031 h 957"/>
                              <a:gd name="T28" fmla="+- 0 8516 8257"/>
                              <a:gd name="T29" fmla="*/ T28 w 957"/>
                              <a:gd name="T30" fmla="+- 0 4992 4939"/>
                              <a:gd name="T31" fmla="*/ 4992 h 957"/>
                              <a:gd name="T32" fmla="+- 0 8584 8257"/>
                              <a:gd name="T33" fmla="*/ T32 w 957"/>
                              <a:gd name="T34" fmla="+- 0 4963 4939"/>
                              <a:gd name="T35" fmla="*/ 4963 h 957"/>
                              <a:gd name="T36" fmla="+- 0 8658 8257"/>
                              <a:gd name="T37" fmla="*/ T36 w 957"/>
                              <a:gd name="T38" fmla="+- 0 4945 4939"/>
                              <a:gd name="T39" fmla="*/ 4945 h 957"/>
                              <a:gd name="T40" fmla="+- 0 8735 8257"/>
                              <a:gd name="T41" fmla="*/ T40 w 957"/>
                              <a:gd name="T42" fmla="+- 0 4939 4939"/>
                              <a:gd name="T43" fmla="*/ 4939 h 957"/>
                              <a:gd name="T44" fmla="+- 0 8813 8257"/>
                              <a:gd name="T45" fmla="*/ T44 w 957"/>
                              <a:gd name="T46" fmla="+- 0 4945 4939"/>
                              <a:gd name="T47" fmla="*/ 4945 h 957"/>
                              <a:gd name="T48" fmla="+- 0 8887 8257"/>
                              <a:gd name="T49" fmla="*/ T48 w 957"/>
                              <a:gd name="T50" fmla="+- 0 4963 4939"/>
                              <a:gd name="T51" fmla="*/ 4963 h 957"/>
                              <a:gd name="T52" fmla="+- 0 8955 8257"/>
                              <a:gd name="T53" fmla="*/ T52 w 957"/>
                              <a:gd name="T54" fmla="+- 0 4992 4939"/>
                              <a:gd name="T55" fmla="*/ 4992 h 957"/>
                              <a:gd name="T56" fmla="+- 0 9018 8257"/>
                              <a:gd name="T57" fmla="*/ T56 w 957"/>
                              <a:gd name="T58" fmla="+- 0 5031 4939"/>
                              <a:gd name="T59" fmla="*/ 5031 h 957"/>
                              <a:gd name="T60" fmla="+- 0 9073 8257"/>
                              <a:gd name="T61" fmla="*/ T60 w 957"/>
                              <a:gd name="T62" fmla="+- 0 5079 4939"/>
                              <a:gd name="T63" fmla="*/ 5079 h 957"/>
                              <a:gd name="T64" fmla="+- 0 9121 8257"/>
                              <a:gd name="T65" fmla="*/ T64 w 957"/>
                              <a:gd name="T66" fmla="+- 0 5135 4939"/>
                              <a:gd name="T67" fmla="*/ 5135 h 957"/>
                              <a:gd name="T68" fmla="+- 0 9160 8257"/>
                              <a:gd name="T69" fmla="*/ T68 w 957"/>
                              <a:gd name="T70" fmla="+- 0 5197 4939"/>
                              <a:gd name="T71" fmla="*/ 5197 h 957"/>
                              <a:gd name="T72" fmla="+- 0 9189 8257"/>
                              <a:gd name="T73" fmla="*/ T72 w 957"/>
                              <a:gd name="T74" fmla="+- 0 5266 4939"/>
                              <a:gd name="T75" fmla="*/ 5266 h 957"/>
                              <a:gd name="T76" fmla="+- 0 9207 8257"/>
                              <a:gd name="T77" fmla="*/ T76 w 957"/>
                              <a:gd name="T78" fmla="+- 0 5339 4939"/>
                              <a:gd name="T79" fmla="*/ 5339 h 957"/>
                              <a:gd name="T80" fmla="+- 0 9213 8257"/>
                              <a:gd name="T81" fmla="*/ T80 w 957"/>
                              <a:gd name="T82" fmla="+- 0 5417 4939"/>
                              <a:gd name="T83" fmla="*/ 5417 h 957"/>
                              <a:gd name="T84" fmla="+- 0 9207 8257"/>
                              <a:gd name="T85" fmla="*/ T84 w 957"/>
                              <a:gd name="T86" fmla="+- 0 5494 4939"/>
                              <a:gd name="T87" fmla="*/ 5494 h 957"/>
                              <a:gd name="T88" fmla="+- 0 9189 8257"/>
                              <a:gd name="T89" fmla="*/ T88 w 957"/>
                              <a:gd name="T90" fmla="+- 0 5568 4939"/>
                              <a:gd name="T91" fmla="*/ 5568 h 957"/>
                              <a:gd name="T92" fmla="+- 0 9160 8257"/>
                              <a:gd name="T93" fmla="*/ T92 w 957"/>
                              <a:gd name="T94" fmla="+- 0 5637 4939"/>
                              <a:gd name="T95" fmla="*/ 5637 h 957"/>
                              <a:gd name="T96" fmla="+- 0 9121 8257"/>
                              <a:gd name="T97" fmla="*/ T96 w 957"/>
                              <a:gd name="T98" fmla="+- 0 5699 4939"/>
                              <a:gd name="T99" fmla="*/ 5699 h 957"/>
                              <a:gd name="T100" fmla="+- 0 9073 8257"/>
                              <a:gd name="T101" fmla="*/ T100 w 957"/>
                              <a:gd name="T102" fmla="+- 0 5755 4939"/>
                              <a:gd name="T103" fmla="*/ 5755 h 957"/>
                              <a:gd name="T104" fmla="+- 0 9018 8257"/>
                              <a:gd name="T105" fmla="*/ T104 w 957"/>
                              <a:gd name="T106" fmla="+- 0 5803 4939"/>
                              <a:gd name="T107" fmla="*/ 5803 h 957"/>
                              <a:gd name="T108" fmla="+- 0 8955 8257"/>
                              <a:gd name="T109" fmla="*/ T108 w 957"/>
                              <a:gd name="T110" fmla="+- 0 5842 4939"/>
                              <a:gd name="T111" fmla="*/ 5842 h 957"/>
                              <a:gd name="T112" fmla="+- 0 8887 8257"/>
                              <a:gd name="T113" fmla="*/ T112 w 957"/>
                              <a:gd name="T114" fmla="+- 0 5871 4939"/>
                              <a:gd name="T115" fmla="*/ 5871 h 957"/>
                              <a:gd name="T116" fmla="+- 0 8813 8257"/>
                              <a:gd name="T117" fmla="*/ T116 w 957"/>
                              <a:gd name="T118" fmla="+- 0 5889 4939"/>
                              <a:gd name="T119" fmla="*/ 5889 h 957"/>
                              <a:gd name="T120" fmla="+- 0 8735 8257"/>
                              <a:gd name="T121" fmla="*/ T120 w 957"/>
                              <a:gd name="T122" fmla="+- 0 5895 4939"/>
                              <a:gd name="T123" fmla="*/ 5895 h 957"/>
                              <a:gd name="T124" fmla="+- 0 8658 8257"/>
                              <a:gd name="T125" fmla="*/ T124 w 957"/>
                              <a:gd name="T126" fmla="+- 0 5889 4939"/>
                              <a:gd name="T127" fmla="*/ 5889 h 957"/>
                              <a:gd name="T128" fmla="+- 0 8584 8257"/>
                              <a:gd name="T129" fmla="*/ T128 w 957"/>
                              <a:gd name="T130" fmla="+- 0 5871 4939"/>
                              <a:gd name="T131" fmla="*/ 5871 h 957"/>
                              <a:gd name="T132" fmla="+- 0 8516 8257"/>
                              <a:gd name="T133" fmla="*/ T132 w 957"/>
                              <a:gd name="T134" fmla="+- 0 5842 4939"/>
                              <a:gd name="T135" fmla="*/ 5842 h 957"/>
                              <a:gd name="T136" fmla="+- 0 8453 8257"/>
                              <a:gd name="T137" fmla="*/ T136 w 957"/>
                              <a:gd name="T138" fmla="+- 0 5803 4939"/>
                              <a:gd name="T139" fmla="*/ 5803 h 957"/>
                              <a:gd name="T140" fmla="+- 0 8397 8257"/>
                              <a:gd name="T141" fmla="*/ T140 w 957"/>
                              <a:gd name="T142" fmla="+- 0 5755 4939"/>
                              <a:gd name="T143" fmla="*/ 5755 h 957"/>
                              <a:gd name="T144" fmla="+- 0 8350 8257"/>
                              <a:gd name="T145" fmla="*/ T144 w 957"/>
                              <a:gd name="T146" fmla="+- 0 5699 4939"/>
                              <a:gd name="T147" fmla="*/ 5699 h 957"/>
                              <a:gd name="T148" fmla="+- 0 8311 8257"/>
                              <a:gd name="T149" fmla="*/ T148 w 957"/>
                              <a:gd name="T150" fmla="+- 0 5637 4939"/>
                              <a:gd name="T151" fmla="*/ 5637 h 957"/>
                              <a:gd name="T152" fmla="+- 0 8282 8257"/>
                              <a:gd name="T153" fmla="*/ T152 w 957"/>
                              <a:gd name="T154" fmla="+- 0 5568 4939"/>
                              <a:gd name="T155" fmla="*/ 5568 h 957"/>
                              <a:gd name="T156" fmla="+- 0 8264 8257"/>
                              <a:gd name="T157" fmla="*/ T156 w 957"/>
                              <a:gd name="T158" fmla="+- 0 5494 4939"/>
                              <a:gd name="T159" fmla="*/ 5494 h 957"/>
                              <a:gd name="T160" fmla="+- 0 8257 8257"/>
                              <a:gd name="T161" fmla="*/ T160 w 957"/>
                              <a:gd name="T162" fmla="+- 0 5417 4939"/>
                              <a:gd name="T163" fmla="*/ 5417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7" h="957">
                                <a:moveTo>
                                  <a:pt x="0" y="478"/>
                                </a:moveTo>
                                <a:lnTo>
                                  <a:pt x="7" y="400"/>
                                </a:lnTo>
                                <a:lnTo>
                                  <a:pt x="25" y="327"/>
                                </a:lnTo>
                                <a:lnTo>
                                  <a:pt x="54" y="258"/>
                                </a:lnTo>
                                <a:lnTo>
                                  <a:pt x="93" y="196"/>
                                </a:lnTo>
                                <a:lnTo>
                                  <a:pt x="140" y="140"/>
                                </a:lnTo>
                                <a:lnTo>
                                  <a:pt x="196" y="92"/>
                                </a:lnTo>
                                <a:lnTo>
                                  <a:pt x="259" y="53"/>
                                </a:lnTo>
                                <a:lnTo>
                                  <a:pt x="327" y="24"/>
                                </a:lnTo>
                                <a:lnTo>
                                  <a:pt x="401" y="6"/>
                                </a:lnTo>
                                <a:lnTo>
                                  <a:pt x="478" y="0"/>
                                </a:lnTo>
                                <a:lnTo>
                                  <a:pt x="556" y="6"/>
                                </a:lnTo>
                                <a:lnTo>
                                  <a:pt x="630" y="24"/>
                                </a:lnTo>
                                <a:lnTo>
                                  <a:pt x="698" y="53"/>
                                </a:lnTo>
                                <a:lnTo>
                                  <a:pt x="761" y="92"/>
                                </a:lnTo>
                                <a:lnTo>
                                  <a:pt x="816" y="140"/>
                                </a:lnTo>
                                <a:lnTo>
                                  <a:pt x="864" y="196"/>
                                </a:lnTo>
                                <a:lnTo>
                                  <a:pt x="903" y="258"/>
                                </a:lnTo>
                                <a:lnTo>
                                  <a:pt x="932" y="327"/>
                                </a:lnTo>
                                <a:lnTo>
                                  <a:pt x="950" y="400"/>
                                </a:lnTo>
                                <a:lnTo>
                                  <a:pt x="956" y="478"/>
                                </a:lnTo>
                                <a:lnTo>
                                  <a:pt x="950" y="555"/>
                                </a:lnTo>
                                <a:lnTo>
                                  <a:pt x="932" y="629"/>
                                </a:lnTo>
                                <a:lnTo>
                                  <a:pt x="903" y="698"/>
                                </a:lnTo>
                                <a:lnTo>
                                  <a:pt x="864" y="760"/>
                                </a:lnTo>
                                <a:lnTo>
                                  <a:pt x="816" y="816"/>
                                </a:lnTo>
                                <a:lnTo>
                                  <a:pt x="761" y="864"/>
                                </a:lnTo>
                                <a:lnTo>
                                  <a:pt x="698" y="903"/>
                                </a:lnTo>
                                <a:lnTo>
                                  <a:pt x="630" y="932"/>
                                </a:lnTo>
                                <a:lnTo>
                                  <a:pt x="556" y="950"/>
                                </a:lnTo>
                                <a:lnTo>
                                  <a:pt x="478" y="956"/>
                                </a:lnTo>
                                <a:lnTo>
                                  <a:pt x="401" y="950"/>
                                </a:lnTo>
                                <a:lnTo>
                                  <a:pt x="327" y="932"/>
                                </a:lnTo>
                                <a:lnTo>
                                  <a:pt x="259" y="903"/>
                                </a:lnTo>
                                <a:lnTo>
                                  <a:pt x="196" y="864"/>
                                </a:lnTo>
                                <a:lnTo>
                                  <a:pt x="140" y="816"/>
                                </a:lnTo>
                                <a:lnTo>
                                  <a:pt x="93" y="760"/>
                                </a:lnTo>
                                <a:lnTo>
                                  <a:pt x="54" y="698"/>
                                </a:lnTo>
                                <a:lnTo>
                                  <a:pt x="25" y="629"/>
                                </a:lnTo>
                                <a:lnTo>
                                  <a:pt x="7" y="555"/>
                                </a:lnTo>
                                <a:lnTo>
                                  <a:pt x="0" y="4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任意多边形 5447"/>
                        <wps:cNvSpPr>
                          <a:spLocks/>
                        </wps:cNvSpPr>
                        <wps:spPr bwMode="auto">
                          <a:xfrm>
                            <a:off x="8362" y="5044"/>
                            <a:ext cx="746" cy="746"/>
                          </a:xfrm>
                          <a:custGeom>
                            <a:avLst/>
                            <a:gdLst>
                              <a:gd name="T0" fmla="+- 0 8735 8363"/>
                              <a:gd name="T1" fmla="*/ T0 w 746"/>
                              <a:gd name="T2" fmla="+- 0 5790 5044"/>
                              <a:gd name="T3" fmla="*/ 5790 h 746"/>
                              <a:gd name="T4" fmla="+- 0 8660 8363"/>
                              <a:gd name="T5" fmla="*/ T4 w 746"/>
                              <a:gd name="T6" fmla="+- 0 5782 5044"/>
                              <a:gd name="T7" fmla="*/ 5782 h 746"/>
                              <a:gd name="T8" fmla="+- 0 8590 8363"/>
                              <a:gd name="T9" fmla="*/ T8 w 746"/>
                              <a:gd name="T10" fmla="+- 0 5760 5044"/>
                              <a:gd name="T11" fmla="*/ 5760 h 746"/>
                              <a:gd name="T12" fmla="+- 0 8527 8363"/>
                              <a:gd name="T13" fmla="*/ T12 w 746"/>
                              <a:gd name="T14" fmla="+- 0 5726 5044"/>
                              <a:gd name="T15" fmla="*/ 5726 h 746"/>
                              <a:gd name="T16" fmla="+- 0 8472 8363"/>
                              <a:gd name="T17" fmla="*/ T16 w 746"/>
                              <a:gd name="T18" fmla="+- 0 5681 5044"/>
                              <a:gd name="T19" fmla="*/ 5681 h 746"/>
                              <a:gd name="T20" fmla="+- 0 8426 8363"/>
                              <a:gd name="T21" fmla="*/ T20 w 746"/>
                              <a:gd name="T22" fmla="+- 0 5625 5044"/>
                              <a:gd name="T23" fmla="*/ 5625 h 746"/>
                              <a:gd name="T24" fmla="+- 0 8392 8363"/>
                              <a:gd name="T25" fmla="*/ T24 w 746"/>
                              <a:gd name="T26" fmla="+- 0 5562 5044"/>
                              <a:gd name="T27" fmla="*/ 5562 h 746"/>
                              <a:gd name="T28" fmla="+- 0 8370 8363"/>
                              <a:gd name="T29" fmla="*/ T28 w 746"/>
                              <a:gd name="T30" fmla="+- 0 5492 5044"/>
                              <a:gd name="T31" fmla="*/ 5492 h 746"/>
                              <a:gd name="T32" fmla="+- 0 8363 8363"/>
                              <a:gd name="T33" fmla="*/ T32 w 746"/>
                              <a:gd name="T34" fmla="+- 0 5417 5044"/>
                              <a:gd name="T35" fmla="*/ 5417 h 746"/>
                              <a:gd name="T36" fmla="+- 0 8370 8363"/>
                              <a:gd name="T37" fmla="*/ T36 w 746"/>
                              <a:gd name="T38" fmla="+- 0 5342 5044"/>
                              <a:gd name="T39" fmla="*/ 5342 h 746"/>
                              <a:gd name="T40" fmla="+- 0 8392 8363"/>
                              <a:gd name="T41" fmla="*/ T40 w 746"/>
                              <a:gd name="T42" fmla="+- 0 5272 5044"/>
                              <a:gd name="T43" fmla="*/ 5272 h 746"/>
                              <a:gd name="T44" fmla="+- 0 8426 8363"/>
                              <a:gd name="T45" fmla="*/ T44 w 746"/>
                              <a:gd name="T46" fmla="+- 0 5209 5044"/>
                              <a:gd name="T47" fmla="*/ 5209 h 746"/>
                              <a:gd name="T48" fmla="+- 0 8472 8363"/>
                              <a:gd name="T49" fmla="*/ T48 w 746"/>
                              <a:gd name="T50" fmla="+- 0 5153 5044"/>
                              <a:gd name="T51" fmla="*/ 5153 h 746"/>
                              <a:gd name="T52" fmla="+- 0 8527 8363"/>
                              <a:gd name="T53" fmla="*/ T52 w 746"/>
                              <a:gd name="T54" fmla="+- 0 5108 5044"/>
                              <a:gd name="T55" fmla="*/ 5108 h 746"/>
                              <a:gd name="T56" fmla="+- 0 8590 8363"/>
                              <a:gd name="T57" fmla="*/ T56 w 746"/>
                              <a:gd name="T58" fmla="+- 0 5073 5044"/>
                              <a:gd name="T59" fmla="*/ 5073 h 746"/>
                              <a:gd name="T60" fmla="+- 0 8660 8363"/>
                              <a:gd name="T61" fmla="*/ T60 w 746"/>
                              <a:gd name="T62" fmla="+- 0 5052 5044"/>
                              <a:gd name="T63" fmla="*/ 5052 h 746"/>
                              <a:gd name="T64" fmla="+- 0 8735 8363"/>
                              <a:gd name="T65" fmla="*/ T64 w 746"/>
                              <a:gd name="T66" fmla="+- 0 5044 5044"/>
                              <a:gd name="T67" fmla="*/ 5044 h 746"/>
                              <a:gd name="T68" fmla="+- 0 8811 8363"/>
                              <a:gd name="T69" fmla="*/ T68 w 746"/>
                              <a:gd name="T70" fmla="+- 0 5052 5044"/>
                              <a:gd name="T71" fmla="*/ 5052 h 746"/>
                              <a:gd name="T72" fmla="+- 0 8881 8363"/>
                              <a:gd name="T73" fmla="*/ T72 w 746"/>
                              <a:gd name="T74" fmla="+- 0 5073 5044"/>
                              <a:gd name="T75" fmla="*/ 5073 h 746"/>
                              <a:gd name="T76" fmla="+- 0 8944 8363"/>
                              <a:gd name="T77" fmla="*/ T76 w 746"/>
                              <a:gd name="T78" fmla="+- 0 5108 5044"/>
                              <a:gd name="T79" fmla="*/ 5108 h 746"/>
                              <a:gd name="T80" fmla="+- 0 8999 8363"/>
                              <a:gd name="T81" fmla="*/ T80 w 746"/>
                              <a:gd name="T82" fmla="+- 0 5153 5044"/>
                              <a:gd name="T83" fmla="*/ 5153 h 746"/>
                              <a:gd name="T84" fmla="+- 0 9045 8363"/>
                              <a:gd name="T85" fmla="*/ T84 w 746"/>
                              <a:gd name="T86" fmla="+- 0 5209 5044"/>
                              <a:gd name="T87" fmla="*/ 5209 h 746"/>
                              <a:gd name="T88" fmla="+- 0 9079 8363"/>
                              <a:gd name="T89" fmla="*/ T88 w 746"/>
                              <a:gd name="T90" fmla="+- 0 5272 5044"/>
                              <a:gd name="T91" fmla="*/ 5272 h 746"/>
                              <a:gd name="T92" fmla="+- 0 9101 8363"/>
                              <a:gd name="T93" fmla="*/ T92 w 746"/>
                              <a:gd name="T94" fmla="+- 0 5342 5044"/>
                              <a:gd name="T95" fmla="*/ 5342 h 746"/>
                              <a:gd name="T96" fmla="+- 0 9108 8363"/>
                              <a:gd name="T97" fmla="*/ T96 w 746"/>
                              <a:gd name="T98" fmla="+- 0 5417 5044"/>
                              <a:gd name="T99" fmla="*/ 5417 h 746"/>
                              <a:gd name="T100" fmla="+- 0 9101 8363"/>
                              <a:gd name="T101" fmla="*/ T100 w 746"/>
                              <a:gd name="T102" fmla="+- 0 5492 5044"/>
                              <a:gd name="T103" fmla="*/ 5492 h 746"/>
                              <a:gd name="T104" fmla="+- 0 9079 8363"/>
                              <a:gd name="T105" fmla="*/ T104 w 746"/>
                              <a:gd name="T106" fmla="+- 0 5562 5044"/>
                              <a:gd name="T107" fmla="*/ 5562 h 746"/>
                              <a:gd name="T108" fmla="+- 0 9045 8363"/>
                              <a:gd name="T109" fmla="*/ T108 w 746"/>
                              <a:gd name="T110" fmla="+- 0 5625 5044"/>
                              <a:gd name="T111" fmla="*/ 5625 h 746"/>
                              <a:gd name="T112" fmla="+- 0 8999 8363"/>
                              <a:gd name="T113" fmla="*/ T112 w 746"/>
                              <a:gd name="T114" fmla="+- 0 5681 5044"/>
                              <a:gd name="T115" fmla="*/ 5681 h 746"/>
                              <a:gd name="T116" fmla="+- 0 8944 8363"/>
                              <a:gd name="T117" fmla="*/ T116 w 746"/>
                              <a:gd name="T118" fmla="+- 0 5726 5044"/>
                              <a:gd name="T119" fmla="*/ 5726 h 746"/>
                              <a:gd name="T120" fmla="+- 0 8881 8363"/>
                              <a:gd name="T121" fmla="*/ T120 w 746"/>
                              <a:gd name="T122" fmla="+- 0 5760 5044"/>
                              <a:gd name="T123" fmla="*/ 5760 h 746"/>
                              <a:gd name="T124" fmla="+- 0 8811 8363"/>
                              <a:gd name="T125" fmla="*/ T124 w 746"/>
                              <a:gd name="T126" fmla="+- 0 5782 5044"/>
                              <a:gd name="T127" fmla="*/ 5782 h 746"/>
                              <a:gd name="T128" fmla="+- 0 8735 8363"/>
                              <a:gd name="T129" fmla="*/ T128 w 746"/>
                              <a:gd name="T130" fmla="+- 0 5790 5044"/>
                              <a:gd name="T131" fmla="*/ 5790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372" y="746"/>
                                </a:moveTo>
                                <a:lnTo>
                                  <a:pt x="297" y="738"/>
                                </a:lnTo>
                                <a:lnTo>
                                  <a:pt x="227" y="716"/>
                                </a:lnTo>
                                <a:lnTo>
                                  <a:pt x="164" y="682"/>
                                </a:lnTo>
                                <a:lnTo>
                                  <a:pt x="109" y="637"/>
                                </a:lnTo>
                                <a:lnTo>
                                  <a:pt x="63" y="581"/>
                                </a:lnTo>
                                <a:lnTo>
                                  <a:pt x="29" y="518"/>
                                </a:lnTo>
                                <a:lnTo>
                                  <a:pt x="7" y="448"/>
                                </a:lnTo>
                                <a:lnTo>
                                  <a:pt x="0" y="373"/>
                                </a:lnTo>
                                <a:lnTo>
                                  <a:pt x="7" y="298"/>
                                </a:lnTo>
                                <a:lnTo>
                                  <a:pt x="29" y="228"/>
                                </a:lnTo>
                                <a:lnTo>
                                  <a:pt x="63" y="165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4"/>
                                </a:lnTo>
                                <a:lnTo>
                                  <a:pt x="227" y="29"/>
                                </a:lnTo>
                                <a:lnTo>
                                  <a:pt x="297" y="8"/>
                                </a:lnTo>
                                <a:lnTo>
                                  <a:pt x="372" y="0"/>
                                </a:lnTo>
                                <a:lnTo>
                                  <a:pt x="448" y="8"/>
                                </a:lnTo>
                                <a:lnTo>
                                  <a:pt x="518" y="29"/>
                                </a:lnTo>
                                <a:lnTo>
                                  <a:pt x="581" y="64"/>
                                </a:lnTo>
                                <a:lnTo>
                                  <a:pt x="636" y="109"/>
                                </a:lnTo>
                                <a:lnTo>
                                  <a:pt x="682" y="165"/>
                                </a:lnTo>
                                <a:lnTo>
                                  <a:pt x="716" y="228"/>
                                </a:lnTo>
                                <a:lnTo>
                                  <a:pt x="738" y="298"/>
                                </a:lnTo>
                                <a:lnTo>
                                  <a:pt x="745" y="373"/>
                                </a:lnTo>
                                <a:lnTo>
                                  <a:pt x="738" y="448"/>
                                </a:lnTo>
                                <a:lnTo>
                                  <a:pt x="716" y="518"/>
                                </a:lnTo>
                                <a:lnTo>
                                  <a:pt x="682" y="581"/>
                                </a:lnTo>
                                <a:lnTo>
                                  <a:pt x="636" y="637"/>
                                </a:lnTo>
                                <a:lnTo>
                                  <a:pt x="581" y="682"/>
                                </a:lnTo>
                                <a:lnTo>
                                  <a:pt x="518" y="716"/>
                                </a:lnTo>
                                <a:lnTo>
                                  <a:pt x="448" y="738"/>
                                </a:lnTo>
                                <a:lnTo>
                                  <a:pt x="372" y="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任意多边形 5448"/>
                        <wps:cNvSpPr>
                          <a:spLocks/>
                        </wps:cNvSpPr>
                        <wps:spPr bwMode="auto">
                          <a:xfrm>
                            <a:off x="8362" y="5044"/>
                            <a:ext cx="746" cy="746"/>
                          </a:xfrm>
                          <a:custGeom>
                            <a:avLst/>
                            <a:gdLst>
                              <a:gd name="T0" fmla="+- 0 8363 8363"/>
                              <a:gd name="T1" fmla="*/ T0 w 746"/>
                              <a:gd name="T2" fmla="+- 0 5417 5044"/>
                              <a:gd name="T3" fmla="*/ 5417 h 746"/>
                              <a:gd name="T4" fmla="+- 0 8370 8363"/>
                              <a:gd name="T5" fmla="*/ T4 w 746"/>
                              <a:gd name="T6" fmla="+- 0 5342 5044"/>
                              <a:gd name="T7" fmla="*/ 5342 h 746"/>
                              <a:gd name="T8" fmla="+- 0 8392 8363"/>
                              <a:gd name="T9" fmla="*/ T8 w 746"/>
                              <a:gd name="T10" fmla="+- 0 5272 5044"/>
                              <a:gd name="T11" fmla="*/ 5272 h 746"/>
                              <a:gd name="T12" fmla="+- 0 8426 8363"/>
                              <a:gd name="T13" fmla="*/ T12 w 746"/>
                              <a:gd name="T14" fmla="+- 0 5209 5044"/>
                              <a:gd name="T15" fmla="*/ 5209 h 746"/>
                              <a:gd name="T16" fmla="+- 0 8472 8363"/>
                              <a:gd name="T17" fmla="*/ T16 w 746"/>
                              <a:gd name="T18" fmla="+- 0 5153 5044"/>
                              <a:gd name="T19" fmla="*/ 5153 h 746"/>
                              <a:gd name="T20" fmla="+- 0 8527 8363"/>
                              <a:gd name="T21" fmla="*/ T20 w 746"/>
                              <a:gd name="T22" fmla="+- 0 5108 5044"/>
                              <a:gd name="T23" fmla="*/ 5108 h 746"/>
                              <a:gd name="T24" fmla="+- 0 8590 8363"/>
                              <a:gd name="T25" fmla="*/ T24 w 746"/>
                              <a:gd name="T26" fmla="+- 0 5073 5044"/>
                              <a:gd name="T27" fmla="*/ 5073 h 746"/>
                              <a:gd name="T28" fmla="+- 0 8660 8363"/>
                              <a:gd name="T29" fmla="*/ T28 w 746"/>
                              <a:gd name="T30" fmla="+- 0 5052 5044"/>
                              <a:gd name="T31" fmla="*/ 5052 h 746"/>
                              <a:gd name="T32" fmla="+- 0 8735 8363"/>
                              <a:gd name="T33" fmla="*/ T32 w 746"/>
                              <a:gd name="T34" fmla="+- 0 5044 5044"/>
                              <a:gd name="T35" fmla="*/ 5044 h 746"/>
                              <a:gd name="T36" fmla="+- 0 8811 8363"/>
                              <a:gd name="T37" fmla="*/ T36 w 746"/>
                              <a:gd name="T38" fmla="+- 0 5052 5044"/>
                              <a:gd name="T39" fmla="*/ 5052 h 746"/>
                              <a:gd name="T40" fmla="+- 0 8881 8363"/>
                              <a:gd name="T41" fmla="*/ T40 w 746"/>
                              <a:gd name="T42" fmla="+- 0 5073 5044"/>
                              <a:gd name="T43" fmla="*/ 5073 h 746"/>
                              <a:gd name="T44" fmla="+- 0 8944 8363"/>
                              <a:gd name="T45" fmla="*/ T44 w 746"/>
                              <a:gd name="T46" fmla="+- 0 5108 5044"/>
                              <a:gd name="T47" fmla="*/ 5108 h 746"/>
                              <a:gd name="T48" fmla="+- 0 8999 8363"/>
                              <a:gd name="T49" fmla="*/ T48 w 746"/>
                              <a:gd name="T50" fmla="+- 0 5153 5044"/>
                              <a:gd name="T51" fmla="*/ 5153 h 746"/>
                              <a:gd name="T52" fmla="+- 0 9045 8363"/>
                              <a:gd name="T53" fmla="*/ T52 w 746"/>
                              <a:gd name="T54" fmla="+- 0 5209 5044"/>
                              <a:gd name="T55" fmla="*/ 5209 h 746"/>
                              <a:gd name="T56" fmla="+- 0 9079 8363"/>
                              <a:gd name="T57" fmla="*/ T56 w 746"/>
                              <a:gd name="T58" fmla="+- 0 5272 5044"/>
                              <a:gd name="T59" fmla="*/ 5272 h 746"/>
                              <a:gd name="T60" fmla="+- 0 9101 8363"/>
                              <a:gd name="T61" fmla="*/ T60 w 746"/>
                              <a:gd name="T62" fmla="+- 0 5342 5044"/>
                              <a:gd name="T63" fmla="*/ 5342 h 746"/>
                              <a:gd name="T64" fmla="+- 0 9108 8363"/>
                              <a:gd name="T65" fmla="*/ T64 w 746"/>
                              <a:gd name="T66" fmla="+- 0 5417 5044"/>
                              <a:gd name="T67" fmla="*/ 5417 h 746"/>
                              <a:gd name="T68" fmla="+- 0 9101 8363"/>
                              <a:gd name="T69" fmla="*/ T68 w 746"/>
                              <a:gd name="T70" fmla="+- 0 5492 5044"/>
                              <a:gd name="T71" fmla="*/ 5492 h 746"/>
                              <a:gd name="T72" fmla="+- 0 9079 8363"/>
                              <a:gd name="T73" fmla="*/ T72 w 746"/>
                              <a:gd name="T74" fmla="+- 0 5562 5044"/>
                              <a:gd name="T75" fmla="*/ 5562 h 746"/>
                              <a:gd name="T76" fmla="+- 0 9045 8363"/>
                              <a:gd name="T77" fmla="*/ T76 w 746"/>
                              <a:gd name="T78" fmla="+- 0 5625 5044"/>
                              <a:gd name="T79" fmla="*/ 5625 h 746"/>
                              <a:gd name="T80" fmla="+- 0 8999 8363"/>
                              <a:gd name="T81" fmla="*/ T80 w 746"/>
                              <a:gd name="T82" fmla="+- 0 5681 5044"/>
                              <a:gd name="T83" fmla="*/ 5681 h 746"/>
                              <a:gd name="T84" fmla="+- 0 8944 8363"/>
                              <a:gd name="T85" fmla="*/ T84 w 746"/>
                              <a:gd name="T86" fmla="+- 0 5726 5044"/>
                              <a:gd name="T87" fmla="*/ 5726 h 746"/>
                              <a:gd name="T88" fmla="+- 0 8881 8363"/>
                              <a:gd name="T89" fmla="*/ T88 w 746"/>
                              <a:gd name="T90" fmla="+- 0 5760 5044"/>
                              <a:gd name="T91" fmla="*/ 5760 h 746"/>
                              <a:gd name="T92" fmla="+- 0 8811 8363"/>
                              <a:gd name="T93" fmla="*/ T92 w 746"/>
                              <a:gd name="T94" fmla="+- 0 5782 5044"/>
                              <a:gd name="T95" fmla="*/ 5782 h 746"/>
                              <a:gd name="T96" fmla="+- 0 8735 8363"/>
                              <a:gd name="T97" fmla="*/ T96 w 746"/>
                              <a:gd name="T98" fmla="+- 0 5790 5044"/>
                              <a:gd name="T99" fmla="*/ 5790 h 746"/>
                              <a:gd name="T100" fmla="+- 0 8660 8363"/>
                              <a:gd name="T101" fmla="*/ T100 w 746"/>
                              <a:gd name="T102" fmla="+- 0 5782 5044"/>
                              <a:gd name="T103" fmla="*/ 5782 h 746"/>
                              <a:gd name="T104" fmla="+- 0 8590 8363"/>
                              <a:gd name="T105" fmla="*/ T104 w 746"/>
                              <a:gd name="T106" fmla="+- 0 5760 5044"/>
                              <a:gd name="T107" fmla="*/ 5760 h 746"/>
                              <a:gd name="T108" fmla="+- 0 8527 8363"/>
                              <a:gd name="T109" fmla="*/ T108 w 746"/>
                              <a:gd name="T110" fmla="+- 0 5726 5044"/>
                              <a:gd name="T111" fmla="*/ 5726 h 746"/>
                              <a:gd name="T112" fmla="+- 0 8472 8363"/>
                              <a:gd name="T113" fmla="*/ T112 w 746"/>
                              <a:gd name="T114" fmla="+- 0 5681 5044"/>
                              <a:gd name="T115" fmla="*/ 5681 h 746"/>
                              <a:gd name="T116" fmla="+- 0 8426 8363"/>
                              <a:gd name="T117" fmla="*/ T116 w 746"/>
                              <a:gd name="T118" fmla="+- 0 5625 5044"/>
                              <a:gd name="T119" fmla="*/ 5625 h 746"/>
                              <a:gd name="T120" fmla="+- 0 8392 8363"/>
                              <a:gd name="T121" fmla="*/ T120 w 746"/>
                              <a:gd name="T122" fmla="+- 0 5562 5044"/>
                              <a:gd name="T123" fmla="*/ 5562 h 746"/>
                              <a:gd name="T124" fmla="+- 0 8370 8363"/>
                              <a:gd name="T125" fmla="*/ T124 w 746"/>
                              <a:gd name="T126" fmla="+- 0 5492 5044"/>
                              <a:gd name="T127" fmla="*/ 5492 h 746"/>
                              <a:gd name="T128" fmla="+- 0 8363 8363"/>
                              <a:gd name="T129" fmla="*/ T128 w 746"/>
                              <a:gd name="T130" fmla="+- 0 5417 5044"/>
                              <a:gd name="T131" fmla="*/ 5417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0" y="373"/>
                                </a:moveTo>
                                <a:lnTo>
                                  <a:pt x="7" y="298"/>
                                </a:lnTo>
                                <a:lnTo>
                                  <a:pt x="29" y="228"/>
                                </a:lnTo>
                                <a:lnTo>
                                  <a:pt x="63" y="165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4"/>
                                </a:lnTo>
                                <a:lnTo>
                                  <a:pt x="227" y="29"/>
                                </a:lnTo>
                                <a:lnTo>
                                  <a:pt x="297" y="8"/>
                                </a:lnTo>
                                <a:lnTo>
                                  <a:pt x="372" y="0"/>
                                </a:lnTo>
                                <a:lnTo>
                                  <a:pt x="448" y="8"/>
                                </a:lnTo>
                                <a:lnTo>
                                  <a:pt x="518" y="29"/>
                                </a:lnTo>
                                <a:lnTo>
                                  <a:pt x="581" y="64"/>
                                </a:lnTo>
                                <a:lnTo>
                                  <a:pt x="636" y="109"/>
                                </a:lnTo>
                                <a:lnTo>
                                  <a:pt x="682" y="165"/>
                                </a:lnTo>
                                <a:lnTo>
                                  <a:pt x="716" y="228"/>
                                </a:lnTo>
                                <a:lnTo>
                                  <a:pt x="738" y="298"/>
                                </a:lnTo>
                                <a:lnTo>
                                  <a:pt x="745" y="373"/>
                                </a:lnTo>
                                <a:lnTo>
                                  <a:pt x="738" y="448"/>
                                </a:lnTo>
                                <a:lnTo>
                                  <a:pt x="716" y="518"/>
                                </a:lnTo>
                                <a:lnTo>
                                  <a:pt x="682" y="581"/>
                                </a:lnTo>
                                <a:lnTo>
                                  <a:pt x="636" y="637"/>
                                </a:lnTo>
                                <a:lnTo>
                                  <a:pt x="581" y="682"/>
                                </a:lnTo>
                                <a:lnTo>
                                  <a:pt x="518" y="716"/>
                                </a:lnTo>
                                <a:lnTo>
                                  <a:pt x="448" y="738"/>
                                </a:lnTo>
                                <a:lnTo>
                                  <a:pt x="372" y="746"/>
                                </a:lnTo>
                                <a:lnTo>
                                  <a:pt x="297" y="738"/>
                                </a:lnTo>
                                <a:lnTo>
                                  <a:pt x="227" y="716"/>
                                </a:lnTo>
                                <a:lnTo>
                                  <a:pt x="164" y="682"/>
                                </a:lnTo>
                                <a:lnTo>
                                  <a:pt x="109" y="637"/>
                                </a:lnTo>
                                <a:lnTo>
                                  <a:pt x="63" y="581"/>
                                </a:lnTo>
                                <a:lnTo>
                                  <a:pt x="29" y="518"/>
                                </a:lnTo>
                                <a:lnTo>
                                  <a:pt x="7" y="448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任意多边形 5449"/>
                        <wps:cNvSpPr>
                          <a:spLocks/>
                        </wps:cNvSpPr>
                        <wps:spPr bwMode="auto">
                          <a:xfrm>
                            <a:off x="10047" y="5383"/>
                            <a:ext cx="957" cy="957"/>
                          </a:xfrm>
                          <a:custGeom>
                            <a:avLst/>
                            <a:gdLst>
                              <a:gd name="T0" fmla="+- 0 10526 10048"/>
                              <a:gd name="T1" fmla="*/ T0 w 957"/>
                              <a:gd name="T2" fmla="+- 0 6339 5383"/>
                              <a:gd name="T3" fmla="*/ 6339 h 957"/>
                              <a:gd name="T4" fmla="+- 0 10448 10048"/>
                              <a:gd name="T5" fmla="*/ T4 w 957"/>
                              <a:gd name="T6" fmla="+- 0 6333 5383"/>
                              <a:gd name="T7" fmla="*/ 6333 h 957"/>
                              <a:gd name="T8" fmla="+- 0 10375 10048"/>
                              <a:gd name="T9" fmla="*/ T8 w 957"/>
                              <a:gd name="T10" fmla="+- 0 6315 5383"/>
                              <a:gd name="T11" fmla="*/ 6315 h 957"/>
                              <a:gd name="T12" fmla="+- 0 10306 10048"/>
                              <a:gd name="T13" fmla="*/ T12 w 957"/>
                              <a:gd name="T14" fmla="+- 0 6286 5383"/>
                              <a:gd name="T15" fmla="*/ 6286 h 957"/>
                              <a:gd name="T16" fmla="+- 0 10243 10048"/>
                              <a:gd name="T17" fmla="*/ T16 w 957"/>
                              <a:gd name="T18" fmla="+- 0 6247 5383"/>
                              <a:gd name="T19" fmla="*/ 6247 h 957"/>
                              <a:gd name="T20" fmla="+- 0 10188 10048"/>
                              <a:gd name="T21" fmla="*/ T20 w 957"/>
                              <a:gd name="T22" fmla="+- 0 6199 5383"/>
                              <a:gd name="T23" fmla="*/ 6199 h 957"/>
                              <a:gd name="T24" fmla="+- 0 10140 10048"/>
                              <a:gd name="T25" fmla="*/ T24 w 957"/>
                              <a:gd name="T26" fmla="+- 0 6143 5383"/>
                              <a:gd name="T27" fmla="*/ 6143 h 957"/>
                              <a:gd name="T28" fmla="+- 0 10101 10048"/>
                              <a:gd name="T29" fmla="*/ T28 w 957"/>
                              <a:gd name="T30" fmla="+- 0 6081 5383"/>
                              <a:gd name="T31" fmla="*/ 6081 h 957"/>
                              <a:gd name="T32" fmla="+- 0 10072 10048"/>
                              <a:gd name="T33" fmla="*/ T32 w 957"/>
                              <a:gd name="T34" fmla="+- 0 6012 5383"/>
                              <a:gd name="T35" fmla="*/ 6012 h 957"/>
                              <a:gd name="T36" fmla="+- 0 10054 10048"/>
                              <a:gd name="T37" fmla="*/ T36 w 957"/>
                              <a:gd name="T38" fmla="+- 0 5939 5383"/>
                              <a:gd name="T39" fmla="*/ 5939 h 957"/>
                              <a:gd name="T40" fmla="+- 0 10048 10048"/>
                              <a:gd name="T41" fmla="*/ T40 w 957"/>
                              <a:gd name="T42" fmla="+- 0 5861 5383"/>
                              <a:gd name="T43" fmla="*/ 5861 h 957"/>
                              <a:gd name="T44" fmla="+- 0 10054 10048"/>
                              <a:gd name="T45" fmla="*/ T44 w 957"/>
                              <a:gd name="T46" fmla="+- 0 5784 5383"/>
                              <a:gd name="T47" fmla="*/ 5784 h 957"/>
                              <a:gd name="T48" fmla="+- 0 10072 10048"/>
                              <a:gd name="T49" fmla="*/ T48 w 957"/>
                              <a:gd name="T50" fmla="+- 0 5710 5383"/>
                              <a:gd name="T51" fmla="*/ 5710 h 957"/>
                              <a:gd name="T52" fmla="+- 0 10101 10048"/>
                              <a:gd name="T53" fmla="*/ T52 w 957"/>
                              <a:gd name="T54" fmla="+- 0 5641 5383"/>
                              <a:gd name="T55" fmla="*/ 5641 h 957"/>
                              <a:gd name="T56" fmla="+- 0 10140 10048"/>
                              <a:gd name="T57" fmla="*/ T56 w 957"/>
                              <a:gd name="T58" fmla="+- 0 5579 5383"/>
                              <a:gd name="T59" fmla="*/ 5579 h 957"/>
                              <a:gd name="T60" fmla="+- 0 10188 10048"/>
                              <a:gd name="T61" fmla="*/ T60 w 957"/>
                              <a:gd name="T62" fmla="+- 0 5523 5383"/>
                              <a:gd name="T63" fmla="*/ 5523 h 957"/>
                              <a:gd name="T64" fmla="+- 0 10243 10048"/>
                              <a:gd name="T65" fmla="*/ T64 w 957"/>
                              <a:gd name="T66" fmla="+- 0 5475 5383"/>
                              <a:gd name="T67" fmla="*/ 5475 h 957"/>
                              <a:gd name="T68" fmla="+- 0 10306 10048"/>
                              <a:gd name="T69" fmla="*/ T68 w 957"/>
                              <a:gd name="T70" fmla="+- 0 5436 5383"/>
                              <a:gd name="T71" fmla="*/ 5436 h 957"/>
                              <a:gd name="T72" fmla="+- 0 10375 10048"/>
                              <a:gd name="T73" fmla="*/ T72 w 957"/>
                              <a:gd name="T74" fmla="+- 0 5407 5383"/>
                              <a:gd name="T75" fmla="*/ 5407 h 957"/>
                              <a:gd name="T76" fmla="+- 0 10448 10048"/>
                              <a:gd name="T77" fmla="*/ T76 w 957"/>
                              <a:gd name="T78" fmla="+- 0 5389 5383"/>
                              <a:gd name="T79" fmla="*/ 5389 h 957"/>
                              <a:gd name="T80" fmla="+- 0 10526 10048"/>
                              <a:gd name="T81" fmla="*/ T80 w 957"/>
                              <a:gd name="T82" fmla="+- 0 5383 5383"/>
                              <a:gd name="T83" fmla="*/ 5383 h 957"/>
                              <a:gd name="T84" fmla="+- 0 10603 10048"/>
                              <a:gd name="T85" fmla="*/ T84 w 957"/>
                              <a:gd name="T86" fmla="+- 0 5389 5383"/>
                              <a:gd name="T87" fmla="*/ 5389 h 957"/>
                              <a:gd name="T88" fmla="+- 0 10677 10048"/>
                              <a:gd name="T89" fmla="*/ T88 w 957"/>
                              <a:gd name="T90" fmla="+- 0 5407 5383"/>
                              <a:gd name="T91" fmla="*/ 5407 h 957"/>
                              <a:gd name="T92" fmla="+- 0 10745 10048"/>
                              <a:gd name="T93" fmla="*/ T92 w 957"/>
                              <a:gd name="T94" fmla="+- 0 5436 5383"/>
                              <a:gd name="T95" fmla="*/ 5436 h 957"/>
                              <a:gd name="T96" fmla="+- 0 10808 10048"/>
                              <a:gd name="T97" fmla="*/ T96 w 957"/>
                              <a:gd name="T98" fmla="+- 0 5475 5383"/>
                              <a:gd name="T99" fmla="*/ 5475 h 957"/>
                              <a:gd name="T100" fmla="+- 0 10864 10048"/>
                              <a:gd name="T101" fmla="*/ T100 w 957"/>
                              <a:gd name="T102" fmla="+- 0 5523 5383"/>
                              <a:gd name="T103" fmla="*/ 5523 h 957"/>
                              <a:gd name="T104" fmla="+- 0 10912 10048"/>
                              <a:gd name="T105" fmla="*/ T104 w 957"/>
                              <a:gd name="T106" fmla="+- 0 5579 5383"/>
                              <a:gd name="T107" fmla="*/ 5579 h 957"/>
                              <a:gd name="T108" fmla="+- 0 10950 10048"/>
                              <a:gd name="T109" fmla="*/ T108 w 957"/>
                              <a:gd name="T110" fmla="+- 0 5641 5383"/>
                              <a:gd name="T111" fmla="*/ 5641 h 957"/>
                              <a:gd name="T112" fmla="+- 0 10979 10048"/>
                              <a:gd name="T113" fmla="*/ T112 w 957"/>
                              <a:gd name="T114" fmla="+- 0 5710 5383"/>
                              <a:gd name="T115" fmla="*/ 5710 h 957"/>
                              <a:gd name="T116" fmla="+- 0 10997 10048"/>
                              <a:gd name="T117" fmla="*/ T116 w 957"/>
                              <a:gd name="T118" fmla="+- 0 5784 5383"/>
                              <a:gd name="T119" fmla="*/ 5784 h 957"/>
                              <a:gd name="T120" fmla="+- 0 11004 10048"/>
                              <a:gd name="T121" fmla="*/ T120 w 957"/>
                              <a:gd name="T122" fmla="+- 0 5861 5383"/>
                              <a:gd name="T123" fmla="*/ 5861 h 957"/>
                              <a:gd name="T124" fmla="+- 0 10997 10048"/>
                              <a:gd name="T125" fmla="*/ T124 w 957"/>
                              <a:gd name="T126" fmla="+- 0 5939 5383"/>
                              <a:gd name="T127" fmla="*/ 5939 h 957"/>
                              <a:gd name="T128" fmla="+- 0 10979 10048"/>
                              <a:gd name="T129" fmla="*/ T128 w 957"/>
                              <a:gd name="T130" fmla="+- 0 6012 5383"/>
                              <a:gd name="T131" fmla="*/ 6012 h 957"/>
                              <a:gd name="T132" fmla="+- 0 10950 10048"/>
                              <a:gd name="T133" fmla="*/ T132 w 957"/>
                              <a:gd name="T134" fmla="+- 0 6081 5383"/>
                              <a:gd name="T135" fmla="*/ 6081 h 957"/>
                              <a:gd name="T136" fmla="+- 0 10912 10048"/>
                              <a:gd name="T137" fmla="*/ T136 w 957"/>
                              <a:gd name="T138" fmla="+- 0 6143 5383"/>
                              <a:gd name="T139" fmla="*/ 6143 h 957"/>
                              <a:gd name="T140" fmla="+- 0 10864 10048"/>
                              <a:gd name="T141" fmla="*/ T140 w 957"/>
                              <a:gd name="T142" fmla="+- 0 6199 5383"/>
                              <a:gd name="T143" fmla="*/ 6199 h 957"/>
                              <a:gd name="T144" fmla="+- 0 10808 10048"/>
                              <a:gd name="T145" fmla="*/ T144 w 957"/>
                              <a:gd name="T146" fmla="+- 0 6247 5383"/>
                              <a:gd name="T147" fmla="*/ 6247 h 957"/>
                              <a:gd name="T148" fmla="+- 0 10745 10048"/>
                              <a:gd name="T149" fmla="*/ T148 w 957"/>
                              <a:gd name="T150" fmla="+- 0 6286 5383"/>
                              <a:gd name="T151" fmla="*/ 6286 h 957"/>
                              <a:gd name="T152" fmla="+- 0 10677 10048"/>
                              <a:gd name="T153" fmla="*/ T152 w 957"/>
                              <a:gd name="T154" fmla="+- 0 6315 5383"/>
                              <a:gd name="T155" fmla="*/ 6315 h 957"/>
                              <a:gd name="T156" fmla="+- 0 10603 10048"/>
                              <a:gd name="T157" fmla="*/ T156 w 957"/>
                              <a:gd name="T158" fmla="+- 0 6333 5383"/>
                              <a:gd name="T159" fmla="*/ 6333 h 957"/>
                              <a:gd name="T160" fmla="+- 0 10526 10048"/>
                              <a:gd name="T161" fmla="*/ T160 w 957"/>
                              <a:gd name="T162" fmla="+- 0 6339 5383"/>
                              <a:gd name="T163" fmla="*/ 6339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7" h="957">
                                <a:moveTo>
                                  <a:pt x="478" y="956"/>
                                </a:moveTo>
                                <a:lnTo>
                                  <a:pt x="400" y="950"/>
                                </a:lnTo>
                                <a:lnTo>
                                  <a:pt x="327" y="932"/>
                                </a:lnTo>
                                <a:lnTo>
                                  <a:pt x="258" y="903"/>
                                </a:lnTo>
                                <a:lnTo>
                                  <a:pt x="195" y="864"/>
                                </a:lnTo>
                                <a:lnTo>
                                  <a:pt x="140" y="816"/>
                                </a:lnTo>
                                <a:lnTo>
                                  <a:pt x="92" y="760"/>
                                </a:lnTo>
                                <a:lnTo>
                                  <a:pt x="53" y="698"/>
                                </a:lnTo>
                                <a:lnTo>
                                  <a:pt x="24" y="629"/>
                                </a:lnTo>
                                <a:lnTo>
                                  <a:pt x="6" y="556"/>
                                </a:lnTo>
                                <a:lnTo>
                                  <a:pt x="0" y="478"/>
                                </a:lnTo>
                                <a:lnTo>
                                  <a:pt x="6" y="401"/>
                                </a:lnTo>
                                <a:lnTo>
                                  <a:pt x="24" y="327"/>
                                </a:lnTo>
                                <a:lnTo>
                                  <a:pt x="53" y="258"/>
                                </a:lnTo>
                                <a:lnTo>
                                  <a:pt x="92" y="196"/>
                                </a:lnTo>
                                <a:lnTo>
                                  <a:pt x="140" y="140"/>
                                </a:lnTo>
                                <a:lnTo>
                                  <a:pt x="195" y="92"/>
                                </a:lnTo>
                                <a:lnTo>
                                  <a:pt x="258" y="53"/>
                                </a:lnTo>
                                <a:lnTo>
                                  <a:pt x="327" y="24"/>
                                </a:lnTo>
                                <a:lnTo>
                                  <a:pt x="400" y="6"/>
                                </a:lnTo>
                                <a:lnTo>
                                  <a:pt x="478" y="0"/>
                                </a:lnTo>
                                <a:lnTo>
                                  <a:pt x="555" y="6"/>
                                </a:lnTo>
                                <a:lnTo>
                                  <a:pt x="629" y="24"/>
                                </a:lnTo>
                                <a:lnTo>
                                  <a:pt x="697" y="53"/>
                                </a:lnTo>
                                <a:lnTo>
                                  <a:pt x="760" y="92"/>
                                </a:lnTo>
                                <a:lnTo>
                                  <a:pt x="816" y="140"/>
                                </a:lnTo>
                                <a:lnTo>
                                  <a:pt x="864" y="196"/>
                                </a:lnTo>
                                <a:lnTo>
                                  <a:pt x="902" y="258"/>
                                </a:lnTo>
                                <a:lnTo>
                                  <a:pt x="931" y="327"/>
                                </a:lnTo>
                                <a:lnTo>
                                  <a:pt x="949" y="401"/>
                                </a:lnTo>
                                <a:lnTo>
                                  <a:pt x="956" y="478"/>
                                </a:lnTo>
                                <a:lnTo>
                                  <a:pt x="949" y="556"/>
                                </a:lnTo>
                                <a:lnTo>
                                  <a:pt x="931" y="629"/>
                                </a:lnTo>
                                <a:lnTo>
                                  <a:pt x="902" y="698"/>
                                </a:lnTo>
                                <a:lnTo>
                                  <a:pt x="864" y="760"/>
                                </a:lnTo>
                                <a:lnTo>
                                  <a:pt x="816" y="816"/>
                                </a:lnTo>
                                <a:lnTo>
                                  <a:pt x="760" y="864"/>
                                </a:lnTo>
                                <a:lnTo>
                                  <a:pt x="697" y="903"/>
                                </a:lnTo>
                                <a:lnTo>
                                  <a:pt x="629" y="932"/>
                                </a:lnTo>
                                <a:lnTo>
                                  <a:pt x="555" y="950"/>
                                </a:lnTo>
                                <a:lnTo>
                                  <a:pt x="478" y="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任意多边形 5450"/>
                        <wps:cNvSpPr>
                          <a:spLocks/>
                        </wps:cNvSpPr>
                        <wps:spPr bwMode="auto">
                          <a:xfrm>
                            <a:off x="10047" y="5383"/>
                            <a:ext cx="957" cy="957"/>
                          </a:xfrm>
                          <a:custGeom>
                            <a:avLst/>
                            <a:gdLst>
                              <a:gd name="T0" fmla="+- 0 10048 10048"/>
                              <a:gd name="T1" fmla="*/ T0 w 957"/>
                              <a:gd name="T2" fmla="+- 0 5861 5383"/>
                              <a:gd name="T3" fmla="*/ 5861 h 957"/>
                              <a:gd name="T4" fmla="+- 0 10054 10048"/>
                              <a:gd name="T5" fmla="*/ T4 w 957"/>
                              <a:gd name="T6" fmla="+- 0 5784 5383"/>
                              <a:gd name="T7" fmla="*/ 5784 h 957"/>
                              <a:gd name="T8" fmla="+- 0 10072 10048"/>
                              <a:gd name="T9" fmla="*/ T8 w 957"/>
                              <a:gd name="T10" fmla="+- 0 5710 5383"/>
                              <a:gd name="T11" fmla="*/ 5710 h 957"/>
                              <a:gd name="T12" fmla="+- 0 10101 10048"/>
                              <a:gd name="T13" fmla="*/ T12 w 957"/>
                              <a:gd name="T14" fmla="+- 0 5641 5383"/>
                              <a:gd name="T15" fmla="*/ 5641 h 957"/>
                              <a:gd name="T16" fmla="+- 0 10140 10048"/>
                              <a:gd name="T17" fmla="*/ T16 w 957"/>
                              <a:gd name="T18" fmla="+- 0 5579 5383"/>
                              <a:gd name="T19" fmla="*/ 5579 h 957"/>
                              <a:gd name="T20" fmla="+- 0 10188 10048"/>
                              <a:gd name="T21" fmla="*/ T20 w 957"/>
                              <a:gd name="T22" fmla="+- 0 5523 5383"/>
                              <a:gd name="T23" fmla="*/ 5523 h 957"/>
                              <a:gd name="T24" fmla="+- 0 10243 10048"/>
                              <a:gd name="T25" fmla="*/ T24 w 957"/>
                              <a:gd name="T26" fmla="+- 0 5475 5383"/>
                              <a:gd name="T27" fmla="*/ 5475 h 957"/>
                              <a:gd name="T28" fmla="+- 0 10306 10048"/>
                              <a:gd name="T29" fmla="*/ T28 w 957"/>
                              <a:gd name="T30" fmla="+- 0 5436 5383"/>
                              <a:gd name="T31" fmla="*/ 5436 h 957"/>
                              <a:gd name="T32" fmla="+- 0 10375 10048"/>
                              <a:gd name="T33" fmla="*/ T32 w 957"/>
                              <a:gd name="T34" fmla="+- 0 5407 5383"/>
                              <a:gd name="T35" fmla="*/ 5407 h 957"/>
                              <a:gd name="T36" fmla="+- 0 10448 10048"/>
                              <a:gd name="T37" fmla="*/ T36 w 957"/>
                              <a:gd name="T38" fmla="+- 0 5389 5383"/>
                              <a:gd name="T39" fmla="*/ 5389 h 957"/>
                              <a:gd name="T40" fmla="+- 0 10526 10048"/>
                              <a:gd name="T41" fmla="*/ T40 w 957"/>
                              <a:gd name="T42" fmla="+- 0 5383 5383"/>
                              <a:gd name="T43" fmla="*/ 5383 h 957"/>
                              <a:gd name="T44" fmla="+- 0 10603 10048"/>
                              <a:gd name="T45" fmla="*/ T44 w 957"/>
                              <a:gd name="T46" fmla="+- 0 5389 5383"/>
                              <a:gd name="T47" fmla="*/ 5389 h 957"/>
                              <a:gd name="T48" fmla="+- 0 10677 10048"/>
                              <a:gd name="T49" fmla="*/ T48 w 957"/>
                              <a:gd name="T50" fmla="+- 0 5407 5383"/>
                              <a:gd name="T51" fmla="*/ 5407 h 957"/>
                              <a:gd name="T52" fmla="+- 0 10745 10048"/>
                              <a:gd name="T53" fmla="*/ T52 w 957"/>
                              <a:gd name="T54" fmla="+- 0 5436 5383"/>
                              <a:gd name="T55" fmla="*/ 5436 h 957"/>
                              <a:gd name="T56" fmla="+- 0 10808 10048"/>
                              <a:gd name="T57" fmla="*/ T56 w 957"/>
                              <a:gd name="T58" fmla="+- 0 5475 5383"/>
                              <a:gd name="T59" fmla="*/ 5475 h 957"/>
                              <a:gd name="T60" fmla="+- 0 10864 10048"/>
                              <a:gd name="T61" fmla="*/ T60 w 957"/>
                              <a:gd name="T62" fmla="+- 0 5523 5383"/>
                              <a:gd name="T63" fmla="*/ 5523 h 957"/>
                              <a:gd name="T64" fmla="+- 0 10912 10048"/>
                              <a:gd name="T65" fmla="*/ T64 w 957"/>
                              <a:gd name="T66" fmla="+- 0 5579 5383"/>
                              <a:gd name="T67" fmla="*/ 5579 h 957"/>
                              <a:gd name="T68" fmla="+- 0 10950 10048"/>
                              <a:gd name="T69" fmla="*/ T68 w 957"/>
                              <a:gd name="T70" fmla="+- 0 5641 5383"/>
                              <a:gd name="T71" fmla="*/ 5641 h 957"/>
                              <a:gd name="T72" fmla="+- 0 10979 10048"/>
                              <a:gd name="T73" fmla="*/ T72 w 957"/>
                              <a:gd name="T74" fmla="+- 0 5710 5383"/>
                              <a:gd name="T75" fmla="*/ 5710 h 957"/>
                              <a:gd name="T76" fmla="+- 0 10997 10048"/>
                              <a:gd name="T77" fmla="*/ T76 w 957"/>
                              <a:gd name="T78" fmla="+- 0 5784 5383"/>
                              <a:gd name="T79" fmla="*/ 5784 h 957"/>
                              <a:gd name="T80" fmla="+- 0 11004 10048"/>
                              <a:gd name="T81" fmla="*/ T80 w 957"/>
                              <a:gd name="T82" fmla="+- 0 5861 5383"/>
                              <a:gd name="T83" fmla="*/ 5861 h 957"/>
                              <a:gd name="T84" fmla="+- 0 10997 10048"/>
                              <a:gd name="T85" fmla="*/ T84 w 957"/>
                              <a:gd name="T86" fmla="+- 0 5939 5383"/>
                              <a:gd name="T87" fmla="*/ 5939 h 957"/>
                              <a:gd name="T88" fmla="+- 0 10979 10048"/>
                              <a:gd name="T89" fmla="*/ T88 w 957"/>
                              <a:gd name="T90" fmla="+- 0 6012 5383"/>
                              <a:gd name="T91" fmla="*/ 6012 h 957"/>
                              <a:gd name="T92" fmla="+- 0 10950 10048"/>
                              <a:gd name="T93" fmla="*/ T92 w 957"/>
                              <a:gd name="T94" fmla="+- 0 6081 5383"/>
                              <a:gd name="T95" fmla="*/ 6081 h 957"/>
                              <a:gd name="T96" fmla="+- 0 10912 10048"/>
                              <a:gd name="T97" fmla="*/ T96 w 957"/>
                              <a:gd name="T98" fmla="+- 0 6143 5383"/>
                              <a:gd name="T99" fmla="*/ 6143 h 957"/>
                              <a:gd name="T100" fmla="+- 0 10864 10048"/>
                              <a:gd name="T101" fmla="*/ T100 w 957"/>
                              <a:gd name="T102" fmla="+- 0 6199 5383"/>
                              <a:gd name="T103" fmla="*/ 6199 h 957"/>
                              <a:gd name="T104" fmla="+- 0 10808 10048"/>
                              <a:gd name="T105" fmla="*/ T104 w 957"/>
                              <a:gd name="T106" fmla="+- 0 6247 5383"/>
                              <a:gd name="T107" fmla="*/ 6247 h 957"/>
                              <a:gd name="T108" fmla="+- 0 10745 10048"/>
                              <a:gd name="T109" fmla="*/ T108 w 957"/>
                              <a:gd name="T110" fmla="+- 0 6286 5383"/>
                              <a:gd name="T111" fmla="*/ 6286 h 957"/>
                              <a:gd name="T112" fmla="+- 0 10677 10048"/>
                              <a:gd name="T113" fmla="*/ T112 w 957"/>
                              <a:gd name="T114" fmla="+- 0 6315 5383"/>
                              <a:gd name="T115" fmla="*/ 6315 h 957"/>
                              <a:gd name="T116" fmla="+- 0 10603 10048"/>
                              <a:gd name="T117" fmla="*/ T116 w 957"/>
                              <a:gd name="T118" fmla="+- 0 6333 5383"/>
                              <a:gd name="T119" fmla="*/ 6333 h 957"/>
                              <a:gd name="T120" fmla="+- 0 10526 10048"/>
                              <a:gd name="T121" fmla="*/ T120 w 957"/>
                              <a:gd name="T122" fmla="+- 0 6339 5383"/>
                              <a:gd name="T123" fmla="*/ 6339 h 957"/>
                              <a:gd name="T124" fmla="+- 0 10448 10048"/>
                              <a:gd name="T125" fmla="*/ T124 w 957"/>
                              <a:gd name="T126" fmla="+- 0 6333 5383"/>
                              <a:gd name="T127" fmla="*/ 6333 h 957"/>
                              <a:gd name="T128" fmla="+- 0 10375 10048"/>
                              <a:gd name="T129" fmla="*/ T128 w 957"/>
                              <a:gd name="T130" fmla="+- 0 6315 5383"/>
                              <a:gd name="T131" fmla="*/ 6315 h 957"/>
                              <a:gd name="T132" fmla="+- 0 10306 10048"/>
                              <a:gd name="T133" fmla="*/ T132 w 957"/>
                              <a:gd name="T134" fmla="+- 0 6286 5383"/>
                              <a:gd name="T135" fmla="*/ 6286 h 957"/>
                              <a:gd name="T136" fmla="+- 0 10243 10048"/>
                              <a:gd name="T137" fmla="*/ T136 w 957"/>
                              <a:gd name="T138" fmla="+- 0 6247 5383"/>
                              <a:gd name="T139" fmla="*/ 6247 h 957"/>
                              <a:gd name="T140" fmla="+- 0 10188 10048"/>
                              <a:gd name="T141" fmla="*/ T140 w 957"/>
                              <a:gd name="T142" fmla="+- 0 6199 5383"/>
                              <a:gd name="T143" fmla="*/ 6199 h 957"/>
                              <a:gd name="T144" fmla="+- 0 10140 10048"/>
                              <a:gd name="T145" fmla="*/ T144 w 957"/>
                              <a:gd name="T146" fmla="+- 0 6143 5383"/>
                              <a:gd name="T147" fmla="*/ 6143 h 957"/>
                              <a:gd name="T148" fmla="+- 0 10101 10048"/>
                              <a:gd name="T149" fmla="*/ T148 w 957"/>
                              <a:gd name="T150" fmla="+- 0 6081 5383"/>
                              <a:gd name="T151" fmla="*/ 6081 h 957"/>
                              <a:gd name="T152" fmla="+- 0 10072 10048"/>
                              <a:gd name="T153" fmla="*/ T152 w 957"/>
                              <a:gd name="T154" fmla="+- 0 6012 5383"/>
                              <a:gd name="T155" fmla="*/ 6012 h 957"/>
                              <a:gd name="T156" fmla="+- 0 10054 10048"/>
                              <a:gd name="T157" fmla="*/ T156 w 957"/>
                              <a:gd name="T158" fmla="+- 0 5939 5383"/>
                              <a:gd name="T159" fmla="*/ 5939 h 957"/>
                              <a:gd name="T160" fmla="+- 0 10048 10048"/>
                              <a:gd name="T161" fmla="*/ T160 w 957"/>
                              <a:gd name="T162" fmla="+- 0 5861 5383"/>
                              <a:gd name="T163" fmla="*/ 5861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7" h="957">
                                <a:moveTo>
                                  <a:pt x="0" y="478"/>
                                </a:moveTo>
                                <a:lnTo>
                                  <a:pt x="6" y="401"/>
                                </a:lnTo>
                                <a:lnTo>
                                  <a:pt x="24" y="327"/>
                                </a:lnTo>
                                <a:lnTo>
                                  <a:pt x="53" y="258"/>
                                </a:lnTo>
                                <a:lnTo>
                                  <a:pt x="92" y="196"/>
                                </a:lnTo>
                                <a:lnTo>
                                  <a:pt x="140" y="140"/>
                                </a:lnTo>
                                <a:lnTo>
                                  <a:pt x="195" y="92"/>
                                </a:lnTo>
                                <a:lnTo>
                                  <a:pt x="258" y="53"/>
                                </a:lnTo>
                                <a:lnTo>
                                  <a:pt x="327" y="24"/>
                                </a:lnTo>
                                <a:lnTo>
                                  <a:pt x="400" y="6"/>
                                </a:lnTo>
                                <a:lnTo>
                                  <a:pt x="478" y="0"/>
                                </a:lnTo>
                                <a:lnTo>
                                  <a:pt x="555" y="6"/>
                                </a:lnTo>
                                <a:lnTo>
                                  <a:pt x="629" y="24"/>
                                </a:lnTo>
                                <a:lnTo>
                                  <a:pt x="697" y="53"/>
                                </a:lnTo>
                                <a:lnTo>
                                  <a:pt x="760" y="92"/>
                                </a:lnTo>
                                <a:lnTo>
                                  <a:pt x="816" y="140"/>
                                </a:lnTo>
                                <a:lnTo>
                                  <a:pt x="864" y="196"/>
                                </a:lnTo>
                                <a:lnTo>
                                  <a:pt x="902" y="258"/>
                                </a:lnTo>
                                <a:lnTo>
                                  <a:pt x="931" y="327"/>
                                </a:lnTo>
                                <a:lnTo>
                                  <a:pt x="949" y="401"/>
                                </a:lnTo>
                                <a:lnTo>
                                  <a:pt x="956" y="478"/>
                                </a:lnTo>
                                <a:lnTo>
                                  <a:pt x="949" y="556"/>
                                </a:lnTo>
                                <a:lnTo>
                                  <a:pt x="931" y="629"/>
                                </a:lnTo>
                                <a:lnTo>
                                  <a:pt x="902" y="698"/>
                                </a:lnTo>
                                <a:lnTo>
                                  <a:pt x="864" y="760"/>
                                </a:lnTo>
                                <a:lnTo>
                                  <a:pt x="816" y="816"/>
                                </a:lnTo>
                                <a:lnTo>
                                  <a:pt x="760" y="864"/>
                                </a:lnTo>
                                <a:lnTo>
                                  <a:pt x="697" y="903"/>
                                </a:lnTo>
                                <a:lnTo>
                                  <a:pt x="629" y="932"/>
                                </a:lnTo>
                                <a:lnTo>
                                  <a:pt x="555" y="950"/>
                                </a:lnTo>
                                <a:lnTo>
                                  <a:pt x="478" y="956"/>
                                </a:lnTo>
                                <a:lnTo>
                                  <a:pt x="400" y="950"/>
                                </a:lnTo>
                                <a:lnTo>
                                  <a:pt x="327" y="932"/>
                                </a:lnTo>
                                <a:lnTo>
                                  <a:pt x="258" y="903"/>
                                </a:lnTo>
                                <a:lnTo>
                                  <a:pt x="195" y="864"/>
                                </a:lnTo>
                                <a:lnTo>
                                  <a:pt x="140" y="816"/>
                                </a:lnTo>
                                <a:lnTo>
                                  <a:pt x="92" y="760"/>
                                </a:lnTo>
                                <a:lnTo>
                                  <a:pt x="53" y="698"/>
                                </a:lnTo>
                                <a:lnTo>
                                  <a:pt x="24" y="629"/>
                                </a:lnTo>
                                <a:lnTo>
                                  <a:pt x="6" y="556"/>
                                </a:lnTo>
                                <a:lnTo>
                                  <a:pt x="0" y="4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任意多边形 5451"/>
                        <wps:cNvSpPr>
                          <a:spLocks/>
                        </wps:cNvSpPr>
                        <wps:spPr bwMode="auto">
                          <a:xfrm>
                            <a:off x="10148" y="5488"/>
                            <a:ext cx="746" cy="746"/>
                          </a:xfrm>
                          <a:custGeom>
                            <a:avLst/>
                            <a:gdLst>
                              <a:gd name="T0" fmla="+- 0 10521 10149"/>
                              <a:gd name="T1" fmla="*/ T0 w 746"/>
                              <a:gd name="T2" fmla="+- 0 6234 5488"/>
                              <a:gd name="T3" fmla="*/ 6234 h 746"/>
                              <a:gd name="T4" fmla="+- 0 10446 10149"/>
                              <a:gd name="T5" fmla="*/ T4 w 746"/>
                              <a:gd name="T6" fmla="+- 0 6226 5488"/>
                              <a:gd name="T7" fmla="*/ 6226 h 746"/>
                              <a:gd name="T8" fmla="+- 0 10376 10149"/>
                              <a:gd name="T9" fmla="*/ T8 w 746"/>
                              <a:gd name="T10" fmla="+- 0 6205 5488"/>
                              <a:gd name="T11" fmla="*/ 6205 h 746"/>
                              <a:gd name="T12" fmla="+- 0 10313 10149"/>
                              <a:gd name="T13" fmla="*/ T12 w 746"/>
                              <a:gd name="T14" fmla="+- 0 6170 5488"/>
                              <a:gd name="T15" fmla="*/ 6170 h 746"/>
                              <a:gd name="T16" fmla="+- 0 10258 10149"/>
                              <a:gd name="T17" fmla="*/ T16 w 746"/>
                              <a:gd name="T18" fmla="+- 0 6125 5488"/>
                              <a:gd name="T19" fmla="*/ 6125 h 746"/>
                              <a:gd name="T20" fmla="+- 0 10212 10149"/>
                              <a:gd name="T21" fmla="*/ T20 w 746"/>
                              <a:gd name="T22" fmla="+- 0 6069 5488"/>
                              <a:gd name="T23" fmla="*/ 6069 h 746"/>
                              <a:gd name="T24" fmla="+- 0 10178 10149"/>
                              <a:gd name="T25" fmla="*/ T24 w 746"/>
                              <a:gd name="T26" fmla="+- 0 6006 5488"/>
                              <a:gd name="T27" fmla="*/ 6006 h 746"/>
                              <a:gd name="T28" fmla="+- 0 10156 10149"/>
                              <a:gd name="T29" fmla="*/ T28 w 746"/>
                              <a:gd name="T30" fmla="+- 0 5936 5488"/>
                              <a:gd name="T31" fmla="*/ 5936 h 746"/>
                              <a:gd name="T32" fmla="+- 0 10149 10149"/>
                              <a:gd name="T33" fmla="*/ T32 w 746"/>
                              <a:gd name="T34" fmla="+- 0 5861 5488"/>
                              <a:gd name="T35" fmla="*/ 5861 h 746"/>
                              <a:gd name="T36" fmla="+- 0 10156 10149"/>
                              <a:gd name="T37" fmla="*/ T36 w 746"/>
                              <a:gd name="T38" fmla="+- 0 5786 5488"/>
                              <a:gd name="T39" fmla="*/ 5786 h 746"/>
                              <a:gd name="T40" fmla="+- 0 10178 10149"/>
                              <a:gd name="T41" fmla="*/ T40 w 746"/>
                              <a:gd name="T42" fmla="+- 0 5716 5488"/>
                              <a:gd name="T43" fmla="*/ 5716 h 746"/>
                              <a:gd name="T44" fmla="+- 0 10212 10149"/>
                              <a:gd name="T45" fmla="*/ T44 w 746"/>
                              <a:gd name="T46" fmla="+- 0 5653 5488"/>
                              <a:gd name="T47" fmla="*/ 5653 h 746"/>
                              <a:gd name="T48" fmla="+- 0 10258 10149"/>
                              <a:gd name="T49" fmla="*/ T48 w 746"/>
                              <a:gd name="T50" fmla="+- 0 5597 5488"/>
                              <a:gd name="T51" fmla="*/ 5597 h 746"/>
                              <a:gd name="T52" fmla="+- 0 10313 10149"/>
                              <a:gd name="T53" fmla="*/ T52 w 746"/>
                              <a:gd name="T54" fmla="+- 0 5552 5488"/>
                              <a:gd name="T55" fmla="*/ 5552 h 746"/>
                              <a:gd name="T56" fmla="+- 0 10376 10149"/>
                              <a:gd name="T57" fmla="*/ T56 w 746"/>
                              <a:gd name="T58" fmla="+- 0 5518 5488"/>
                              <a:gd name="T59" fmla="*/ 5518 h 746"/>
                              <a:gd name="T60" fmla="+- 0 10446 10149"/>
                              <a:gd name="T61" fmla="*/ T60 w 746"/>
                              <a:gd name="T62" fmla="+- 0 5496 5488"/>
                              <a:gd name="T63" fmla="*/ 5496 h 746"/>
                              <a:gd name="T64" fmla="+- 0 10521 10149"/>
                              <a:gd name="T65" fmla="*/ T64 w 746"/>
                              <a:gd name="T66" fmla="+- 0 5488 5488"/>
                              <a:gd name="T67" fmla="*/ 5488 h 746"/>
                              <a:gd name="T68" fmla="+- 0 10596 10149"/>
                              <a:gd name="T69" fmla="*/ T68 w 746"/>
                              <a:gd name="T70" fmla="+- 0 5496 5488"/>
                              <a:gd name="T71" fmla="*/ 5496 h 746"/>
                              <a:gd name="T72" fmla="+- 0 10666 10149"/>
                              <a:gd name="T73" fmla="*/ T72 w 746"/>
                              <a:gd name="T74" fmla="+- 0 5518 5488"/>
                              <a:gd name="T75" fmla="*/ 5518 h 746"/>
                              <a:gd name="T76" fmla="+- 0 10730 10149"/>
                              <a:gd name="T77" fmla="*/ T76 w 746"/>
                              <a:gd name="T78" fmla="+- 0 5552 5488"/>
                              <a:gd name="T79" fmla="*/ 5552 h 746"/>
                              <a:gd name="T80" fmla="+- 0 10785 10149"/>
                              <a:gd name="T81" fmla="*/ T80 w 746"/>
                              <a:gd name="T82" fmla="+- 0 5597 5488"/>
                              <a:gd name="T83" fmla="*/ 5597 h 746"/>
                              <a:gd name="T84" fmla="+- 0 10830 10149"/>
                              <a:gd name="T85" fmla="*/ T84 w 746"/>
                              <a:gd name="T86" fmla="+- 0 5653 5488"/>
                              <a:gd name="T87" fmla="*/ 5653 h 746"/>
                              <a:gd name="T88" fmla="+- 0 10865 10149"/>
                              <a:gd name="T89" fmla="*/ T88 w 746"/>
                              <a:gd name="T90" fmla="+- 0 5716 5488"/>
                              <a:gd name="T91" fmla="*/ 5716 h 746"/>
                              <a:gd name="T92" fmla="+- 0 10887 10149"/>
                              <a:gd name="T93" fmla="*/ T92 w 746"/>
                              <a:gd name="T94" fmla="+- 0 5786 5488"/>
                              <a:gd name="T95" fmla="*/ 5786 h 746"/>
                              <a:gd name="T96" fmla="+- 0 10894 10149"/>
                              <a:gd name="T97" fmla="*/ T96 w 746"/>
                              <a:gd name="T98" fmla="+- 0 5861 5488"/>
                              <a:gd name="T99" fmla="*/ 5861 h 746"/>
                              <a:gd name="T100" fmla="+- 0 10887 10149"/>
                              <a:gd name="T101" fmla="*/ T100 w 746"/>
                              <a:gd name="T102" fmla="+- 0 5936 5488"/>
                              <a:gd name="T103" fmla="*/ 5936 h 746"/>
                              <a:gd name="T104" fmla="+- 0 10865 10149"/>
                              <a:gd name="T105" fmla="*/ T104 w 746"/>
                              <a:gd name="T106" fmla="+- 0 6006 5488"/>
                              <a:gd name="T107" fmla="*/ 6006 h 746"/>
                              <a:gd name="T108" fmla="+- 0 10830 10149"/>
                              <a:gd name="T109" fmla="*/ T108 w 746"/>
                              <a:gd name="T110" fmla="+- 0 6069 5488"/>
                              <a:gd name="T111" fmla="*/ 6069 h 746"/>
                              <a:gd name="T112" fmla="+- 0 10785 10149"/>
                              <a:gd name="T113" fmla="*/ T112 w 746"/>
                              <a:gd name="T114" fmla="+- 0 6125 5488"/>
                              <a:gd name="T115" fmla="*/ 6125 h 746"/>
                              <a:gd name="T116" fmla="+- 0 10730 10149"/>
                              <a:gd name="T117" fmla="*/ T116 w 746"/>
                              <a:gd name="T118" fmla="+- 0 6170 5488"/>
                              <a:gd name="T119" fmla="*/ 6170 h 746"/>
                              <a:gd name="T120" fmla="+- 0 10666 10149"/>
                              <a:gd name="T121" fmla="*/ T120 w 746"/>
                              <a:gd name="T122" fmla="+- 0 6205 5488"/>
                              <a:gd name="T123" fmla="*/ 6205 h 746"/>
                              <a:gd name="T124" fmla="+- 0 10596 10149"/>
                              <a:gd name="T125" fmla="*/ T124 w 746"/>
                              <a:gd name="T126" fmla="+- 0 6226 5488"/>
                              <a:gd name="T127" fmla="*/ 6226 h 746"/>
                              <a:gd name="T128" fmla="+- 0 10521 10149"/>
                              <a:gd name="T129" fmla="*/ T128 w 746"/>
                              <a:gd name="T130" fmla="+- 0 6234 5488"/>
                              <a:gd name="T131" fmla="*/ 6234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372" y="746"/>
                                </a:moveTo>
                                <a:lnTo>
                                  <a:pt x="297" y="738"/>
                                </a:lnTo>
                                <a:lnTo>
                                  <a:pt x="227" y="717"/>
                                </a:lnTo>
                                <a:lnTo>
                                  <a:pt x="164" y="682"/>
                                </a:lnTo>
                                <a:lnTo>
                                  <a:pt x="109" y="637"/>
                                </a:lnTo>
                                <a:lnTo>
                                  <a:pt x="63" y="581"/>
                                </a:lnTo>
                                <a:lnTo>
                                  <a:pt x="29" y="518"/>
                                </a:lnTo>
                                <a:lnTo>
                                  <a:pt x="7" y="448"/>
                                </a:lnTo>
                                <a:lnTo>
                                  <a:pt x="0" y="373"/>
                                </a:lnTo>
                                <a:lnTo>
                                  <a:pt x="7" y="298"/>
                                </a:lnTo>
                                <a:lnTo>
                                  <a:pt x="29" y="228"/>
                                </a:lnTo>
                                <a:lnTo>
                                  <a:pt x="63" y="165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4"/>
                                </a:lnTo>
                                <a:lnTo>
                                  <a:pt x="227" y="30"/>
                                </a:lnTo>
                                <a:lnTo>
                                  <a:pt x="297" y="8"/>
                                </a:lnTo>
                                <a:lnTo>
                                  <a:pt x="372" y="0"/>
                                </a:lnTo>
                                <a:lnTo>
                                  <a:pt x="447" y="8"/>
                                </a:lnTo>
                                <a:lnTo>
                                  <a:pt x="517" y="30"/>
                                </a:lnTo>
                                <a:lnTo>
                                  <a:pt x="581" y="64"/>
                                </a:lnTo>
                                <a:lnTo>
                                  <a:pt x="636" y="109"/>
                                </a:lnTo>
                                <a:lnTo>
                                  <a:pt x="681" y="165"/>
                                </a:lnTo>
                                <a:lnTo>
                                  <a:pt x="716" y="228"/>
                                </a:lnTo>
                                <a:lnTo>
                                  <a:pt x="738" y="298"/>
                                </a:lnTo>
                                <a:lnTo>
                                  <a:pt x="745" y="373"/>
                                </a:lnTo>
                                <a:lnTo>
                                  <a:pt x="738" y="448"/>
                                </a:lnTo>
                                <a:lnTo>
                                  <a:pt x="716" y="518"/>
                                </a:lnTo>
                                <a:lnTo>
                                  <a:pt x="681" y="581"/>
                                </a:lnTo>
                                <a:lnTo>
                                  <a:pt x="636" y="637"/>
                                </a:lnTo>
                                <a:lnTo>
                                  <a:pt x="581" y="682"/>
                                </a:lnTo>
                                <a:lnTo>
                                  <a:pt x="517" y="717"/>
                                </a:lnTo>
                                <a:lnTo>
                                  <a:pt x="447" y="738"/>
                                </a:lnTo>
                                <a:lnTo>
                                  <a:pt x="372" y="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任意多边形 5452"/>
                        <wps:cNvSpPr>
                          <a:spLocks/>
                        </wps:cNvSpPr>
                        <wps:spPr bwMode="auto">
                          <a:xfrm>
                            <a:off x="10148" y="5488"/>
                            <a:ext cx="746" cy="746"/>
                          </a:xfrm>
                          <a:custGeom>
                            <a:avLst/>
                            <a:gdLst>
                              <a:gd name="T0" fmla="+- 0 10149 10149"/>
                              <a:gd name="T1" fmla="*/ T0 w 746"/>
                              <a:gd name="T2" fmla="+- 0 5861 5488"/>
                              <a:gd name="T3" fmla="*/ 5861 h 746"/>
                              <a:gd name="T4" fmla="+- 0 10156 10149"/>
                              <a:gd name="T5" fmla="*/ T4 w 746"/>
                              <a:gd name="T6" fmla="+- 0 5786 5488"/>
                              <a:gd name="T7" fmla="*/ 5786 h 746"/>
                              <a:gd name="T8" fmla="+- 0 10178 10149"/>
                              <a:gd name="T9" fmla="*/ T8 w 746"/>
                              <a:gd name="T10" fmla="+- 0 5716 5488"/>
                              <a:gd name="T11" fmla="*/ 5716 h 746"/>
                              <a:gd name="T12" fmla="+- 0 10212 10149"/>
                              <a:gd name="T13" fmla="*/ T12 w 746"/>
                              <a:gd name="T14" fmla="+- 0 5653 5488"/>
                              <a:gd name="T15" fmla="*/ 5653 h 746"/>
                              <a:gd name="T16" fmla="+- 0 10258 10149"/>
                              <a:gd name="T17" fmla="*/ T16 w 746"/>
                              <a:gd name="T18" fmla="+- 0 5597 5488"/>
                              <a:gd name="T19" fmla="*/ 5597 h 746"/>
                              <a:gd name="T20" fmla="+- 0 10313 10149"/>
                              <a:gd name="T21" fmla="*/ T20 w 746"/>
                              <a:gd name="T22" fmla="+- 0 5552 5488"/>
                              <a:gd name="T23" fmla="*/ 5552 h 746"/>
                              <a:gd name="T24" fmla="+- 0 10376 10149"/>
                              <a:gd name="T25" fmla="*/ T24 w 746"/>
                              <a:gd name="T26" fmla="+- 0 5518 5488"/>
                              <a:gd name="T27" fmla="*/ 5518 h 746"/>
                              <a:gd name="T28" fmla="+- 0 10446 10149"/>
                              <a:gd name="T29" fmla="*/ T28 w 746"/>
                              <a:gd name="T30" fmla="+- 0 5496 5488"/>
                              <a:gd name="T31" fmla="*/ 5496 h 746"/>
                              <a:gd name="T32" fmla="+- 0 10521 10149"/>
                              <a:gd name="T33" fmla="*/ T32 w 746"/>
                              <a:gd name="T34" fmla="+- 0 5488 5488"/>
                              <a:gd name="T35" fmla="*/ 5488 h 746"/>
                              <a:gd name="T36" fmla="+- 0 10596 10149"/>
                              <a:gd name="T37" fmla="*/ T36 w 746"/>
                              <a:gd name="T38" fmla="+- 0 5496 5488"/>
                              <a:gd name="T39" fmla="*/ 5496 h 746"/>
                              <a:gd name="T40" fmla="+- 0 10666 10149"/>
                              <a:gd name="T41" fmla="*/ T40 w 746"/>
                              <a:gd name="T42" fmla="+- 0 5518 5488"/>
                              <a:gd name="T43" fmla="*/ 5518 h 746"/>
                              <a:gd name="T44" fmla="+- 0 10730 10149"/>
                              <a:gd name="T45" fmla="*/ T44 w 746"/>
                              <a:gd name="T46" fmla="+- 0 5552 5488"/>
                              <a:gd name="T47" fmla="*/ 5552 h 746"/>
                              <a:gd name="T48" fmla="+- 0 10785 10149"/>
                              <a:gd name="T49" fmla="*/ T48 w 746"/>
                              <a:gd name="T50" fmla="+- 0 5597 5488"/>
                              <a:gd name="T51" fmla="*/ 5597 h 746"/>
                              <a:gd name="T52" fmla="+- 0 10830 10149"/>
                              <a:gd name="T53" fmla="*/ T52 w 746"/>
                              <a:gd name="T54" fmla="+- 0 5653 5488"/>
                              <a:gd name="T55" fmla="*/ 5653 h 746"/>
                              <a:gd name="T56" fmla="+- 0 10865 10149"/>
                              <a:gd name="T57" fmla="*/ T56 w 746"/>
                              <a:gd name="T58" fmla="+- 0 5716 5488"/>
                              <a:gd name="T59" fmla="*/ 5716 h 746"/>
                              <a:gd name="T60" fmla="+- 0 10887 10149"/>
                              <a:gd name="T61" fmla="*/ T60 w 746"/>
                              <a:gd name="T62" fmla="+- 0 5786 5488"/>
                              <a:gd name="T63" fmla="*/ 5786 h 746"/>
                              <a:gd name="T64" fmla="+- 0 10894 10149"/>
                              <a:gd name="T65" fmla="*/ T64 w 746"/>
                              <a:gd name="T66" fmla="+- 0 5861 5488"/>
                              <a:gd name="T67" fmla="*/ 5861 h 746"/>
                              <a:gd name="T68" fmla="+- 0 10887 10149"/>
                              <a:gd name="T69" fmla="*/ T68 w 746"/>
                              <a:gd name="T70" fmla="+- 0 5936 5488"/>
                              <a:gd name="T71" fmla="*/ 5936 h 746"/>
                              <a:gd name="T72" fmla="+- 0 10865 10149"/>
                              <a:gd name="T73" fmla="*/ T72 w 746"/>
                              <a:gd name="T74" fmla="+- 0 6006 5488"/>
                              <a:gd name="T75" fmla="*/ 6006 h 746"/>
                              <a:gd name="T76" fmla="+- 0 10830 10149"/>
                              <a:gd name="T77" fmla="*/ T76 w 746"/>
                              <a:gd name="T78" fmla="+- 0 6069 5488"/>
                              <a:gd name="T79" fmla="*/ 6069 h 746"/>
                              <a:gd name="T80" fmla="+- 0 10785 10149"/>
                              <a:gd name="T81" fmla="*/ T80 w 746"/>
                              <a:gd name="T82" fmla="+- 0 6125 5488"/>
                              <a:gd name="T83" fmla="*/ 6125 h 746"/>
                              <a:gd name="T84" fmla="+- 0 10730 10149"/>
                              <a:gd name="T85" fmla="*/ T84 w 746"/>
                              <a:gd name="T86" fmla="+- 0 6170 5488"/>
                              <a:gd name="T87" fmla="*/ 6170 h 746"/>
                              <a:gd name="T88" fmla="+- 0 10666 10149"/>
                              <a:gd name="T89" fmla="*/ T88 w 746"/>
                              <a:gd name="T90" fmla="+- 0 6205 5488"/>
                              <a:gd name="T91" fmla="*/ 6205 h 746"/>
                              <a:gd name="T92" fmla="+- 0 10596 10149"/>
                              <a:gd name="T93" fmla="*/ T92 w 746"/>
                              <a:gd name="T94" fmla="+- 0 6226 5488"/>
                              <a:gd name="T95" fmla="*/ 6226 h 746"/>
                              <a:gd name="T96" fmla="+- 0 10521 10149"/>
                              <a:gd name="T97" fmla="*/ T96 w 746"/>
                              <a:gd name="T98" fmla="+- 0 6234 5488"/>
                              <a:gd name="T99" fmla="*/ 6234 h 746"/>
                              <a:gd name="T100" fmla="+- 0 10446 10149"/>
                              <a:gd name="T101" fmla="*/ T100 w 746"/>
                              <a:gd name="T102" fmla="+- 0 6226 5488"/>
                              <a:gd name="T103" fmla="*/ 6226 h 746"/>
                              <a:gd name="T104" fmla="+- 0 10376 10149"/>
                              <a:gd name="T105" fmla="*/ T104 w 746"/>
                              <a:gd name="T106" fmla="+- 0 6205 5488"/>
                              <a:gd name="T107" fmla="*/ 6205 h 746"/>
                              <a:gd name="T108" fmla="+- 0 10313 10149"/>
                              <a:gd name="T109" fmla="*/ T108 w 746"/>
                              <a:gd name="T110" fmla="+- 0 6170 5488"/>
                              <a:gd name="T111" fmla="*/ 6170 h 746"/>
                              <a:gd name="T112" fmla="+- 0 10258 10149"/>
                              <a:gd name="T113" fmla="*/ T112 w 746"/>
                              <a:gd name="T114" fmla="+- 0 6125 5488"/>
                              <a:gd name="T115" fmla="*/ 6125 h 746"/>
                              <a:gd name="T116" fmla="+- 0 10212 10149"/>
                              <a:gd name="T117" fmla="*/ T116 w 746"/>
                              <a:gd name="T118" fmla="+- 0 6069 5488"/>
                              <a:gd name="T119" fmla="*/ 6069 h 746"/>
                              <a:gd name="T120" fmla="+- 0 10178 10149"/>
                              <a:gd name="T121" fmla="*/ T120 w 746"/>
                              <a:gd name="T122" fmla="+- 0 6006 5488"/>
                              <a:gd name="T123" fmla="*/ 6006 h 746"/>
                              <a:gd name="T124" fmla="+- 0 10156 10149"/>
                              <a:gd name="T125" fmla="*/ T124 w 746"/>
                              <a:gd name="T126" fmla="+- 0 5936 5488"/>
                              <a:gd name="T127" fmla="*/ 5936 h 746"/>
                              <a:gd name="T128" fmla="+- 0 10149 10149"/>
                              <a:gd name="T129" fmla="*/ T128 w 746"/>
                              <a:gd name="T130" fmla="+- 0 5861 5488"/>
                              <a:gd name="T131" fmla="*/ 5861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0" y="373"/>
                                </a:moveTo>
                                <a:lnTo>
                                  <a:pt x="7" y="298"/>
                                </a:lnTo>
                                <a:lnTo>
                                  <a:pt x="29" y="228"/>
                                </a:lnTo>
                                <a:lnTo>
                                  <a:pt x="63" y="165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4"/>
                                </a:lnTo>
                                <a:lnTo>
                                  <a:pt x="227" y="30"/>
                                </a:lnTo>
                                <a:lnTo>
                                  <a:pt x="297" y="8"/>
                                </a:lnTo>
                                <a:lnTo>
                                  <a:pt x="372" y="0"/>
                                </a:lnTo>
                                <a:lnTo>
                                  <a:pt x="447" y="8"/>
                                </a:lnTo>
                                <a:lnTo>
                                  <a:pt x="517" y="30"/>
                                </a:lnTo>
                                <a:lnTo>
                                  <a:pt x="581" y="64"/>
                                </a:lnTo>
                                <a:lnTo>
                                  <a:pt x="636" y="109"/>
                                </a:lnTo>
                                <a:lnTo>
                                  <a:pt x="681" y="165"/>
                                </a:lnTo>
                                <a:lnTo>
                                  <a:pt x="716" y="228"/>
                                </a:lnTo>
                                <a:lnTo>
                                  <a:pt x="738" y="298"/>
                                </a:lnTo>
                                <a:lnTo>
                                  <a:pt x="745" y="373"/>
                                </a:lnTo>
                                <a:lnTo>
                                  <a:pt x="738" y="448"/>
                                </a:lnTo>
                                <a:lnTo>
                                  <a:pt x="716" y="518"/>
                                </a:lnTo>
                                <a:lnTo>
                                  <a:pt x="681" y="581"/>
                                </a:lnTo>
                                <a:lnTo>
                                  <a:pt x="636" y="637"/>
                                </a:lnTo>
                                <a:lnTo>
                                  <a:pt x="581" y="682"/>
                                </a:lnTo>
                                <a:lnTo>
                                  <a:pt x="517" y="717"/>
                                </a:lnTo>
                                <a:lnTo>
                                  <a:pt x="447" y="738"/>
                                </a:lnTo>
                                <a:lnTo>
                                  <a:pt x="372" y="746"/>
                                </a:lnTo>
                                <a:lnTo>
                                  <a:pt x="297" y="738"/>
                                </a:lnTo>
                                <a:lnTo>
                                  <a:pt x="227" y="717"/>
                                </a:lnTo>
                                <a:lnTo>
                                  <a:pt x="164" y="682"/>
                                </a:lnTo>
                                <a:lnTo>
                                  <a:pt x="109" y="637"/>
                                </a:lnTo>
                                <a:lnTo>
                                  <a:pt x="63" y="581"/>
                                </a:lnTo>
                                <a:lnTo>
                                  <a:pt x="29" y="518"/>
                                </a:lnTo>
                                <a:lnTo>
                                  <a:pt x="7" y="448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直线 5453"/>
                        <wps:cNvCnPr/>
                        <wps:spPr bwMode="auto">
                          <a:xfrm flipH="1" flipV="1">
                            <a:off x="8732" y="3454"/>
                            <a:ext cx="3" cy="1382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任意多边形 5454"/>
                        <wps:cNvSpPr>
                          <a:spLocks/>
                        </wps:cNvSpPr>
                        <wps:spPr bwMode="auto">
                          <a:xfrm>
                            <a:off x="11675" y="8221"/>
                            <a:ext cx="959" cy="957"/>
                          </a:xfrm>
                          <a:custGeom>
                            <a:avLst/>
                            <a:gdLst>
                              <a:gd name="T0" fmla="+- 0 12155 11675"/>
                              <a:gd name="T1" fmla="*/ T0 w 959"/>
                              <a:gd name="T2" fmla="+- 0 9177 8221"/>
                              <a:gd name="T3" fmla="*/ 9177 h 957"/>
                              <a:gd name="T4" fmla="+- 0 12077 11675"/>
                              <a:gd name="T5" fmla="*/ T4 w 959"/>
                              <a:gd name="T6" fmla="+- 0 9171 8221"/>
                              <a:gd name="T7" fmla="*/ 9171 h 957"/>
                              <a:gd name="T8" fmla="+- 0 12003 11675"/>
                              <a:gd name="T9" fmla="*/ T8 w 959"/>
                              <a:gd name="T10" fmla="+- 0 9153 8221"/>
                              <a:gd name="T11" fmla="*/ 9153 h 957"/>
                              <a:gd name="T12" fmla="+- 0 11934 11675"/>
                              <a:gd name="T13" fmla="*/ T12 w 959"/>
                              <a:gd name="T14" fmla="+- 0 9124 8221"/>
                              <a:gd name="T15" fmla="*/ 9124 h 957"/>
                              <a:gd name="T16" fmla="+- 0 11872 11675"/>
                              <a:gd name="T17" fmla="*/ T16 w 959"/>
                              <a:gd name="T18" fmla="+- 0 9085 8221"/>
                              <a:gd name="T19" fmla="*/ 9085 h 957"/>
                              <a:gd name="T20" fmla="+- 0 11816 11675"/>
                              <a:gd name="T21" fmla="*/ T20 w 959"/>
                              <a:gd name="T22" fmla="+- 0 9037 8221"/>
                              <a:gd name="T23" fmla="*/ 9037 h 957"/>
                              <a:gd name="T24" fmla="+- 0 11768 11675"/>
                              <a:gd name="T25" fmla="*/ T24 w 959"/>
                              <a:gd name="T26" fmla="+- 0 8981 8221"/>
                              <a:gd name="T27" fmla="*/ 8981 h 957"/>
                              <a:gd name="T28" fmla="+- 0 11729 11675"/>
                              <a:gd name="T29" fmla="*/ T28 w 959"/>
                              <a:gd name="T30" fmla="+- 0 8919 8221"/>
                              <a:gd name="T31" fmla="*/ 8919 h 957"/>
                              <a:gd name="T32" fmla="+- 0 11700 11675"/>
                              <a:gd name="T33" fmla="*/ T32 w 959"/>
                              <a:gd name="T34" fmla="+- 0 8850 8221"/>
                              <a:gd name="T35" fmla="*/ 8850 h 957"/>
                              <a:gd name="T36" fmla="+- 0 11682 11675"/>
                              <a:gd name="T37" fmla="*/ T36 w 959"/>
                              <a:gd name="T38" fmla="+- 0 8777 8221"/>
                              <a:gd name="T39" fmla="*/ 8777 h 957"/>
                              <a:gd name="T40" fmla="+- 0 11675 11675"/>
                              <a:gd name="T41" fmla="*/ T40 w 959"/>
                              <a:gd name="T42" fmla="+- 0 8699 8221"/>
                              <a:gd name="T43" fmla="*/ 8699 h 957"/>
                              <a:gd name="T44" fmla="+- 0 11682 11675"/>
                              <a:gd name="T45" fmla="*/ T44 w 959"/>
                              <a:gd name="T46" fmla="+- 0 8622 8221"/>
                              <a:gd name="T47" fmla="*/ 8622 h 957"/>
                              <a:gd name="T48" fmla="+- 0 11700 11675"/>
                              <a:gd name="T49" fmla="*/ T48 w 959"/>
                              <a:gd name="T50" fmla="+- 0 8548 8221"/>
                              <a:gd name="T51" fmla="*/ 8548 h 957"/>
                              <a:gd name="T52" fmla="+- 0 11729 11675"/>
                              <a:gd name="T53" fmla="*/ T52 w 959"/>
                              <a:gd name="T54" fmla="+- 0 8479 8221"/>
                              <a:gd name="T55" fmla="*/ 8479 h 957"/>
                              <a:gd name="T56" fmla="+- 0 11768 11675"/>
                              <a:gd name="T57" fmla="*/ T56 w 959"/>
                              <a:gd name="T58" fmla="+- 0 8417 8221"/>
                              <a:gd name="T59" fmla="*/ 8417 h 957"/>
                              <a:gd name="T60" fmla="+- 0 11816 11675"/>
                              <a:gd name="T61" fmla="*/ T60 w 959"/>
                              <a:gd name="T62" fmla="+- 0 8361 8221"/>
                              <a:gd name="T63" fmla="*/ 8361 h 957"/>
                              <a:gd name="T64" fmla="+- 0 11872 11675"/>
                              <a:gd name="T65" fmla="*/ T64 w 959"/>
                              <a:gd name="T66" fmla="+- 0 8313 8221"/>
                              <a:gd name="T67" fmla="*/ 8313 h 957"/>
                              <a:gd name="T68" fmla="+- 0 11934 11675"/>
                              <a:gd name="T69" fmla="*/ T68 w 959"/>
                              <a:gd name="T70" fmla="+- 0 8274 8221"/>
                              <a:gd name="T71" fmla="*/ 8274 h 957"/>
                              <a:gd name="T72" fmla="+- 0 12003 11675"/>
                              <a:gd name="T73" fmla="*/ T72 w 959"/>
                              <a:gd name="T74" fmla="+- 0 8245 8221"/>
                              <a:gd name="T75" fmla="*/ 8245 h 957"/>
                              <a:gd name="T76" fmla="+- 0 12077 11675"/>
                              <a:gd name="T77" fmla="*/ T76 w 959"/>
                              <a:gd name="T78" fmla="+- 0 8227 8221"/>
                              <a:gd name="T79" fmla="*/ 8227 h 957"/>
                              <a:gd name="T80" fmla="+- 0 12155 11675"/>
                              <a:gd name="T81" fmla="*/ T80 w 959"/>
                              <a:gd name="T82" fmla="+- 0 8221 8221"/>
                              <a:gd name="T83" fmla="*/ 8221 h 957"/>
                              <a:gd name="T84" fmla="+- 0 12232 11675"/>
                              <a:gd name="T85" fmla="*/ T84 w 959"/>
                              <a:gd name="T86" fmla="+- 0 8227 8221"/>
                              <a:gd name="T87" fmla="*/ 8227 h 957"/>
                              <a:gd name="T88" fmla="+- 0 12306 11675"/>
                              <a:gd name="T89" fmla="*/ T88 w 959"/>
                              <a:gd name="T90" fmla="+- 0 8245 8221"/>
                              <a:gd name="T91" fmla="*/ 8245 h 957"/>
                              <a:gd name="T92" fmla="+- 0 12375 11675"/>
                              <a:gd name="T93" fmla="*/ T92 w 959"/>
                              <a:gd name="T94" fmla="+- 0 8274 8221"/>
                              <a:gd name="T95" fmla="*/ 8274 h 957"/>
                              <a:gd name="T96" fmla="+- 0 12438 11675"/>
                              <a:gd name="T97" fmla="*/ T96 w 959"/>
                              <a:gd name="T98" fmla="+- 0 8313 8221"/>
                              <a:gd name="T99" fmla="*/ 8313 h 957"/>
                              <a:gd name="T100" fmla="+- 0 12493 11675"/>
                              <a:gd name="T101" fmla="*/ T100 w 959"/>
                              <a:gd name="T102" fmla="+- 0 8361 8221"/>
                              <a:gd name="T103" fmla="*/ 8361 h 957"/>
                              <a:gd name="T104" fmla="+- 0 12541 11675"/>
                              <a:gd name="T105" fmla="*/ T104 w 959"/>
                              <a:gd name="T106" fmla="+- 0 8417 8221"/>
                              <a:gd name="T107" fmla="*/ 8417 h 957"/>
                              <a:gd name="T108" fmla="+- 0 12580 11675"/>
                              <a:gd name="T109" fmla="*/ T108 w 959"/>
                              <a:gd name="T110" fmla="+- 0 8479 8221"/>
                              <a:gd name="T111" fmla="*/ 8479 h 957"/>
                              <a:gd name="T112" fmla="+- 0 12609 11675"/>
                              <a:gd name="T113" fmla="*/ T112 w 959"/>
                              <a:gd name="T114" fmla="+- 0 8548 8221"/>
                              <a:gd name="T115" fmla="*/ 8548 h 957"/>
                              <a:gd name="T116" fmla="+- 0 12627 11675"/>
                              <a:gd name="T117" fmla="*/ T116 w 959"/>
                              <a:gd name="T118" fmla="+- 0 8622 8221"/>
                              <a:gd name="T119" fmla="*/ 8622 h 957"/>
                              <a:gd name="T120" fmla="+- 0 12634 11675"/>
                              <a:gd name="T121" fmla="*/ T120 w 959"/>
                              <a:gd name="T122" fmla="+- 0 8699 8221"/>
                              <a:gd name="T123" fmla="*/ 8699 h 957"/>
                              <a:gd name="T124" fmla="+- 0 12627 11675"/>
                              <a:gd name="T125" fmla="*/ T124 w 959"/>
                              <a:gd name="T126" fmla="+- 0 8777 8221"/>
                              <a:gd name="T127" fmla="*/ 8777 h 957"/>
                              <a:gd name="T128" fmla="+- 0 12609 11675"/>
                              <a:gd name="T129" fmla="*/ T128 w 959"/>
                              <a:gd name="T130" fmla="+- 0 8850 8221"/>
                              <a:gd name="T131" fmla="*/ 8850 h 957"/>
                              <a:gd name="T132" fmla="+- 0 12580 11675"/>
                              <a:gd name="T133" fmla="*/ T132 w 959"/>
                              <a:gd name="T134" fmla="+- 0 8919 8221"/>
                              <a:gd name="T135" fmla="*/ 8919 h 957"/>
                              <a:gd name="T136" fmla="+- 0 12541 11675"/>
                              <a:gd name="T137" fmla="*/ T136 w 959"/>
                              <a:gd name="T138" fmla="+- 0 8981 8221"/>
                              <a:gd name="T139" fmla="*/ 8981 h 957"/>
                              <a:gd name="T140" fmla="+- 0 12493 11675"/>
                              <a:gd name="T141" fmla="*/ T140 w 959"/>
                              <a:gd name="T142" fmla="+- 0 9037 8221"/>
                              <a:gd name="T143" fmla="*/ 9037 h 957"/>
                              <a:gd name="T144" fmla="+- 0 12438 11675"/>
                              <a:gd name="T145" fmla="*/ T144 w 959"/>
                              <a:gd name="T146" fmla="+- 0 9085 8221"/>
                              <a:gd name="T147" fmla="*/ 9085 h 957"/>
                              <a:gd name="T148" fmla="+- 0 12375 11675"/>
                              <a:gd name="T149" fmla="*/ T148 w 959"/>
                              <a:gd name="T150" fmla="+- 0 9124 8221"/>
                              <a:gd name="T151" fmla="*/ 9124 h 957"/>
                              <a:gd name="T152" fmla="+- 0 12306 11675"/>
                              <a:gd name="T153" fmla="*/ T152 w 959"/>
                              <a:gd name="T154" fmla="+- 0 9153 8221"/>
                              <a:gd name="T155" fmla="*/ 9153 h 957"/>
                              <a:gd name="T156" fmla="+- 0 12232 11675"/>
                              <a:gd name="T157" fmla="*/ T156 w 959"/>
                              <a:gd name="T158" fmla="+- 0 9171 8221"/>
                              <a:gd name="T159" fmla="*/ 9171 h 957"/>
                              <a:gd name="T160" fmla="+- 0 12155 11675"/>
                              <a:gd name="T161" fmla="*/ T160 w 959"/>
                              <a:gd name="T162" fmla="+- 0 9177 8221"/>
                              <a:gd name="T163" fmla="*/ 9177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9" h="957">
                                <a:moveTo>
                                  <a:pt x="480" y="956"/>
                                </a:moveTo>
                                <a:lnTo>
                                  <a:pt x="402" y="950"/>
                                </a:lnTo>
                                <a:lnTo>
                                  <a:pt x="328" y="932"/>
                                </a:lnTo>
                                <a:lnTo>
                                  <a:pt x="259" y="903"/>
                                </a:lnTo>
                                <a:lnTo>
                                  <a:pt x="197" y="864"/>
                                </a:lnTo>
                                <a:lnTo>
                                  <a:pt x="141" y="816"/>
                                </a:lnTo>
                                <a:lnTo>
                                  <a:pt x="93" y="760"/>
                                </a:lnTo>
                                <a:lnTo>
                                  <a:pt x="54" y="698"/>
                                </a:lnTo>
                                <a:lnTo>
                                  <a:pt x="25" y="629"/>
                                </a:lnTo>
                                <a:lnTo>
                                  <a:pt x="7" y="556"/>
                                </a:lnTo>
                                <a:lnTo>
                                  <a:pt x="0" y="478"/>
                                </a:lnTo>
                                <a:lnTo>
                                  <a:pt x="7" y="401"/>
                                </a:lnTo>
                                <a:lnTo>
                                  <a:pt x="25" y="327"/>
                                </a:lnTo>
                                <a:lnTo>
                                  <a:pt x="54" y="258"/>
                                </a:lnTo>
                                <a:lnTo>
                                  <a:pt x="93" y="196"/>
                                </a:lnTo>
                                <a:lnTo>
                                  <a:pt x="141" y="140"/>
                                </a:lnTo>
                                <a:lnTo>
                                  <a:pt x="197" y="92"/>
                                </a:lnTo>
                                <a:lnTo>
                                  <a:pt x="259" y="53"/>
                                </a:lnTo>
                                <a:lnTo>
                                  <a:pt x="328" y="24"/>
                                </a:lnTo>
                                <a:lnTo>
                                  <a:pt x="402" y="6"/>
                                </a:lnTo>
                                <a:lnTo>
                                  <a:pt x="480" y="0"/>
                                </a:lnTo>
                                <a:lnTo>
                                  <a:pt x="557" y="6"/>
                                </a:lnTo>
                                <a:lnTo>
                                  <a:pt x="631" y="24"/>
                                </a:lnTo>
                                <a:lnTo>
                                  <a:pt x="700" y="53"/>
                                </a:lnTo>
                                <a:lnTo>
                                  <a:pt x="763" y="92"/>
                                </a:lnTo>
                                <a:lnTo>
                                  <a:pt x="818" y="140"/>
                                </a:lnTo>
                                <a:lnTo>
                                  <a:pt x="866" y="196"/>
                                </a:lnTo>
                                <a:lnTo>
                                  <a:pt x="905" y="258"/>
                                </a:lnTo>
                                <a:lnTo>
                                  <a:pt x="934" y="327"/>
                                </a:lnTo>
                                <a:lnTo>
                                  <a:pt x="952" y="401"/>
                                </a:lnTo>
                                <a:lnTo>
                                  <a:pt x="959" y="478"/>
                                </a:lnTo>
                                <a:lnTo>
                                  <a:pt x="952" y="556"/>
                                </a:lnTo>
                                <a:lnTo>
                                  <a:pt x="934" y="629"/>
                                </a:lnTo>
                                <a:lnTo>
                                  <a:pt x="905" y="698"/>
                                </a:lnTo>
                                <a:lnTo>
                                  <a:pt x="866" y="760"/>
                                </a:lnTo>
                                <a:lnTo>
                                  <a:pt x="818" y="816"/>
                                </a:lnTo>
                                <a:lnTo>
                                  <a:pt x="763" y="864"/>
                                </a:lnTo>
                                <a:lnTo>
                                  <a:pt x="700" y="903"/>
                                </a:lnTo>
                                <a:lnTo>
                                  <a:pt x="631" y="932"/>
                                </a:lnTo>
                                <a:lnTo>
                                  <a:pt x="557" y="950"/>
                                </a:lnTo>
                                <a:lnTo>
                                  <a:pt x="480" y="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任意多边形 5455"/>
                        <wps:cNvSpPr>
                          <a:spLocks/>
                        </wps:cNvSpPr>
                        <wps:spPr bwMode="auto">
                          <a:xfrm>
                            <a:off x="11675" y="8221"/>
                            <a:ext cx="959" cy="957"/>
                          </a:xfrm>
                          <a:custGeom>
                            <a:avLst/>
                            <a:gdLst>
                              <a:gd name="T0" fmla="+- 0 11675 11675"/>
                              <a:gd name="T1" fmla="*/ T0 w 959"/>
                              <a:gd name="T2" fmla="+- 0 8699 8221"/>
                              <a:gd name="T3" fmla="*/ 8699 h 957"/>
                              <a:gd name="T4" fmla="+- 0 11682 11675"/>
                              <a:gd name="T5" fmla="*/ T4 w 959"/>
                              <a:gd name="T6" fmla="+- 0 8622 8221"/>
                              <a:gd name="T7" fmla="*/ 8622 h 957"/>
                              <a:gd name="T8" fmla="+- 0 11700 11675"/>
                              <a:gd name="T9" fmla="*/ T8 w 959"/>
                              <a:gd name="T10" fmla="+- 0 8548 8221"/>
                              <a:gd name="T11" fmla="*/ 8548 h 957"/>
                              <a:gd name="T12" fmla="+- 0 11729 11675"/>
                              <a:gd name="T13" fmla="*/ T12 w 959"/>
                              <a:gd name="T14" fmla="+- 0 8479 8221"/>
                              <a:gd name="T15" fmla="*/ 8479 h 957"/>
                              <a:gd name="T16" fmla="+- 0 11768 11675"/>
                              <a:gd name="T17" fmla="*/ T16 w 959"/>
                              <a:gd name="T18" fmla="+- 0 8417 8221"/>
                              <a:gd name="T19" fmla="*/ 8417 h 957"/>
                              <a:gd name="T20" fmla="+- 0 11816 11675"/>
                              <a:gd name="T21" fmla="*/ T20 w 959"/>
                              <a:gd name="T22" fmla="+- 0 8361 8221"/>
                              <a:gd name="T23" fmla="*/ 8361 h 957"/>
                              <a:gd name="T24" fmla="+- 0 11872 11675"/>
                              <a:gd name="T25" fmla="*/ T24 w 959"/>
                              <a:gd name="T26" fmla="+- 0 8313 8221"/>
                              <a:gd name="T27" fmla="*/ 8313 h 957"/>
                              <a:gd name="T28" fmla="+- 0 11934 11675"/>
                              <a:gd name="T29" fmla="*/ T28 w 959"/>
                              <a:gd name="T30" fmla="+- 0 8274 8221"/>
                              <a:gd name="T31" fmla="*/ 8274 h 957"/>
                              <a:gd name="T32" fmla="+- 0 12003 11675"/>
                              <a:gd name="T33" fmla="*/ T32 w 959"/>
                              <a:gd name="T34" fmla="+- 0 8245 8221"/>
                              <a:gd name="T35" fmla="*/ 8245 h 957"/>
                              <a:gd name="T36" fmla="+- 0 12077 11675"/>
                              <a:gd name="T37" fmla="*/ T36 w 959"/>
                              <a:gd name="T38" fmla="+- 0 8227 8221"/>
                              <a:gd name="T39" fmla="*/ 8227 h 957"/>
                              <a:gd name="T40" fmla="+- 0 12155 11675"/>
                              <a:gd name="T41" fmla="*/ T40 w 959"/>
                              <a:gd name="T42" fmla="+- 0 8221 8221"/>
                              <a:gd name="T43" fmla="*/ 8221 h 957"/>
                              <a:gd name="T44" fmla="+- 0 12232 11675"/>
                              <a:gd name="T45" fmla="*/ T44 w 959"/>
                              <a:gd name="T46" fmla="+- 0 8227 8221"/>
                              <a:gd name="T47" fmla="*/ 8227 h 957"/>
                              <a:gd name="T48" fmla="+- 0 12306 11675"/>
                              <a:gd name="T49" fmla="*/ T48 w 959"/>
                              <a:gd name="T50" fmla="+- 0 8245 8221"/>
                              <a:gd name="T51" fmla="*/ 8245 h 957"/>
                              <a:gd name="T52" fmla="+- 0 12375 11675"/>
                              <a:gd name="T53" fmla="*/ T52 w 959"/>
                              <a:gd name="T54" fmla="+- 0 8274 8221"/>
                              <a:gd name="T55" fmla="*/ 8274 h 957"/>
                              <a:gd name="T56" fmla="+- 0 12438 11675"/>
                              <a:gd name="T57" fmla="*/ T56 w 959"/>
                              <a:gd name="T58" fmla="+- 0 8313 8221"/>
                              <a:gd name="T59" fmla="*/ 8313 h 957"/>
                              <a:gd name="T60" fmla="+- 0 12493 11675"/>
                              <a:gd name="T61" fmla="*/ T60 w 959"/>
                              <a:gd name="T62" fmla="+- 0 8361 8221"/>
                              <a:gd name="T63" fmla="*/ 8361 h 957"/>
                              <a:gd name="T64" fmla="+- 0 12541 11675"/>
                              <a:gd name="T65" fmla="*/ T64 w 959"/>
                              <a:gd name="T66" fmla="+- 0 8417 8221"/>
                              <a:gd name="T67" fmla="*/ 8417 h 957"/>
                              <a:gd name="T68" fmla="+- 0 12580 11675"/>
                              <a:gd name="T69" fmla="*/ T68 w 959"/>
                              <a:gd name="T70" fmla="+- 0 8479 8221"/>
                              <a:gd name="T71" fmla="*/ 8479 h 957"/>
                              <a:gd name="T72" fmla="+- 0 12609 11675"/>
                              <a:gd name="T73" fmla="*/ T72 w 959"/>
                              <a:gd name="T74" fmla="+- 0 8548 8221"/>
                              <a:gd name="T75" fmla="*/ 8548 h 957"/>
                              <a:gd name="T76" fmla="+- 0 12627 11675"/>
                              <a:gd name="T77" fmla="*/ T76 w 959"/>
                              <a:gd name="T78" fmla="+- 0 8622 8221"/>
                              <a:gd name="T79" fmla="*/ 8622 h 957"/>
                              <a:gd name="T80" fmla="+- 0 12634 11675"/>
                              <a:gd name="T81" fmla="*/ T80 w 959"/>
                              <a:gd name="T82" fmla="+- 0 8699 8221"/>
                              <a:gd name="T83" fmla="*/ 8699 h 957"/>
                              <a:gd name="T84" fmla="+- 0 12627 11675"/>
                              <a:gd name="T85" fmla="*/ T84 w 959"/>
                              <a:gd name="T86" fmla="+- 0 8777 8221"/>
                              <a:gd name="T87" fmla="*/ 8777 h 957"/>
                              <a:gd name="T88" fmla="+- 0 12609 11675"/>
                              <a:gd name="T89" fmla="*/ T88 w 959"/>
                              <a:gd name="T90" fmla="+- 0 8850 8221"/>
                              <a:gd name="T91" fmla="*/ 8850 h 957"/>
                              <a:gd name="T92" fmla="+- 0 12580 11675"/>
                              <a:gd name="T93" fmla="*/ T92 w 959"/>
                              <a:gd name="T94" fmla="+- 0 8919 8221"/>
                              <a:gd name="T95" fmla="*/ 8919 h 957"/>
                              <a:gd name="T96" fmla="+- 0 12541 11675"/>
                              <a:gd name="T97" fmla="*/ T96 w 959"/>
                              <a:gd name="T98" fmla="+- 0 8981 8221"/>
                              <a:gd name="T99" fmla="*/ 8981 h 957"/>
                              <a:gd name="T100" fmla="+- 0 12493 11675"/>
                              <a:gd name="T101" fmla="*/ T100 w 959"/>
                              <a:gd name="T102" fmla="+- 0 9037 8221"/>
                              <a:gd name="T103" fmla="*/ 9037 h 957"/>
                              <a:gd name="T104" fmla="+- 0 12438 11675"/>
                              <a:gd name="T105" fmla="*/ T104 w 959"/>
                              <a:gd name="T106" fmla="+- 0 9085 8221"/>
                              <a:gd name="T107" fmla="*/ 9085 h 957"/>
                              <a:gd name="T108" fmla="+- 0 12375 11675"/>
                              <a:gd name="T109" fmla="*/ T108 w 959"/>
                              <a:gd name="T110" fmla="+- 0 9124 8221"/>
                              <a:gd name="T111" fmla="*/ 9124 h 957"/>
                              <a:gd name="T112" fmla="+- 0 12306 11675"/>
                              <a:gd name="T113" fmla="*/ T112 w 959"/>
                              <a:gd name="T114" fmla="+- 0 9153 8221"/>
                              <a:gd name="T115" fmla="*/ 9153 h 957"/>
                              <a:gd name="T116" fmla="+- 0 12232 11675"/>
                              <a:gd name="T117" fmla="*/ T116 w 959"/>
                              <a:gd name="T118" fmla="+- 0 9171 8221"/>
                              <a:gd name="T119" fmla="*/ 9171 h 957"/>
                              <a:gd name="T120" fmla="+- 0 12155 11675"/>
                              <a:gd name="T121" fmla="*/ T120 w 959"/>
                              <a:gd name="T122" fmla="+- 0 9177 8221"/>
                              <a:gd name="T123" fmla="*/ 9177 h 957"/>
                              <a:gd name="T124" fmla="+- 0 12077 11675"/>
                              <a:gd name="T125" fmla="*/ T124 w 959"/>
                              <a:gd name="T126" fmla="+- 0 9171 8221"/>
                              <a:gd name="T127" fmla="*/ 9171 h 957"/>
                              <a:gd name="T128" fmla="+- 0 12003 11675"/>
                              <a:gd name="T129" fmla="*/ T128 w 959"/>
                              <a:gd name="T130" fmla="+- 0 9153 8221"/>
                              <a:gd name="T131" fmla="*/ 9153 h 957"/>
                              <a:gd name="T132" fmla="+- 0 11934 11675"/>
                              <a:gd name="T133" fmla="*/ T132 w 959"/>
                              <a:gd name="T134" fmla="+- 0 9124 8221"/>
                              <a:gd name="T135" fmla="*/ 9124 h 957"/>
                              <a:gd name="T136" fmla="+- 0 11872 11675"/>
                              <a:gd name="T137" fmla="*/ T136 w 959"/>
                              <a:gd name="T138" fmla="+- 0 9085 8221"/>
                              <a:gd name="T139" fmla="*/ 9085 h 957"/>
                              <a:gd name="T140" fmla="+- 0 11816 11675"/>
                              <a:gd name="T141" fmla="*/ T140 w 959"/>
                              <a:gd name="T142" fmla="+- 0 9037 8221"/>
                              <a:gd name="T143" fmla="*/ 9037 h 957"/>
                              <a:gd name="T144" fmla="+- 0 11768 11675"/>
                              <a:gd name="T145" fmla="*/ T144 w 959"/>
                              <a:gd name="T146" fmla="+- 0 8981 8221"/>
                              <a:gd name="T147" fmla="*/ 8981 h 957"/>
                              <a:gd name="T148" fmla="+- 0 11729 11675"/>
                              <a:gd name="T149" fmla="*/ T148 w 959"/>
                              <a:gd name="T150" fmla="+- 0 8919 8221"/>
                              <a:gd name="T151" fmla="*/ 8919 h 957"/>
                              <a:gd name="T152" fmla="+- 0 11700 11675"/>
                              <a:gd name="T153" fmla="*/ T152 w 959"/>
                              <a:gd name="T154" fmla="+- 0 8850 8221"/>
                              <a:gd name="T155" fmla="*/ 8850 h 957"/>
                              <a:gd name="T156" fmla="+- 0 11682 11675"/>
                              <a:gd name="T157" fmla="*/ T156 w 959"/>
                              <a:gd name="T158" fmla="+- 0 8777 8221"/>
                              <a:gd name="T159" fmla="*/ 8777 h 957"/>
                              <a:gd name="T160" fmla="+- 0 11675 11675"/>
                              <a:gd name="T161" fmla="*/ T160 w 959"/>
                              <a:gd name="T162" fmla="+- 0 8699 8221"/>
                              <a:gd name="T163" fmla="*/ 8699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9" h="957">
                                <a:moveTo>
                                  <a:pt x="0" y="478"/>
                                </a:moveTo>
                                <a:lnTo>
                                  <a:pt x="7" y="401"/>
                                </a:lnTo>
                                <a:lnTo>
                                  <a:pt x="25" y="327"/>
                                </a:lnTo>
                                <a:lnTo>
                                  <a:pt x="54" y="258"/>
                                </a:lnTo>
                                <a:lnTo>
                                  <a:pt x="93" y="196"/>
                                </a:lnTo>
                                <a:lnTo>
                                  <a:pt x="141" y="140"/>
                                </a:lnTo>
                                <a:lnTo>
                                  <a:pt x="197" y="92"/>
                                </a:lnTo>
                                <a:lnTo>
                                  <a:pt x="259" y="53"/>
                                </a:lnTo>
                                <a:lnTo>
                                  <a:pt x="328" y="24"/>
                                </a:lnTo>
                                <a:lnTo>
                                  <a:pt x="402" y="6"/>
                                </a:lnTo>
                                <a:lnTo>
                                  <a:pt x="480" y="0"/>
                                </a:lnTo>
                                <a:lnTo>
                                  <a:pt x="557" y="6"/>
                                </a:lnTo>
                                <a:lnTo>
                                  <a:pt x="631" y="24"/>
                                </a:lnTo>
                                <a:lnTo>
                                  <a:pt x="700" y="53"/>
                                </a:lnTo>
                                <a:lnTo>
                                  <a:pt x="763" y="92"/>
                                </a:lnTo>
                                <a:lnTo>
                                  <a:pt x="818" y="140"/>
                                </a:lnTo>
                                <a:lnTo>
                                  <a:pt x="866" y="196"/>
                                </a:lnTo>
                                <a:lnTo>
                                  <a:pt x="905" y="258"/>
                                </a:lnTo>
                                <a:lnTo>
                                  <a:pt x="934" y="327"/>
                                </a:lnTo>
                                <a:lnTo>
                                  <a:pt x="952" y="401"/>
                                </a:lnTo>
                                <a:lnTo>
                                  <a:pt x="959" y="478"/>
                                </a:lnTo>
                                <a:lnTo>
                                  <a:pt x="952" y="556"/>
                                </a:lnTo>
                                <a:lnTo>
                                  <a:pt x="934" y="629"/>
                                </a:lnTo>
                                <a:lnTo>
                                  <a:pt x="905" y="698"/>
                                </a:lnTo>
                                <a:lnTo>
                                  <a:pt x="866" y="760"/>
                                </a:lnTo>
                                <a:lnTo>
                                  <a:pt x="818" y="816"/>
                                </a:lnTo>
                                <a:lnTo>
                                  <a:pt x="763" y="864"/>
                                </a:lnTo>
                                <a:lnTo>
                                  <a:pt x="700" y="903"/>
                                </a:lnTo>
                                <a:lnTo>
                                  <a:pt x="631" y="932"/>
                                </a:lnTo>
                                <a:lnTo>
                                  <a:pt x="557" y="950"/>
                                </a:lnTo>
                                <a:lnTo>
                                  <a:pt x="480" y="956"/>
                                </a:lnTo>
                                <a:lnTo>
                                  <a:pt x="402" y="950"/>
                                </a:lnTo>
                                <a:lnTo>
                                  <a:pt x="328" y="932"/>
                                </a:lnTo>
                                <a:lnTo>
                                  <a:pt x="259" y="903"/>
                                </a:lnTo>
                                <a:lnTo>
                                  <a:pt x="197" y="864"/>
                                </a:lnTo>
                                <a:lnTo>
                                  <a:pt x="141" y="816"/>
                                </a:lnTo>
                                <a:lnTo>
                                  <a:pt x="93" y="760"/>
                                </a:lnTo>
                                <a:lnTo>
                                  <a:pt x="54" y="698"/>
                                </a:lnTo>
                                <a:lnTo>
                                  <a:pt x="25" y="629"/>
                                </a:lnTo>
                                <a:lnTo>
                                  <a:pt x="7" y="556"/>
                                </a:lnTo>
                                <a:lnTo>
                                  <a:pt x="0" y="4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任意多边形 5456"/>
                        <wps:cNvSpPr>
                          <a:spLocks/>
                        </wps:cNvSpPr>
                        <wps:spPr bwMode="auto">
                          <a:xfrm>
                            <a:off x="11781" y="8326"/>
                            <a:ext cx="746" cy="746"/>
                          </a:xfrm>
                          <a:custGeom>
                            <a:avLst/>
                            <a:gdLst>
                              <a:gd name="T0" fmla="+- 0 12155 11782"/>
                              <a:gd name="T1" fmla="*/ T0 w 746"/>
                              <a:gd name="T2" fmla="+- 0 9072 8326"/>
                              <a:gd name="T3" fmla="*/ 9072 h 746"/>
                              <a:gd name="T4" fmla="+- 0 12079 11782"/>
                              <a:gd name="T5" fmla="*/ T4 w 746"/>
                              <a:gd name="T6" fmla="+- 0 9064 8326"/>
                              <a:gd name="T7" fmla="*/ 9064 h 746"/>
                              <a:gd name="T8" fmla="+- 0 12009 11782"/>
                              <a:gd name="T9" fmla="*/ T8 w 746"/>
                              <a:gd name="T10" fmla="+- 0 9043 8326"/>
                              <a:gd name="T11" fmla="*/ 9043 h 746"/>
                              <a:gd name="T12" fmla="+- 0 11946 11782"/>
                              <a:gd name="T13" fmla="*/ T12 w 746"/>
                              <a:gd name="T14" fmla="+- 0 9008 8326"/>
                              <a:gd name="T15" fmla="*/ 9008 h 746"/>
                              <a:gd name="T16" fmla="+- 0 11891 11782"/>
                              <a:gd name="T17" fmla="*/ T16 w 746"/>
                              <a:gd name="T18" fmla="+- 0 8963 8326"/>
                              <a:gd name="T19" fmla="*/ 8963 h 746"/>
                              <a:gd name="T20" fmla="+- 0 11845 11782"/>
                              <a:gd name="T21" fmla="*/ T20 w 746"/>
                              <a:gd name="T22" fmla="+- 0 8908 8326"/>
                              <a:gd name="T23" fmla="*/ 8908 h 746"/>
                              <a:gd name="T24" fmla="+- 0 11811 11782"/>
                              <a:gd name="T25" fmla="*/ T24 w 746"/>
                              <a:gd name="T26" fmla="+- 0 8844 8326"/>
                              <a:gd name="T27" fmla="*/ 8844 h 746"/>
                              <a:gd name="T28" fmla="+- 0 11789 11782"/>
                              <a:gd name="T29" fmla="*/ T28 w 746"/>
                              <a:gd name="T30" fmla="+- 0 8774 8326"/>
                              <a:gd name="T31" fmla="*/ 8774 h 746"/>
                              <a:gd name="T32" fmla="+- 0 11782 11782"/>
                              <a:gd name="T33" fmla="*/ T32 w 746"/>
                              <a:gd name="T34" fmla="+- 0 8699 8326"/>
                              <a:gd name="T35" fmla="*/ 8699 h 746"/>
                              <a:gd name="T36" fmla="+- 0 11789 11782"/>
                              <a:gd name="T37" fmla="*/ T36 w 746"/>
                              <a:gd name="T38" fmla="+- 0 8624 8326"/>
                              <a:gd name="T39" fmla="*/ 8624 h 746"/>
                              <a:gd name="T40" fmla="+- 0 11811 11782"/>
                              <a:gd name="T41" fmla="*/ T40 w 746"/>
                              <a:gd name="T42" fmla="+- 0 8554 8326"/>
                              <a:gd name="T43" fmla="*/ 8554 h 746"/>
                              <a:gd name="T44" fmla="+- 0 11845 11782"/>
                              <a:gd name="T45" fmla="*/ T44 w 746"/>
                              <a:gd name="T46" fmla="+- 0 8491 8326"/>
                              <a:gd name="T47" fmla="*/ 8491 h 746"/>
                              <a:gd name="T48" fmla="+- 0 11891 11782"/>
                              <a:gd name="T49" fmla="*/ T48 w 746"/>
                              <a:gd name="T50" fmla="+- 0 8436 8326"/>
                              <a:gd name="T51" fmla="*/ 8436 h 746"/>
                              <a:gd name="T52" fmla="+- 0 11946 11782"/>
                              <a:gd name="T53" fmla="*/ T52 w 746"/>
                              <a:gd name="T54" fmla="+- 0 8390 8326"/>
                              <a:gd name="T55" fmla="*/ 8390 h 746"/>
                              <a:gd name="T56" fmla="+- 0 12009 11782"/>
                              <a:gd name="T57" fmla="*/ T56 w 746"/>
                              <a:gd name="T58" fmla="+- 0 8356 8326"/>
                              <a:gd name="T59" fmla="*/ 8356 h 746"/>
                              <a:gd name="T60" fmla="+- 0 12079 11782"/>
                              <a:gd name="T61" fmla="*/ T60 w 746"/>
                              <a:gd name="T62" fmla="+- 0 8334 8326"/>
                              <a:gd name="T63" fmla="*/ 8334 h 746"/>
                              <a:gd name="T64" fmla="+- 0 12155 11782"/>
                              <a:gd name="T65" fmla="*/ T64 w 746"/>
                              <a:gd name="T66" fmla="+- 0 8326 8326"/>
                              <a:gd name="T67" fmla="*/ 8326 h 746"/>
                              <a:gd name="T68" fmla="+- 0 12230 11782"/>
                              <a:gd name="T69" fmla="*/ T68 w 746"/>
                              <a:gd name="T70" fmla="+- 0 8334 8326"/>
                              <a:gd name="T71" fmla="*/ 8334 h 746"/>
                              <a:gd name="T72" fmla="+- 0 12300 11782"/>
                              <a:gd name="T73" fmla="*/ T72 w 746"/>
                              <a:gd name="T74" fmla="+- 0 8356 8326"/>
                              <a:gd name="T75" fmla="*/ 8356 h 746"/>
                              <a:gd name="T76" fmla="+- 0 12363 11782"/>
                              <a:gd name="T77" fmla="*/ T76 w 746"/>
                              <a:gd name="T78" fmla="+- 0 8390 8326"/>
                              <a:gd name="T79" fmla="*/ 8390 h 746"/>
                              <a:gd name="T80" fmla="+- 0 12418 11782"/>
                              <a:gd name="T81" fmla="*/ T80 w 746"/>
                              <a:gd name="T82" fmla="+- 0 8436 8326"/>
                              <a:gd name="T83" fmla="*/ 8436 h 746"/>
                              <a:gd name="T84" fmla="+- 0 12464 11782"/>
                              <a:gd name="T85" fmla="*/ T84 w 746"/>
                              <a:gd name="T86" fmla="+- 0 8491 8326"/>
                              <a:gd name="T87" fmla="*/ 8491 h 746"/>
                              <a:gd name="T88" fmla="+- 0 12498 11782"/>
                              <a:gd name="T89" fmla="*/ T88 w 746"/>
                              <a:gd name="T90" fmla="+- 0 8554 8326"/>
                              <a:gd name="T91" fmla="*/ 8554 h 746"/>
                              <a:gd name="T92" fmla="+- 0 12520 11782"/>
                              <a:gd name="T93" fmla="*/ T92 w 746"/>
                              <a:gd name="T94" fmla="+- 0 8624 8326"/>
                              <a:gd name="T95" fmla="*/ 8624 h 746"/>
                              <a:gd name="T96" fmla="+- 0 12527 11782"/>
                              <a:gd name="T97" fmla="*/ T96 w 746"/>
                              <a:gd name="T98" fmla="+- 0 8699 8326"/>
                              <a:gd name="T99" fmla="*/ 8699 h 746"/>
                              <a:gd name="T100" fmla="+- 0 12520 11782"/>
                              <a:gd name="T101" fmla="*/ T100 w 746"/>
                              <a:gd name="T102" fmla="+- 0 8774 8326"/>
                              <a:gd name="T103" fmla="*/ 8774 h 746"/>
                              <a:gd name="T104" fmla="+- 0 12498 11782"/>
                              <a:gd name="T105" fmla="*/ T104 w 746"/>
                              <a:gd name="T106" fmla="+- 0 8844 8326"/>
                              <a:gd name="T107" fmla="*/ 8844 h 746"/>
                              <a:gd name="T108" fmla="+- 0 12464 11782"/>
                              <a:gd name="T109" fmla="*/ T108 w 746"/>
                              <a:gd name="T110" fmla="+- 0 8908 8326"/>
                              <a:gd name="T111" fmla="*/ 8908 h 746"/>
                              <a:gd name="T112" fmla="+- 0 12418 11782"/>
                              <a:gd name="T113" fmla="*/ T112 w 746"/>
                              <a:gd name="T114" fmla="+- 0 8963 8326"/>
                              <a:gd name="T115" fmla="*/ 8963 h 746"/>
                              <a:gd name="T116" fmla="+- 0 12363 11782"/>
                              <a:gd name="T117" fmla="*/ T116 w 746"/>
                              <a:gd name="T118" fmla="+- 0 9008 8326"/>
                              <a:gd name="T119" fmla="*/ 9008 h 746"/>
                              <a:gd name="T120" fmla="+- 0 12300 11782"/>
                              <a:gd name="T121" fmla="*/ T120 w 746"/>
                              <a:gd name="T122" fmla="+- 0 9043 8326"/>
                              <a:gd name="T123" fmla="*/ 9043 h 746"/>
                              <a:gd name="T124" fmla="+- 0 12230 11782"/>
                              <a:gd name="T125" fmla="*/ T124 w 746"/>
                              <a:gd name="T126" fmla="+- 0 9064 8326"/>
                              <a:gd name="T127" fmla="*/ 9064 h 746"/>
                              <a:gd name="T128" fmla="+- 0 12155 11782"/>
                              <a:gd name="T129" fmla="*/ T128 w 746"/>
                              <a:gd name="T130" fmla="+- 0 9072 8326"/>
                              <a:gd name="T131" fmla="*/ 9072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373" y="746"/>
                                </a:moveTo>
                                <a:lnTo>
                                  <a:pt x="297" y="738"/>
                                </a:lnTo>
                                <a:lnTo>
                                  <a:pt x="227" y="717"/>
                                </a:lnTo>
                                <a:lnTo>
                                  <a:pt x="164" y="682"/>
                                </a:lnTo>
                                <a:lnTo>
                                  <a:pt x="109" y="637"/>
                                </a:lnTo>
                                <a:lnTo>
                                  <a:pt x="63" y="582"/>
                                </a:lnTo>
                                <a:lnTo>
                                  <a:pt x="29" y="518"/>
                                </a:lnTo>
                                <a:lnTo>
                                  <a:pt x="7" y="448"/>
                                </a:lnTo>
                                <a:lnTo>
                                  <a:pt x="0" y="373"/>
                                </a:lnTo>
                                <a:lnTo>
                                  <a:pt x="7" y="298"/>
                                </a:lnTo>
                                <a:lnTo>
                                  <a:pt x="29" y="228"/>
                                </a:lnTo>
                                <a:lnTo>
                                  <a:pt x="63" y="165"/>
                                </a:lnTo>
                                <a:lnTo>
                                  <a:pt x="109" y="110"/>
                                </a:lnTo>
                                <a:lnTo>
                                  <a:pt x="164" y="64"/>
                                </a:lnTo>
                                <a:lnTo>
                                  <a:pt x="227" y="30"/>
                                </a:lnTo>
                                <a:lnTo>
                                  <a:pt x="297" y="8"/>
                                </a:lnTo>
                                <a:lnTo>
                                  <a:pt x="373" y="0"/>
                                </a:lnTo>
                                <a:lnTo>
                                  <a:pt x="448" y="8"/>
                                </a:lnTo>
                                <a:lnTo>
                                  <a:pt x="518" y="30"/>
                                </a:lnTo>
                                <a:lnTo>
                                  <a:pt x="581" y="64"/>
                                </a:lnTo>
                                <a:lnTo>
                                  <a:pt x="636" y="110"/>
                                </a:lnTo>
                                <a:lnTo>
                                  <a:pt x="682" y="165"/>
                                </a:lnTo>
                                <a:lnTo>
                                  <a:pt x="716" y="228"/>
                                </a:lnTo>
                                <a:lnTo>
                                  <a:pt x="738" y="298"/>
                                </a:lnTo>
                                <a:lnTo>
                                  <a:pt x="745" y="373"/>
                                </a:lnTo>
                                <a:lnTo>
                                  <a:pt x="738" y="448"/>
                                </a:lnTo>
                                <a:lnTo>
                                  <a:pt x="716" y="518"/>
                                </a:lnTo>
                                <a:lnTo>
                                  <a:pt x="682" y="582"/>
                                </a:lnTo>
                                <a:lnTo>
                                  <a:pt x="636" y="637"/>
                                </a:lnTo>
                                <a:lnTo>
                                  <a:pt x="581" y="682"/>
                                </a:lnTo>
                                <a:lnTo>
                                  <a:pt x="518" y="717"/>
                                </a:lnTo>
                                <a:lnTo>
                                  <a:pt x="448" y="738"/>
                                </a:lnTo>
                                <a:lnTo>
                                  <a:pt x="373" y="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任意多边形 5457"/>
                        <wps:cNvSpPr>
                          <a:spLocks/>
                        </wps:cNvSpPr>
                        <wps:spPr bwMode="auto">
                          <a:xfrm>
                            <a:off x="11781" y="8326"/>
                            <a:ext cx="746" cy="746"/>
                          </a:xfrm>
                          <a:custGeom>
                            <a:avLst/>
                            <a:gdLst>
                              <a:gd name="T0" fmla="+- 0 11782 11782"/>
                              <a:gd name="T1" fmla="*/ T0 w 746"/>
                              <a:gd name="T2" fmla="+- 0 8699 8326"/>
                              <a:gd name="T3" fmla="*/ 8699 h 746"/>
                              <a:gd name="T4" fmla="+- 0 11789 11782"/>
                              <a:gd name="T5" fmla="*/ T4 w 746"/>
                              <a:gd name="T6" fmla="+- 0 8624 8326"/>
                              <a:gd name="T7" fmla="*/ 8624 h 746"/>
                              <a:gd name="T8" fmla="+- 0 11811 11782"/>
                              <a:gd name="T9" fmla="*/ T8 w 746"/>
                              <a:gd name="T10" fmla="+- 0 8554 8326"/>
                              <a:gd name="T11" fmla="*/ 8554 h 746"/>
                              <a:gd name="T12" fmla="+- 0 11845 11782"/>
                              <a:gd name="T13" fmla="*/ T12 w 746"/>
                              <a:gd name="T14" fmla="+- 0 8491 8326"/>
                              <a:gd name="T15" fmla="*/ 8491 h 746"/>
                              <a:gd name="T16" fmla="+- 0 11891 11782"/>
                              <a:gd name="T17" fmla="*/ T16 w 746"/>
                              <a:gd name="T18" fmla="+- 0 8436 8326"/>
                              <a:gd name="T19" fmla="*/ 8436 h 746"/>
                              <a:gd name="T20" fmla="+- 0 11946 11782"/>
                              <a:gd name="T21" fmla="*/ T20 w 746"/>
                              <a:gd name="T22" fmla="+- 0 8390 8326"/>
                              <a:gd name="T23" fmla="*/ 8390 h 746"/>
                              <a:gd name="T24" fmla="+- 0 12009 11782"/>
                              <a:gd name="T25" fmla="*/ T24 w 746"/>
                              <a:gd name="T26" fmla="+- 0 8356 8326"/>
                              <a:gd name="T27" fmla="*/ 8356 h 746"/>
                              <a:gd name="T28" fmla="+- 0 12079 11782"/>
                              <a:gd name="T29" fmla="*/ T28 w 746"/>
                              <a:gd name="T30" fmla="+- 0 8334 8326"/>
                              <a:gd name="T31" fmla="*/ 8334 h 746"/>
                              <a:gd name="T32" fmla="+- 0 12155 11782"/>
                              <a:gd name="T33" fmla="*/ T32 w 746"/>
                              <a:gd name="T34" fmla="+- 0 8326 8326"/>
                              <a:gd name="T35" fmla="*/ 8326 h 746"/>
                              <a:gd name="T36" fmla="+- 0 12230 11782"/>
                              <a:gd name="T37" fmla="*/ T36 w 746"/>
                              <a:gd name="T38" fmla="+- 0 8334 8326"/>
                              <a:gd name="T39" fmla="*/ 8334 h 746"/>
                              <a:gd name="T40" fmla="+- 0 12300 11782"/>
                              <a:gd name="T41" fmla="*/ T40 w 746"/>
                              <a:gd name="T42" fmla="+- 0 8356 8326"/>
                              <a:gd name="T43" fmla="*/ 8356 h 746"/>
                              <a:gd name="T44" fmla="+- 0 12363 11782"/>
                              <a:gd name="T45" fmla="*/ T44 w 746"/>
                              <a:gd name="T46" fmla="+- 0 8390 8326"/>
                              <a:gd name="T47" fmla="*/ 8390 h 746"/>
                              <a:gd name="T48" fmla="+- 0 12418 11782"/>
                              <a:gd name="T49" fmla="*/ T48 w 746"/>
                              <a:gd name="T50" fmla="+- 0 8436 8326"/>
                              <a:gd name="T51" fmla="*/ 8436 h 746"/>
                              <a:gd name="T52" fmla="+- 0 12464 11782"/>
                              <a:gd name="T53" fmla="*/ T52 w 746"/>
                              <a:gd name="T54" fmla="+- 0 8491 8326"/>
                              <a:gd name="T55" fmla="*/ 8491 h 746"/>
                              <a:gd name="T56" fmla="+- 0 12498 11782"/>
                              <a:gd name="T57" fmla="*/ T56 w 746"/>
                              <a:gd name="T58" fmla="+- 0 8554 8326"/>
                              <a:gd name="T59" fmla="*/ 8554 h 746"/>
                              <a:gd name="T60" fmla="+- 0 12520 11782"/>
                              <a:gd name="T61" fmla="*/ T60 w 746"/>
                              <a:gd name="T62" fmla="+- 0 8624 8326"/>
                              <a:gd name="T63" fmla="*/ 8624 h 746"/>
                              <a:gd name="T64" fmla="+- 0 12527 11782"/>
                              <a:gd name="T65" fmla="*/ T64 w 746"/>
                              <a:gd name="T66" fmla="+- 0 8699 8326"/>
                              <a:gd name="T67" fmla="*/ 8699 h 746"/>
                              <a:gd name="T68" fmla="+- 0 12520 11782"/>
                              <a:gd name="T69" fmla="*/ T68 w 746"/>
                              <a:gd name="T70" fmla="+- 0 8774 8326"/>
                              <a:gd name="T71" fmla="*/ 8774 h 746"/>
                              <a:gd name="T72" fmla="+- 0 12498 11782"/>
                              <a:gd name="T73" fmla="*/ T72 w 746"/>
                              <a:gd name="T74" fmla="+- 0 8844 8326"/>
                              <a:gd name="T75" fmla="*/ 8844 h 746"/>
                              <a:gd name="T76" fmla="+- 0 12464 11782"/>
                              <a:gd name="T77" fmla="*/ T76 w 746"/>
                              <a:gd name="T78" fmla="+- 0 8908 8326"/>
                              <a:gd name="T79" fmla="*/ 8908 h 746"/>
                              <a:gd name="T80" fmla="+- 0 12418 11782"/>
                              <a:gd name="T81" fmla="*/ T80 w 746"/>
                              <a:gd name="T82" fmla="+- 0 8963 8326"/>
                              <a:gd name="T83" fmla="*/ 8963 h 746"/>
                              <a:gd name="T84" fmla="+- 0 12363 11782"/>
                              <a:gd name="T85" fmla="*/ T84 w 746"/>
                              <a:gd name="T86" fmla="+- 0 9008 8326"/>
                              <a:gd name="T87" fmla="*/ 9008 h 746"/>
                              <a:gd name="T88" fmla="+- 0 12300 11782"/>
                              <a:gd name="T89" fmla="*/ T88 w 746"/>
                              <a:gd name="T90" fmla="+- 0 9043 8326"/>
                              <a:gd name="T91" fmla="*/ 9043 h 746"/>
                              <a:gd name="T92" fmla="+- 0 12230 11782"/>
                              <a:gd name="T93" fmla="*/ T92 w 746"/>
                              <a:gd name="T94" fmla="+- 0 9064 8326"/>
                              <a:gd name="T95" fmla="*/ 9064 h 746"/>
                              <a:gd name="T96" fmla="+- 0 12155 11782"/>
                              <a:gd name="T97" fmla="*/ T96 w 746"/>
                              <a:gd name="T98" fmla="+- 0 9072 8326"/>
                              <a:gd name="T99" fmla="*/ 9072 h 746"/>
                              <a:gd name="T100" fmla="+- 0 12079 11782"/>
                              <a:gd name="T101" fmla="*/ T100 w 746"/>
                              <a:gd name="T102" fmla="+- 0 9064 8326"/>
                              <a:gd name="T103" fmla="*/ 9064 h 746"/>
                              <a:gd name="T104" fmla="+- 0 12009 11782"/>
                              <a:gd name="T105" fmla="*/ T104 w 746"/>
                              <a:gd name="T106" fmla="+- 0 9043 8326"/>
                              <a:gd name="T107" fmla="*/ 9043 h 746"/>
                              <a:gd name="T108" fmla="+- 0 11946 11782"/>
                              <a:gd name="T109" fmla="*/ T108 w 746"/>
                              <a:gd name="T110" fmla="+- 0 9008 8326"/>
                              <a:gd name="T111" fmla="*/ 9008 h 746"/>
                              <a:gd name="T112" fmla="+- 0 11891 11782"/>
                              <a:gd name="T113" fmla="*/ T112 w 746"/>
                              <a:gd name="T114" fmla="+- 0 8963 8326"/>
                              <a:gd name="T115" fmla="*/ 8963 h 746"/>
                              <a:gd name="T116" fmla="+- 0 11845 11782"/>
                              <a:gd name="T117" fmla="*/ T116 w 746"/>
                              <a:gd name="T118" fmla="+- 0 8908 8326"/>
                              <a:gd name="T119" fmla="*/ 8908 h 746"/>
                              <a:gd name="T120" fmla="+- 0 11811 11782"/>
                              <a:gd name="T121" fmla="*/ T120 w 746"/>
                              <a:gd name="T122" fmla="+- 0 8844 8326"/>
                              <a:gd name="T123" fmla="*/ 8844 h 746"/>
                              <a:gd name="T124" fmla="+- 0 11789 11782"/>
                              <a:gd name="T125" fmla="*/ T124 w 746"/>
                              <a:gd name="T126" fmla="+- 0 8774 8326"/>
                              <a:gd name="T127" fmla="*/ 8774 h 746"/>
                              <a:gd name="T128" fmla="+- 0 11782 11782"/>
                              <a:gd name="T129" fmla="*/ T128 w 746"/>
                              <a:gd name="T130" fmla="+- 0 8699 8326"/>
                              <a:gd name="T131" fmla="*/ 8699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0" y="373"/>
                                </a:moveTo>
                                <a:lnTo>
                                  <a:pt x="7" y="298"/>
                                </a:lnTo>
                                <a:lnTo>
                                  <a:pt x="29" y="228"/>
                                </a:lnTo>
                                <a:lnTo>
                                  <a:pt x="63" y="165"/>
                                </a:lnTo>
                                <a:lnTo>
                                  <a:pt x="109" y="110"/>
                                </a:lnTo>
                                <a:lnTo>
                                  <a:pt x="164" y="64"/>
                                </a:lnTo>
                                <a:lnTo>
                                  <a:pt x="227" y="30"/>
                                </a:lnTo>
                                <a:lnTo>
                                  <a:pt x="297" y="8"/>
                                </a:lnTo>
                                <a:lnTo>
                                  <a:pt x="373" y="0"/>
                                </a:lnTo>
                                <a:lnTo>
                                  <a:pt x="448" y="8"/>
                                </a:lnTo>
                                <a:lnTo>
                                  <a:pt x="518" y="30"/>
                                </a:lnTo>
                                <a:lnTo>
                                  <a:pt x="581" y="64"/>
                                </a:lnTo>
                                <a:lnTo>
                                  <a:pt x="636" y="110"/>
                                </a:lnTo>
                                <a:lnTo>
                                  <a:pt x="682" y="165"/>
                                </a:lnTo>
                                <a:lnTo>
                                  <a:pt x="716" y="228"/>
                                </a:lnTo>
                                <a:lnTo>
                                  <a:pt x="738" y="298"/>
                                </a:lnTo>
                                <a:lnTo>
                                  <a:pt x="745" y="373"/>
                                </a:lnTo>
                                <a:lnTo>
                                  <a:pt x="738" y="448"/>
                                </a:lnTo>
                                <a:lnTo>
                                  <a:pt x="716" y="518"/>
                                </a:lnTo>
                                <a:lnTo>
                                  <a:pt x="682" y="582"/>
                                </a:lnTo>
                                <a:lnTo>
                                  <a:pt x="636" y="637"/>
                                </a:lnTo>
                                <a:lnTo>
                                  <a:pt x="581" y="682"/>
                                </a:lnTo>
                                <a:lnTo>
                                  <a:pt x="518" y="717"/>
                                </a:lnTo>
                                <a:lnTo>
                                  <a:pt x="448" y="738"/>
                                </a:lnTo>
                                <a:lnTo>
                                  <a:pt x="373" y="746"/>
                                </a:lnTo>
                                <a:lnTo>
                                  <a:pt x="297" y="738"/>
                                </a:lnTo>
                                <a:lnTo>
                                  <a:pt x="227" y="717"/>
                                </a:lnTo>
                                <a:lnTo>
                                  <a:pt x="164" y="682"/>
                                </a:lnTo>
                                <a:lnTo>
                                  <a:pt x="109" y="637"/>
                                </a:lnTo>
                                <a:lnTo>
                                  <a:pt x="63" y="582"/>
                                </a:lnTo>
                                <a:lnTo>
                                  <a:pt x="29" y="518"/>
                                </a:lnTo>
                                <a:lnTo>
                                  <a:pt x="7" y="448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任意多边形 5458"/>
                        <wps:cNvSpPr>
                          <a:spLocks/>
                        </wps:cNvSpPr>
                        <wps:spPr bwMode="auto">
                          <a:xfrm>
                            <a:off x="14821" y="1955"/>
                            <a:ext cx="1642" cy="1680"/>
                          </a:xfrm>
                          <a:custGeom>
                            <a:avLst/>
                            <a:gdLst>
                              <a:gd name="T0" fmla="+- 0 15568 14822"/>
                              <a:gd name="T1" fmla="*/ T0 w 1642"/>
                              <a:gd name="T2" fmla="+- 0 3631 1955"/>
                              <a:gd name="T3" fmla="*/ 3631 h 1680"/>
                              <a:gd name="T4" fmla="+- 0 15424 14822"/>
                              <a:gd name="T5" fmla="*/ T4 w 1642"/>
                              <a:gd name="T6" fmla="+- 0 3604 1955"/>
                              <a:gd name="T7" fmla="*/ 3604 h 1680"/>
                              <a:gd name="T8" fmla="+- 0 15291 14822"/>
                              <a:gd name="T9" fmla="*/ T8 w 1642"/>
                              <a:gd name="T10" fmla="+- 0 3553 1955"/>
                              <a:gd name="T11" fmla="*/ 3553 h 1680"/>
                              <a:gd name="T12" fmla="+- 0 15169 14822"/>
                              <a:gd name="T13" fmla="*/ T12 w 1642"/>
                              <a:gd name="T14" fmla="+- 0 3481 1955"/>
                              <a:gd name="T15" fmla="*/ 3481 h 1680"/>
                              <a:gd name="T16" fmla="+- 0 15062 14822"/>
                              <a:gd name="T17" fmla="*/ T16 w 1642"/>
                              <a:gd name="T18" fmla="+- 0 3388 1955"/>
                              <a:gd name="T19" fmla="*/ 3388 h 1680"/>
                              <a:gd name="T20" fmla="+- 0 14972 14822"/>
                              <a:gd name="T21" fmla="*/ T20 w 1642"/>
                              <a:gd name="T22" fmla="+- 0 3279 1955"/>
                              <a:gd name="T23" fmla="*/ 3279 h 1680"/>
                              <a:gd name="T24" fmla="+- 0 14901 14822"/>
                              <a:gd name="T25" fmla="*/ T24 w 1642"/>
                              <a:gd name="T26" fmla="+- 0 3155 1955"/>
                              <a:gd name="T27" fmla="*/ 3155 h 1680"/>
                              <a:gd name="T28" fmla="+- 0 14851 14822"/>
                              <a:gd name="T29" fmla="*/ T28 w 1642"/>
                              <a:gd name="T30" fmla="+- 0 3018 1955"/>
                              <a:gd name="T31" fmla="*/ 3018 h 1680"/>
                              <a:gd name="T32" fmla="+- 0 14825 14822"/>
                              <a:gd name="T33" fmla="*/ T32 w 1642"/>
                              <a:gd name="T34" fmla="+- 0 2871 1955"/>
                              <a:gd name="T35" fmla="*/ 2871 h 1680"/>
                              <a:gd name="T36" fmla="+- 0 14825 14822"/>
                              <a:gd name="T37" fmla="*/ T36 w 1642"/>
                              <a:gd name="T38" fmla="+- 0 2718 1955"/>
                              <a:gd name="T39" fmla="*/ 2718 h 1680"/>
                              <a:gd name="T40" fmla="+- 0 14851 14822"/>
                              <a:gd name="T41" fmla="*/ T40 w 1642"/>
                              <a:gd name="T42" fmla="+- 0 2571 1955"/>
                              <a:gd name="T43" fmla="*/ 2571 h 1680"/>
                              <a:gd name="T44" fmla="+- 0 14901 14822"/>
                              <a:gd name="T45" fmla="*/ T44 w 1642"/>
                              <a:gd name="T46" fmla="+- 0 2435 1955"/>
                              <a:gd name="T47" fmla="*/ 2435 h 1680"/>
                              <a:gd name="T48" fmla="+- 0 14972 14822"/>
                              <a:gd name="T49" fmla="*/ T48 w 1642"/>
                              <a:gd name="T50" fmla="+- 0 2310 1955"/>
                              <a:gd name="T51" fmla="*/ 2310 h 1680"/>
                              <a:gd name="T52" fmla="+- 0 15062 14822"/>
                              <a:gd name="T53" fmla="*/ T52 w 1642"/>
                              <a:gd name="T54" fmla="+- 0 2201 1955"/>
                              <a:gd name="T55" fmla="*/ 2201 h 1680"/>
                              <a:gd name="T56" fmla="+- 0 15169 14822"/>
                              <a:gd name="T57" fmla="*/ T56 w 1642"/>
                              <a:gd name="T58" fmla="+- 0 2109 1955"/>
                              <a:gd name="T59" fmla="*/ 2109 h 1680"/>
                              <a:gd name="T60" fmla="+- 0 15291 14822"/>
                              <a:gd name="T61" fmla="*/ T60 w 1642"/>
                              <a:gd name="T62" fmla="+- 0 2036 1955"/>
                              <a:gd name="T63" fmla="*/ 2036 h 1680"/>
                              <a:gd name="T64" fmla="+- 0 15424 14822"/>
                              <a:gd name="T65" fmla="*/ T64 w 1642"/>
                              <a:gd name="T66" fmla="+- 0 1985 1955"/>
                              <a:gd name="T67" fmla="*/ 1985 h 1680"/>
                              <a:gd name="T68" fmla="+- 0 15568 14822"/>
                              <a:gd name="T69" fmla="*/ T68 w 1642"/>
                              <a:gd name="T70" fmla="+- 0 1959 1955"/>
                              <a:gd name="T71" fmla="*/ 1959 h 1680"/>
                              <a:gd name="T72" fmla="+- 0 15717 14822"/>
                              <a:gd name="T73" fmla="*/ T72 w 1642"/>
                              <a:gd name="T74" fmla="+- 0 1959 1955"/>
                              <a:gd name="T75" fmla="*/ 1959 h 1680"/>
                              <a:gd name="T76" fmla="+- 0 15860 14822"/>
                              <a:gd name="T77" fmla="*/ T76 w 1642"/>
                              <a:gd name="T78" fmla="+- 0 1985 1955"/>
                              <a:gd name="T79" fmla="*/ 1985 h 1680"/>
                              <a:gd name="T80" fmla="+- 0 15994 14822"/>
                              <a:gd name="T81" fmla="*/ T80 w 1642"/>
                              <a:gd name="T82" fmla="+- 0 2036 1955"/>
                              <a:gd name="T83" fmla="*/ 2036 h 1680"/>
                              <a:gd name="T84" fmla="+- 0 16116 14822"/>
                              <a:gd name="T85" fmla="*/ T84 w 1642"/>
                              <a:gd name="T86" fmla="+- 0 2109 1955"/>
                              <a:gd name="T87" fmla="*/ 2109 h 1680"/>
                              <a:gd name="T88" fmla="+- 0 16223 14822"/>
                              <a:gd name="T89" fmla="*/ T88 w 1642"/>
                              <a:gd name="T90" fmla="+- 0 2201 1955"/>
                              <a:gd name="T91" fmla="*/ 2201 h 1680"/>
                              <a:gd name="T92" fmla="+- 0 16313 14822"/>
                              <a:gd name="T93" fmla="*/ T92 w 1642"/>
                              <a:gd name="T94" fmla="+- 0 2310 1955"/>
                              <a:gd name="T95" fmla="*/ 2310 h 1680"/>
                              <a:gd name="T96" fmla="+- 0 16384 14822"/>
                              <a:gd name="T97" fmla="*/ T96 w 1642"/>
                              <a:gd name="T98" fmla="+- 0 2435 1955"/>
                              <a:gd name="T99" fmla="*/ 2435 h 1680"/>
                              <a:gd name="T100" fmla="+- 0 16434 14822"/>
                              <a:gd name="T101" fmla="*/ T100 w 1642"/>
                              <a:gd name="T102" fmla="+- 0 2571 1955"/>
                              <a:gd name="T103" fmla="*/ 2571 h 1680"/>
                              <a:gd name="T104" fmla="+- 0 16460 14822"/>
                              <a:gd name="T105" fmla="*/ T104 w 1642"/>
                              <a:gd name="T106" fmla="+- 0 2718 1955"/>
                              <a:gd name="T107" fmla="*/ 2718 h 1680"/>
                              <a:gd name="T108" fmla="+- 0 16460 14822"/>
                              <a:gd name="T109" fmla="*/ T108 w 1642"/>
                              <a:gd name="T110" fmla="+- 0 2871 1955"/>
                              <a:gd name="T111" fmla="*/ 2871 h 1680"/>
                              <a:gd name="T112" fmla="+- 0 16434 14822"/>
                              <a:gd name="T113" fmla="*/ T112 w 1642"/>
                              <a:gd name="T114" fmla="+- 0 3018 1955"/>
                              <a:gd name="T115" fmla="*/ 3018 h 1680"/>
                              <a:gd name="T116" fmla="+- 0 16384 14822"/>
                              <a:gd name="T117" fmla="*/ T116 w 1642"/>
                              <a:gd name="T118" fmla="+- 0 3155 1955"/>
                              <a:gd name="T119" fmla="*/ 3155 h 1680"/>
                              <a:gd name="T120" fmla="+- 0 16313 14822"/>
                              <a:gd name="T121" fmla="*/ T120 w 1642"/>
                              <a:gd name="T122" fmla="+- 0 3279 1955"/>
                              <a:gd name="T123" fmla="*/ 3279 h 1680"/>
                              <a:gd name="T124" fmla="+- 0 16223 14822"/>
                              <a:gd name="T125" fmla="*/ T124 w 1642"/>
                              <a:gd name="T126" fmla="+- 0 3388 1955"/>
                              <a:gd name="T127" fmla="*/ 3388 h 1680"/>
                              <a:gd name="T128" fmla="+- 0 16116 14822"/>
                              <a:gd name="T129" fmla="*/ T128 w 1642"/>
                              <a:gd name="T130" fmla="+- 0 3481 1955"/>
                              <a:gd name="T131" fmla="*/ 3481 h 1680"/>
                              <a:gd name="T132" fmla="+- 0 15994 14822"/>
                              <a:gd name="T133" fmla="*/ T132 w 1642"/>
                              <a:gd name="T134" fmla="+- 0 3553 1955"/>
                              <a:gd name="T135" fmla="*/ 3553 h 1680"/>
                              <a:gd name="T136" fmla="+- 0 15860 14822"/>
                              <a:gd name="T137" fmla="*/ T136 w 1642"/>
                              <a:gd name="T138" fmla="+- 0 3604 1955"/>
                              <a:gd name="T139" fmla="*/ 3604 h 1680"/>
                              <a:gd name="T140" fmla="+- 0 15717 14822"/>
                              <a:gd name="T141" fmla="*/ T140 w 1642"/>
                              <a:gd name="T142" fmla="+- 0 3631 1955"/>
                              <a:gd name="T143" fmla="*/ 3631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42" h="1680">
                                <a:moveTo>
                                  <a:pt x="820" y="1679"/>
                                </a:moveTo>
                                <a:lnTo>
                                  <a:pt x="746" y="1676"/>
                                </a:lnTo>
                                <a:lnTo>
                                  <a:pt x="673" y="1666"/>
                                </a:lnTo>
                                <a:lnTo>
                                  <a:pt x="602" y="1649"/>
                                </a:lnTo>
                                <a:lnTo>
                                  <a:pt x="534" y="1627"/>
                                </a:lnTo>
                                <a:lnTo>
                                  <a:pt x="469" y="1598"/>
                                </a:lnTo>
                                <a:lnTo>
                                  <a:pt x="406" y="1565"/>
                                </a:lnTo>
                                <a:lnTo>
                                  <a:pt x="347" y="1526"/>
                                </a:lnTo>
                                <a:lnTo>
                                  <a:pt x="292" y="1482"/>
                                </a:lnTo>
                                <a:lnTo>
                                  <a:pt x="240" y="1433"/>
                                </a:lnTo>
                                <a:lnTo>
                                  <a:pt x="193" y="1381"/>
                                </a:lnTo>
                                <a:lnTo>
                                  <a:pt x="150" y="1324"/>
                                </a:lnTo>
                                <a:lnTo>
                                  <a:pt x="112" y="1263"/>
                                </a:lnTo>
                                <a:lnTo>
                                  <a:pt x="79" y="1200"/>
                                </a:lnTo>
                                <a:lnTo>
                                  <a:pt x="51" y="1133"/>
                                </a:lnTo>
                                <a:lnTo>
                                  <a:pt x="29" y="1063"/>
                                </a:lnTo>
                                <a:lnTo>
                                  <a:pt x="13" y="991"/>
                                </a:lnTo>
                                <a:lnTo>
                                  <a:pt x="3" y="916"/>
                                </a:lnTo>
                                <a:lnTo>
                                  <a:pt x="0" y="840"/>
                                </a:lnTo>
                                <a:lnTo>
                                  <a:pt x="3" y="763"/>
                                </a:lnTo>
                                <a:lnTo>
                                  <a:pt x="13" y="689"/>
                                </a:lnTo>
                                <a:lnTo>
                                  <a:pt x="29" y="616"/>
                                </a:lnTo>
                                <a:lnTo>
                                  <a:pt x="51" y="547"/>
                                </a:lnTo>
                                <a:lnTo>
                                  <a:pt x="79" y="480"/>
                                </a:lnTo>
                                <a:lnTo>
                                  <a:pt x="112" y="416"/>
                                </a:lnTo>
                                <a:lnTo>
                                  <a:pt x="150" y="355"/>
                                </a:lnTo>
                                <a:lnTo>
                                  <a:pt x="193" y="299"/>
                                </a:lnTo>
                                <a:lnTo>
                                  <a:pt x="240" y="246"/>
                                </a:lnTo>
                                <a:lnTo>
                                  <a:pt x="292" y="198"/>
                                </a:lnTo>
                                <a:lnTo>
                                  <a:pt x="347" y="154"/>
                                </a:lnTo>
                                <a:lnTo>
                                  <a:pt x="406" y="115"/>
                                </a:lnTo>
                                <a:lnTo>
                                  <a:pt x="469" y="81"/>
                                </a:lnTo>
                                <a:lnTo>
                                  <a:pt x="534" y="53"/>
                                </a:lnTo>
                                <a:lnTo>
                                  <a:pt x="602" y="30"/>
                                </a:lnTo>
                                <a:lnTo>
                                  <a:pt x="673" y="14"/>
                                </a:lnTo>
                                <a:lnTo>
                                  <a:pt x="746" y="4"/>
                                </a:lnTo>
                                <a:lnTo>
                                  <a:pt x="820" y="0"/>
                                </a:lnTo>
                                <a:lnTo>
                                  <a:pt x="895" y="4"/>
                                </a:lnTo>
                                <a:lnTo>
                                  <a:pt x="968" y="14"/>
                                </a:lnTo>
                                <a:lnTo>
                                  <a:pt x="1038" y="30"/>
                                </a:lnTo>
                                <a:lnTo>
                                  <a:pt x="1107" y="53"/>
                                </a:lnTo>
                                <a:lnTo>
                                  <a:pt x="1172" y="81"/>
                                </a:lnTo>
                                <a:lnTo>
                                  <a:pt x="1235" y="115"/>
                                </a:lnTo>
                                <a:lnTo>
                                  <a:pt x="1294" y="154"/>
                                </a:lnTo>
                                <a:lnTo>
                                  <a:pt x="1349" y="198"/>
                                </a:lnTo>
                                <a:lnTo>
                                  <a:pt x="1401" y="246"/>
                                </a:lnTo>
                                <a:lnTo>
                                  <a:pt x="1448" y="299"/>
                                </a:lnTo>
                                <a:lnTo>
                                  <a:pt x="1491" y="355"/>
                                </a:lnTo>
                                <a:lnTo>
                                  <a:pt x="1529" y="416"/>
                                </a:lnTo>
                                <a:lnTo>
                                  <a:pt x="1562" y="480"/>
                                </a:lnTo>
                                <a:lnTo>
                                  <a:pt x="1590" y="547"/>
                                </a:lnTo>
                                <a:lnTo>
                                  <a:pt x="1612" y="616"/>
                                </a:lnTo>
                                <a:lnTo>
                                  <a:pt x="1628" y="689"/>
                                </a:lnTo>
                                <a:lnTo>
                                  <a:pt x="1638" y="763"/>
                                </a:lnTo>
                                <a:lnTo>
                                  <a:pt x="1641" y="840"/>
                                </a:lnTo>
                                <a:lnTo>
                                  <a:pt x="1638" y="916"/>
                                </a:lnTo>
                                <a:lnTo>
                                  <a:pt x="1628" y="991"/>
                                </a:lnTo>
                                <a:lnTo>
                                  <a:pt x="1612" y="1063"/>
                                </a:lnTo>
                                <a:lnTo>
                                  <a:pt x="1590" y="1133"/>
                                </a:lnTo>
                                <a:lnTo>
                                  <a:pt x="1562" y="1200"/>
                                </a:lnTo>
                                <a:lnTo>
                                  <a:pt x="1529" y="1263"/>
                                </a:lnTo>
                                <a:lnTo>
                                  <a:pt x="1491" y="1324"/>
                                </a:lnTo>
                                <a:lnTo>
                                  <a:pt x="1448" y="1381"/>
                                </a:lnTo>
                                <a:lnTo>
                                  <a:pt x="1401" y="1433"/>
                                </a:lnTo>
                                <a:lnTo>
                                  <a:pt x="1349" y="1482"/>
                                </a:lnTo>
                                <a:lnTo>
                                  <a:pt x="1294" y="1526"/>
                                </a:lnTo>
                                <a:lnTo>
                                  <a:pt x="1235" y="1565"/>
                                </a:lnTo>
                                <a:lnTo>
                                  <a:pt x="1172" y="1598"/>
                                </a:lnTo>
                                <a:lnTo>
                                  <a:pt x="1107" y="1627"/>
                                </a:lnTo>
                                <a:lnTo>
                                  <a:pt x="1038" y="1649"/>
                                </a:lnTo>
                                <a:lnTo>
                                  <a:pt x="968" y="1666"/>
                                </a:lnTo>
                                <a:lnTo>
                                  <a:pt x="895" y="1676"/>
                                </a:lnTo>
                                <a:lnTo>
                                  <a:pt x="820" y="1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任意多边形 5459"/>
                        <wps:cNvSpPr>
                          <a:spLocks/>
                        </wps:cNvSpPr>
                        <wps:spPr bwMode="auto">
                          <a:xfrm>
                            <a:off x="14053" y="3704"/>
                            <a:ext cx="1565" cy="4264"/>
                          </a:xfrm>
                          <a:custGeom>
                            <a:avLst/>
                            <a:gdLst>
                              <a:gd name="T0" fmla="+- 0 14053 14053"/>
                              <a:gd name="T1" fmla="*/ T0 w 1565"/>
                              <a:gd name="T2" fmla="+- 0 7968 3705"/>
                              <a:gd name="T3" fmla="*/ 7968 h 4264"/>
                              <a:gd name="T4" fmla="+- 0 15617 14053"/>
                              <a:gd name="T5" fmla="*/ T4 w 1565"/>
                              <a:gd name="T6" fmla="+- 0 7315 3705"/>
                              <a:gd name="T7" fmla="*/ 7315 h 4264"/>
                              <a:gd name="T8" fmla="+- 0 15617 14053"/>
                              <a:gd name="T9" fmla="*/ T8 w 1565"/>
                              <a:gd name="T10" fmla="+- 0 3705 3705"/>
                              <a:gd name="T11" fmla="*/ 3705 h 4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65" h="4264">
                                <a:moveTo>
                                  <a:pt x="0" y="4263"/>
                                </a:moveTo>
                                <a:lnTo>
                                  <a:pt x="1564" y="3610"/>
                                </a:lnTo>
                                <a:lnTo>
                                  <a:pt x="1564" y="0"/>
                                </a:lnTo>
                              </a:path>
                            </a:pathLst>
                          </a:custGeom>
                          <a:noFill/>
                          <a:ln w="16708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任意多边形 5460"/>
                        <wps:cNvSpPr>
                          <a:spLocks/>
                        </wps:cNvSpPr>
                        <wps:spPr bwMode="auto">
                          <a:xfrm>
                            <a:off x="463" y="2227"/>
                            <a:ext cx="1628" cy="1717"/>
                          </a:xfrm>
                          <a:custGeom>
                            <a:avLst/>
                            <a:gdLst>
                              <a:gd name="T0" fmla="+- 0 1203 463"/>
                              <a:gd name="T1" fmla="*/ T0 w 1628"/>
                              <a:gd name="T2" fmla="+- 0 3941 2227"/>
                              <a:gd name="T3" fmla="*/ 3941 h 1717"/>
                              <a:gd name="T4" fmla="+- 0 1061 463"/>
                              <a:gd name="T5" fmla="*/ T4 w 1628"/>
                              <a:gd name="T6" fmla="+- 0 3914 2227"/>
                              <a:gd name="T7" fmla="*/ 3914 h 1717"/>
                              <a:gd name="T8" fmla="+- 0 928 463"/>
                              <a:gd name="T9" fmla="*/ T8 w 1628"/>
                              <a:gd name="T10" fmla="+- 0 3862 2227"/>
                              <a:gd name="T11" fmla="*/ 3862 h 1717"/>
                              <a:gd name="T12" fmla="+- 0 808 463"/>
                              <a:gd name="T13" fmla="*/ T12 w 1628"/>
                              <a:gd name="T14" fmla="+- 0 3787 2227"/>
                              <a:gd name="T15" fmla="*/ 3787 h 1717"/>
                              <a:gd name="T16" fmla="+- 0 702 463"/>
                              <a:gd name="T17" fmla="*/ T16 w 1628"/>
                              <a:gd name="T18" fmla="+- 0 3693 2227"/>
                              <a:gd name="T19" fmla="*/ 3693 h 1717"/>
                              <a:gd name="T20" fmla="+- 0 612 463"/>
                              <a:gd name="T21" fmla="*/ T20 w 1628"/>
                              <a:gd name="T22" fmla="+- 0 3581 2227"/>
                              <a:gd name="T23" fmla="*/ 3581 h 1717"/>
                              <a:gd name="T24" fmla="+- 0 542 463"/>
                              <a:gd name="T25" fmla="*/ T24 w 1628"/>
                              <a:gd name="T26" fmla="+- 0 3454 2227"/>
                              <a:gd name="T27" fmla="*/ 3454 h 1717"/>
                              <a:gd name="T28" fmla="+- 0 492 463"/>
                              <a:gd name="T29" fmla="*/ T28 w 1628"/>
                              <a:gd name="T30" fmla="+- 0 3314 2227"/>
                              <a:gd name="T31" fmla="*/ 3314 h 1717"/>
                              <a:gd name="T32" fmla="+- 0 467 463"/>
                              <a:gd name="T33" fmla="*/ T32 w 1628"/>
                              <a:gd name="T34" fmla="+- 0 3164 2227"/>
                              <a:gd name="T35" fmla="*/ 3164 h 1717"/>
                              <a:gd name="T36" fmla="+- 0 467 463"/>
                              <a:gd name="T37" fmla="*/ T36 w 1628"/>
                              <a:gd name="T38" fmla="+- 0 3008 2227"/>
                              <a:gd name="T39" fmla="*/ 3008 h 1717"/>
                              <a:gd name="T40" fmla="+- 0 492 463"/>
                              <a:gd name="T41" fmla="*/ T40 w 1628"/>
                              <a:gd name="T42" fmla="+- 0 2858 2227"/>
                              <a:gd name="T43" fmla="*/ 2858 h 1717"/>
                              <a:gd name="T44" fmla="+- 0 542 463"/>
                              <a:gd name="T45" fmla="*/ T44 w 1628"/>
                              <a:gd name="T46" fmla="+- 0 2718 2227"/>
                              <a:gd name="T47" fmla="*/ 2718 h 1717"/>
                              <a:gd name="T48" fmla="+- 0 612 463"/>
                              <a:gd name="T49" fmla="*/ T48 w 1628"/>
                              <a:gd name="T50" fmla="+- 0 2591 2227"/>
                              <a:gd name="T51" fmla="*/ 2591 h 1717"/>
                              <a:gd name="T52" fmla="+- 0 702 463"/>
                              <a:gd name="T53" fmla="*/ T52 w 1628"/>
                              <a:gd name="T54" fmla="+- 0 2479 2227"/>
                              <a:gd name="T55" fmla="*/ 2479 h 1717"/>
                              <a:gd name="T56" fmla="+- 0 808 463"/>
                              <a:gd name="T57" fmla="*/ T56 w 1628"/>
                              <a:gd name="T58" fmla="+- 0 2384 2227"/>
                              <a:gd name="T59" fmla="*/ 2384 h 1717"/>
                              <a:gd name="T60" fmla="+- 0 928 463"/>
                              <a:gd name="T61" fmla="*/ T60 w 1628"/>
                              <a:gd name="T62" fmla="+- 0 2310 2227"/>
                              <a:gd name="T63" fmla="*/ 2310 h 1717"/>
                              <a:gd name="T64" fmla="+- 0 1061 463"/>
                              <a:gd name="T65" fmla="*/ T64 w 1628"/>
                              <a:gd name="T66" fmla="+- 0 2258 2227"/>
                              <a:gd name="T67" fmla="*/ 2258 h 1717"/>
                              <a:gd name="T68" fmla="+- 0 1203 463"/>
                              <a:gd name="T69" fmla="*/ T68 w 1628"/>
                              <a:gd name="T70" fmla="+- 0 2231 2227"/>
                              <a:gd name="T71" fmla="*/ 2231 h 1717"/>
                              <a:gd name="T72" fmla="+- 0 1351 463"/>
                              <a:gd name="T73" fmla="*/ T72 w 1628"/>
                              <a:gd name="T74" fmla="+- 0 2231 2227"/>
                              <a:gd name="T75" fmla="*/ 2231 h 1717"/>
                              <a:gd name="T76" fmla="+- 0 1493 463"/>
                              <a:gd name="T77" fmla="*/ T76 w 1628"/>
                              <a:gd name="T78" fmla="+- 0 2258 2227"/>
                              <a:gd name="T79" fmla="*/ 2258 h 1717"/>
                              <a:gd name="T80" fmla="+- 0 1626 463"/>
                              <a:gd name="T81" fmla="*/ T80 w 1628"/>
                              <a:gd name="T82" fmla="+- 0 2310 2227"/>
                              <a:gd name="T83" fmla="*/ 2310 h 1717"/>
                              <a:gd name="T84" fmla="+- 0 1746 463"/>
                              <a:gd name="T85" fmla="*/ T84 w 1628"/>
                              <a:gd name="T86" fmla="+- 0 2384 2227"/>
                              <a:gd name="T87" fmla="*/ 2384 h 1717"/>
                              <a:gd name="T88" fmla="+- 0 1853 463"/>
                              <a:gd name="T89" fmla="*/ T88 w 1628"/>
                              <a:gd name="T90" fmla="+- 0 2479 2227"/>
                              <a:gd name="T91" fmla="*/ 2479 h 1717"/>
                              <a:gd name="T92" fmla="+- 0 1942 463"/>
                              <a:gd name="T93" fmla="*/ T92 w 1628"/>
                              <a:gd name="T94" fmla="+- 0 2591 2227"/>
                              <a:gd name="T95" fmla="*/ 2591 h 1717"/>
                              <a:gd name="T96" fmla="+- 0 2013 463"/>
                              <a:gd name="T97" fmla="*/ T96 w 1628"/>
                              <a:gd name="T98" fmla="+- 0 2718 2227"/>
                              <a:gd name="T99" fmla="*/ 2718 h 1717"/>
                              <a:gd name="T100" fmla="+- 0 2062 463"/>
                              <a:gd name="T101" fmla="*/ T100 w 1628"/>
                              <a:gd name="T102" fmla="+- 0 2858 2227"/>
                              <a:gd name="T103" fmla="*/ 2858 h 1717"/>
                              <a:gd name="T104" fmla="+- 0 2088 463"/>
                              <a:gd name="T105" fmla="*/ T104 w 1628"/>
                              <a:gd name="T106" fmla="+- 0 3008 2227"/>
                              <a:gd name="T107" fmla="*/ 3008 h 1717"/>
                              <a:gd name="T108" fmla="+- 0 2088 463"/>
                              <a:gd name="T109" fmla="*/ T108 w 1628"/>
                              <a:gd name="T110" fmla="+- 0 3164 2227"/>
                              <a:gd name="T111" fmla="*/ 3164 h 1717"/>
                              <a:gd name="T112" fmla="+- 0 2062 463"/>
                              <a:gd name="T113" fmla="*/ T112 w 1628"/>
                              <a:gd name="T114" fmla="+- 0 3314 2227"/>
                              <a:gd name="T115" fmla="*/ 3314 h 1717"/>
                              <a:gd name="T116" fmla="+- 0 2013 463"/>
                              <a:gd name="T117" fmla="*/ T116 w 1628"/>
                              <a:gd name="T118" fmla="+- 0 3454 2227"/>
                              <a:gd name="T119" fmla="*/ 3454 h 1717"/>
                              <a:gd name="T120" fmla="+- 0 1942 463"/>
                              <a:gd name="T121" fmla="*/ T120 w 1628"/>
                              <a:gd name="T122" fmla="+- 0 3581 2227"/>
                              <a:gd name="T123" fmla="*/ 3581 h 1717"/>
                              <a:gd name="T124" fmla="+- 0 1853 463"/>
                              <a:gd name="T125" fmla="*/ T124 w 1628"/>
                              <a:gd name="T126" fmla="+- 0 3693 2227"/>
                              <a:gd name="T127" fmla="*/ 3693 h 1717"/>
                              <a:gd name="T128" fmla="+- 0 1746 463"/>
                              <a:gd name="T129" fmla="*/ T128 w 1628"/>
                              <a:gd name="T130" fmla="+- 0 3787 2227"/>
                              <a:gd name="T131" fmla="*/ 3787 h 1717"/>
                              <a:gd name="T132" fmla="+- 0 1626 463"/>
                              <a:gd name="T133" fmla="*/ T132 w 1628"/>
                              <a:gd name="T134" fmla="+- 0 3862 2227"/>
                              <a:gd name="T135" fmla="*/ 3862 h 1717"/>
                              <a:gd name="T136" fmla="+- 0 1493 463"/>
                              <a:gd name="T137" fmla="*/ T136 w 1628"/>
                              <a:gd name="T138" fmla="+- 0 3914 2227"/>
                              <a:gd name="T139" fmla="*/ 3914 h 1717"/>
                              <a:gd name="T140" fmla="+- 0 1351 463"/>
                              <a:gd name="T141" fmla="*/ T140 w 1628"/>
                              <a:gd name="T142" fmla="+- 0 3941 2227"/>
                              <a:gd name="T143" fmla="*/ 3941 h 1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28" h="1717">
                                <a:moveTo>
                                  <a:pt x="814" y="1717"/>
                                </a:moveTo>
                                <a:lnTo>
                                  <a:pt x="740" y="1714"/>
                                </a:lnTo>
                                <a:lnTo>
                                  <a:pt x="668" y="1703"/>
                                </a:lnTo>
                                <a:lnTo>
                                  <a:pt x="598" y="1687"/>
                                </a:lnTo>
                                <a:lnTo>
                                  <a:pt x="530" y="1664"/>
                                </a:lnTo>
                                <a:lnTo>
                                  <a:pt x="465" y="1635"/>
                                </a:lnTo>
                                <a:lnTo>
                                  <a:pt x="403" y="1600"/>
                                </a:lnTo>
                                <a:lnTo>
                                  <a:pt x="345" y="1560"/>
                                </a:lnTo>
                                <a:lnTo>
                                  <a:pt x="290" y="1515"/>
                                </a:lnTo>
                                <a:lnTo>
                                  <a:pt x="239" y="1466"/>
                                </a:lnTo>
                                <a:lnTo>
                                  <a:pt x="192" y="1412"/>
                                </a:lnTo>
                                <a:lnTo>
                                  <a:pt x="149" y="1354"/>
                                </a:lnTo>
                                <a:lnTo>
                                  <a:pt x="111" y="1292"/>
                                </a:lnTo>
                                <a:lnTo>
                                  <a:pt x="79" y="1227"/>
                                </a:lnTo>
                                <a:lnTo>
                                  <a:pt x="51" y="1158"/>
                                </a:lnTo>
                                <a:lnTo>
                                  <a:pt x="29" y="1087"/>
                                </a:lnTo>
                                <a:lnTo>
                                  <a:pt x="13" y="1013"/>
                                </a:lnTo>
                                <a:lnTo>
                                  <a:pt x="4" y="937"/>
                                </a:lnTo>
                                <a:lnTo>
                                  <a:pt x="0" y="859"/>
                                </a:lnTo>
                                <a:lnTo>
                                  <a:pt x="4" y="781"/>
                                </a:lnTo>
                                <a:lnTo>
                                  <a:pt x="13" y="705"/>
                                </a:lnTo>
                                <a:lnTo>
                                  <a:pt x="29" y="631"/>
                                </a:lnTo>
                                <a:lnTo>
                                  <a:pt x="51" y="559"/>
                                </a:lnTo>
                                <a:lnTo>
                                  <a:pt x="79" y="491"/>
                                </a:lnTo>
                                <a:lnTo>
                                  <a:pt x="111" y="426"/>
                                </a:lnTo>
                                <a:lnTo>
                                  <a:pt x="149" y="364"/>
                                </a:lnTo>
                                <a:lnTo>
                                  <a:pt x="192" y="306"/>
                                </a:lnTo>
                                <a:lnTo>
                                  <a:pt x="239" y="252"/>
                                </a:lnTo>
                                <a:lnTo>
                                  <a:pt x="290" y="202"/>
                                </a:lnTo>
                                <a:lnTo>
                                  <a:pt x="345" y="157"/>
                                </a:lnTo>
                                <a:lnTo>
                                  <a:pt x="403" y="118"/>
                                </a:lnTo>
                                <a:lnTo>
                                  <a:pt x="465" y="83"/>
                                </a:lnTo>
                                <a:lnTo>
                                  <a:pt x="530" y="54"/>
                                </a:lnTo>
                                <a:lnTo>
                                  <a:pt x="598" y="31"/>
                                </a:lnTo>
                                <a:lnTo>
                                  <a:pt x="668" y="14"/>
                                </a:lnTo>
                                <a:lnTo>
                                  <a:pt x="740" y="4"/>
                                </a:lnTo>
                                <a:lnTo>
                                  <a:pt x="814" y="0"/>
                                </a:lnTo>
                                <a:lnTo>
                                  <a:pt x="888" y="4"/>
                                </a:lnTo>
                                <a:lnTo>
                                  <a:pt x="960" y="14"/>
                                </a:lnTo>
                                <a:lnTo>
                                  <a:pt x="1030" y="31"/>
                                </a:lnTo>
                                <a:lnTo>
                                  <a:pt x="1098" y="54"/>
                                </a:lnTo>
                                <a:lnTo>
                                  <a:pt x="1163" y="83"/>
                                </a:lnTo>
                                <a:lnTo>
                                  <a:pt x="1225" y="118"/>
                                </a:lnTo>
                                <a:lnTo>
                                  <a:pt x="1283" y="157"/>
                                </a:lnTo>
                                <a:lnTo>
                                  <a:pt x="1338" y="202"/>
                                </a:lnTo>
                                <a:lnTo>
                                  <a:pt x="1390" y="252"/>
                                </a:lnTo>
                                <a:lnTo>
                                  <a:pt x="1437" y="306"/>
                                </a:lnTo>
                                <a:lnTo>
                                  <a:pt x="1479" y="364"/>
                                </a:lnTo>
                                <a:lnTo>
                                  <a:pt x="1517" y="426"/>
                                </a:lnTo>
                                <a:lnTo>
                                  <a:pt x="1550" y="491"/>
                                </a:lnTo>
                                <a:lnTo>
                                  <a:pt x="1577" y="559"/>
                                </a:lnTo>
                                <a:lnTo>
                                  <a:pt x="1599" y="631"/>
                                </a:lnTo>
                                <a:lnTo>
                                  <a:pt x="1615" y="705"/>
                                </a:lnTo>
                                <a:lnTo>
                                  <a:pt x="1625" y="781"/>
                                </a:lnTo>
                                <a:lnTo>
                                  <a:pt x="1628" y="859"/>
                                </a:lnTo>
                                <a:lnTo>
                                  <a:pt x="1625" y="937"/>
                                </a:lnTo>
                                <a:lnTo>
                                  <a:pt x="1615" y="1013"/>
                                </a:lnTo>
                                <a:lnTo>
                                  <a:pt x="1599" y="1087"/>
                                </a:lnTo>
                                <a:lnTo>
                                  <a:pt x="1577" y="1158"/>
                                </a:lnTo>
                                <a:lnTo>
                                  <a:pt x="1550" y="1227"/>
                                </a:lnTo>
                                <a:lnTo>
                                  <a:pt x="1517" y="1292"/>
                                </a:lnTo>
                                <a:lnTo>
                                  <a:pt x="1479" y="1354"/>
                                </a:lnTo>
                                <a:lnTo>
                                  <a:pt x="1437" y="1412"/>
                                </a:lnTo>
                                <a:lnTo>
                                  <a:pt x="1390" y="1466"/>
                                </a:lnTo>
                                <a:lnTo>
                                  <a:pt x="1338" y="1515"/>
                                </a:lnTo>
                                <a:lnTo>
                                  <a:pt x="1283" y="1560"/>
                                </a:lnTo>
                                <a:lnTo>
                                  <a:pt x="1225" y="1600"/>
                                </a:lnTo>
                                <a:lnTo>
                                  <a:pt x="1163" y="1635"/>
                                </a:lnTo>
                                <a:lnTo>
                                  <a:pt x="1098" y="1664"/>
                                </a:lnTo>
                                <a:lnTo>
                                  <a:pt x="1030" y="1687"/>
                                </a:lnTo>
                                <a:lnTo>
                                  <a:pt x="960" y="1703"/>
                                </a:lnTo>
                                <a:lnTo>
                                  <a:pt x="888" y="1714"/>
                                </a:lnTo>
                                <a:lnTo>
                                  <a:pt x="814" y="1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任意多边形 5461"/>
                        <wps:cNvSpPr>
                          <a:spLocks/>
                        </wps:cNvSpPr>
                        <wps:spPr bwMode="auto">
                          <a:xfrm>
                            <a:off x="1225" y="4038"/>
                            <a:ext cx="2061" cy="4520"/>
                          </a:xfrm>
                          <a:custGeom>
                            <a:avLst/>
                            <a:gdLst>
                              <a:gd name="T0" fmla="+- 0 3286 1225"/>
                              <a:gd name="T1" fmla="*/ T0 w 2061"/>
                              <a:gd name="T2" fmla="+- 0 8558 4038"/>
                              <a:gd name="T3" fmla="*/ 8558 h 4520"/>
                              <a:gd name="T4" fmla="+- 0 1482 1225"/>
                              <a:gd name="T5" fmla="*/ T4 w 2061"/>
                              <a:gd name="T6" fmla="+- 0 7963 4038"/>
                              <a:gd name="T7" fmla="*/ 7963 h 4520"/>
                              <a:gd name="T8" fmla="+- 0 1225 1225"/>
                              <a:gd name="T9" fmla="*/ T8 w 2061"/>
                              <a:gd name="T10" fmla="+- 0 4038 4038"/>
                              <a:gd name="T11" fmla="*/ 4038 h 4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61" h="4520">
                                <a:moveTo>
                                  <a:pt x="2061" y="4520"/>
                                </a:moveTo>
                                <a:lnTo>
                                  <a:pt x="257" y="3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08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任意多边形 5462"/>
                        <wps:cNvSpPr>
                          <a:spLocks/>
                        </wps:cNvSpPr>
                        <wps:spPr bwMode="auto">
                          <a:xfrm>
                            <a:off x="4814" y="8259"/>
                            <a:ext cx="957" cy="957"/>
                          </a:xfrm>
                          <a:custGeom>
                            <a:avLst/>
                            <a:gdLst>
                              <a:gd name="T0" fmla="+- 0 5293 4815"/>
                              <a:gd name="T1" fmla="*/ T0 w 957"/>
                              <a:gd name="T2" fmla="+- 0 9216 8260"/>
                              <a:gd name="T3" fmla="*/ 9216 h 957"/>
                              <a:gd name="T4" fmla="+- 0 5215 4815"/>
                              <a:gd name="T5" fmla="*/ T4 w 957"/>
                              <a:gd name="T6" fmla="+- 0 9209 8260"/>
                              <a:gd name="T7" fmla="*/ 9209 h 957"/>
                              <a:gd name="T8" fmla="+- 0 5142 4815"/>
                              <a:gd name="T9" fmla="*/ T8 w 957"/>
                              <a:gd name="T10" fmla="+- 0 9191 8260"/>
                              <a:gd name="T11" fmla="*/ 9191 h 957"/>
                              <a:gd name="T12" fmla="+- 0 5073 4815"/>
                              <a:gd name="T13" fmla="*/ T12 w 957"/>
                              <a:gd name="T14" fmla="+- 0 9162 8260"/>
                              <a:gd name="T15" fmla="*/ 9162 h 957"/>
                              <a:gd name="T16" fmla="+- 0 5011 4815"/>
                              <a:gd name="T17" fmla="*/ T16 w 957"/>
                              <a:gd name="T18" fmla="+- 0 9123 8260"/>
                              <a:gd name="T19" fmla="*/ 9123 h 957"/>
                              <a:gd name="T20" fmla="+- 0 4955 4815"/>
                              <a:gd name="T21" fmla="*/ T20 w 957"/>
                              <a:gd name="T22" fmla="+- 0 9076 8260"/>
                              <a:gd name="T23" fmla="*/ 9076 h 957"/>
                              <a:gd name="T24" fmla="+- 0 4907 4815"/>
                              <a:gd name="T25" fmla="*/ T24 w 957"/>
                              <a:gd name="T26" fmla="+- 0 9020 8260"/>
                              <a:gd name="T27" fmla="*/ 9020 h 957"/>
                              <a:gd name="T28" fmla="+- 0 4868 4815"/>
                              <a:gd name="T29" fmla="*/ T28 w 957"/>
                              <a:gd name="T30" fmla="+- 0 8957 8260"/>
                              <a:gd name="T31" fmla="*/ 8957 h 957"/>
                              <a:gd name="T32" fmla="+- 0 4839 4815"/>
                              <a:gd name="T33" fmla="*/ T32 w 957"/>
                              <a:gd name="T34" fmla="+- 0 8889 8260"/>
                              <a:gd name="T35" fmla="*/ 8889 h 957"/>
                              <a:gd name="T36" fmla="+- 0 4821 4815"/>
                              <a:gd name="T37" fmla="*/ T36 w 957"/>
                              <a:gd name="T38" fmla="+- 0 8815 8260"/>
                              <a:gd name="T39" fmla="*/ 8815 h 957"/>
                              <a:gd name="T40" fmla="+- 0 4815 4815"/>
                              <a:gd name="T41" fmla="*/ T40 w 957"/>
                              <a:gd name="T42" fmla="+- 0 8738 8260"/>
                              <a:gd name="T43" fmla="*/ 8738 h 957"/>
                              <a:gd name="T44" fmla="+- 0 4821 4815"/>
                              <a:gd name="T45" fmla="*/ T44 w 957"/>
                              <a:gd name="T46" fmla="+- 0 8660 8260"/>
                              <a:gd name="T47" fmla="*/ 8660 h 957"/>
                              <a:gd name="T48" fmla="+- 0 4839 4815"/>
                              <a:gd name="T49" fmla="*/ T48 w 957"/>
                              <a:gd name="T50" fmla="+- 0 8587 8260"/>
                              <a:gd name="T51" fmla="*/ 8587 h 957"/>
                              <a:gd name="T52" fmla="+- 0 4868 4815"/>
                              <a:gd name="T53" fmla="*/ T52 w 957"/>
                              <a:gd name="T54" fmla="+- 0 8518 8260"/>
                              <a:gd name="T55" fmla="*/ 8518 h 957"/>
                              <a:gd name="T56" fmla="+- 0 4907 4815"/>
                              <a:gd name="T57" fmla="*/ T56 w 957"/>
                              <a:gd name="T58" fmla="+- 0 8455 8260"/>
                              <a:gd name="T59" fmla="*/ 8455 h 957"/>
                              <a:gd name="T60" fmla="+- 0 4955 4815"/>
                              <a:gd name="T61" fmla="*/ T60 w 957"/>
                              <a:gd name="T62" fmla="+- 0 8400 8260"/>
                              <a:gd name="T63" fmla="*/ 8400 h 957"/>
                              <a:gd name="T64" fmla="+- 0 5011 4815"/>
                              <a:gd name="T65" fmla="*/ T64 w 957"/>
                              <a:gd name="T66" fmla="+- 0 8352 8260"/>
                              <a:gd name="T67" fmla="*/ 8352 h 957"/>
                              <a:gd name="T68" fmla="+- 0 5073 4815"/>
                              <a:gd name="T69" fmla="*/ T68 w 957"/>
                              <a:gd name="T70" fmla="+- 0 8313 8260"/>
                              <a:gd name="T71" fmla="*/ 8313 h 957"/>
                              <a:gd name="T72" fmla="+- 0 5142 4815"/>
                              <a:gd name="T73" fmla="*/ T72 w 957"/>
                              <a:gd name="T74" fmla="+- 0 8284 8260"/>
                              <a:gd name="T75" fmla="*/ 8284 h 957"/>
                              <a:gd name="T76" fmla="+- 0 5215 4815"/>
                              <a:gd name="T77" fmla="*/ T76 w 957"/>
                              <a:gd name="T78" fmla="+- 0 8266 8260"/>
                              <a:gd name="T79" fmla="*/ 8266 h 957"/>
                              <a:gd name="T80" fmla="+- 0 5293 4815"/>
                              <a:gd name="T81" fmla="*/ T80 w 957"/>
                              <a:gd name="T82" fmla="+- 0 8260 8260"/>
                              <a:gd name="T83" fmla="*/ 8260 h 957"/>
                              <a:gd name="T84" fmla="+- 0 5370 4815"/>
                              <a:gd name="T85" fmla="*/ T84 w 957"/>
                              <a:gd name="T86" fmla="+- 0 8266 8260"/>
                              <a:gd name="T87" fmla="*/ 8266 h 957"/>
                              <a:gd name="T88" fmla="+- 0 5444 4815"/>
                              <a:gd name="T89" fmla="*/ T88 w 957"/>
                              <a:gd name="T90" fmla="+- 0 8284 8260"/>
                              <a:gd name="T91" fmla="*/ 8284 h 957"/>
                              <a:gd name="T92" fmla="+- 0 5513 4815"/>
                              <a:gd name="T93" fmla="*/ T92 w 957"/>
                              <a:gd name="T94" fmla="+- 0 8313 8260"/>
                              <a:gd name="T95" fmla="*/ 8313 h 957"/>
                              <a:gd name="T96" fmla="+- 0 5575 4815"/>
                              <a:gd name="T97" fmla="*/ T96 w 957"/>
                              <a:gd name="T98" fmla="+- 0 8352 8260"/>
                              <a:gd name="T99" fmla="*/ 8352 h 957"/>
                              <a:gd name="T100" fmla="+- 0 5631 4815"/>
                              <a:gd name="T101" fmla="*/ T100 w 957"/>
                              <a:gd name="T102" fmla="+- 0 8400 8260"/>
                              <a:gd name="T103" fmla="*/ 8400 h 957"/>
                              <a:gd name="T104" fmla="+- 0 5679 4815"/>
                              <a:gd name="T105" fmla="*/ T104 w 957"/>
                              <a:gd name="T106" fmla="+- 0 8455 8260"/>
                              <a:gd name="T107" fmla="*/ 8455 h 957"/>
                              <a:gd name="T108" fmla="+- 0 5718 4815"/>
                              <a:gd name="T109" fmla="*/ T108 w 957"/>
                              <a:gd name="T110" fmla="+- 0 8518 8260"/>
                              <a:gd name="T111" fmla="*/ 8518 h 957"/>
                              <a:gd name="T112" fmla="+- 0 5747 4815"/>
                              <a:gd name="T113" fmla="*/ T112 w 957"/>
                              <a:gd name="T114" fmla="+- 0 8587 8260"/>
                              <a:gd name="T115" fmla="*/ 8587 h 957"/>
                              <a:gd name="T116" fmla="+- 0 5765 4815"/>
                              <a:gd name="T117" fmla="*/ T116 w 957"/>
                              <a:gd name="T118" fmla="+- 0 8660 8260"/>
                              <a:gd name="T119" fmla="*/ 8660 h 957"/>
                              <a:gd name="T120" fmla="+- 0 5771 4815"/>
                              <a:gd name="T121" fmla="*/ T120 w 957"/>
                              <a:gd name="T122" fmla="+- 0 8738 8260"/>
                              <a:gd name="T123" fmla="*/ 8738 h 957"/>
                              <a:gd name="T124" fmla="+- 0 5765 4815"/>
                              <a:gd name="T125" fmla="*/ T124 w 957"/>
                              <a:gd name="T126" fmla="+- 0 8815 8260"/>
                              <a:gd name="T127" fmla="*/ 8815 h 957"/>
                              <a:gd name="T128" fmla="+- 0 5747 4815"/>
                              <a:gd name="T129" fmla="*/ T128 w 957"/>
                              <a:gd name="T130" fmla="+- 0 8889 8260"/>
                              <a:gd name="T131" fmla="*/ 8889 h 957"/>
                              <a:gd name="T132" fmla="+- 0 5718 4815"/>
                              <a:gd name="T133" fmla="*/ T132 w 957"/>
                              <a:gd name="T134" fmla="+- 0 8957 8260"/>
                              <a:gd name="T135" fmla="*/ 8957 h 957"/>
                              <a:gd name="T136" fmla="+- 0 5679 4815"/>
                              <a:gd name="T137" fmla="*/ T136 w 957"/>
                              <a:gd name="T138" fmla="+- 0 9020 8260"/>
                              <a:gd name="T139" fmla="*/ 9020 h 957"/>
                              <a:gd name="T140" fmla="+- 0 5631 4815"/>
                              <a:gd name="T141" fmla="*/ T140 w 957"/>
                              <a:gd name="T142" fmla="+- 0 9076 8260"/>
                              <a:gd name="T143" fmla="*/ 9076 h 957"/>
                              <a:gd name="T144" fmla="+- 0 5575 4815"/>
                              <a:gd name="T145" fmla="*/ T144 w 957"/>
                              <a:gd name="T146" fmla="+- 0 9123 8260"/>
                              <a:gd name="T147" fmla="*/ 9123 h 957"/>
                              <a:gd name="T148" fmla="+- 0 5513 4815"/>
                              <a:gd name="T149" fmla="*/ T148 w 957"/>
                              <a:gd name="T150" fmla="+- 0 9162 8260"/>
                              <a:gd name="T151" fmla="*/ 9162 h 957"/>
                              <a:gd name="T152" fmla="+- 0 5444 4815"/>
                              <a:gd name="T153" fmla="*/ T152 w 957"/>
                              <a:gd name="T154" fmla="+- 0 9191 8260"/>
                              <a:gd name="T155" fmla="*/ 9191 h 957"/>
                              <a:gd name="T156" fmla="+- 0 5370 4815"/>
                              <a:gd name="T157" fmla="*/ T156 w 957"/>
                              <a:gd name="T158" fmla="+- 0 9209 8260"/>
                              <a:gd name="T159" fmla="*/ 9209 h 957"/>
                              <a:gd name="T160" fmla="+- 0 5293 4815"/>
                              <a:gd name="T161" fmla="*/ T160 w 957"/>
                              <a:gd name="T162" fmla="+- 0 9216 8260"/>
                              <a:gd name="T163" fmla="*/ 9216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7" h="957">
                                <a:moveTo>
                                  <a:pt x="478" y="956"/>
                                </a:moveTo>
                                <a:lnTo>
                                  <a:pt x="400" y="949"/>
                                </a:lnTo>
                                <a:lnTo>
                                  <a:pt x="327" y="931"/>
                                </a:lnTo>
                                <a:lnTo>
                                  <a:pt x="258" y="902"/>
                                </a:lnTo>
                                <a:lnTo>
                                  <a:pt x="196" y="863"/>
                                </a:lnTo>
                                <a:lnTo>
                                  <a:pt x="140" y="816"/>
                                </a:lnTo>
                                <a:lnTo>
                                  <a:pt x="92" y="760"/>
                                </a:lnTo>
                                <a:lnTo>
                                  <a:pt x="53" y="697"/>
                                </a:lnTo>
                                <a:lnTo>
                                  <a:pt x="24" y="629"/>
                                </a:lnTo>
                                <a:lnTo>
                                  <a:pt x="6" y="555"/>
                                </a:lnTo>
                                <a:lnTo>
                                  <a:pt x="0" y="478"/>
                                </a:lnTo>
                                <a:lnTo>
                                  <a:pt x="6" y="400"/>
                                </a:lnTo>
                                <a:lnTo>
                                  <a:pt x="24" y="327"/>
                                </a:lnTo>
                                <a:lnTo>
                                  <a:pt x="53" y="258"/>
                                </a:lnTo>
                                <a:lnTo>
                                  <a:pt x="92" y="195"/>
                                </a:lnTo>
                                <a:lnTo>
                                  <a:pt x="140" y="140"/>
                                </a:lnTo>
                                <a:lnTo>
                                  <a:pt x="196" y="92"/>
                                </a:lnTo>
                                <a:lnTo>
                                  <a:pt x="258" y="53"/>
                                </a:lnTo>
                                <a:lnTo>
                                  <a:pt x="327" y="24"/>
                                </a:lnTo>
                                <a:lnTo>
                                  <a:pt x="400" y="6"/>
                                </a:lnTo>
                                <a:lnTo>
                                  <a:pt x="478" y="0"/>
                                </a:lnTo>
                                <a:lnTo>
                                  <a:pt x="555" y="6"/>
                                </a:lnTo>
                                <a:lnTo>
                                  <a:pt x="629" y="24"/>
                                </a:lnTo>
                                <a:lnTo>
                                  <a:pt x="698" y="53"/>
                                </a:lnTo>
                                <a:lnTo>
                                  <a:pt x="760" y="92"/>
                                </a:lnTo>
                                <a:lnTo>
                                  <a:pt x="816" y="140"/>
                                </a:lnTo>
                                <a:lnTo>
                                  <a:pt x="864" y="195"/>
                                </a:lnTo>
                                <a:lnTo>
                                  <a:pt x="903" y="258"/>
                                </a:lnTo>
                                <a:lnTo>
                                  <a:pt x="932" y="327"/>
                                </a:lnTo>
                                <a:lnTo>
                                  <a:pt x="950" y="400"/>
                                </a:lnTo>
                                <a:lnTo>
                                  <a:pt x="956" y="478"/>
                                </a:lnTo>
                                <a:lnTo>
                                  <a:pt x="950" y="555"/>
                                </a:lnTo>
                                <a:lnTo>
                                  <a:pt x="932" y="629"/>
                                </a:lnTo>
                                <a:lnTo>
                                  <a:pt x="903" y="697"/>
                                </a:lnTo>
                                <a:lnTo>
                                  <a:pt x="864" y="760"/>
                                </a:lnTo>
                                <a:lnTo>
                                  <a:pt x="816" y="816"/>
                                </a:lnTo>
                                <a:lnTo>
                                  <a:pt x="760" y="863"/>
                                </a:lnTo>
                                <a:lnTo>
                                  <a:pt x="698" y="902"/>
                                </a:lnTo>
                                <a:lnTo>
                                  <a:pt x="629" y="931"/>
                                </a:lnTo>
                                <a:lnTo>
                                  <a:pt x="555" y="949"/>
                                </a:lnTo>
                                <a:lnTo>
                                  <a:pt x="478" y="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任意多边形 5463"/>
                        <wps:cNvSpPr>
                          <a:spLocks/>
                        </wps:cNvSpPr>
                        <wps:spPr bwMode="auto">
                          <a:xfrm>
                            <a:off x="4814" y="8259"/>
                            <a:ext cx="957" cy="957"/>
                          </a:xfrm>
                          <a:custGeom>
                            <a:avLst/>
                            <a:gdLst>
                              <a:gd name="T0" fmla="+- 0 4815 4815"/>
                              <a:gd name="T1" fmla="*/ T0 w 957"/>
                              <a:gd name="T2" fmla="+- 0 8738 8260"/>
                              <a:gd name="T3" fmla="*/ 8738 h 957"/>
                              <a:gd name="T4" fmla="+- 0 4821 4815"/>
                              <a:gd name="T5" fmla="*/ T4 w 957"/>
                              <a:gd name="T6" fmla="+- 0 8660 8260"/>
                              <a:gd name="T7" fmla="*/ 8660 h 957"/>
                              <a:gd name="T8" fmla="+- 0 4839 4815"/>
                              <a:gd name="T9" fmla="*/ T8 w 957"/>
                              <a:gd name="T10" fmla="+- 0 8587 8260"/>
                              <a:gd name="T11" fmla="*/ 8587 h 957"/>
                              <a:gd name="T12" fmla="+- 0 4868 4815"/>
                              <a:gd name="T13" fmla="*/ T12 w 957"/>
                              <a:gd name="T14" fmla="+- 0 8518 8260"/>
                              <a:gd name="T15" fmla="*/ 8518 h 957"/>
                              <a:gd name="T16" fmla="+- 0 4907 4815"/>
                              <a:gd name="T17" fmla="*/ T16 w 957"/>
                              <a:gd name="T18" fmla="+- 0 8455 8260"/>
                              <a:gd name="T19" fmla="*/ 8455 h 957"/>
                              <a:gd name="T20" fmla="+- 0 4955 4815"/>
                              <a:gd name="T21" fmla="*/ T20 w 957"/>
                              <a:gd name="T22" fmla="+- 0 8400 8260"/>
                              <a:gd name="T23" fmla="*/ 8400 h 957"/>
                              <a:gd name="T24" fmla="+- 0 5011 4815"/>
                              <a:gd name="T25" fmla="*/ T24 w 957"/>
                              <a:gd name="T26" fmla="+- 0 8352 8260"/>
                              <a:gd name="T27" fmla="*/ 8352 h 957"/>
                              <a:gd name="T28" fmla="+- 0 5073 4815"/>
                              <a:gd name="T29" fmla="*/ T28 w 957"/>
                              <a:gd name="T30" fmla="+- 0 8313 8260"/>
                              <a:gd name="T31" fmla="*/ 8313 h 957"/>
                              <a:gd name="T32" fmla="+- 0 5142 4815"/>
                              <a:gd name="T33" fmla="*/ T32 w 957"/>
                              <a:gd name="T34" fmla="+- 0 8284 8260"/>
                              <a:gd name="T35" fmla="*/ 8284 h 957"/>
                              <a:gd name="T36" fmla="+- 0 5215 4815"/>
                              <a:gd name="T37" fmla="*/ T36 w 957"/>
                              <a:gd name="T38" fmla="+- 0 8266 8260"/>
                              <a:gd name="T39" fmla="*/ 8266 h 957"/>
                              <a:gd name="T40" fmla="+- 0 5293 4815"/>
                              <a:gd name="T41" fmla="*/ T40 w 957"/>
                              <a:gd name="T42" fmla="+- 0 8260 8260"/>
                              <a:gd name="T43" fmla="*/ 8260 h 957"/>
                              <a:gd name="T44" fmla="+- 0 5370 4815"/>
                              <a:gd name="T45" fmla="*/ T44 w 957"/>
                              <a:gd name="T46" fmla="+- 0 8266 8260"/>
                              <a:gd name="T47" fmla="*/ 8266 h 957"/>
                              <a:gd name="T48" fmla="+- 0 5444 4815"/>
                              <a:gd name="T49" fmla="*/ T48 w 957"/>
                              <a:gd name="T50" fmla="+- 0 8284 8260"/>
                              <a:gd name="T51" fmla="*/ 8284 h 957"/>
                              <a:gd name="T52" fmla="+- 0 5513 4815"/>
                              <a:gd name="T53" fmla="*/ T52 w 957"/>
                              <a:gd name="T54" fmla="+- 0 8313 8260"/>
                              <a:gd name="T55" fmla="*/ 8313 h 957"/>
                              <a:gd name="T56" fmla="+- 0 5575 4815"/>
                              <a:gd name="T57" fmla="*/ T56 w 957"/>
                              <a:gd name="T58" fmla="+- 0 8352 8260"/>
                              <a:gd name="T59" fmla="*/ 8352 h 957"/>
                              <a:gd name="T60" fmla="+- 0 5631 4815"/>
                              <a:gd name="T61" fmla="*/ T60 w 957"/>
                              <a:gd name="T62" fmla="+- 0 8400 8260"/>
                              <a:gd name="T63" fmla="*/ 8400 h 957"/>
                              <a:gd name="T64" fmla="+- 0 5679 4815"/>
                              <a:gd name="T65" fmla="*/ T64 w 957"/>
                              <a:gd name="T66" fmla="+- 0 8455 8260"/>
                              <a:gd name="T67" fmla="*/ 8455 h 957"/>
                              <a:gd name="T68" fmla="+- 0 5718 4815"/>
                              <a:gd name="T69" fmla="*/ T68 w 957"/>
                              <a:gd name="T70" fmla="+- 0 8518 8260"/>
                              <a:gd name="T71" fmla="*/ 8518 h 957"/>
                              <a:gd name="T72" fmla="+- 0 5747 4815"/>
                              <a:gd name="T73" fmla="*/ T72 w 957"/>
                              <a:gd name="T74" fmla="+- 0 8587 8260"/>
                              <a:gd name="T75" fmla="*/ 8587 h 957"/>
                              <a:gd name="T76" fmla="+- 0 5765 4815"/>
                              <a:gd name="T77" fmla="*/ T76 w 957"/>
                              <a:gd name="T78" fmla="+- 0 8660 8260"/>
                              <a:gd name="T79" fmla="*/ 8660 h 957"/>
                              <a:gd name="T80" fmla="+- 0 5771 4815"/>
                              <a:gd name="T81" fmla="*/ T80 w 957"/>
                              <a:gd name="T82" fmla="+- 0 8738 8260"/>
                              <a:gd name="T83" fmla="*/ 8738 h 957"/>
                              <a:gd name="T84" fmla="+- 0 5765 4815"/>
                              <a:gd name="T85" fmla="*/ T84 w 957"/>
                              <a:gd name="T86" fmla="+- 0 8815 8260"/>
                              <a:gd name="T87" fmla="*/ 8815 h 957"/>
                              <a:gd name="T88" fmla="+- 0 5747 4815"/>
                              <a:gd name="T89" fmla="*/ T88 w 957"/>
                              <a:gd name="T90" fmla="+- 0 8889 8260"/>
                              <a:gd name="T91" fmla="*/ 8889 h 957"/>
                              <a:gd name="T92" fmla="+- 0 5718 4815"/>
                              <a:gd name="T93" fmla="*/ T92 w 957"/>
                              <a:gd name="T94" fmla="+- 0 8957 8260"/>
                              <a:gd name="T95" fmla="*/ 8957 h 957"/>
                              <a:gd name="T96" fmla="+- 0 5679 4815"/>
                              <a:gd name="T97" fmla="*/ T96 w 957"/>
                              <a:gd name="T98" fmla="+- 0 9020 8260"/>
                              <a:gd name="T99" fmla="*/ 9020 h 957"/>
                              <a:gd name="T100" fmla="+- 0 5631 4815"/>
                              <a:gd name="T101" fmla="*/ T100 w 957"/>
                              <a:gd name="T102" fmla="+- 0 9076 8260"/>
                              <a:gd name="T103" fmla="*/ 9076 h 957"/>
                              <a:gd name="T104" fmla="+- 0 5575 4815"/>
                              <a:gd name="T105" fmla="*/ T104 w 957"/>
                              <a:gd name="T106" fmla="+- 0 9123 8260"/>
                              <a:gd name="T107" fmla="*/ 9123 h 957"/>
                              <a:gd name="T108" fmla="+- 0 5513 4815"/>
                              <a:gd name="T109" fmla="*/ T108 w 957"/>
                              <a:gd name="T110" fmla="+- 0 9162 8260"/>
                              <a:gd name="T111" fmla="*/ 9162 h 957"/>
                              <a:gd name="T112" fmla="+- 0 5444 4815"/>
                              <a:gd name="T113" fmla="*/ T112 w 957"/>
                              <a:gd name="T114" fmla="+- 0 9191 8260"/>
                              <a:gd name="T115" fmla="*/ 9191 h 957"/>
                              <a:gd name="T116" fmla="+- 0 5370 4815"/>
                              <a:gd name="T117" fmla="*/ T116 w 957"/>
                              <a:gd name="T118" fmla="+- 0 9209 8260"/>
                              <a:gd name="T119" fmla="*/ 9209 h 957"/>
                              <a:gd name="T120" fmla="+- 0 5293 4815"/>
                              <a:gd name="T121" fmla="*/ T120 w 957"/>
                              <a:gd name="T122" fmla="+- 0 9216 8260"/>
                              <a:gd name="T123" fmla="*/ 9216 h 957"/>
                              <a:gd name="T124" fmla="+- 0 5215 4815"/>
                              <a:gd name="T125" fmla="*/ T124 w 957"/>
                              <a:gd name="T126" fmla="+- 0 9209 8260"/>
                              <a:gd name="T127" fmla="*/ 9209 h 957"/>
                              <a:gd name="T128" fmla="+- 0 5142 4815"/>
                              <a:gd name="T129" fmla="*/ T128 w 957"/>
                              <a:gd name="T130" fmla="+- 0 9191 8260"/>
                              <a:gd name="T131" fmla="*/ 9191 h 957"/>
                              <a:gd name="T132" fmla="+- 0 5073 4815"/>
                              <a:gd name="T133" fmla="*/ T132 w 957"/>
                              <a:gd name="T134" fmla="+- 0 9162 8260"/>
                              <a:gd name="T135" fmla="*/ 9162 h 957"/>
                              <a:gd name="T136" fmla="+- 0 5011 4815"/>
                              <a:gd name="T137" fmla="*/ T136 w 957"/>
                              <a:gd name="T138" fmla="+- 0 9123 8260"/>
                              <a:gd name="T139" fmla="*/ 9123 h 957"/>
                              <a:gd name="T140" fmla="+- 0 4955 4815"/>
                              <a:gd name="T141" fmla="*/ T140 w 957"/>
                              <a:gd name="T142" fmla="+- 0 9076 8260"/>
                              <a:gd name="T143" fmla="*/ 9076 h 957"/>
                              <a:gd name="T144" fmla="+- 0 4907 4815"/>
                              <a:gd name="T145" fmla="*/ T144 w 957"/>
                              <a:gd name="T146" fmla="+- 0 9020 8260"/>
                              <a:gd name="T147" fmla="*/ 9020 h 957"/>
                              <a:gd name="T148" fmla="+- 0 4868 4815"/>
                              <a:gd name="T149" fmla="*/ T148 w 957"/>
                              <a:gd name="T150" fmla="+- 0 8957 8260"/>
                              <a:gd name="T151" fmla="*/ 8957 h 957"/>
                              <a:gd name="T152" fmla="+- 0 4839 4815"/>
                              <a:gd name="T153" fmla="*/ T152 w 957"/>
                              <a:gd name="T154" fmla="+- 0 8889 8260"/>
                              <a:gd name="T155" fmla="*/ 8889 h 957"/>
                              <a:gd name="T156" fmla="+- 0 4821 4815"/>
                              <a:gd name="T157" fmla="*/ T156 w 957"/>
                              <a:gd name="T158" fmla="+- 0 8815 8260"/>
                              <a:gd name="T159" fmla="*/ 8815 h 957"/>
                              <a:gd name="T160" fmla="+- 0 4815 4815"/>
                              <a:gd name="T161" fmla="*/ T160 w 957"/>
                              <a:gd name="T162" fmla="+- 0 8738 8260"/>
                              <a:gd name="T163" fmla="*/ 8738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57" h="957">
                                <a:moveTo>
                                  <a:pt x="0" y="478"/>
                                </a:moveTo>
                                <a:lnTo>
                                  <a:pt x="6" y="400"/>
                                </a:lnTo>
                                <a:lnTo>
                                  <a:pt x="24" y="327"/>
                                </a:lnTo>
                                <a:lnTo>
                                  <a:pt x="53" y="258"/>
                                </a:lnTo>
                                <a:lnTo>
                                  <a:pt x="92" y="195"/>
                                </a:lnTo>
                                <a:lnTo>
                                  <a:pt x="140" y="140"/>
                                </a:lnTo>
                                <a:lnTo>
                                  <a:pt x="196" y="92"/>
                                </a:lnTo>
                                <a:lnTo>
                                  <a:pt x="258" y="53"/>
                                </a:lnTo>
                                <a:lnTo>
                                  <a:pt x="327" y="24"/>
                                </a:lnTo>
                                <a:lnTo>
                                  <a:pt x="400" y="6"/>
                                </a:lnTo>
                                <a:lnTo>
                                  <a:pt x="478" y="0"/>
                                </a:lnTo>
                                <a:lnTo>
                                  <a:pt x="555" y="6"/>
                                </a:lnTo>
                                <a:lnTo>
                                  <a:pt x="629" y="24"/>
                                </a:lnTo>
                                <a:lnTo>
                                  <a:pt x="698" y="53"/>
                                </a:lnTo>
                                <a:lnTo>
                                  <a:pt x="760" y="92"/>
                                </a:lnTo>
                                <a:lnTo>
                                  <a:pt x="816" y="140"/>
                                </a:lnTo>
                                <a:lnTo>
                                  <a:pt x="864" y="195"/>
                                </a:lnTo>
                                <a:lnTo>
                                  <a:pt x="903" y="258"/>
                                </a:lnTo>
                                <a:lnTo>
                                  <a:pt x="932" y="327"/>
                                </a:lnTo>
                                <a:lnTo>
                                  <a:pt x="950" y="400"/>
                                </a:lnTo>
                                <a:lnTo>
                                  <a:pt x="956" y="478"/>
                                </a:lnTo>
                                <a:lnTo>
                                  <a:pt x="950" y="555"/>
                                </a:lnTo>
                                <a:lnTo>
                                  <a:pt x="932" y="629"/>
                                </a:lnTo>
                                <a:lnTo>
                                  <a:pt x="903" y="697"/>
                                </a:lnTo>
                                <a:lnTo>
                                  <a:pt x="864" y="760"/>
                                </a:lnTo>
                                <a:lnTo>
                                  <a:pt x="816" y="816"/>
                                </a:lnTo>
                                <a:lnTo>
                                  <a:pt x="760" y="863"/>
                                </a:lnTo>
                                <a:lnTo>
                                  <a:pt x="698" y="902"/>
                                </a:lnTo>
                                <a:lnTo>
                                  <a:pt x="629" y="931"/>
                                </a:lnTo>
                                <a:lnTo>
                                  <a:pt x="555" y="949"/>
                                </a:lnTo>
                                <a:lnTo>
                                  <a:pt x="478" y="956"/>
                                </a:lnTo>
                                <a:lnTo>
                                  <a:pt x="400" y="949"/>
                                </a:lnTo>
                                <a:lnTo>
                                  <a:pt x="327" y="931"/>
                                </a:lnTo>
                                <a:lnTo>
                                  <a:pt x="258" y="902"/>
                                </a:lnTo>
                                <a:lnTo>
                                  <a:pt x="196" y="863"/>
                                </a:lnTo>
                                <a:lnTo>
                                  <a:pt x="140" y="816"/>
                                </a:lnTo>
                                <a:lnTo>
                                  <a:pt x="92" y="760"/>
                                </a:lnTo>
                                <a:lnTo>
                                  <a:pt x="53" y="697"/>
                                </a:lnTo>
                                <a:lnTo>
                                  <a:pt x="24" y="629"/>
                                </a:lnTo>
                                <a:lnTo>
                                  <a:pt x="6" y="555"/>
                                </a:lnTo>
                                <a:lnTo>
                                  <a:pt x="0" y="4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任意多边形 5464"/>
                        <wps:cNvSpPr>
                          <a:spLocks/>
                        </wps:cNvSpPr>
                        <wps:spPr bwMode="auto">
                          <a:xfrm>
                            <a:off x="4920" y="8364"/>
                            <a:ext cx="746" cy="746"/>
                          </a:xfrm>
                          <a:custGeom>
                            <a:avLst/>
                            <a:gdLst>
                              <a:gd name="T0" fmla="+- 0 5293 4920"/>
                              <a:gd name="T1" fmla="*/ T0 w 746"/>
                              <a:gd name="T2" fmla="+- 0 9110 8365"/>
                              <a:gd name="T3" fmla="*/ 9110 h 746"/>
                              <a:gd name="T4" fmla="+- 0 5218 4920"/>
                              <a:gd name="T5" fmla="*/ T4 w 746"/>
                              <a:gd name="T6" fmla="+- 0 9103 8365"/>
                              <a:gd name="T7" fmla="*/ 9103 h 746"/>
                              <a:gd name="T8" fmla="+- 0 5148 4920"/>
                              <a:gd name="T9" fmla="*/ T8 w 746"/>
                              <a:gd name="T10" fmla="+- 0 9081 8365"/>
                              <a:gd name="T11" fmla="*/ 9081 h 746"/>
                              <a:gd name="T12" fmla="+- 0 5085 4920"/>
                              <a:gd name="T13" fmla="*/ T12 w 746"/>
                              <a:gd name="T14" fmla="+- 0 9047 8365"/>
                              <a:gd name="T15" fmla="*/ 9047 h 746"/>
                              <a:gd name="T16" fmla="+- 0 5029 4920"/>
                              <a:gd name="T17" fmla="*/ T16 w 746"/>
                              <a:gd name="T18" fmla="+- 0 9001 8365"/>
                              <a:gd name="T19" fmla="*/ 9001 h 746"/>
                              <a:gd name="T20" fmla="+- 0 4984 4920"/>
                              <a:gd name="T21" fmla="*/ T20 w 746"/>
                              <a:gd name="T22" fmla="+- 0 8946 8365"/>
                              <a:gd name="T23" fmla="*/ 8946 h 746"/>
                              <a:gd name="T24" fmla="+- 0 4949 4920"/>
                              <a:gd name="T25" fmla="*/ T24 w 746"/>
                              <a:gd name="T26" fmla="+- 0 8883 8365"/>
                              <a:gd name="T27" fmla="*/ 8883 h 746"/>
                              <a:gd name="T28" fmla="+- 0 4928 4920"/>
                              <a:gd name="T29" fmla="*/ T28 w 746"/>
                              <a:gd name="T30" fmla="+- 0 8813 8365"/>
                              <a:gd name="T31" fmla="*/ 8813 h 746"/>
                              <a:gd name="T32" fmla="+- 0 4920 4920"/>
                              <a:gd name="T33" fmla="*/ T32 w 746"/>
                              <a:gd name="T34" fmla="+- 0 8738 8365"/>
                              <a:gd name="T35" fmla="*/ 8738 h 746"/>
                              <a:gd name="T36" fmla="+- 0 4928 4920"/>
                              <a:gd name="T37" fmla="*/ T36 w 746"/>
                              <a:gd name="T38" fmla="+- 0 8663 8365"/>
                              <a:gd name="T39" fmla="*/ 8663 h 746"/>
                              <a:gd name="T40" fmla="+- 0 4949 4920"/>
                              <a:gd name="T41" fmla="*/ T40 w 746"/>
                              <a:gd name="T42" fmla="+- 0 8593 8365"/>
                              <a:gd name="T43" fmla="*/ 8593 h 746"/>
                              <a:gd name="T44" fmla="+- 0 4984 4920"/>
                              <a:gd name="T45" fmla="*/ T44 w 746"/>
                              <a:gd name="T46" fmla="+- 0 8529 8365"/>
                              <a:gd name="T47" fmla="*/ 8529 h 746"/>
                              <a:gd name="T48" fmla="+- 0 5029 4920"/>
                              <a:gd name="T49" fmla="*/ T48 w 746"/>
                              <a:gd name="T50" fmla="+- 0 8474 8365"/>
                              <a:gd name="T51" fmla="*/ 8474 h 746"/>
                              <a:gd name="T52" fmla="+- 0 5085 4920"/>
                              <a:gd name="T53" fmla="*/ T52 w 746"/>
                              <a:gd name="T54" fmla="+- 0 8429 8365"/>
                              <a:gd name="T55" fmla="*/ 8429 h 746"/>
                              <a:gd name="T56" fmla="+- 0 5148 4920"/>
                              <a:gd name="T57" fmla="*/ T56 w 746"/>
                              <a:gd name="T58" fmla="+- 0 8394 8365"/>
                              <a:gd name="T59" fmla="*/ 8394 h 746"/>
                              <a:gd name="T60" fmla="+- 0 5218 4920"/>
                              <a:gd name="T61" fmla="*/ T60 w 746"/>
                              <a:gd name="T62" fmla="+- 0 8372 8365"/>
                              <a:gd name="T63" fmla="*/ 8372 h 746"/>
                              <a:gd name="T64" fmla="+- 0 5293 4920"/>
                              <a:gd name="T65" fmla="*/ T64 w 746"/>
                              <a:gd name="T66" fmla="+- 0 8365 8365"/>
                              <a:gd name="T67" fmla="*/ 8365 h 746"/>
                              <a:gd name="T68" fmla="+- 0 5368 4920"/>
                              <a:gd name="T69" fmla="*/ T68 w 746"/>
                              <a:gd name="T70" fmla="+- 0 8372 8365"/>
                              <a:gd name="T71" fmla="*/ 8372 h 746"/>
                              <a:gd name="T72" fmla="+- 0 5438 4920"/>
                              <a:gd name="T73" fmla="*/ T72 w 746"/>
                              <a:gd name="T74" fmla="+- 0 8394 8365"/>
                              <a:gd name="T75" fmla="*/ 8394 h 746"/>
                              <a:gd name="T76" fmla="+- 0 5501 4920"/>
                              <a:gd name="T77" fmla="*/ T76 w 746"/>
                              <a:gd name="T78" fmla="+- 0 8429 8365"/>
                              <a:gd name="T79" fmla="*/ 8429 h 746"/>
                              <a:gd name="T80" fmla="+- 0 5557 4920"/>
                              <a:gd name="T81" fmla="*/ T80 w 746"/>
                              <a:gd name="T82" fmla="+- 0 8474 8365"/>
                              <a:gd name="T83" fmla="*/ 8474 h 746"/>
                              <a:gd name="T84" fmla="+- 0 5602 4920"/>
                              <a:gd name="T85" fmla="*/ T84 w 746"/>
                              <a:gd name="T86" fmla="+- 0 8529 8365"/>
                              <a:gd name="T87" fmla="*/ 8529 h 746"/>
                              <a:gd name="T88" fmla="+- 0 5636 4920"/>
                              <a:gd name="T89" fmla="*/ T88 w 746"/>
                              <a:gd name="T90" fmla="+- 0 8593 8365"/>
                              <a:gd name="T91" fmla="*/ 8593 h 746"/>
                              <a:gd name="T92" fmla="+- 0 5658 4920"/>
                              <a:gd name="T93" fmla="*/ T92 w 746"/>
                              <a:gd name="T94" fmla="+- 0 8663 8365"/>
                              <a:gd name="T95" fmla="*/ 8663 h 746"/>
                              <a:gd name="T96" fmla="+- 0 5666 4920"/>
                              <a:gd name="T97" fmla="*/ T96 w 746"/>
                              <a:gd name="T98" fmla="+- 0 8738 8365"/>
                              <a:gd name="T99" fmla="*/ 8738 h 746"/>
                              <a:gd name="T100" fmla="+- 0 5658 4920"/>
                              <a:gd name="T101" fmla="*/ T100 w 746"/>
                              <a:gd name="T102" fmla="+- 0 8813 8365"/>
                              <a:gd name="T103" fmla="*/ 8813 h 746"/>
                              <a:gd name="T104" fmla="+- 0 5636 4920"/>
                              <a:gd name="T105" fmla="*/ T104 w 746"/>
                              <a:gd name="T106" fmla="+- 0 8883 8365"/>
                              <a:gd name="T107" fmla="*/ 8883 h 746"/>
                              <a:gd name="T108" fmla="+- 0 5602 4920"/>
                              <a:gd name="T109" fmla="*/ T108 w 746"/>
                              <a:gd name="T110" fmla="+- 0 8946 8365"/>
                              <a:gd name="T111" fmla="*/ 8946 h 746"/>
                              <a:gd name="T112" fmla="+- 0 5557 4920"/>
                              <a:gd name="T113" fmla="*/ T112 w 746"/>
                              <a:gd name="T114" fmla="+- 0 9001 8365"/>
                              <a:gd name="T115" fmla="*/ 9001 h 746"/>
                              <a:gd name="T116" fmla="+- 0 5501 4920"/>
                              <a:gd name="T117" fmla="*/ T116 w 746"/>
                              <a:gd name="T118" fmla="+- 0 9047 8365"/>
                              <a:gd name="T119" fmla="*/ 9047 h 746"/>
                              <a:gd name="T120" fmla="+- 0 5438 4920"/>
                              <a:gd name="T121" fmla="*/ T120 w 746"/>
                              <a:gd name="T122" fmla="+- 0 9081 8365"/>
                              <a:gd name="T123" fmla="*/ 9081 h 746"/>
                              <a:gd name="T124" fmla="+- 0 5368 4920"/>
                              <a:gd name="T125" fmla="*/ T124 w 746"/>
                              <a:gd name="T126" fmla="+- 0 9103 8365"/>
                              <a:gd name="T127" fmla="*/ 9103 h 746"/>
                              <a:gd name="T128" fmla="+- 0 5293 4920"/>
                              <a:gd name="T129" fmla="*/ T128 w 746"/>
                              <a:gd name="T130" fmla="+- 0 9110 8365"/>
                              <a:gd name="T131" fmla="*/ 9110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373" y="745"/>
                                </a:moveTo>
                                <a:lnTo>
                                  <a:pt x="298" y="738"/>
                                </a:lnTo>
                                <a:lnTo>
                                  <a:pt x="228" y="716"/>
                                </a:lnTo>
                                <a:lnTo>
                                  <a:pt x="165" y="682"/>
                                </a:lnTo>
                                <a:lnTo>
                                  <a:pt x="109" y="636"/>
                                </a:lnTo>
                                <a:lnTo>
                                  <a:pt x="64" y="581"/>
                                </a:lnTo>
                                <a:lnTo>
                                  <a:pt x="29" y="518"/>
                                </a:lnTo>
                                <a:lnTo>
                                  <a:pt x="8" y="448"/>
                                </a:lnTo>
                                <a:lnTo>
                                  <a:pt x="0" y="373"/>
                                </a:lnTo>
                                <a:lnTo>
                                  <a:pt x="8" y="298"/>
                                </a:lnTo>
                                <a:lnTo>
                                  <a:pt x="29" y="228"/>
                                </a:lnTo>
                                <a:lnTo>
                                  <a:pt x="64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5" y="64"/>
                                </a:lnTo>
                                <a:lnTo>
                                  <a:pt x="228" y="29"/>
                                </a:lnTo>
                                <a:lnTo>
                                  <a:pt x="298" y="7"/>
                                </a:lnTo>
                                <a:lnTo>
                                  <a:pt x="373" y="0"/>
                                </a:lnTo>
                                <a:lnTo>
                                  <a:pt x="448" y="7"/>
                                </a:lnTo>
                                <a:lnTo>
                                  <a:pt x="518" y="29"/>
                                </a:lnTo>
                                <a:lnTo>
                                  <a:pt x="581" y="64"/>
                                </a:lnTo>
                                <a:lnTo>
                                  <a:pt x="637" y="109"/>
                                </a:lnTo>
                                <a:lnTo>
                                  <a:pt x="682" y="164"/>
                                </a:lnTo>
                                <a:lnTo>
                                  <a:pt x="716" y="228"/>
                                </a:lnTo>
                                <a:lnTo>
                                  <a:pt x="738" y="298"/>
                                </a:lnTo>
                                <a:lnTo>
                                  <a:pt x="746" y="373"/>
                                </a:lnTo>
                                <a:lnTo>
                                  <a:pt x="738" y="448"/>
                                </a:lnTo>
                                <a:lnTo>
                                  <a:pt x="716" y="518"/>
                                </a:lnTo>
                                <a:lnTo>
                                  <a:pt x="682" y="581"/>
                                </a:lnTo>
                                <a:lnTo>
                                  <a:pt x="637" y="636"/>
                                </a:lnTo>
                                <a:lnTo>
                                  <a:pt x="581" y="682"/>
                                </a:lnTo>
                                <a:lnTo>
                                  <a:pt x="518" y="716"/>
                                </a:lnTo>
                                <a:lnTo>
                                  <a:pt x="448" y="738"/>
                                </a:lnTo>
                                <a:lnTo>
                                  <a:pt x="373" y="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任意多边形 5465"/>
                        <wps:cNvSpPr>
                          <a:spLocks/>
                        </wps:cNvSpPr>
                        <wps:spPr bwMode="auto">
                          <a:xfrm>
                            <a:off x="4920" y="8364"/>
                            <a:ext cx="746" cy="746"/>
                          </a:xfrm>
                          <a:custGeom>
                            <a:avLst/>
                            <a:gdLst>
                              <a:gd name="T0" fmla="+- 0 4920 4920"/>
                              <a:gd name="T1" fmla="*/ T0 w 746"/>
                              <a:gd name="T2" fmla="+- 0 8738 8365"/>
                              <a:gd name="T3" fmla="*/ 8738 h 746"/>
                              <a:gd name="T4" fmla="+- 0 4928 4920"/>
                              <a:gd name="T5" fmla="*/ T4 w 746"/>
                              <a:gd name="T6" fmla="+- 0 8663 8365"/>
                              <a:gd name="T7" fmla="*/ 8663 h 746"/>
                              <a:gd name="T8" fmla="+- 0 4949 4920"/>
                              <a:gd name="T9" fmla="*/ T8 w 746"/>
                              <a:gd name="T10" fmla="+- 0 8593 8365"/>
                              <a:gd name="T11" fmla="*/ 8593 h 746"/>
                              <a:gd name="T12" fmla="+- 0 4984 4920"/>
                              <a:gd name="T13" fmla="*/ T12 w 746"/>
                              <a:gd name="T14" fmla="+- 0 8529 8365"/>
                              <a:gd name="T15" fmla="*/ 8529 h 746"/>
                              <a:gd name="T16" fmla="+- 0 5029 4920"/>
                              <a:gd name="T17" fmla="*/ T16 w 746"/>
                              <a:gd name="T18" fmla="+- 0 8474 8365"/>
                              <a:gd name="T19" fmla="*/ 8474 h 746"/>
                              <a:gd name="T20" fmla="+- 0 5085 4920"/>
                              <a:gd name="T21" fmla="*/ T20 w 746"/>
                              <a:gd name="T22" fmla="+- 0 8429 8365"/>
                              <a:gd name="T23" fmla="*/ 8429 h 746"/>
                              <a:gd name="T24" fmla="+- 0 5148 4920"/>
                              <a:gd name="T25" fmla="*/ T24 w 746"/>
                              <a:gd name="T26" fmla="+- 0 8394 8365"/>
                              <a:gd name="T27" fmla="*/ 8394 h 746"/>
                              <a:gd name="T28" fmla="+- 0 5218 4920"/>
                              <a:gd name="T29" fmla="*/ T28 w 746"/>
                              <a:gd name="T30" fmla="+- 0 8372 8365"/>
                              <a:gd name="T31" fmla="*/ 8372 h 746"/>
                              <a:gd name="T32" fmla="+- 0 5293 4920"/>
                              <a:gd name="T33" fmla="*/ T32 w 746"/>
                              <a:gd name="T34" fmla="+- 0 8365 8365"/>
                              <a:gd name="T35" fmla="*/ 8365 h 746"/>
                              <a:gd name="T36" fmla="+- 0 5368 4920"/>
                              <a:gd name="T37" fmla="*/ T36 w 746"/>
                              <a:gd name="T38" fmla="+- 0 8372 8365"/>
                              <a:gd name="T39" fmla="*/ 8372 h 746"/>
                              <a:gd name="T40" fmla="+- 0 5438 4920"/>
                              <a:gd name="T41" fmla="*/ T40 w 746"/>
                              <a:gd name="T42" fmla="+- 0 8394 8365"/>
                              <a:gd name="T43" fmla="*/ 8394 h 746"/>
                              <a:gd name="T44" fmla="+- 0 5501 4920"/>
                              <a:gd name="T45" fmla="*/ T44 w 746"/>
                              <a:gd name="T46" fmla="+- 0 8429 8365"/>
                              <a:gd name="T47" fmla="*/ 8429 h 746"/>
                              <a:gd name="T48" fmla="+- 0 5557 4920"/>
                              <a:gd name="T49" fmla="*/ T48 w 746"/>
                              <a:gd name="T50" fmla="+- 0 8474 8365"/>
                              <a:gd name="T51" fmla="*/ 8474 h 746"/>
                              <a:gd name="T52" fmla="+- 0 5602 4920"/>
                              <a:gd name="T53" fmla="*/ T52 w 746"/>
                              <a:gd name="T54" fmla="+- 0 8529 8365"/>
                              <a:gd name="T55" fmla="*/ 8529 h 746"/>
                              <a:gd name="T56" fmla="+- 0 5636 4920"/>
                              <a:gd name="T57" fmla="*/ T56 w 746"/>
                              <a:gd name="T58" fmla="+- 0 8593 8365"/>
                              <a:gd name="T59" fmla="*/ 8593 h 746"/>
                              <a:gd name="T60" fmla="+- 0 5658 4920"/>
                              <a:gd name="T61" fmla="*/ T60 w 746"/>
                              <a:gd name="T62" fmla="+- 0 8663 8365"/>
                              <a:gd name="T63" fmla="*/ 8663 h 746"/>
                              <a:gd name="T64" fmla="+- 0 5666 4920"/>
                              <a:gd name="T65" fmla="*/ T64 w 746"/>
                              <a:gd name="T66" fmla="+- 0 8738 8365"/>
                              <a:gd name="T67" fmla="*/ 8738 h 746"/>
                              <a:gd name="T68" fmla="+- 0 5658 4920"/>
                              <a:gd name="T69" fmla="*/ T68 w 746"/>
                              <a:gd name="T70" fmla="+- 0 8813 8365"/>
                              <a:gd name="T71" fmla="*/ 8813 h 746"/>
                              <a:gd name="T72" fmla="+- 0 5636 4920"/>
                              <a:gd name="T73" fmla="*/ T72 w 746"/>
                              <a:gd name="T74" fmla="+- 0 8883 8365"/>
                              <a:gd name="T75" fmla="*/ 8883 h 746"/>
                              <a:gd name="T76" fmla="+- 0 5602 4920"/>
                              <a:gd name="T77" fmla="*/ T76 w 746"/>
                              <a:gd name="T78" fmla="+- 0 8946 8365"/>
                              <a:gd name="T79" fmla="*/ 8946 h 746"/>
                              <a:gd name="T80" fmla="+- 0 5557 4920"/>
                              <a:gd name="T81" fmla="*/ T80 w 746"/>
                              <a:gd name="T82" fmla="+- 0 9001 8365"/>
                              <a:gd name="T83" fmla="*/ 9001 h 746"/>
                              <a:gd name="T84" fmla="+- 0 5501 4920"/>
                              <a:gd name="T85" fmla="*/ T84 w 746"/>
                              <a:gd name="T86" fmla="+- 0 9047 8365"/>
                              <a:gd name="T87" fmla="*/ 9047 h 746"/>
                              <a:gd name="T88" fmla="+- 0 5438 4920"/>
                              <a:gd name="T89" fmla="*/ T88 w 746"/>
                              <a:gd name="T90" fmla="+- 0 9081 8365"/>
                              <a:gd name="T91" fmla="*/ 9081 h 746"/>
                              <a:gd name="T92" fmla="+- 0 5368 4920"/>
                              <a:gd name="T93" fmla="*/ T92 w 746"/>
                              <a:gd name="T94" fmla="+- 0 9103 8365"/>
                              <a:gd name="T95" fmla="*/ 9103 h 746"/>
                              <a:gd name="T96" fmla="+- 0 5293 4920"/>
                              <a:gd name="T97" fmla="*/ T96 w 746"/>
                              <a:gd name="T98" fmla="+- 0 9110 8365"/>
                              <a:gd name="T99" fmla="*/ 9110 h 746"/>
                              <a:gd name="T100" fmla="+- 0 5218 4920"/>
                              <a:gd name="T101" fmla="*/ T100 w 746"/>
                              <a:gd name="T102" fmla="+- 0 9103 8365"/>
                              <a:gd name="T103" fmla="*/ 9103 h 746"/>
                              <a:gd name="T104" fmla="+- 0 5148 4920"/>
                              <a:gd name="T105" fmla="*/ T104 w 746"/>
                              <a:gd name="T106" fmla="+- 0 9081 8365"/>
                              <a:gd name="T107" fmla="*/ 9081 h 746"/>
                              <a:gd name="T108" fmla="+- 0 5085 4920"/>
                              <a:gd name="T109" fmla="*/ T108 w 746"/>
                              <a:gd name="T110" fmla="+- 0 9047 8365"/>
                              <a:gd name="T111" fmla="*/ 9047 h 746"/>
                              <a:gd name="T112" fmla="+- 0 5029 4920"/>
                              <a:gd name="T113" fmla="*/ T112 w 746"/>
                              <a:gd name="T114" fmla="+- 0 9001 8365"/>
                              <a:gd name="T115" fmla="*/ 9001 h 746"/>
                              <a:gd name="T116" fmla="+- 0 4984 4920"/>
                              <a:gd name="T117" fmla="*/ T116 w 746"/>
                              <a:gd name="T118" fmla="+- 0 8946 8365"/>
                              <a:gd name="T119" fmla="*/ 8946 h 746"/>
                              <a:gd name="T120" fmla="+- 0 4949 4920"/>
                              <a:gd name="T121" fmla="*/ T120 w 746"/>
                              <a:gd name="T122" fmla="+- 0 8883 8365"/>
                              <a:gd name="T123" fmla="*/ 8883 h 746"/>
                              <a:gd name="T124" fmla="+- 0 4928 4920"/>
                              <a:gd name="T125" fmla="*/ T124 w 746"/>
                              <a:gd name="T126" fmla="+- 0 8813 8365"/>
                              <a:gd name="T127" fmla="*/ 8813 h 746"/>
                              <a:gd name="T128" fmla="+- 0 4920 4920"/>
                              <a:gd name="T129" fmla="*/ T128 w 746"/>
                              <a:gd name="T130" fmla="+- 0 8738 8365"/>
                              <a:gd name="T131" fmla="*/ 8738 h 7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6">
                                <a:moveTo>
                                  <a:pt x="0" y="373"/>
                                </a:moveTo>
                                <a:lnTo>
                                  <a:pt x="8" y="298"/>
                                </a:lnTo>
                                <a:lnTo>
                                  <a:pt x="29" y="228"/>
                                </a:lnTo>
                                <a:lnTo>
                                  <a:pt x="64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5" y="64"/>
                                </a:lnTo>
                                <a:lnTo>
                                  <a:pt x="228" y="29"/>
                                </a:lnTo>
                                <a:lnTo>
                                  <a:pt x="298" y="7"/>
                                </a:lnTo>
                                <a:lnTo>
                                  <a:pt x="373" y="0"/>
                                </a:lnTo>
                                <a:lnTo>
                                  <a:pt x="448" y="7"/>
                                </a:lnTo>
                                <a:lnTo>
                                  <a:pt x="518" y="29"/>
                                </a:lnTo>
                                <a:lnTo>
                                  <a:pt x="581" y="64"/>
                                </a:lnTo>
                                <a:lnTo>
                                  <a:pt x="637" y="109"/>
                                </a:lnTo>
                                <a:lnTo>
                                  <a:pt x="682" y="164"/>
                                </a:lnTo>
                                <a:lnTo>
                                  <a:pt x="716" y="228"/>
                                </a:lnTo>
                                <a:lnTo>
                                  <a:pt x="738" y="298"/>
                                </a:lnTo>
                                <a:lnTo>
                                  <a:pt x="746" y="373"/>
                                </a:lnTo>
                                <a:lnTo>
                                  <a:pt x="738" y="448"/>
                                </a:lnTo>
                                <a:lnTo>
                                  <a:pt x="716" y="518"/>
                                </a:lnTo>
                                <a:lnTo>
                                  <a:pt x="682" y="581"/>
                                </a:lnTo>
                                <a:lnTo>
                                  <a:pt x="637" y="636"/>
                                </a:lnTo>
                                <a:lnTo>
                                  <a:pt x="581" y="682"/>
                                </a:lnTo>
                                <a:lnTo>
                                  <a:pt x="518" y="716"/>
                                </a:lnTo>
                                <a:lnTo>
                                  <a:pt x="448" y="738"/>
                                </a:lnTo>
                                <a:lnTo>
                                  <a:pt x="373" y="745"/>
                                </a:lnTo>
                                <a:lnTo>
                                  <a:pt x="298" y="738"/>
                                </a:lnTo>
                                <a:lnTo>
                                  <a:pt x="228" y="716"/>
                                </a:lnTo>
                                <a:lnTo>
                                  <a:pt x="165" y="682"/>
                                </a:lnTo>
                                <a:lnTo>
                                  <a:pt x="109" y="636"/>
                                </a:lnTo>
                                <a:lnTo>
                                  <a:pt x="64" y="581"/>
                                </a:lnTo>
                                <a:lnTo>
                                  <a:pt x="29" y="518"/>
                                </a:lnTo>
                                <a:lnTo>
                                  <a:pt x="8" y="448"/>
                                </a:lnTo>
                                <a:lnTo>
                                  <a:pt x="0" y="3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39" cmpd="sng">
                            <a:solidFill>
                              <a:srgbClr val="8EB4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14" o:spid="_x0000_s1026" style="position:absolute;left:0;text-align:left;margin-left:0;margin-top:20.25pt;width:842pt;height:441pt;z-index:-251612160;mso-position-horizontal-relative:page;mso-position-vertical-relative:page" coordorigin=",405" coordsize="16840,8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">
                <v:rect id="矩形 5416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pvMQA&#10;AADcAAAADwAAAGRycy9kb3ducmV2LnhtbESP0WrCQBRE3wv+w3IF3+omgYYSXSUqUqEPpdEPuGav&#10;2WD2bsiuGv++Wyj0cZiZM8xyPdpO3GnwrWMF6TwBQVw73XKj4HTcv76D8AFZY+eYFDzJw3o1eVli&#10;od2Dv+lehUZECPsCFZgQ+kJKXxuy6OeuJ47exQ0WQ5RDI/WAjwi3ncySJJcWW44LBnvaGqqv1c0q&#10;+CzrHabXzcfT5O05L/eXTZl9KTWbjuUCRKAx/If/2getIEvf4P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A6bzEAAAA3AAAAA8AAAAAAAAAAAAAAAAAmAIAAGRycy9k&#10;b3ducmV2LnhtbFBLBQYAAAAABAAEAPUAAACJAwAAAAA=&#10;" fillcolor="#3e94d2" stroked="f"/>
                <v:shape id="图片 5417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5ofPFAAAA3AAAAA8AAABkcnMvZG93bnJldi54bWxEj0Frg0AUhO+F/IflBXKrq7aEaLMJUij0&#10;kIuxhRwf7qvaum/FXaP599lCocdhZr5h9sfF9OJKo+ssK0iiGARxbXXHjYKP6u1xB8J5ZI29ZVJw&#10;IwfHw+phj7m2M5d0PftGBAi7HBW03g+5lK5uyaCL7EAcvC87GvRBjo3UI84BbnqZxvFWGuw4LLQ4&#10;0GtL9c95MgpK+h7SNJsmf8mq6ik5Fc+fU6HUZr0ULyA8Lf4//Nd+1wrSZAu/Z8IRkIc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OaHzxQAAANwAAAAPAAAAAAAAAAAAAAAA&#10;AJ8CAABkcnMvZG93bnJldi54bWxQSwUGAAAAAAQABAD3AAAAkQMAAAAA&#10;">
                  <v:imagedata r:id="rId175" o:title=""/>
                </v:shape>
                <v:shape id="图片 5418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W0HPHAAAA3AAAAA8AAABkcnMvZG93bnJldi54bWxEj0FrwkAUhO+F/oflFbzVTSLWkrpKEZRS&#10;pKApgrdn9jUJzb4N2TWJ/nq3UPA4zMw3zHw5mFp01LrKsoJ4HIEgzq2uuFDwna2fX0E4j6yxtkwK&#10;LuRguXh8mGOqbc876va+EAHCLkUFpfdNKqXLSzLoxrYhDt6PbQ36INtC6hb7ADe1TKLoRRqsOCyU&#10;2NCqpPx3fzYKssn2YLpjMo3709fGfa7Wl8M1Vmr0NLy/gfA0+Hv4v/2hFSTxDP7OhCMgF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MW0HPHAAAA3AAAAA8AAAAAAAAAAAAA&#10;AAAAnwIAAGRycy9kb3ducmV2LnhtbFBLBQYAAAAABAAEAPcAAACTAwAAAAA=&#10;">
                  <v:imagedata r:id="rId78" o:title=""/>
                </v:shape>
                <v:shape id="图片 5419" o:spid="_x0000_s1030" type="#_x0000_t75" style="position:absolute;left:10503;top:2398;width:731;height: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IaGLDAAAA3AAAAA8AAABkcnMvZG93bnJldi54bWxET91qwjAUvh/4DuEIuxmaVtgm1SilOBzs&#10;as4HODbHttqc1Ca28e2Xi8EuP77/9TaYVgzUu8aygnSegCAurW64UnD8+ZgtQTiPrLG1TAoe5GC7&#10;mTytMdN25G8aDr4SMYRdhgpq77tMSlfWZNDNbUccubPtDfoI+0rqHscYblq5SJI3abDh2FBjR0VN&#10;5fVwNwpO18vL12t+T0NRlZdlsjvtb+FdqedpyFcgPAX/L/5zf2oFizSujWfiEZ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hoYsMAAADcAAAADwAAAAAAAAAAAAAAAACf&#10;AgAAZHJzL2Rvd25yZXYueG1sUEsFBgAAAAAEAAQA9wAAAI8DAAAAAA==&#10;">
                  <v:imagedata r:id="rId215" o:title=""/>
                </v:shape>
                <v:shape id="图片 5420" o:spid="_x0000_s1031" type="#_x0000_t75" style="position:absolute;left:10165;top:2697;width:761;height: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pEcvFAAAA3AAAAA8AAABkcnMvZG93bnJldi54bWxEj0FrAjEUhO8F/0N4Qm81qwexW6OsglDs&#10;objqwdvr5nWzdPOyJKnu/vtGEHocZuYbZrnubSuu5EPjWMF0koEgrpxuuFZwOu5eFiBCRNbYOiYF&#10;AwVYr0ZPS8y1u/GBrmWsRYJwyFGBibHLpQyVIYth4jri5H07bzEm6WupPd4S3LZylmVzabHhtGCw&#10;o62h6qf8tYlifL85fw3dNn6Uhb4Mn/viIpV6HvfFG4hIffwPP9rvWsFs+gr3M+kI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KRHLxQAAANwAAAAPAAAAAAAAAAAAAAAA&#10;AJ8CAABkcnMvZG93bnJldi54bWxQSwUGAAAAAAQABAD3AAAAkQMAAAAA&#10;">
                  <v:imagedata r:id="rId216" o:title=""/>
                </v:shape>
                <v:shape id="图片 5421" o:spid="_x0000_s1032" type="#_x0000_t75" style="position:absolute;left:11264;top:2403;width:698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XZ8HDAAAA3AAAAA8AAABkcnMvZG93bnJldi54bWxET8tqAjEU3Rf8h3CF7mqmA4qORilFi1oQ&#10;fC26u51cJ0MnN0MSdfz7ZlHo8nDes0VnG3EjH2rHCl4HGQji0umaKwWn4+plDCJEZI2NY1LwoACL&#10;ee9phoV2d97T7RArkUI4FKjAxNgWUobSkMUwcC1x4i7OW4wJ+kpqj/cUbhuZZ9lIWqw5NRhs6d1Q&#10;+XO4WgX77bffyPJrOf7cfRxNfpkMh+eJUs/97m0KIlIX/8V/7rVWkOdpfjqTjoC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dnwcMAAADcAAAADwAAAAAAAAAAAAAAAACf&#10;AgAAZHJzL2Rvd25yZXYueG1sUEsFBgAAAAAEAAQA9wAAAI8DAAAAAA==&#10;">
                  <v:imagedata r:id="rId217" o:title=""/>
                </v:shape>
                <v:shape id="任意多边形 5422" o:spid="_x0000_s1033" style="position:absolute;left:10297;top:1756;width:1671;height:1698;visibility:visible;mso-wrap-style:square;v-text-anchor:top" coordsize="1671,1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ZyyMMA&#10;AADcAAAADwAAAGRycy9kb3ducmV2LnhtbESP0YrCMBRE3wX/IVzBN00tWqUapQrCsg/CuvsBl+ba&#10;VpubkkStf79ZEPZxmJkzzGbXm1Y8yPnGsoLZNAFBXFrdcKXg5/s4WYHwAVlja5kUvMjDbjscbDDX&#10;9slf9DiHSkQI+xwV1CF0uZS+rMmgn9qOOHoX6wyGKF0ltcNnhJtWpkmSSYMNx4UaOzrUVN7Od6Pg&#10;tFhcM/n56vfF9VYsM++Ofr5UajzqizWIQH34D7/bH1pBms7g70w8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ZyyMMAAADcAAAADwAAAAAAAAAAAAAAAACYAgAAZHJzL2Rv&#10;d25yZXYueG1sUEsFBgAAAAAEAAQA9QAAAIgDAAAAAA==&#10;" path="m836,1698r-76,-4l685,1684r-72,-17l544,1644r-67,-28l414,1582r-60,-40l297,1498r-52,-49l197,1396r-44,-58l114,1277,81,1213,52,1145,30,1074,14,1001,4,926,,849,4,772,14,696,30,623,52,553,81,485r33,-64l153,359r44,-57l245,249r52,-49l354,155r60,-39l477,82,544,53,613,31,685,14,760,4,836,r76,4l986,14r72,17l1127,53r67,29l1257,116r60,39l1374,200r52,49l1475,302r43,57l1557,421r34,64l1619,553r22,70l1658,696r10,76l1671,849r-3,77l1658,1001r-17,73l1619,1145r-28,68l1557,1277r-39,61l1475,1396r-49,53l1374,1498r-57,44l1257,1582r-63,34l1127,1644r-69,23l986,1684r-74,10l836,1698xe" fillcolor="#548ed4" stroked="f">
                  <v:path arrowok="t" o:connecttype="custom" o:connectlocs="760,3450;613,3423;477,3372;354,3298;245,3205;153,3094;81,2969;30,2830;4,2682;4,2528;30,2379;81,2241;153,2115;245,2005;354,1911;477,1838;613,1787;760,1760;912,1760;1058,1787;1194,1838;1317,1911;1426,2005;1518,2115;1591,2241;1641,2379;1668,2528;1668,2682;1641,2830;1591,2969;1518,3094;1426,3205;1317,3298;1194,3372;1058,3423;912,3450" o:connectangles="0,0,0,0,0,0,0,0,0,0,0,0,0,0,0,0,0,0,0,0,0,0,0,0,0,0,0,0,0,0,0,0,0,0,0,0"/>
                </v:shape>
                <v:shape id="任意多边形 5423" o:spid="_x0000_s1034" style="position:absolute;left:10297;top:1756;width:1671;height:1698;visibility:visible;mso-wrap-style:square;v-text-anchor:top" coordsize="1671,1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9o8QA&#10;AADcAAAADwAAAGRycy9kb3ducmV2LnhtbESPQUvDQBSE7wX/w/IEb+3GHKTEbksQhBa82Fb0+Mw+&#10;k2D2bcy+TeK/dwsFj8PMfMNsdrPr1EhDaD0buF9loIgrb1uuDZxPz8s1qCDIFjvPZOCXAuy2N4sN&#10;FtZP/ErjUWqVIBwKNNCI9IXWoWrIYVj5njh5X35wKEkOtbYDTgnuOp1n2YN22HJaaLCnp4aq72N0&#10;Bsrpxcrbuvr8GA/xPUoW2/InGnN3O5ePoIRm+Q9f23trIM9zuJxJR0B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cfaPEAAAA3AAAAA8AAAAAAAAAAAAAAAAAmAIAAGRycy9k&#10;b3ducmV2LnhtbFBLBQYAAAAABAAEAPUAAACJAwAAAAA=&#10;" path="m,849l4,772,14,696,30,623,52,553,81,485r33,-64l153,359r44,-57l245,249r52,-49l354,155r60,-39l477,82,544,53,613,31,685,14,760,4,836,r76,4l986,14r72,17l1127,53r67,29l1257,116r60,39l1374,200r52,49l1475,302r43,57l1557,421r34,64l1619,553r22,70l1658,696r10,76l1671,849r-3,77l1658,1001r-17,73l1619,1145r-28,68l1557,1277r-39,61l1475,1396r-49,53l1374,1498r-57,44l1257,1582r-63,34l1127,1644r-69,23l986,1684r-74,10l836,1698r-76,-4l685,1684r-72,-17l544,1644r-67,-28l414,1582r-60,-40l297,1498r-52,-49l197,1396r-44,-58l114,1277,81,1213,52,1145,30,1074,14,1001,4,926,,849xe" filled="f" strokecolor="white" strokeweight=".61883mm">
                  <v:path arrowok="t" o:connecttype="custom" o:connectlocs="4,2528;30,2379;81,2241;153,2115;245,2005;354,1911;477,1838;613,1787;760,1760;912,1760;1058,1787;1194,1838;1317,1911;1426,2005;1518,2115;1591,2241;1641,2379;1668,2528;1668,2682;1641,2830;1591,2969;1518,3094;1426,3205;1317,3298;1194,3372;1058,3423;912,3450;760,3450;613,3423;477,3372;354,3298;245,3205;153,3094;81,2969;30,2830;4,2682" o:connectangles="0,0,0,0,0,0,0,0,0,0,0,0,0,0,0,0,0,0,0,0,0,0,0,0,0,0,0,0,0,0,0,0,0,0,0,0"/>
                </v:shape>
                <v:shape id="图片 5424" o:spid="_x0000_s1035" type="#_x0000_t75" style="position:absolute;left:12431;top:2701;width:696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kCmHFAAAA3AAAAA8AAABkcnMvZG93bnJldi54bWxEj1trwkAUhN8L/Q/LKfhWN40XJLpKKQhC&#10;a8Hb+yF7TGKzZ2N2TaK/3i0IPg4z8w0zW3SmFA3VrrCs4KMfgSBOrS44U7DfLd8nIJxH1lhaJgVX&#10;crCYv77MMNG25Q01W5+JAGGXoILc+yqR0qU5GXR9WxEH72hrgz7IOpO6xjbATSnjKBpLgwWHhRwr&#10;+sop/dtejILv0XI4LNvz+tedDi0Nst1PQzelem/d5xSEp84/w4/2SiuI4wH8nwlHQM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ZAphxQAAANwAAAAPAAAAAAAAAAAAAAAA&#10;AJ8CAABkcnMvZG93bnJldi54bWxQSwUGAAAAAAQABAD3AAAAkQMAAAAA&#10;">
                  <v:imagedata r:id="rId218" o:title=""/>
                </v:shape>
                <v:shape id="任意多边形 5425" o:spid="_x0000_s1036" style="position:absolute;left:12814;top:1855;width:1642;height:1680;visibility:visible;mso-wrap-style:square;v-text-anchor:top" coordsize="1642,1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nxCMUA&#10;AADcAAAADwAAAGRycy9kb3ducmV2LnhtbESPQWuDQBCF74X8h2UCuTWrEorYbEIbCFQPhZgg9Da4&#10;U5W6s+Ju1f77bqGQ4+PN+968/XExvZhodJ1lBfE2AkFcW91xo+B2PT+mIJxH1thbJgU/5OB4WD3s&#10;MdN25gtNpW9EgLDLUEHr/ZBJ6eqWDLqtHYiD92lHgz7IsZF6xDnATS+TKHqSBjsODS0OdGqp/iq/&#10;TXhj+ij697TKq2seV0kxv95iWpTarJeXZxCeFn8//k+/aQVJsoO/MYEA8vA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fEIxQAAANwAAAAPAAAAAAAAAAAAAAAAAJgCAABkcnMv&#10;ZG93bnJldi54bWxQSwUGAAAAAAQABAD1AAAAigMAAAAA&#10;" path="m820,1679r-75,-4l673,1665r-71,-16l534,1626r-66,-28l406,1564r-59,-39l291,1481r-51,-48l193,1380r-43,-57l112,1263,79,1199,51,1132,29,1062,13,990,3,916,,839,3,763,13,688,29,616,51,546,79,479r33,-64l150,355r43,-57l240,246r51,-49l347,153r59,-39l468,80,534,52,602,30,673,13,745,3,820,r75,3l968,13r70,17l1106,52r66,28l1234,114r59,39l1349,197r51,49l1448,298r43,57l1529,415r33,64l1589,546r22,70l1627,688r10,75l1641,839r-4,77l1627,990r-16,72l1589,1132r-27,67l1529,1263r-38,60l1448,1380r-48,53l1349,1481r-56,44l1234,1564r-62,34l1106,1626r-68,23l968,1665r-73,10l820,1679xe" fillcolor="#548ed4" stroked="f">
                  <v:path arrowok="t" o:connecttype="custom" o:connectlocs="745,3531;602,3505;468,3454;347,3381;240,3289;150,3179;79,3055;29,2918;3,2772;3,2619;29,2472;79,2335;150,2211;240,2102;347,2009;468,1936;602,1886;745,1859;895,1859;1038,1886;1172,1936;1293,2009;1400,2102;1491,2211;1562,2335;1611,2472;1637,2619;1637,2772;1611,2918;1562,3055;1491,3179;1400,3289;1293,3381;1172,3454;1038,3505;895,3531" o:connectangles="0,0,0,0,0,0,0,0,0,0,0,0,0,0,0,0,0,0,0,0,0,0,0,0,0,0,0,0,0,0,0,0,0,0,0,0"/>
                </v:shape>
                <v:shape id="任意多边形 5426" o:spid="_x0000_s1037" style="position:absolute;left:12814;top:1855;width:1642;height:1680;visibility:visible;mso-wrap-style:square;v-text-anchor:top" coordsize="1642,1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e1MMA&#10;AADcAAAADwAAAGRycy9kb3ducmV2LnhtbESPQWvCQBSE74L/YXlCb7pxoUVSVxEhIR6bSs+v2dck&#10;mn0bs6tJ/323UOhxmJlvmO1+sp140OBbxxrWqwQEceVMy7WG83u23IDwAdlg55g0fJOH/W4+22Jq&#10;3Mhv9ChDLSKEfYoamhD6VEpfNWTRr1xPHL0vN1gMUQ61NAOOEW47qZLkRVpsOS402NOxoepa3q2G&#10;7Ka6wuTnvLibz9OGrx+XulJaPy2mwyuIQFP4D/+1C6NBqWf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Ie1MMAAADcAAAADwAAAAAAAAAAAAAAAACYAgAAZHJzL2Rv&#10;d25yZXYueG1sUEsFBgAAAAAEAAQA9QAAAIgDAAAAAA==&#10;" path="m,839l3,763,13,688,29,616,51,546,79,479r33,-64l150,355r43,-57l240,246r51,-49l347,153r59,-39l468,80,534,52,602,30,673,13,745,3,820,r75,3l968,13r70,17l1106,52r66,28l1234,114r59,39l1349,197r51,49l1448,298r43,57l1529,415r33,64l1589,546r22,70l1627,688r10,75l1641,839r-4,77l1627,990r-16,72l1589,1132r-27,67l1529,1263r-38,60l1448,1380r-48,53l1349,1481r-56,44l1234,1564r-62,34l1106,1626r-68,23l968,1665r-73,10l820,1679r-75,-4l673,1665r-71,-16l534,1626r-66,-28l406,1564r-59,-39l291,1481r-51,-48l193,1380r-43,-57l112,1263,79,1199,51,1132,29,1062,13,990,3,916,,839xe" filled="f" strokecolor="white" strokeweight=".61883mm">
                  <v:path arrowok="t" o:connecttype="custom" o:connectlocs="3,2619;29,2472;79,2335;150,2211;240,2102;347,2009;468,1936;602,1886;745,1859;895,1859;1038,1886;1172,1936;1293,2009;1400,2102;1491,2211;1562,2335;1611,2472;1637,2619;1637,2772;1611,2918;1562,3055;1491,3179;1400,3289;1293,3381;1172,3454;1038,3505;895,3531;745,3531;602,3505;468,3454;347,3381;240,3289;150,3179;79,3055;29,2918;3,2772" o:connectangles="0,0,0,0,0,0,0,0,0,0,0,0,0,0,0,0,0,0,0,0,0,0,0,0,0,0,0,0,0,0,0,0,0,0,0,0"/>
                </v:shape>
                <v:shape id="图片 5427" o:spid="_x0000_s1038" type="#_x0000_t75" style="position:absolute;left:5091;top:5185;width:7264;height:3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lWozFAAAA3AAAAA8AAABkcnMvZG93bnJldi54bWxEj82KwkAQhO8LvsPQgpdFJ8ZFJDqKCqLu&#10;QfAPPDaZNglmekJm1Pj2jrCwx6K6vuqazBpTigfVrrCsoN+LQBCnVhecKTgdV90RCOeRNZaWScGL&#10;HMymra8JJto+eU+Pg89EgLBLUEHufZVI6dKcDLqerYiDd7W1QR9knUld4zPATSnjKBpKgwWHhhwr&#10;WuaU3g53E94YXYrB98otze7XzdeLn3Lrt2elOu1mPgbhqfH/x3/pjVYQx0P4jAkEkNM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pVqMxQAAANwAAAAPAAAAAAAAAAAAAAAA&#10;AJ8CAABkcnMvZG93bnJldi54bWxQSwUGAAAAAAQABAD3AAAAkQMAAAAA&#10;">
                  <v:imagedata r:id="rId219" o:title=""/>
                </v:shape>
                <v:shape id="任意多边形 5428" o:spid="_x0000_s1039" style="position:absolute;left:5212;top:6530;width:957;height:957;visibility:visible;mso-wrap-style:square;v-text-anchor:top" coordsize="957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pBt8QA&#10;AADcAAAADwAAAGRycy9kb3ducmV2LnhtbESPT4vCMBTE78J+h/AW9qapPbhSjaKLuy6LF/8geHs0&#10;z6bYvJQm2vrtN4LgcZiZ3zDTeWcrcaPGl44VDAcJCOLc6ZILBYf9d38MwgdkjZVjUnAnD/PZW2+K&#10;mXYtb+m2C4WIEPYZKjAh1JmUPjdk0Q9cTRy9s2sshiibQuoG2wi3lUyTZCQtlhwXDNb0ZSi/7K5W&#10;wea6Xp42459QHFojcbX6IzqOlPp47xYTEIG68Ao/279aQZp+wuNMP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KQbfEAAAA3AAAAA8AAAAAAAAAAAAAAAAAmAIAAGRycy9k&#10;b3ducmV2LnhtbFBLBQYAAAAABAAEAPUAAACJAwAAAAA=&#10;" path="m478,956r-78,-6l327,932,258,903,195,864,140,816,92,761,53,698,24,629,6,556,,478,6,401,24,327,53,259,92,196r48,-56l195,93,258,54,327,25,400,7,478,r77,7l629,25r68,29l760,93r56,47l864,196r38,63l931,327r19,74l956,478r-6,78l931,629r-29,69l864,761r-48,55l760,864r-63,39l629,932r-74,18l478,956xe" stroked="f">
                  <v:path arrowok="t" o:connecttype="custom" o:connectlocs="478,7486;400,7480;327,7462;258,7433;195,7394;140,7346;92,7291;53,7228;24,7159;6,7086;0,7008;6,6931;24,6857;53,6789;92,6726;140,6670;195,6623;258,6584;327,6555;400,6537;478,6530;555,6537;629,6555;697,6584;760,6623;816,6670;864,6726;902,6789;931,6857;950,6931;956,7008;950,7086;931,7159;902,7228;864,7291;816,7346;760,7394;697,7433;629,7462;555,7480;478,7486" o:connectangles="0,0,0,0,0,0,0,0,0,0,0,0,0,0,0,0,0,0,0,0,0,0,0,0,0,0,0,0,0,0,0,0,0,0,0,0,0,0,0,0,0"/>
                </v:shape>
                <v:shape id="任意多边形 5429" o:spid="_x0000_s1040" style="position:absolute;left:5212;top:6530;width:957;height:957;visibility:visible;mso-wrap-style:square;v-text-anchor:top" coordsize="957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q2ycIA&#10;AADcAAAADwAAAGRycy9kb3ducmV2LnhtbERPTWuDQBC9F/Iflin01qy1EoJ1FUkpmGNsIM1tcKcq&#10;dWfFXRPTX989BHp8vO+sWMwgLjS53rKCl3UEgrixuudWwfHz43kLwnlkjYNlUnAjB0W+esgw1fbK&#10;B7rUvhUhhF2KCjrvx1RK13Rk0K3tSBy4bzsZ9AFOrdQTXkO4GWQcRRtpsOfQ0OFIu46an3o2CsqE&#10;q3356+fz+5lOX5uxiqrXRKmnx6V8A+Fp8f/iu7vSCuI4rA1nwhG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6rbJwgAAANwAAAAPAAAAAAAAAAAAAAAAAJgCAABkcnMvZG93&#10;bnJldi54bWxQSwUGAAAAAAQABAD1AAAAhwMAAAAA&#10;" path="m,478l6,401,24,327,53,259,92,196r48,-56l195,93,258,54,327,25,400,7,478,r77,7l629,25r68,29l760,93r56,47l864,196r38,63l931,327r19,74l956,478r-6,78l931,629r-29,69l864,761r-48,55l760,864r-63,39l629,932r-74,18l478,956r-78,-6l327,932,258,903,195,864,140,816,92,761,53,698,24,629,6,556,,478xe" filled="f" strokecolor="#8eb4e2" strokeweight=".30942mm">
                  <v:path arrowok="t" o:connecttype="custom" o:connectlocs="0,7008;6,6931;24,6857;53,6789;92,6726;140,6670;195,6623;258,6584;327,6555;400,6537;478,6530;555,6537;629,6555;697,6584;760,6623;816,6670;864,6726;902,6789;931,6857;950,6931;956,7008;950,7086;931,7159;902,7228;864,7291;816,7346;760,7394;697,7433;629,7462;555,7480;478,7486;400,7480;327,7462;258,7433;195,7394;140,7346;92,7291;53,7228;24,7159;6,7086;0,7008" o:connectangles="0,0,0,0,0,0,0,0,0,0,0,0,0,0,0,0,0,0,0,0,0,0,0,0,0,0,0,0,0,0,0,0,0,0,0,0,0,0,0,0,0"/>
                </v:shape>
                <v:shape id="任意多边形 5430" o:spid="_x0000_s1041" style="position:absolute;left:5318;top:6635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m2cIA&#10;AADcAAAADwAAAGRycy9kb3ducmV2LnhtbESPQWvCQBSE7wX/w/IEb3XjHqSmrlJEQY9Jq+dn9jVZ&#10;mn0bsquJ/94tFHocZuYbZr0dXSvu1AfrWcNinoEgrryxXGv4+jy8voEIEdlg65k0PCjAdjN5WWNu&#10;/MAF3ctYiwThkKOGJsYulzJUDTkMc98RJ+/b9w5jkn0tTY9DgrtWqixbSoeW00KDHe0aqn7Km9Ow&#10;259xdSrMRSkzLGxxtNeqLLWeTcePdxCRxvgf/msfjQalVvB7Jh0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6bZwgAAANwAAAAPAAAAAAAAAAAAAAAAAJgCAABkcnMvZG93&#10;bnJldi54bWxQSwUGAAAAAAQABAD1AAAAhwMAAAAA&#10;" path="m373,745r-75,-8l228,716,164,681,109,636,64,581,29,517,8,447,,372,8,297,29,227,64,164r45,-55l164,63,228,29,298,7,373,r75,7l518,29r63,34l636,109r46,55l716,227r22,70l746,372r-8,75l716,517r-34,64l636,636r-55,45l518,716r-70,21l373,745xe" fillcolor="#548ed4" stroked="f">
                  <v:path arrowok="t" o:connecttype="custom" o:connectlocs="373,7381;298,7373;228,7352;164,7317;109,7272;64,7217;29,7153;8,7083;0,7008;8,6933;29,6863;64,6800;109,6745;164,6699;228,6665;298,6643;373,6636;448,6643;518,6665;581,6699;636,6745;682,6800;716,6863;738,6933;746,7008;738,7083;716,7153;682,7217;636,7272;581,7317;518,7352;448,7373;373,7381" o:connectangles="0,0,0,0,0,0,0,0,0,0,0,0,0,0,0,0,0,0,0,0,0,0,0,0,0,0,0,0,0,0,0,0,0"/>
                </v:shape>
                <v:shape id="任意多边形 5431" o:spid="_x0000_s1042" style="position:absolute;left:5318;top:6635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+ZscEA&#10;AADcAAAADwAAAGRycy9kb3ducmV2LnhtbERPy4rCMBTdD/gP4QruxnQUfHSMIoLgykHrxt2luX3M&#10;NDclibX69ZOF4PJw3qtNbxrRkfO1ZQVf4wQEcW51zaWCS7b/XIDwAVljY5kUPMjDZj34WGGq7Z1P&#10;1J1DKWII+xQVVCG0qZQ+r8igH9uWOHKFdQZDhK6U2uE9hptGTpJkJg3WHBsqbGlXUf53vhkFR+u6&#10;Y3Erls/sque78ueXD/NMqdGw336DCNSHt/jlPmgFk2mcH8/EI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/mbHBAAAA3AAAAA8AAAAAAAAAAAAAAAAAmAIAAGRycy9kb3du&#10;cmV2LnhtbFBLBQYAAAAABAAEAPUAAACGAwAAAAA=&#10;" path="m,372l8,297,29,227,64,164r45,-55l164,63,228,29,298,7,373,r75,7l518,29r63,34l636,109r46,55l716,227r22,70l746,372r-8,75l716,517r-34,64l636,636r-55,45l518,716r-70,21l373,745r-75,-8l228,716,164,681,109,636,64,581,29,517,8,447,,372xe" filled="f" strokecolor="#8eb4e2" strokeweight=".30942mm">
                  <v:path arrowok="t" o:connecttype="custom" o:connectlocs="0,7008;8,6933;29,6863;64,6800;109,6745;164,6699;228,6665;298,6643;373,6636;448,6643;518,6665;581,6699;636,6745;682,6800;716,6863;738,6933;746,7008;738,7083;716,7153;682,7217;636,7272;581,7317;518,7352;448,7373;373,7381;298,7373;228,7352;164,7317;109,7272;64,7217;29,7153;8,7083;0,7008" o:connectangles="0,0,0,0,0,0,0,0,0,0,0,0,0,0,0,0,0,0,0,0,0,0,0,0,0,0,0,0,0,0,0,0,0"/>
                </v:shape>
                <v:shape id="任意多边形 5432" o:spid="_x0000_s1043" style="position:absolute;left:6406;top:5383;width:957;height:957;visibility:visible;mso-wrap-style:square;v-text-anchor:top" coordsize="957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bqhcUA&#10;AADcAAAADwAAAGRycy9kb3ducmV2LnhtbESPQWsCMRSE7wX/Q3hCbzWrBVlWo1TRtpS9VEXw9ti8&#10;bhY3L0sS3e2/bwqFHoeZ+YZZrgfbijv50DhWMJ1kIIgrpxuuFZyO+6ccRIjIGlvHpOCbAqxXo4cl&#10;Ftr1/En3Q6xFgnAoUIGJsSukDJUhi2HiOuLkfTlvMSbpa6k99gluWznLsrm02HBaMNjR1lB1Pdys&#10;gvL2trmU+WusT72RuNt9EJ3nSj2Oh5cFiEhD/A//td+1gtnzFH7Pp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9uqFxQAAANwAAAAPAAAAAAAAAAAAAAAAAJgCAABkcnMv&#10;ZG93bnJldi54bWxQSwUGAAAAAAQABAD1AAAAigMAAAAA&#10;" path="m478,956r-77,-6l327,932,259,903,196,864,140,816,93,761,54,698,25,629,7,556,,478,7,401,25,327,54,259,93,196r47,-56l196,93,259,54,327,25,401,7,478,r78,7l629,25r69,29l761,93r55,47l864,196r39,63l932,327r18,74l956,478r-6,78l932,629r-29,69l864,761r-48,55l761,864r-63,39l629,932r-73,18l478,956xe" stroked="f">
                  <v:path arrowok="t" o:connecttype="custom" o:connectlocs="478,6339;401,6333;327,6315;259,6286;196,6247;140,6199;93,6144;54,6081;25,6012;7,5939;0,5861;7,5784;25,5710;54,5642;93,5579;140,5523;196,5476;259,5437;327,5408;401,5390;478,5383;556,5390;629,5408;698,5437;761,5476;816,5523;864,5579;903,5642;932,5710;950,5784;956,5861;950,5939;932,6012;903,6081;864,6144;816,6199;761,6247;698,6286;629,6315;556,6333;478,6339" o:connectangles="0,0,0,0,0,0,0,0,0,0,0,0,0,0,0,0,0,0,0,0,0,0,0,0,0,0,0,0,0,0,0,0,0,0,0,0,0,0,0,0,0"/>
                </v:shape>
                <v:shape id="任意多边形 5433" o:spid="_x0000_s1044" style="position:absolute;left:6406;top:5383;width:957;height:957;visibility:visible;mso-wrap-style:square;v-text-anchor:top" coordsize="957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sX/sMA&#10;AADcAAAADwAAAGRycy9kb3ducmV2LnhtbESPT4vCMBTE74LfITzBm6ZWEalGKS4L3aN/QL09mmdb&#10;bF5KE7XupzcLCx6HmfkNs9p0phYPal1lWcFkHIEgzq2uuFBwPHyPFiCcR9ZYWyYFL3KwWfd7K0y0&#10;ffKOHntfiABhl6CC0vsmkdLlJRl0Y9sQB+9qW4M+yLaQusVngJtaxlE0lwYrDgslNrQtKb/t70ZB&#10;OuPsJ/3198vXhU7neZNF2XSm1HDQpUsQnjr/Cf+3M60gnsbwdyYc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sX/sMAAADcAAAADwAAAAAAAAAAAAAAAACYAgAAZHJzL2Rv&#10;d25yZXYueG1sUEsFBgAAAAAEAAQA9QAAAIgDAAAAAA==&#10;" path="m,478l7,401,25,327,54,259,93,196r47,-56l196,93,259,54,327,25,401,7,478,r78,7l629,25r69,29l761,93r55,47l864,196r39,63l932,327r18,74l956,478r-6,78l932,629r-29,69l864,761r-48,55l761,864r-63,39l629,932r-73,18l478,956r-77,-6l327,932,259,903,196,864,140,816,93,761,54,698,25,629,7,556,,478xe" filled="f" strokecolor="#8eb4e2" strokeweight=".30942mm">
                  <v:path arrowok="t" o:connecttype="custom" o:connectlocs="0,5861;7,5784;25,5710;54,5642;93,5579;140,5523;196,5476;259,5437;327,5408;401,5390;478,5383;556,5390;629,5408;698,5437;761,5476;816,5523;864,5579;903,5642;932,5710;950,5784;956,5861;950,5939;932,6012;903,6081;864,6144;816,6199;761,6247;698,6286;629,6315;556,6333;478,6339;401,6333;327,6315;259,6286;196,6247;140,6199;93,6144;54,6081;25,6012;7,5939;0,5861" o:connectangles="0,0,0,0,0,0,0,0,0,0,0,0,0,0,0,0,0,0,0,0,0,0,0,0,0,0,0,0,0,0,0,0,0,0,0,0,0,0,0,0,0"/>
                </v:shape>
                <v:shape id="任意多边形 5434" o:spid="_x0000_s1045" style="position:absolute;left:6511;top:5488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H7sIA&#10;AADcAAAADwAAAGRycy9kb3ducmV2LnhtbESPQWvCQBSE74L/YXlCb7oxgtTUVUQs6DGpen7NviZL&#10;s29DdmvSf+8KgsdhZr5h1tvBNuJGnTeOFcxnCQji0mnDlYLz1+f0HYQPyBobx6TgnzxsN+PRGjPt&#10;es7pVoRKRAj7DBXUIbSZlL6syaKfuZY4ej+usxii7CqpO+wj3DYyTZKltGg4LtTY0r6m8rf4swr2&#10;hwuuTrm+pqnu5yY/mu+yKJR6mwy7DxCBhvAKP9tHrSBdLOBxJh4B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gfuwgAAANwAAAAPAAAAAAAAAAAAAAAAAJgCAABkcnMvZG93&#10;bnJldi54bWxQSwUGAAAAAAQABAD1AAAAhwMAAAAA&#10;" path="m372,745r-75,-8l227,716,164,681,109,636,63,581,29,517,7,447,,372,7,297,29,227,63,164r46,-55l164,63,227,29,297,7,372,r75,7l517,29r64,34l636,109r45,55l716,227r21,70l745,372r-8,75l716,517r-35,64l636,636r-55,45l517,716r-70,21l372,745xe" fillcolor="#548ed4" stroked="f">
                  <v:path arrowok="t" o:connecttype="custom" o:connectlocs="372,6234;297,6226;227,6205;164,6170;109,6125;63,6070;29,6006;7,5936;0,5861;7,5786;29,5716;63,5653;109,5598;164,5552;227,5518;297,5496;372,5489;447,5496;517,5518;581,5552;636,5598;681,5653;716,5716;737,5786;745,5861;737,5936;716,6006;681,6070;636,6125;581,6170;517,6205;447,6226;372,6234" o:connectangles="0,0,0,0,0,0,0,0,0,0,0,0,0,0,0,0,0,0,0,0,0,0,0,0,0,0,0,0,0,0,0,0,0"/>
                </v:shape>
                <v:shape id="任意多边形 5435" o:spid="_x0000_s1046" style="position:absolute;left:6511;top:5488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SfssUA&#10;AADcAAAADwAAAGRycy9kb3ducmV2LnhtbESPT2sCMRTE7wW/Q3iCt5pVS9XVKCIInix1e/H22Lz9&#10;o5uXJYnr2k/fFAo9DjPzG2a97U0jOnK+tqxgMk5AEOdW11wq+MoOrwsQPiBrbCyTgid52G4GL2tM&#10;tX3wJ3XnUIoIYZ+igiqENpXS5xUZ9GPbEkevsM5giNKVUjt8RLhp5DRJ3qXBmuNChS3tK8pv57tR&#10;cLKuOxX3YvmdXfR8X35c+TjPlBoN+90KRKA+/If/2ketYDp7g9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xJ+yxQAAANwAAAAPAAAAAAAAAAAAAAAAAJgCAABkcnMv&#10;ZG93bnJldi54bWxQSwUGAAAAAAQABAD1AAAAigMAAAAA&#10;" path="m,372l7,297,29,227,63,164r46,-55l164,63,227,29,297,7,372,r75,7l517,29r64,34l636,109r45,55l716,227r21,70l745,372r-8,75l716,517r-35,64l636,636r-55,45l517,716r-70,21l372,745r-75,-8l227,716,164,681,109,636,63,581,29,517,7,447,,372xe" filled="f" strokecolor="#8eb4e2" strokeweight=".30942mm">
                  <v:path arrowok="t" o:connecttype="custom" o:connectlocs="0,5861;7,5786;29,5716;63,5653;109,5598;164,5552;227,5518;297,5496;372,5489;447,5496;517,5518;581,5552;636,5598;681,5653;716,5716;737,5786;745,5861;737,5936;716,6006;681,6070;636,6125;581,6170;517,6205;447,6226;372,6234;297,6226;227,6205;164,6170;109,6125;63,6070;29,6006;7,5936;0,5861" o:connectangles="0,0,0,0,0,0,0,0,0,0,0,0,0,0,0,0,0,0,0,0,0,0,0,0,0,0,0,0,0,0,0,0,0"/>
                </v:shape>
                <v:shape id="任意多边形 5436" o:spid="_x0000_s1047" style="position:absolute;left:11241;top:6568;width:959;height:957;visibility:visible;mso-wrap-style:square;v-text-anchor:top" coordsize="959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XcsUA&#10;AADcAAAADwAAAGRycy9kb3ducmV2LnhtbESPT2sCMRTE7wW/Q3iCF6lZ7V+2RhFB8CCFrh62t8fm&#10;dXfr5mVJoqbf3ghCj8PM/IaZL6PpxJmcby0rmE4yEMSV1S3XCg77zeM7CB+QNXaWScEfeVguBg9z&#10;zLW98Bedi1CLBGGfo4ImhD6X0lcNGfQT2xMn78c6gyFJV0vt8JLgppOzLHuVBltOCw32tG6oOhYn&#10;o+B56uJvefzsdt8Yx2b3VtaVLpUaDePqA0SgGP7D9/ZWK5g9vcDt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NdyxQAAANwAAAAPAAAAAAAAAAAAAAAAAJgCAABkcnMv&#10;ZG93bnJldi54bWxQSwUGAAAAAAQABAD1AAAAigMAAAAA&#10;" path="m479,956r-77,-6l328,932,259,903,196,864,141,816,93,760,54,698,25,629,7,555,,478,7,400,25,327,54,258,93,196r48,-56l196,92,259,53,328,24,402,6,479,r78,6l631,24r69,29l762,92r56,48l866,196r39,62l934,327r18,73l958,478r-6,77l934,629r-29,69l866,760r-48,56l762,864r-62,39l631,932r-74,18l479,956xe" stroked="f">
                  <v:path arrowok="t" o:connecttype="custom" o:connectlocs="479,7525;402,7519;328,7501;259,7472;196,7433;141,7385;93,7329;54,7267;25,7198;7,7124;0,7047;7,6969;25,6896;54,6827;93,6765;141,6709;196,6661;259,6622;328,6593;402,6575;479,6569;557,6575;631,6593;700,6622;762,6661;818,6709;866,6765;905,6827;934,6896;952,6969;958,7047;952,7124;934,7198;905,7267;866,7329;818,7385;762,7433;700,7472;631,7501;557,7519;479,7525" o:connectangles="0,0,0,0,0,0,0,0,0,0,0,0,0,0,0,0,0,0,0,0,0,0,0,0,0,0,0,0,0,0,0,0,0,0,0,0,0,0,0,0,0"/>
                </v:shape>
                <v:shape id="任意多边形 5437" o:spid="_x0000_s1048" style="position:absolute;left:11241;top:6568;width:959;height:957;visibility:visible;mso-wrap-style:square;v-text-anchor:top" coordsize="959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LWUMQA&#10;AADcAAAADwAAAGRycy9kb3ducmV2LnhtbESPQWvCQBSE7wX/w/IEL6VujBAkuooI0t5aY/H8yD6z&#10;aXffhuwa47/vFgo9DjPzDbPZjc6KgfrQelawmGcgiGuvW24UfJ6PLysQISJrtJ5JwYMC7LaTpw2W&#10;2t/5REMVG5EgHEpUYGLsSilDbchhmPuOOHlX3zuMSfaN1D3eE9xZmWdZIR22nBYMdnQwVH9XN6fg&#10;OV/h8uPd2NP+fOOvVz9cDpdBqdl03K9BRBrjf/iv/aYV5MsCfs+k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S1lDEAAAA3AAAAA8AAAAAAAAAAAAAAAAAmAIAAGRycy9k&#10;b3ducmV2LnhtbFBLBQYAAAAABAAEAPUAAACJAwAAAAA=&#10;" path="m,478l7,400,25,327,54,258,93,196r48,-56l196,92,259,53,328,24,402,6,479,r78,6l631,24r69,29l762,92r56,48l866,196r39,62l934,327r18,73l958,478r-6,77l934,629r-29,69l866,760r-48,56l762,864r-62,39l631,932r-74,18l479,956r-77,-6l328,932,259,903,196,864,141,816,93,760,54,698,25,629,7,555,,478xe" filled="f" strokecolor="#8eb4e2" strokeweight=".30942mm">
                  <v:path arrowok="t" o:connecttype="custom" o:connectlocs="0,7047;7,6969;25,6896;54,6827;93,6765;141,6709;196,6661;259,6622;328,6593;402,6575;479,6569;557,6575;631,6593;700,6622;762,6661;818,6709;866,6765;905,6827;934,6896;952,6969;958,7047;952,7124;934,7198;905,7267;866,7329;818,7385;762,7433;700,7472;631,7501;557,7519;479,7525;402,7519;328,7501;259,7472;196,7433;141,7385;93,7329;54,7267;25,7198;7,7124;0,7047" o:connectangles="0,0,0,0,0,0,0,0,0,0,0,0,0,0,0,0,0,0,0,0,0,0,0,0,0,0,0,0,0,0,0,0,0,0,0,0,0,0,0,0,0"/>
                </v:shape>
                <v:shape id="任意多边形 5438" o:spid="_x0000_s1049" style="position:absolute;left:11347;top:6674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UB7cMA&#10;AADcAAAADwAAAGRycy9kb3ducmV2LnhtbESPQWvCQBSE70L/w/IK3nRjBGtTVylSQY+J2vNr9pks&#10;Zt+G7GrSf98VhB6HmfmGWW0G24g7dd44VjCbJiCIS6cNVwpOx91kCcIHZI2NY1LwSx4265fRCjPt&#10;es7pXoRKRAj7DBXUIbSZlL6syaKfupY4ehfXWQxRdpXUHfYRbhuZJslCWjQcF2psaVtTeS1uVsH2&#10;64zvh1x/p6nuZybfm5+yKJQavw6fHyACDeE//GzvtYJ0/gaPM/E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UB7cMAAADcAAAADwAAAAAAAAAAAAAAAACYAgAAZHJzL2Rv&#10;d25yZXYueG1sUEsFBgAAAAAEAAQA9QAAAIgDAAAAAA==&#10;" path="m372,746r-75,-8l227,716,164,682,109,636,63,581,29,518,7,448,,373,7,298,29,228,63,164r46,-55l164,64,227,29,297,8,372,r75,8l517,29r64,35l636,109r45,55l716,228r22,70l745,373r-7,75l716,518r-35,63l636,636r-55,46l517,716r-70,22l372,746xe" fillcolor="#548ed4" stroked="f">
                  <v:path arrowok="t" o:connecttype="custom" o:connectlocs="372,7420;297,7412;227,7390;164,7356;109,7310;63,7255;29,7192;7,7122;0,7047;7,6972;29,6902;63,6838;109,6783;164,6738;227,6703;297,6682;372,6674;447,6682;517,6703;581,6738;636,6783;681,6838;716,6902;738,6972;745,7047;738,7122;716,7192;681,7255;636,7310;581,7356;517,7390;447,7412;372,7420" o:connectangles="0,0,0,0,0,0,0,0,0,0,0,0,0,0,0,0,0,0,0,0,0,0,0,0,0,0,0,0,0,0,0,0,0"/>
                </v:shape>
                <v:shape id="任意多边形 5439" o:spid="_x0000_s1050" style="position:absolute;left:11347;top:6674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mVt8EA&#10;AADcAAAADwAAAGRycy9kb3ducmV2LnhtbERPy4rCMBTdD/gP4QruxnQUfHSMIoLgykHrxt2luX3M&#10;NDclibX69ZOF4PJw3qtNbxrRkfO1ZQVf4wQEcW51zaWCS7b/XIDwAVljY5kUPMjDZj34WGGq7Z1P&#10;1J1DKWII+xQVVCG0qZQ+r8igH9uWOHKFdQZDhK6U2uE9hptGTpJkJg3WHBsqbGlXUf53vhkFR+u6&#10;Y3Erls/sque78ueXD/NMqdGw336DCNSHt/jlPmgFk2lcG8/EI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JlbfBAAAA3AAAAA8AAAAAAAAAAAAAAAAAmAIAAGRycy9kb3du&#10;cmV2LnhtbFBLBQYAAAAABAAEAPUAAACGAwAAAAA=&#10;" path="m,373l7,298,29,228,63,164r46,-55l164,64,227,29,297,8,372,r75,8l517,29r64,35l636,109r45,55l716,228r22,70l745,373r-7,75l716,518r-35,63l636,636r-55,46l517,716r-70,22l372,746r-75,-8l227,716,164,682,109,636,63,581,29,518,7,448,,373xe" filled="f" strokecolor="#8eb4e2" strokeweight=".30942mm">
                  <v:path arrowok="t" o:connecttype="custom" o:connectlocs="0,7047;7,6972;29,6902;63,6838;109,6783;164,6738;227,6703;297,6682;372,6674;447,6682;517,6703;581,6738;636,6783;681,6838;716,6902;738,6972;745,7047;738,7122;716,7192;681,7255;636,7310;581,7356;517,7390;447,7412;372,7420;297,7412;227,7390;164,7356;109,7310;63,7255;29,7192;7,7122;0,7047" o:connectangles="0,0,0,0,0,0,0,0,0,0,0,0,0,0,0,0,0,0,0,0,0,0,0,0,0,0,0,0,0,0,0,0,0"/>
                </v:shape>
                <v:shape id="任意多边形 5440" o:spid="_x0000_s1051" style="position:absolute;left:12434;top:3704;width:1203;height:3155;visibility:visible;mso-wrap-style:square;v-text-anchor:top" coordsize="1203,3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KkRcQA&#10;AADcAAAADwAAAGRycy9kb3ducmV2LnhtbESPQWvCQBSE70L/w/IKvYhuYqFodJUiBnorxhY8PrLP&#10;JDb7NmRfTfrvuwWhx2FmvmE2u9G16kZ9aDwbSOcJKOLS24YrAx+nfLYEFQTZYuuZDPxQgN32YbLB&#10;zPqBj3QrpFIRwiFDA7VIl2kdypochrnviKN38b1DibKvtO1xiHDX6kWSvGiHDceFGjva11R+Fd/O&#10;QF7Yg7MDyfkqn/upTvPD+zI15ulxfF2DEhrlP3xvv1kDi+cV/J2JR0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CpEXEAAAA3AAAAA8AAAAAAAAAAAAAAAAAmAIAAGRycy9k&#10;b3ducmV2LnhtbFBLBQYAAAAABAAEAPUAAACJAwAAAAA=&#10;" path="m,3154l1203,2671,1203,e" filled="f" strokecolor="#8eb4e2" strokeweight=".46411mm">
                  <v:path arrowok="t" o:connecttype="custom" o:connectlocs="0,6859;1203,6376;1203,3705" o:connectangles="0,0,0"/>
                </v:shape>
                <v:shape id="任意多边形 5441" o:spid="_x0000_s1052" style="position:absolute;left:11003;top:3469;width:448;height:1861;visibility:visible;mso-wrap-style:square;v-text-anchor:top" coordsize="448,1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tvXcAA&#10;AADcAAAADwAAAGRycy9kb3ducmV2LnhtbERPy4rCMBTdC/MP4Q7MTtNxRLQ2igwqiqs68wGX5vah&#10;zU1poq1+vVkILg/nnax6U4sbta6yrOB7FIEgzqyuuFDw/7cdzkA4j6yxtkwK7uRgtfwYJBhr23FK&#10;t5MvRAhhF6OC0vsmltJlJRl0I9sQBy63rUEfYFtI3WIXwk0tx1E0lQYrDg0lNvRbUnY5XY2C+TFF&#10;d3A/D7mVu001zbuz57VSX5/9egHCU+/f4pd7rxWMJ2F+OBOO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tvXcAAAADcAAAADwAAAAAAAAAAAAAAAACYAgAAZHJzL2Rvd25y&#10;ZXYueG1sUEsFBgAAAAAEAAQA9QAAAIUDAAAAAA==&#10;" path="m,1860l447,1459,447,e" filled="f" strokecolor="#8eb4e2" strokeweight=".46411mm">
                  <v:path arrowok="t" o:connecttype="custom" o:connectlocs="0,5329;447,4928;447,3469" o:connectangles="0,0,0"/>
                </v:shape>
                <v:shape id="任意多边形 5442" o:spid="_x0000_s1053" style="position:absolute;left:8127;top:7823;width:1095;height:559;visibility:visible;mso-wrap-style:square;v-text-anchor:top" coordsize="1095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1slMUA&#10;AADcAAAADwAAAGRycy9kb3ducmV2LnhtbESPQWsCMRSE74X+h/AK3mrWVZayNUpRFOlBcC09Pzav&#10;m203L2sSdfvvTaHgcZiZb5j5crCduJAPrWMFk3EGgrh2uuVGwcdx8/wCIkRkjZ1jUvBLAZaLx4c5&#10;ltpd+UCXKjYiQTiUqMDE2JdShtqQxTB2PXHyvpy3GJP0jdQerwluO5lnWSEttpwWDPa0MlT/VGer&#10;wDf7721V2P2pPuTvn+tp0ZtpodToaXh7BRFpiPfwf3unFeSzCfyd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WyUxQAAANwAAAAPAAAAAAAAAAAAAAAAAJgCAABkcnMv&#10;ZG93bnJldi54bWxQSwUGAAAAAAQABAD1AAAAigMAAAAA&#10;" path="m1093,559l1,559,,555r,-8l5,473,19,401,43,334,75,271r39,-58l160,160r53,-46l271,74,334,43,402,19,473,5,547,r74,5l692,19r68,24l823,74r58,40l934,160r46,53l1019,271r32,63l1074,401r15,72l1094,547r-1,12xe" fillcolor="gray" stroked="f">
                  <v:path arrowok="t" o:connecttype="custom" o:connectlocs="1093,8383;1,8383;0,8379;0,8371;5,8297;19,8225;43,8158;75,8095;114,8037;160,7984;213,7938;271,7898;334,7867;402,7843;473,7829;547,7824;621,7829;692,7843;760,7867;823,7898;881,7938;934,7984;980,8037;1019,8095;1051,8158;1074,8225;1089,8297;1094,8371;1093,8383" o:connectangles="0,0,0,0,0,0,0,0,0,0,0,0,0,0,0,0,0,0,0,0,0,0,0,0,0,0,0,0,0"/>
                </v:shape>
                <v:shape id="任意多边形 5443" o:spid="_x0000_s1054" style="position:absolute;left:5078;top:1656;width:4423;height:1894;visibility:visible;mso-wrap-style:square;v-text-anchor:top" coordsize="4423,1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xDWMYA&#10;AADcAAAADwAAAGRycy9kb3ducmV2LnhtbESPQWvCQBSE7wX/w/IEL0U3DaVIdBVNEQotgtGD3h7Z&#10;ZxLNvg3ZjUn/fbdQ6HGYmW+Y5XowtXhQ6yrLCl5mEQji3OqKCwWn4246B+E8ssbaMin4Jgfr1ehp&#10;iYm2PR/okflCBAi7BBWU3jeJlC4vyaCb2YY4eFfbGvRBtoXULfYBbmoZR9GbNFhxWCixobSk/J51&#10;RsH5/fiZ7nu97W5f3Z6y54vH9KLUZDxsFiA8Df4//Nf+0Ari1xh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xDWMYAAADcAAAADwAAAAAAAAAAAAAAAACYAgAAZHJz&#10;L2Rvd25yZXYueG1sUEsFBgAAAAAEAAQA9QAAAIsDAAAAAA==&#10;" path="m1648,1046r-4,-77l1634,894r-16,-73l1596,750r-28,-67l1535,618r-38,-61l1454,500r-48,-53l1355,398r-56,-44l1240,314r-63,-34l1111,252r-68,-23l972,212,899,202r-75,-3l749,202r-73,10l605,229r-69,23l471,280r-63,34l349,354r-56,44l241,447r-47,53l151,557r-38,61l79,683,52,750,30,821,13,894,4,969,,1046r4,77l13,1198r17,73l52,1342r27,67l113,1474r38,61l194,1592r47,53l293,1694r56,44l408,1778r63,34l536,1840r69,23l676,1880r73,10l824,1893r75,-3l972,1880r71,-17l1111,1840r66,-28l1240,1778r59,-40l1355,1694r51,-49l1454,1592r43,-57l1535,1474r33,-65l1596,1342r22,-71l1634,1198r10,-75l1648,1046m4423,847r-4,-77l4410,695r-17,-73l4371,551r-27,-67l4311,419r-39,-61l4230,301r-48,-53l4131,199r-56,-44l4016,115,3953,81,3888,53,3820,30,3749,13,3676,3,3601,r-74,3l3454,13r-71,17l3315,53r-66,28l3187,115r-59,40l3072,199r-51,49l2973,301r-43,57l2892,419r-33,65l2831,551r-22,71l2793,695r-10,75l2780,847r3,77l2793,999r16,73l2831,1143r28,67l2892,1275r38,61l2973,1393r48,53l3072,1495r56,44l3187,1579r62,34l3315,1641r68,23l3454,1681r73,10l3601,1694r75,-3l3749,1681r71,-17l3888,1641r65,-28l4016,1579r59,-40l4131,1495r51,-49l4230,1393r42,-57l4311,1275r33,-65l4371,1143r22,-71l4410,999r9,-75l4423,847e" fillcolor="#548ed4" stroked="f">
                  <v:path arrowok="t" o:connecttype="custom" o:connectlocs="1634,2551;1568,2340;1454,2157;1299,2011;1111,1909;899,1859;676,1869;471,1937;293,2055;151,2214;52,2407;4,2626;13,2855;79,3066;194,3249;349,3395;536,3497;749,3547;972,3537;1177,3469;1355,3351;1497,3192;1596,2999;1644,2780;4419,2427;4371,2208;4272,2015;4131,1856;3953,1738;3749,1670;3527,1660;3315,1710;3128,1812;2973,1958;2859,2141;2793,2352;2783,2581;2831,2800;2930,2993;3072,3152;3249,3270;3454,3338;3676,3348;3888,3298;4075,3196;4230,3050;4344,2867;4410,2656" o:connectangles="0,0,0,0,0,0,0,0,0,0,0,0,0,0,0,0,0,0,0,0,0,0,0,0,0,0,0,0,0,0,0,0,0,0,0,0,0,0,0,0,0,0,0,0,0,0,0,0"/>
                </v:shape>
                <v:shape id="任意多边形 5444" o:spid="_x0000_s1055" style="position:absolute;left:5847;top:3665;width:475;height:1905;visibility:visible;mso-wrap-style:square;v-text-anchor:top" coordsize="475,1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RiMIA&#10;AADcAAAADwAAAGRycy9kb3ducmV2LnhtbESPzYrCQBCE78K+w9AL3nSyKv5ER1kFwavRB2gybRI2&#10;05PNtBr36XcEwWNRVV9Rq03nanWjNlSeDXwNE1DEubcVFwbOp/1gDioIssXaMxl4UIDN+qO3wtT6&#10;Ox/plkmhIoRDigZKkSbVOuQlOQxD3xBH7+JbhxJlW2jb4j3CXa1HSTLVDiuOCyU2tCsp/8muzoCb&#10;V3o7lr+F/bXbWb2X6yObkjH9z+57CUqok3f41T5YA6PJGJ5n4hH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lGIwgAAANwAAAAPAAAAAAAAAAAAAAAAAJgCAABkcnMvZG93&#10;bnJldi54bWxQSwUGAAAAAAQABAD1AAAAhwMAAAAA&#10;" path="m475,1904l,1613,,e" filled="f" strokecolor="#8eb4e2" strokeweight=".46411mm">
                  <v:path arrowok="t" o:connecttype="custom" o:connectlocs="475,5569;0,5278;0,3665" o:connectangles="0,0,0"/>
                </v:shape>
                <v:shape id="任意多边形 5445" o:spid="_x0000_s1056" style="position:absolute;left:8257;top:4938;width:957;height:957;visibility:visible;mso-wrap-style:square;v-text-anchor:top" coordsize="957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c6YMQA&#10;AADcAAAADwAAAGRycy9kb3ducmV2LnhtbESPT4vCMBTE7wt+h/AEb2uqiEg1ioq7LuLFPwjeHs2z&#10;KTYvpYm2++3NwoLHYWZ+w8wWrS3Fk2pfOFYw6CcgiDOnC84VnE9fnxMQPiBrLB2Tgl/ysJh3PmaY&#10;atfwgZ7HkIsIYZ+iAhNClUrpM0MWfd9VxNG7udpiiLLOpa6xiXBbymGSjKXFguOCwYrWhrL78WEV&#10;7B/b1XU/+Q75uTESN5sd0WWsVK/bLqcgArXhHf5v/2gFw9EI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HOmDEAAAA3AAAAA8AAAAAAAAAAAAAAAAAmAIAAGRycy9k&#10;b3ducmV2LnhtbFBLBQYAAAAABAAEAPUAAACJAwAAAAA=&#10;" path="m478,956r-77,-6l327,932,259,903,196,864,140,816,93,760,54,698,25,629,7,555,,478,7,400,25,327,54,258,93,196r47,-56l196,92,259,53,327,24,401,6,478,r78,6l630,24r68,29l761,92r55,48l864,196r39,62l932,327r18,73l956,478r-6,77l932,629r-29,69l864,760r-48,56l761,864r-63,39l630,932r-74,18l478,956xe" stroked="f">
                  <v:path arrowok="t" o:connecttype="custom" o:connectlocs="478,5895;401,5889;327,5871;259,5842;196,5803;140,5755;93,5699;54,5637;25,5568;7,5494;0,5417;7,5339;25,5266;54,5197;93,5135;140,5079;196,5031;259,4992;327,4963;401,4945;478,4939;556,4945;630,4963;698,4992;761,5031;816,5079;864,5135;903,5197;932,5266;950,5339;956,5417;950,5494;932,5568;903,5637;864,5699;816,5755;761,5803;698,5842;630,5871;556,5889;478,5895" o:connectangles="0,0,0,0,0,0,0,0,0,0,0,0,0,0,0,0,0,0,0,0,0,0,0,0,0,0,0,0,0,0,0,0,0,0,0,0,0,0,0,0,0"/>
                </v:shape>
                <v:shape id="任意多边形 5446" o:spid="_x0000_s1057" style="position:absolute;left:8257;top:4938;width:957;height:957;visibility:visible;mso-wrap-style:square;v-text-anchor:top" coordsize="957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T898UA&#10;AADcAAAADwAAAGRycy9kb3ducmV2LnhtbESPQWvCQBSE7wX/w/KE3uqmmorErBJahPRYFTS3R/aZ&#10;hGbfhuyapP313UKhx2FmvmHS/WRaMVDvGssKnhcRCOLS6oYrBefT4WkDwnlkja1lUvBFDva72UOK&#10;ibYjf9Bw9JUIEHYJKqi97xIpXVmTQbewHXHwbrY36IPsK6l7HAPctHIZRWtpsOGwUGNHrzWVn8e7&#10;UZDFnL9n3/5evBV0ua67PMpXsVKP8ynbgvA0+f/wXzvXCpbxC/yeCU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Pz3xQAAANwAAAAPAAAAAAAAAAAAAAAAAJgCAABkcnMv&#10;ZG93bnJldi54bWxQSwUGAAAAAAQABAD1AAAAigMAAAAA&#10;" path="m,478l7,400,25,327,54,258,93,196r47,-56l196,92,259,53,327,24,401,6,478,r78,6l630,24r68,29l761,92r55,48l864,196r39,62l932,327r18,73l956,478r-6,77l932,629r-29,69l864,760r-48,56l761,864r-63,39l630,932r-74,18l478,956r-77,-6l327,932,259,903,196,864,140,816,93,760,54,698,25,629,7,555,,478xe" filled="f" strokecolor="#8eb4e2" strokeweight=".30942mm">
                  <v:path arrowok="t" o:connecttype="custom" o:connectlocs="0,5417;7,5339;25,5266;54,5197;93,5135;140,5079;196,5031;259,4992;327,4963;401,4945;478,4939;556,4945;630,4963;698,4992;761,5031;816,5079;864,5135;903,5197;932,5266;950,5339;956,5417;950,5494;932,5568;903,5637;864,5699;816,5755;761,5803;698,5842;630,5871;556,5889;478,5895;401,5889;327,5871;259,5842;196,5803;140,5755;93,5699;54,5637;25,5568;7,5494;0,5417" o:connectangles="0,0,0,0,0,0,0,0,0,0,0,0,0,0,0,0,0,0,0,0,0,0,0,0,0,0,0,0,0,0,0,0,0,0,0,0,0,0,0,0,0"/>
                </v:shape>
                <v:shape id="任意多边形 5447" o:spid="_x0000_s1058" style="position:absolute;left:8362;top:5044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XC8IA&#10;AADcAAAADwAAAGRycy9kb3ducmV2LnhtbESPQWvCQBSE70L/w/IKvZmNoYiNrlKkgj0mtj0/s89k&#10;Mfs2ZFeT/ntXEDwOM/MNs9qMthVX6r1xrGCWpCCIK6cN1wp+DrvpAoQPyBpbx6Tgnzxs1i+TFeba&#10;DVzQtQy1iBD2OSpoQuhyKX3VkEWfuI44eifXWwxR9rXUPQ4RbluZpelcWjQcFxrsaNtQdS4vVsH2&#10;6xc/vgv9l2V6mJlib45VWSr19jp+LkEEGsMz/GjvtYLsfQ73M/EI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9cLwgAAANwAAAAPAAAAAAAAAAAAAAAAAJgCAABkcnMvZG93&#10;bnJldi54bWxQSwUGAAAAAAQABAD1AAAAhwMAAAAA&#10;" path="m372,746r-75,-8l227,716,164,682,109,637,63,581,29,518,7,448,,373,7,298,29,228,63,165r46,-56l164,64,227,29,297,8,372,r76,8l518,29r63,35l636,109r46,56l716,228r22,70l745,373r-7,75l716,518r-34,63l636,637r-55,45l518,716r-70,22l372,746xe" fillcolor="#548ed4" stroked="f">
                  <v:path arrowok="t" o:connecttype="custom" o:connectlocs="372,5790;297,5782;227,5760;164,5726;109,5681;63,5625;29,5562;7,5492;0,5417;7,5342;29,5272;63,5209;109,5153;164,5108;227,5073;297,5052;372,5044;448,5052;518,5073;581,5108;636,5153;682,5209;716,5272;738,5342;745,5417;738,5492;716,5562;682,5625;636,5681;581,5726;518,5760;448,5782;372,5790" o:connectangles="0,0,0,0,0,0,0,0,0,0,0,0,0,0,0,0,0,0,0,0,0,0,0,0,0,0,0,0,0,0,0,0,0"/>
                </v:shape>
                <v:shape id="任意多边形 5448" o:spid="_x0000_s1059" style="position:absolute;left:8362;top:5044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ByuMQA&#10;AADcAAAADwAAAGRycy9kb3ducmV2LnhtbESPT2sCMRTE74LfIbxCb5qtSNdujSKC4Mmi68XbY/P2&#10;T7t5WZK4bvvpG0HwOMzMb5jlejCt6Mn5xrKCt2kCgriwuuFKwTnfTRYgfEDW2FomBb/kYb0aj5aY&#10;aXvjI/WnUIkIYZ+hgjqELpPSFzUZ9FPbEUevtM5giNJVUju8Rbhp5SxJ3qXBhuNCjR1tayp+Tlej&#10;4GBdfyiv5cdfftHptvr65n2aK/X6Mmw+QQQawjP8aO+1gtk8hfuZe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QcrjEAAAA3AAAAA8AAAAAAAAAAAAAAAAAmAIAAGRycy9k&#10;b3ducmV2LnhtbFBLBQYAAAAABAAEAPUAAACJAwAAAAA=&#10;" path="m,373l7,298,29,228,63,165r46,-56l164,64,227,29,297,8,372,r76,8l518,29r63,35l636,109r46,56l716,228r22,70l745,373r-7,75l716,518r-34,63l636,637r-55,45l518,716r-70,22l372,746r-75,-8l227,716,164,682,109,637,63,581,29,518,7,448,,373xe" filled="f" strokecolor="#8eb4e2" strokeweight=".30942mm">
                  <v:path arrowok="t" o:connecttype="custom" o:connectlocs="0,5417;7,5342;29,5272;63,5209;109,5153;164,5108;227,5073;297,5052;372,5044;448,5052;518,5073;581,5108;636,5153;682,5209;716,5272;738,5342;745,5417;738,5492;716,5562;682,5625;636,5681;581,5726;518,5760;448,5782;372,5790;297,5782;227,5760;164,5726;109,5681;63,5625;29,5562;7,5492;0,5417" o:connectangles="0,0,0,0,0,0,0,0,0,0,0,0,0,0,0,0,0,0,0,0,0,0,0,0,0,0,0,0,0,0,0,0,0"/>
                </v:shape>
                <v:shape id="任意多边形 5449" o:spid="_x0000_s1060" style="position:absolute;left:10047;top:5383;width:957;height:957;visibility:visible;mso-wrap-style:square;v-text-anchor:top" coordsize="957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wZcAA&#10;AADcAAAADwAAAGRycy9kb3ducmV2LnhtbERPy4rCMBTdD/gP4QqzG1NlEKlGUdEZETc+ENxdmmtT&#10;bG5KE239e7MQXB7OezJrbSkeVPvCsYJ+LwFBnDldcK7gdFz/jED4gKyxdEwKnuRhNu18TTDVruE9&#10;PQ4hFzGEfYoKTAhVKqXPDFn0PVcRR+7qaoshwjqXusYmhttSDpJkKC0WHBsMVrQ0lN0Od6tgd/9f&#10;XHajv5CfGiNxtdoSnYdKfXfb+RhEoDZ8xG/3RisY/Ma18Uw8An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wZcAAAADcAAAADwAAAAAAAAAAAAAAAACYAgAAZHJzL2Rvd25y&#10;ZXYueG1sUEsFBgAAAAAEAAQA9QAAAIUDAAAAAA==&#10;" path="m478,956r-78,-6l327,932,258,903,195,864,140,816,92,760,53,698,24,629,6,556,,478,6,401,24,327,53,258,92,196r48,-56l195,92,258,53,327,24,400,6,478,r77,6l629,24r68,29l760,92r56,48l864,196r38,62l931,327r18,74l956,478r-7,78l931,629r-29,69l864,760r-48,56l760,864r-63,39l629,932r-74,18l478,956xe" stroked="f">
                  <v:path arrowok="t" o:connecttype="custom" o:connectlocs="478,6339;400,6333;327,6315;258,6286;195,6247;140,6199;92,6143;53,6081;24,6012;6,5939;0,5861;6,5784;24,5710;53,5641;92,5579;140,5523;195,5475;258,5436;327,5407;400,5389;478,5383;555,5389;629,5407;697,5436;760,5475;816,5523;864,5579;902,5641;931,5710;949,5784;956,5861;949,5939;931,6012;902,6081;864,6143;816,6199;760,6247;697,6286;629,6315;555,6333;478,6339" o:connectangles="0,0,0,0,0,0,0,0,0,0,0,0,0,0,0,0,0,0,0,0,0,0,0,0,0,0,0,0,0,0,0,0,0,0,0,0,0,0,0,0,0"/>
                </v:shape>
                <v:shape id="任意多边形 5450" o:spid="_x0000_s1061" style="position:absolute;left:10047;top:5383;width:957;height:957;visibility:visible;mso-wrap-style:square;v-text-anchor:top" coordsize="957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n28sUA&#10;AADcAAAADwAAAGRycy9kb3ducmV2LnhtbESPQWvCQBSE74X+h+UVetNNbQg1ZiOhIsRjtdB6e2Rf&#10;k9Ds25BdTfTXuwWhx2FmvmGy9WQ6cabBtZYVvMwjEMSV1S3XCj4P29kbCOeRNXaWScGFHKzzx4cM&#10;U21H/qDz3tciQNilqKDxvk+ldFVDBt3c9sTB+7GDQR/kUEs94BjgppOLKEqkwZbDQoM9vTdU/e5P&#10;RkERc7krrv503Bzp6zvpy6h8jZV6fpqKFQhPk/8P39ulVrCIl/B3JhwB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fbyxQAAANwAAAAPAAAAAAAAAAAAAAAAAJgCAABkcnMv&#10;ZG93bnJldi54bWxQSwUGAAAAAAQABAD1AAAAigMAAAAA&#10;" path="m,478l6,401,24,327,53,258,92,196r48,-56l195,92,258,53,327,24,400,6,478,r77,6l629,24r68,29l760,92r56,48l864,196r38,62l931,327r18,74l956,478r-7,78l931,629r-29,69l864,760r-48,56l760,864r-63,39l629,932r-74,18l478,956r-78,-6l327,932,258,903,195,864,140,816,92,760,53,698,24,629,6,556,,478xe" filled="f" strokecolor="#8eb4e2" strokeweight=".30942mm">
                  <v:path arrowok="t" o:connecttype="custom" o:connectlocs="0,5861;6,5784;24,5710;53,5641;92,5579;140,5523;195,5475;258,5436;327,5407;400,5389;478,5383;555,5389;629,5407;697,5436;760,5475;816,5523;864,5579;902,5641;931,5710;949,5784;956,5861;949,5939;931,6012;902,6081;864,6143;816,6199;760,6247;697,6286;629,6315;555,6333;478,6339;400,6333;327,6315;258,6286;195,6247;140,6199;92,6143;53,6081;24,6012;6,5939;0,5861" o:connectangles="0,0,0,0,0,0,0,0,0,0,0,0,0,0,0,0,0,0,0,0,0,0,0,0,0,0,0,0,0,0,0,0,0,0,0,0,0,0,0,0,0"/>
                </v:shape>
                <v:shape id="任意多边形 5451" o:spid="_x0000_s1062" style="position:absolute;left:10148;top:5488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N8Ob8A&#10;AADcAAAADwAAAGRycy9kb3ducmV2LnhtbERPy4rCMBTdD/gP4QruxtSCg1ajiDjgLFsf62tzbYPN&#10;TWkytvP3k4Xg8nDe6+1gG/GkzhvHCmbTBARx6bThSsH59P25AOEDssbGMSn4Iw/bzehjjZl2Pef0&#10;LEIlYgj7DBXUIbSZlL6syaKfupY4cnfXWQwRdpXUHfYx3DYyTZIvadFwbKixpX1N5aP4tQr2hwsu&#10;f3J9TVPdz0x+NLeyKJSajIfdCkSgIbzFL/dRK0jncX48E4+A3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M3w5vwAAANwAAAAPAAAAAAAAAAAAAAAAAJgCAABkcnMvZG93bnJl&#10;di54bWxQSwUGAAAAAAQABAD1AAAAhAMAAAAA&#10;" path="m372,746r-75,-8l227,717,164,682,109,637,63,581,29,518,7,448,,373,7,298,29,228,63,165r46,-56l164,64,227,30,297,8,372,r75,8l517,30r64,34l636,109r45,56l716,228r22,70l745,373r-7,75l716,518r-35,63l636,637r-55,45l517,717r-70,21l372,746xe" fillcolor="#548ed4" stroked="f">
                  <v:path arrowok="t" o:connecttype="custom" o:connectlocs="372,6234;297,6226;227,6205;164,6170;109,6125;63,6069;29,6006;7,5936;0,5861;7,5786;29,5716;63,5653;109,5597;164,5552;227,5518;297,5496;372,5488;447,5496;517,5518;581,5552;636,5597;681,5653;716,5716;738,5786;745,5861;738,5936;716,6006;681,6069;636,6125;581,6170;517,6205;447,6226;372,6234" o:connectangles="0,0,0,0,0,0,0,0,0,0,0,0,0,0,0,0,0,0,0,0,0,0,0,0,0,0,0,0,0,0,0,0,0"/>
                </v:shape>
                <v:shape id="任意多边形 5452" o:spid="_x0000_s1063" style="position:absolute;left:10148;top:5488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zZisUA&#10;AADcAAAADwAAAGRycy9kb3ducmV2LnhtbESPT2sCMRTE7wW/Q3iF3rpZBauuRhFB8GTR9eLtsXn7&#10;x25eliSu2376Rij0OMzMb5jVZjCt6Mn5xrKCcZKCIC6sbrhScMn373MQPiBrbC2Tgm/ysFmPXlaY&#10;afvgE/XnUIkIYZ+hgjqELpPSFzUZ9IntiKNXWmcwROkqqR0+Ity0cpKmH9Jgw3Ghxo52NRVf57tR&#10;cLSuP5b3cvGTX/VsV33e+DDLlXp7HbZLEIGG8B/+ax+0gsl0DM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NmKxQAAANwAAAAPAAAAAAAAAAAAAAAAAJgCAABkcnMv&#10;ZG93bnJldi54bWxQSwUGAAAAAAQABAD1AAAAigMAAAAA&#10;" path="m,373l7,298,29,228,63,165r46,-56l164,64,227,30,297,8,372,r75,8l517,30r64,34l636,109r45,56l716,228r22,70l745,373r-7,75l716,518r-35,63l636,637r-55,45l517,717r-70,21l372,746r-75,-8l227,717,164,682,109,637,63,581,29,518,7,448,,373xe" filled="f" strokecolor="#8eb4e2" strokeweight=".30942mm">
                  <v:path arrowok="t" o:connecttype="custom" o:connectlocs="0,5861;7,5786;29,5716;63,5653;109,5597;164,5552;227,5518;297,5496;372,5488;447,5496;517,5518;581,5552;636,5597;681,5653;716,5716;738,5786;745,5861;738,5936;716,6006;681,6069;636,6125;581,6170;517,6205;447,6226;372,6234;297,6226;227,6205;164,6170;109,6125;63,6069;29,6006;7,5936;0,5861" o:connectangles="0,0,0,0,0,0,0,0,0,0,0,0,0,0,0,0,0,0,0,0,0,0,0,0,0,0,0,0,0,0,0,0,0"/>
                </v:shape>
                <v:line id="直线 5453" o:spid="_x0000_s1064" style="position:absolute;flip:x y;visibility:visible;mso-wrap-style:square" from="8732,3454" to="8735,4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jWVsUAAADcAAAADwAAAGRycy9kb3ducmV2LnhtbESPQWsCMRSE74L/ITzBm2a7ULFboxRB&#10;sGgp2m3p8bF53V2avCxJ1PXfm0LB4zAz3zCLVW+NOJMPrWMFD9MMBHHldMu1gvJjM5mDCBFZo3FM&#10;Cq4UYLUcDhZYaHfhA52PsRYJwqFABU2MXSFlqBqyGKauI07ej/MWY5K+ltrjJcGtkXmWzaTFltNC&#10;gx2tG6p+jyer4P2bPg87/1Tiab0v29e5ecu+jFLjUf/yDCJSH+/h//ZWK8gfc/g7k46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ajWVsUAAADcAAAADwAAAAAAAAAA&#10;AAAAAAChAgAAZHJzL2Rvd25yZXYueG1sUEsFBgAAAAAEAAQA+QAAAJMDAAAAAA==&#10;" strokecolor="#497dba" strokeweight=".30942mm"/>
                <v:shape id="任意多边形 5454" o:spid="_x0000_s1065" style="position:absolute;left:11675;top:8221;width:959;height:957;visibility:visible;mso-wrap-style:square;v-text-anchor:top" coordsize="959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PPcUA&#10;AADcAAAADwAAAGRycy9kb3ducmV2LnhtbESPT2sCMRTE7wW/Q3iCF6lZ7V+2RhFB8CCFrh62t8fm&#10;dXfr5mVJoqbf3ghCj8PM/IaZL6PpxJmcby0rmE4yEMSV1S3XCg77zeM7CB+QNXaWScEfeVguBg9z&#10;zLW98Bedi1CLBGGfo4ImhD6X0lcNGfQT2xMn78c6gyFJV0vt8JLgppOzLHuVBltOCw32tG6oOhYn&#10;o+B56uJvefzsdt8Yx2b3VtaVLpUaDePqA0SgGP7D9/ZWK5i9PMHt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Kg89xQAAANwAAAAPAAAAAAAAAAAAAAAAAJgCAABkcnMv&#10;ZG93bnJldi54bWxQSwUGAAAAAAQABAD1AAAAigMAAAAA&#10;" path="m480,956r-78,-6l328,932,259,903,197,864,141,816,93,760,54,698,25,629,7,556,,478,7,401,25,327,54,258,93,196r48,-56l197,92,259,53,328,24,402,6,480,r77,6l631,24r69,29l763,92r55,48l866,196r39,62l934,327r18,74l959,478r-7,78l934,629r-29,69l866,760r-48,56l763,864r-63,39l631,932r-74,18l480,956xe" stroked="f">
                  <v:path arrowok="t" o:connecttype="custom" o:connectlocs="480,9177;402,9171;328,9153;259,9124;197,9085;141,9037;93,8981;54,8919;25,8850;7,8777;0,8699;7,8622;25,8548;54,8479;93,8417;141,8361;197,8313;259,8274;328,8245;402,8227;480,8221;557,8227;631,8245;700,8274;763,8313;818,8361;866,8417;905,8479;934,8548;952,8622;959,8699;952,8777;934,8850;905,8919;866,8981;818,9037;763,9085;700,9124;631,9153;557,9171;480,9177" o:connectangles="0,0,0,0,0,0,0,0,0,0,0,0,0,0,0,0,0,0,0,0,0,0,0,0,0,0,0,0,0,0,0,0,0,0,0,0,0,0,0,0,0"/>
                </v:shape>
                <v:shape id="任意多边形 5455" o:spid="_x0000_s1066" style="position:absolute;left:11675;top:8221;width:959;height:957;visibility:visible;mso-wrap-style:square;v-text-anchor:top" coordsize="959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MIHMQA&#10;AADcAAAADwAAAGRycy9kb3ducmV2LnhtbESPT2vCQBTE7wW/w/IEL6VuTK1I6hqCIPZW/+H5kX3N&#10;pmbfhuwa47fvFgo9DjPzG2aVD7YRPXW+dqxgNk1AEJdO11wpOJ+2L0sQPiBrbByTggd5yNejpxVm&#10;2t35QP0xVCJC2GeowITQZlL60pBFP3UtcfS+XGcxRNlVUnd4j3DbyDRJFtJizXHBYEsbQ+X1eLMK&#10;ntMlvu4/TXMoTjf+3rn+srn0Sk3GQ/EOItAQ/sN/7Q+tIH2bw+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TCBzEAAAA3AAAAA8AAAAAAAAAAAAAAAAAmAIAAGRycy9k&#10;b3ducmV2LnhtbFBLBQYAAAAABAAEAPUAAACJAwAAAAA=&#10;" path="m,478l7,401,25,327,54,258,93,196r48,-56l197,92,259,53,328,24,402,6,480,r77,6l631,24r69,29l763,92r55,48l866,196r39,62l934,327r18,74l959,478r-7,78l934,629r-29,69l866,760r-48,56l763,864r-63,39l631,932r-74,18l480,956r-78,-6l328,932,259,903,197,864,141,816,93,760,54,698,25,629,7,556,,478xe" filled="f" strokecolor="#8eb4e2" strokeweight=".30942mm">
                  <v:path arrowok="t" o:connecttype="custom" o:connectlocs="0,8699;7,8622;25,8548;54,8479;93,8417;141,8361;197,8313;259,8274;328,8245;402,8227;480,8221;557,8227;631,8245;700,8274;763,8313;818,8361;866,8417;905,8479;934,8548;952,8622;959,8699;952,8777;934,8850;905,8919;866,8981;818,9037;763,9085;700,9124;631,9153;557,9171;480,9177;402,9171;328,9153;259,9124;197,9085;141,9037;93,8981;54,8919;25,8850;7,8777;0,8699" o:connectangles="0,0,0,0,0,0,0,0,0,0,0,0,0,0,0,0,0,0,0,0,0,0,0,0,0,0,0,0,0,0,0,0,0,0,0,0,0,0,0,0,0"/>
                </v:shape>
                <v:shape id="任意多边形 5456" o:spid="_x0000_s1067" style="position:absolute;left:11781;top:8326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focIA&#10;AADcAAAADwAAAGRycy9kb3ducmV2LnhtbESPQWvCQBSE74L/YXlCb7oxoNTUVUQs6DGpen7NviZL&#10;s29DdmvSf+8KgsdhZr5h1tvBNuJGnTeOFcxnCQji0mnDlYLz1+f0HYQPyBobx6TgnzxsN+PRGjPt&#10;es7pVoRKRAj7DBXUIbSZlL6syaKfuZY4ej+usxii7CqpO+wj3DYyTZKltGg4LtTY0r6m8rf4swr2&#10;hwuuTrm+pqnu5yY/mu+yKJR6mwy7DxCBhvAKP9tHrSBdLOBxJh4B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RN+hwgAAANwAAAAPAAAAAAAAAAAAAAAAAJgCAABkcnMvZG93&#10;bnJldi54bWxQSwUGAAAAAAQABAD1AAAAhwMAAAAA&#10;" path="m373,746r-76,-8l227,717,164,682,109,637,63,582,29,518,7,448,,373,7,298,29,228,63,165r46,-55l164,64,227,30,297,8,373,r75,8l518,30r63,34l636,110r46,55l716,228r22,70l745,373r-7,75l716,518r-34,64l636,637r-55,45l518,717r-70,21l373,746xe" fillcolor="#548ed4" stroked="f">
                  <v:path arrowok="t" o:connecttype="custom" o:connectlocs="373,9072;297,9064;227,9043;164,9008;109,8963;63,8908;29,8844;7,8774;0,8699;7,8624;29,8554;63,8491;109,8436;164,8390;227,8356;297,8334;373,8326;448,8334;518,8356;581,8390;636,8436;682,8491;716,8554;738,8624;745,8699;738,8774;716,8844;682,8908;636,8963;581,9008;518,9043;448,9064;373,9072" o:connectangles="0,0,0,0,0,0,0,0,0,0,0,0,0,0,0,0,0,0,0,0,0,0,0,0,0,0,0,0,0,0,0,0,0"/>
                </v:shape>
                <v:shape id="任意多边形 5457" o:spid="_x0000_s1068" style="position:absolute;left:11781;top:8326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B/sQA&#10;AADcAAAADwAAAGRycy9kb3ducmV2LnhtbESPT2sCMRTE7wW/Q3iCt5pVUOtqFBEET5a6vXh7bN7+&#10;0c3LksR19dM3hUKPw8z8hllve9OIjpyvLSuYjBMQxLnVNZcKvrPD+wcIH5A1NpZJwZM8bDeDtzWm&#10;2j74i7pzKEWEsE9RQRVCm0rp84oM+rFtiaNXWGcwROlKqR0+Itw0cpokc2mw5rhQYUv7ivLb+W4U&#10;nKzrTsW9WL6yi17sy88rHxeZUqNhv1uBCNSH//Bf+6gVTGdz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FQf7EAAAA3AAAAA8AAAAAAAAAAAAAAAAAmAIAAGRycy9k&#10;b3ducmV2LnhtbFBLBQYAAAAABAAEAPUAAACJAwAAAAA=&#10;" path="m,373l7,298,29,228,63,165r46,-55l164,64,227,30,297,8,373,r75,8l518,30r63,34l636,110r46,55l716,228r22,70l745,373r-7,75l716,518r-34,64l636,637r-55,45l518,717r-70,21l373,746r-76,-8l227,717,164,682,109,637,63,582,29,518,7,448,,373xe" filled="f" strokecolor="#8eb4e2" strokeweight=".30942mm">
                  <v:path arrowok="t" o:connecttype="custom" o:connectlocs="0,8699;7,8624;29,8554;63,8491;109,8436;164,8390;227,8356;297,8334;373,8326;448,8334;518,8356;581,8390;636,8436;682,8491;716,8554;738,8624;745,8699;738,8774;716,8844;682,8908;636,8963;581,9008;518,9043;448,9064;373,9072;297,9064;227,9043;164,9008;109,8963;63,8908;29,8844;7,8774;0,8699" o:connectangles="0,0,0,0,0,0,0,0,0,0,0,0,0,0,0,0,0,0,0,0,0,0,0,0,0,0,0,0,0,0,0,0,0"/>
                </v:shape>
                <v:shape id="任意多边形 5458" o:spid="_x0000_s1069" style="position:absolute;left:14821;top:1955;width:1642;height:1680;visibility:visible;mso-wrap-style:square;v-text-anchor:top" coordsize="1642,1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0cAsUA&#10;AADcAAAADwAAAGRycy9kb3ducmV2LnhtbESPQWvCQBCF7wX/wzJCb3WTgK1EV1FBUA+FqgS8Ddkx&#10;CWZnQ3ZN0n/fLQgeH2/e9+YtVoOpRUetqywriCcRCOLc6ooLBZfz7mMGwnlkjbVlUvBLDlbL0dsC&#10;U217/qHu5AsRIOxSVFB636RSurwkg25iG+Lg3Wxr0AfZFlK32Ae4qWUSRZ/SYMWhocSGtiXl99PD&#10;hDe667H+nmWH7HyIs+TYby4xDUq9j4f1HISnwb+On+m9VpBMv+B/TCC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7RwCxQAAANwAAAAPAAAAAAAAAAAAAAAAAJgCAABkcnMv&#10;ZG93bnJldi54bWxQSwUGAAAAAAQABAD1AAAAigMAAAAA&#10;" path="m820,1679r-74,-3l673,1666r-71,-17l534,1627r-65,-29l406,1565r-59,-39l292,1482r-52,-49l193,1381r-43,-57l112,1263,79,1200,51,1133,29,1063,13,991,3,916,,840,3,763,13,689,29,616,51,547,79,480r33,-64l150,355r43,-56l240,246r52,-48l347,154r59,-39l469,81,534,53,602,30,673,14,746,4,820,r75,4l968,14r70,16l1107,53r65,28l1235,115r59,39l1349,198r52,48l1448,299r43,56l1529,416r33,64l1590,547r22,69l1628,689r10,74l1641,840r-3,76l1628,991r-16,72l1590,1133r-28,67l1529,1263r-38,61l1448,1381r-47,52l1349,1482r-55,44l1235,1565r-63,33l1107,1627r-69,22l968,1666r-73,10l820,1679xe" fillcolor="#548ed4" stroked="f">
                  <v:path arrowok="t" o:connecttype="custom" o:connectlocs="746,3631;602,3604;469,3553;347,3481;240,3388;150,3279;79,3155;29,3018;3,2871;3,2718;29,2571;79,2435;150,2310;240,2201;347,2109;469,2036;602,1985;746,1959;895,1959;1038,1985;1172,2036;1294,2109;1401,2201;1491,2310;1562,2435;1612,2571;1638,2718;1638,2871;1612,3018;1562,3155;1491,3279;1401,3388;1294,3481;1172,3553;1038,3604;895,3631" o:connectangles="0,0,0,0,0,0,0,0,0,0,0,0,0,0,0,0,0,0,0,0,0,0,0,0,0,0,0,0,0,0,0,0,0,0,0,0"/>
                </v:shape>
                <v:shape id="任意多边形 5459" o:spid="_x0000_s1070" style="position:absolute;left:14053;top:3704;width:1565;height:4264;visibility:visible;mso-wrap-style:square;v-text-anchor:top" coordsize="1565,4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XNpMIA&#10;AADcAAAADwAAAGRycy9kb3ducmV2LnhtbERPz2vCMBS+C/sfwhN2kZlaphudscyBoCexbjs/mrem&#10;s3kpTWy7/94chB0/vt/rfLSN6KnztWMFi3kCgrh0uuZKwed59/QKwgdkjY1jUvBHHvLNw2SNmXYD&#10;n6gvQiViCPsMFZgQ2kxKXxqy6OeuJY7cj+sshgi7SuoOhxhuG5kmyUparDk2GGzpw1B5Ka5WQWlm&#10;v+fn8XjaHpvvutAvdPhaXZV6nI7vbyACjeFffHfvtYJ0GdfG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c2kwgAAANwAAAAPAAAAAAAAAAAAAAAAAJgCAABkcnMvZG93&#10;bnJldi54bWxQSwUGAAAAAAQABAD1AAAAhwMAAAAA&#10;" path="m,4263l1564,3610,1564,e" filled="f" strokecolor="#8eb4e2" strokeweight=".46411mm">
                  <v:path arrowok="t" o:connecttype="custom" o:connectlocs="0,7968;1564,7315;1564,3705" o:connectangles="0,0,0"/>
                </v:shape>
                <v:shape id="任意多边形 5460" o:spid="_x0000_s1071" style="position:absolute;left:463;top:2227;width:1628;height:1717;visibility:visible;mso-wrap-style:square;v-text-anchor:top" coordsize="1628,1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iQ8QA&#10;AADcAAAADwAAAGRycy9kb3ducmV2LnhtbESPUWvCMBSF34X9h3AHvs10Bd3sjOImgjAftNsPuDR3&#10;TbfmpiTR1n9vBoKPh3POdziL1WBbcSYfGscKnicZCOLK6YZrBd9f26dXECEia2wdk4ILBVgtH0YL&#10;LLTr+UjnMtYiQTgUqMDE2BVShsqQxTBxHXHyfpy3GJP0tdQe+wS3rcyzbCYtNpwWDHb0Yaj6K09W&#10;gXe/2Bt+2c/4QPlnu1k38/daqfHjsH4DEWmI9/CtvdMK8ukc/s+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j4kPEAAAA3AAAAA8AAAAAAAAAAAAAAAAAmAIAAGRycy9k&#10;b3ducmV2LnhtbFBLBQYAAAAABAAEAPUAAACJAwAAAAA=&#10;" path="m814,1717r-74,-3l668,1703r-70,-16l530,1664r-65,-29l403,1600r-58,-40l290,1515r-51,-49l192,1412r-43,-58l111,1292,79,1227,51,1158,29,1087,13,1013,4,937,,859,4,781r9,-76l29,631,51,559,79,491r32,-65l149,364r43,-58l239,252r51,-50l345,157r58,-39l465,83,530,54,598,31,668,14,740,4,814,r74,4l960,14r70,17l1098,54r65,29l1225,118r58,39l1338,202r52,50l1437,306r42,58l1517,426r33,65l1577,559r22,72l1615,705r10,76l1628,859r-3,78l1615,1013r-16,74l1577,1158r-27,69l1517,1292r-38,62l1437,1412r-47,54l1338,1515r-55,45l1225,1600r-62,35l1098,1664r-68,23l960,1703r-72,11l814,1717xe" fillcolor="#548ed4" stroked="f">
                  <v:path arrowok="t" o:connecttype="custom" o:connectlocs="740,3941;598,3914;465,3862;345,3787;239,3693;149,3581;79,3454;29,3314;4,3164;4,3008;29,2858;79,2718;149,2591;239,2479;345,2384;465,2310;598,2258;740,2231;888,2231;1030,2258;1163,2310;1283,2384;1390,2479;1479,2591;1550,2718;1599,2858;1625,3008;1625,3164;1599,3314;1550,3454;1479,3581;1390,3693;1283,3787;1163,3862;1030,3914;888,3941" o:connectangles="0,0,0,0,0,0,0,0,0,0,0,0,0,0,0,0,0,0,0,0,0,0,0,0,0,0,0,0,0,0,0,0,0,0,0,0"/>
                </v:shape>
                <v:shape id="任意多边形 5461" o:spid="_x0000_s1072" style="position:absolute;left:1225;top:4038;width:2061;height:4520;visibility:visible;mso-wrap-style:square;v-text-anchor:top" coordsize="2061,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n59MEA&#10;AADcAAAADwAAAGRycy9kb3ducmV2LnhtbERPy4rCMBTdC/MP4Q6409QuRKqxiDNKRRzw8QHX5tqW&#10;NjelibXz95OFMMvDea/SwTSip85VlhXMphEI4tzqigsFt+tusgDhPLLGxjIp+CUH6fpjtMJE2xef&#10;qb/4QoQQdgkqKL1vEyldXpJBN7UtceAetjPoA+wKqTt8hXDTyDiK5tJgxaGhxJa2JeX15WkU9O13&#10;dtrvGlP/5PYr1rNj5g93pcafw2YJwtPg/8Vvd6YVxPMwP5wJR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5+fTBAAAA3AAAAA8AAAAAAAAAAAAAAAAAmAIAAGRycy9kb3du&#10;cmV2LnhtbFBLBQYAAAAABAAEAPUAAACGAwAAAAA=&#10;" path="m2061,4520l257,3925,,e" filled="f" strokecolor="#8eb4e2" strokeweight=".46411mm">
                  <v:path arrowok="t" o:connecttype="custom" o:connectlocs="2061,8558;257,7963;0,4038" o:connectangles="0,0,0"/>
                </v:shape>
                <v:shape id="任意多边形 5462" o:spid="_x0000_s1073" style="position:absolute;left:4814;top:8259;width:957;height:957;visibility:visible;mso-wrap-style:square;v-text-anchor:top" coordsize="957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XFmMQA&#10;AADcAAAADwAAAGRycy9kb3ducmV2LnhtbESPT4vCMBTE74LfITxhb5rqoUjXKO6i7iJe/MOCt0fz&#10;bIrNS2mi7X57Iwgeh5n5DTNbdLYSd2p86VjBeJSAIM6dLrlQcDquh1MQPiBrrByTgn/ysJj3ezPM&#10;tGt5T/dDKESEsM9QgQmhzqT0uSGLfuRq4uhdXGMxRNkUUjfYRrit5CRJUmmx5LhgsKZvQ/n1cLMK&#10;drefr/NuugnFqTUSV6st0V+q1MegW36CCNSFd/jV/tUKJukY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FxZjEAAAA3AAAAA8AAAAAAAAAAAAAAAAAmAIAAGRycy9k&#10;b3ducmV2LnhtbFBLBQYAAAAABAAEAPUAAACJAwAAAAA=&#10;" path="m478,956r-78,-7l327,931,258,902,196,863,140,816,92,760,53,697,24,629,6,555,,478,6,400,24,327,53,258,92,195r48,-55l196,92,258,53,327,24,400,6,478,r77,6l629,24r69,29l760,92r56,48l864,195r39,63l932,327r18,73l956,478r-6,77l932,629r-29,68l864,760r-48,56l760,863r-62,39l629,931r-74,18l478,956xe" stroked="f">
                  <v:path arrowok="t" o:connecttype="custom" o:connectlocs="478,9216;400,9209;327,9191;258,9162;196,9123;140,9076;92,9020;53,8957;24,8889;6,8815;0,8738;6,8660;24,8587;53,8518;92,8455;140,8400;196,8352;258,8313;327,8284;400,8266;478,8260;555,8266;629,8284;698,8313;760,8352;816,8400;864,8455;903,8518;932,8587;950,8660;956,8738;950,8815;932,8889;903,8957;864,9020;816,9076;760,9123;698,9162;629,9191;555,9209;478,9216" o:connectangles="0,0,0,0,0,0,0,0,0,0,0,0,0,0,0,0,0,0,0,0,0,0,0,0,0,0,0,0,0,0,0,0,0,0,0,0,0,0,0,0,0"/>
                </v:shape>
                <v:shape id="任意多边形 5463" o:spid="_x0000_s1074" style="position:absolute;left:4814;top:8259;width:957;height:957;visibility:visible;mso-wrap-style:square;v-text-anchor:top" coordsize="957,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g448MA&#10;AADcAAAADwAAAGRycy9kb3ducmV2LnhtbESPQYvCMBSE7wv+h/AEb2tqlSLVKEUR6nF1YfX2aJ5t&#10;sXkpTdTqr98sLHgcZuYbZrnuTSPu1LnasoLJOAJBXFhdc6ng+7j7nINwHlljY5kUPMnBejX4WGKq&#10;7YO/6H7wpQgQdikqqLxvUyldUZFBN7YtcfAutjPog+xKqTt8BLhpZBxFiTRYc1iosKVNRcX1cDMK&#10;shnn++zlb+ftmX5OSZtH+XSm1GjYZwsQnnr/Dv+3c60gTmL4OxOO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g448MAAADcAAAADwAAAAAAAAAAAAAAAACYAgAAZHJzL2Rv&#10;d25yZXYueG1sUEsFBgAAAAAEAAQA9QAAAIgDAAAAAA==&#10;" path="m,478l6,400,24,327,53,258,92,195r48,-55l196,92,258,53,327,24,400,6,478,r77,6l629,24r69,29l760,92r56,48l864,195r39,63l932,327r18,73l956,478r-6,77l932,629r-29,68l864,760r-48,56l760,863r-62,39l629,931r-74,18l478,956r-78,-7l327,931,258,902,196,863,140,816,92,760,53,697,24,629,6,555,,478xe" filled="f" strokecolor="#8eb4e2" strokeweight=".30942mm">
                  <v:path arrowok="t" o:connecttype="custom" o:connectlocs="0,8738;6,8660;24,8587;53,8518;92,8455;140,8400;196,8352;258,8313;327,8284;400,8266;478,8260;555,8266;629,8284;698,8313;760,8352;816,8400;864,8455;903,8518;932,8587;950,8660;956,8738;950,8815;932,8889;903,8957;864,9020;816,9076;760,9123;698,9162;629,9191;555,9209;478,9216;400,9209;327,9191;258,9162;196,9123;140,9076;92,9020;53,8957;24,8889;6,8815;0,8738" o:connectangles="0,0,0,0,0,0,0,0,0,0,0,0,0,0,0,0,0,0,0,0,0,0,0,0,0,0,0,0,0,0,0,0,0,0,0,0,0,0,0,0,0"/>
                </v:shape>
                <v:shape id="任意多边形 5464" o:spid="_x0000_s1075" style="position:absolute;left:4920;top:8364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0o88IA&#10;AADcAAAADwAAAGRycy9kb3ducmV2LnhtbESPQWvCQBSE70L/w/IKvZmNKYiNrlKkgj0mtj0/s89k&#10;Mfs2ZFeT/ntXEDwOM/MNs9qMthVX6r1xrGCWpCCIK6cN1wp+DrvpAoQPyBpbx6Tgnzxs1i+TFeba&#10;DVzQtQy1iBD2OSpoQuhyKX3VkEWfuI44eifXWwxR9rXUPQ4RbluZpelcWjQcFxrsaNtQdS4vVsH2&#10;6xc/vgv9l2V6mJlib45VWSr19jp+LkEEGsMz/GjvtYJs/g73M/EI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SjzwgAAANwAAAAPAAAAAAAAAAAAAAAAAJgCAABkcnMvZG93&#10;bnJldi54bWxQSwUGAAAAAAQABAD1AAAAhwMAAAAA&#10;" path="m373,745r-75,-7l228,716,165,682,109,636,64,581,29,518,8,448,,373,8,298,29,228,64,164r45,-55l165,64,228,29,298,7,373,r75,7l518,29r63,35l637,109r45,55l716,228r22,70l746,373r-8,75l716,518r-34,63l637,636r-56,46l518,716r-70,22l373,745xe" fillcolor="#548ed4" stroked="f">
                  <v:path arrowok="t" o:connecttype="custom" o:connectlocs="373,9110;298,9103;228,9081;165,9047;109,9001;64,8946;29,8883;8,8813;0,8738;8,8663;29,8593;64,8529;109,8474;165,8429;228,8394;298,8372;373,8365;448,8372;518,8394;581,8429;637,8474;682,8529;716,8593;738,8663;746,8738;738,8813;716,8883;682,8946;637,9001;581,9047;518,9081;448,9103;373,9110" o:connectangles="0,0,0,0,0,0,0,0,0,0,0,0,0,0,0,0,0,0,0,0,0,0,0,0,0,0,0,0,0,0,0,0,0"/>
                </v:shape>
                <v:shape id="任意多边形 5465" o:spid="_x0000_s1076" style="position:absolute;left:4920;top:8364;width:746;height:746;visibility:visible;mso-wrap-style:square;v-text-anchor:top" coordsize="746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ewr8QA&#10;AADcAAAADwAAAGRycy9kb3ducmV2LnhtbESPT2sCMRTE7wW/Q3iCt5pVROtqFBEET5a6vXh7bN7+&#10;0c3LksR19dM3hUKPw8z8hllve9OIjpyvLSuYjBMQxLnVNZcKvrPD+wcIH5A1NpZJwZM8bDeDtzWm&#10;2j74i7pzKEWEsE9RQRVCm0rp84oM+rFtiaNXWGcwROlKqR0+Itw0cpokc2mw5rhQYUv7ivLb+W4U&#10;nKzrTsW9WL6yi17sy88rHxeZUqNhv1uBCNSH//Bf+6gVTOcz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3sK/EAAAA3AAAAA8AAAAAAAAAAAAAAAAAmAIAAGRycy9k&#10;b3ducmV2LnhtbFBLBQYAAAAABAAEAPUAAACJAwAAAAA=&#10;" path="m,373l8,298,29,228,64,164r45,-55l165,64,228,29,298,7,373,r75,7l518,29r63,35l637,109r45,55l716,228r22,70l746,373r-8,75l716,518r-34,63l637,636r-56,46l518,716r-70,22l373,745r-75,-7l228,716,165,682,109,636,64,581,29,518,8,448,,373xe" filled="f" strokecolor="#8eb4e2" strokeweight=".30942mm">
                  <v:path arrowok="t" o:connecttype="custom" o:connectlocs="0,8738;8,8663;29,8593;64,8529;109,8474;165,8429;228,8394;298,8372;373,8365;448,8372;518,8394;581,8429;637,8474;682,8529;716,8593;738,8663;746,8738;738,8813;716,8883;682,8946;637,9001;581,9047;518,9081;448,9103;373,9110;298,9103;228,9081;165,9047;109,9001;64,8946;29,8883;8,8813;0,8738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2"/>
        <w:rPr>
          <w:rFonts w:ascii="微软雅黑" w:eastAsia="PMingLiU" w:hAnsi="PMingLiU" w:cs="PMingLiU"/>
          <w:b/>
          <w:sz w:val="24"/>
          <w:szCs w:val="24"/>
          <w:lang w:val="zh-CN" w:bidi="zh-CN"/>
        </w:rPr>
      </w:pPr>
    </w:p>
    <w:p w:rsidR="005B2818" w:rsidRPr="005B2818" w:rsidRDefault="005B2818" w:rsidP="005B2818">
      <w:pPr>
        <w:spacing w:before="98"/>
        <w:jc w:val="center"/>
        <w:rPr>
          <w:rFonts w:ascii="Arial" w:eastAsia="宋体" w:hAnsi="Calibri" w:cs="Times New Roman"/>
          <w:sz w:val="28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page">
                  <wp:posOffset>2192020</wp:posOffset>
                </wp:positionH>
                <wp:positionV relativeFrom="paragraph">
                  <wp:posOffset>-767080</wp:posOffset>
                </wp:positionV>
                <wp:extent cx="866140" cy="1863090"/>
                <wp:effectExtent l="10795" t="17145" r="8890" b="15240"/>
                <wp:wrapNone/>
                <wp:docPr id="213" name="任意多边形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6140" cy="1863090"/>
                        </a:xfrm>
                        <a:custGeom>
                          <a:avLst/>
                          <a:gdLst>
                            <a:gd name="T0" fmla="+- 0 4816 3453"/>
                            <a:gd name="T1" fmla="*/ T0 w 1364"/>
                            <a:gd name="T2" fmla="+- 0 1725 -1208"/>
                            <a:gd name="T3" fmla="*/ 1725 h 2934"/>
                            <a:gd name="T4" fmla="+- 0 3453 3453"/>
                            <a:gd name="T5" fmla="*/ T4 w 1364"/>
                            <a:gd name="T6" fmla="+- 0 1275 -1208"/>
                            <a:gd name="T7" fmla="*/ 1275 h 2934"/>
                            <a:gd name="T8" fmla="+- 0 3453 3453"/>
                            <a:gd name="T9" fmla="*/ T8 w 1364"/>
                            <a:gd name="T10" fmla="+- 0 -1208 -1208"/>
                            <a:gd name="T11" fmla="*/ -1208 h 29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364" h="2934">
                              <a:moveTo>
                                <a:pt x="1363" y="2933"/>
                              </a:moveTo>
                              <a:lnTo>
                                <a:pt x="0" y="24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6708" cmpd="sng">
                          <a:solidFill>
                            <a:srgbClr val="8EB4E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任意多边形 213" o:spid="_x0000_s1026" style="position:absolute;left:0;text-align:lef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40.75pt,86.25pt,172.6pt,63.75pt,172.6pt,-60.4pt" coordsize="1364,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" filled="f" strokecolor="#8eb4e2" strokeweight=".46411mm">
                <v:path arrowok="t" o:connecttype="custom" o:connectlocs="865505,1095375;0,809625;0,-767080" o:connectangles="0,0,0"/>
                <w10:wrap anchorx="page"/>
              </v:polyline>
            </w:pict>
          </mc:Fallback>
        </mc:AlternateContent>
      </w:r>
      <w:r w:rsidRPr="005B2818">
        <w:rPr>
          <w:rFonts w:ascii="Arial" w:eastAsia="宋体" w:hAnsi="Calibri" w:cs="Times New Roman"/>
          <w:color w:val="FFFFFF"/>
          <w:w w:val="101"/>
          <w:sz w:val="28"/>
          <w:szCs w:val="24"/>
        </w:rPr>
        <w:t>4</w:t>
      </w:r>
    </w:p>
    <w:p w:rsidR="005B2818" w:rsidRPr="005B2818" w:rsidRDefault="005B2818" w:rsidP="005B2818">
      <w:pPr>
        <w:tabs>
          <w:tab w:val="left" w:pos="4202"/>
        </w:tabs>
        <w:spacing w:before="122"/>
        <w:jc w:val="center"/>
        <w:rPr>
          <w:rFonts w:ascii="Arial" w:eastAsia="宋体" w:hAnsi="Calibri" w:cs="Times New Roman"/>
          <w:sz w:val="28"/>
          <w:szCs w:val="24"/>
        </w:rPr>
      </w:pPr>
      <w:r w:rsidRPr="005B2818">
        <w:rPr>
          <w:rFonts w:ascii="Arial" w:eastAsia="宋体" w:hAnsi="Calibri" w:cs="Times New Roman"/>
          <w:color w:val="FFFFFF"/>
          <w:sz w:val="28"/>
          <w:szCs w:val="24"/>
        </w:rPr>
        <w:t>3</w:t>
      </w:r>
      <w:r w:rsidRPr="005B2818">
        <w:rPr>
          <w:rFonts w:ascii="Arial" w:eastAsia="宋体" w:hAnsi="Calibri" w:cs="Times New Roman"/>
          <w:color w:val="FFFFFF"/>
          <w:sz w:val="28"/>
          <w:szCs w:val="24"/>
        </w:rPr>
        <w:tab/>
        <w:t>5</w:t>
      </w:r>
    </w:p>
    <w:p w:rsidR="005B2818" w:rsidRPr="005B2818" w:rsidRDefault="005B2818" w:rsidP="005B2818">
      <w:pPr>
        <w:tabs>
          <w:tab w:val="left" w:pos="8019"/>
          <w:tab w:val="right" w:pos="11799"/>
        </w:tabs>
        <w:spacing w:before="449" w:line="237" w:lineRule="auto"/>
        <w:jc w:val="left"/>
        <w:rPr>
          <w:rFonts w:ascii="Arial" w:eastAsia="Arial" w:hAnsi="Calibri" w:cs="Times New Roman"/>
          <w:sz w:val="28"/>
          <w:szCs w:val="24"/>
        </w:rPr>
      </w:pPr>
      <w:r w:rsidRPr="005B2818">
        <w:rPr>
          <w:rFonts w:ascii="Arial" w:eastAsia="Arial" w:hAnsi="Calibri" w:cs="Times New Roman"/>
          <w:color w:val="FFFFFF"/>
          <w:position w:val="-17"/>
          <w:sz w:val="28"/>
          <w:szCs w:val="24"/>
        </w:rPr>
        <w:t>2</w:t>
      </w:r>
      <w:r w:rsidRPr="005B2818">
        <w:rPr>
          <w:rFonts w:ascii="Arial" w:eastAsia="Arial" w:hAnsi="Calibri" w:cs="Times New Roman"/>
          <w:color w:val="FFFFFF"/>
          <w:position w:val="-17"/>
          <w:sz w:val="28"/>
          <w:szCs w:val="24"/>
        </w:rPr>
        <w:tab/>
      </w:r>
      <w:r w:rsidRPr="005B2818">
        <w:rPr>
          <w:rFonts w:ascii="微软雅黑" w:eastAsia="微软雅黑" w:hAnsi="Calibri" w:cs="Times New Roman" w:hint="eastAsia"/>
          <w:b/>
          <w:color w:val="585858"/>
          <w:sz w:val="35"/>
          <w:szCs w:val="24"/>
        </w:rPr>
        <w:t>薪酬构成</w:t>
      </w:r>
      <w:r w:rsidRPr="005B2818">
        <w:rPr>
          <w:rFonts w:ascii="微软雅黑" w:eastAsia="微软雅黑" w:hAnsi="Calibri" w:cs="Times New Roman" w:hint="eastAsia"/>
          <w:b/>
          <w:color w:val="585858"/>
          <w:sz w:val="35"/>
          <w:szCs w:val="24"/>
        </w:rPr>
        <w:tab/>
      </w:r>
      <w:r w:rsidRPr="005B2818">
        <w:rPr>
          <w:rFonts w:ascii="Arial" w:eastAsia="Arial" w:hAnsi="Calibri" w:cs="Times New Roman"/>
          <w:color w:val="FFFFFF"/>
          <w:position w:val="-21"/>
          <w:sz w:val="28"/>
          <w:szCs w:val="24"/>
        </w:rPr>
        <w:t>6</w:t>
      </w:r>
    </w:p>
    <w:p w:rsidR="005B2818" w:rsidRPr="005B2818" w:rsidRDefault="005B2818" w:rsidP="005B2818">
      <w:pPr>
        <w:tabs>
          <w:tab w:val="left" w:pos="1425"/>
        </w:tabs>
        <w:spacing w:line="275" w:lineRule="exact"/>
        <w:jc w:val="center"/>
        <w:rPr>
          <w:rFonts w:ascii="Arial" w:eastAsia="PMingLiU" w:hAnsi="PMingLiU" w:cs="PMingLiU"/>
          <w:sz w:val="24"/>
          <w:szCs w:val="24"/>
          <w:lang w:val="zh-CN" w:bidi="zh-CN"/>
        </w:rPr>
      </w:pPr>
      <w:r w:rsidRPr="005B2818">
        <w:rPr>
          <w:rFonts w:ascii="Arial" w:eastAsia="PMingLiU" w:hAnsi="PMingLiU" w:cs="PMingLiU"/>
          <w:color w:val="585858"/>
          <w:w w:val="105"/>
          <w:sz w:val="24"/>
          <w:szCs w:val="24"/>
          <w:lang w:val="zh-CN" w:bidi="zh-CN"/>
        </w:rPr>
        <w:t>Salary</w:t>
      </w:r>
      <w:r w:rsidRPr="005B2818">
        <w:rPr>
          <w:rFonts w:ascii="Arial" w:eastAsia="PMingLiU" w:hAnsi="PMingLiU" w:cs="PMingLiU"/>
          <w:color w:val="585858"/>
          <w:w w:val="105"/>
          <w:sz w:val="24"/>
          <w:szCs w:val="24"/>
          <w:lang w:val="zh-CN" w:bidi="zh-CN"/>
        </w:rPr>
        <w:tab/>
        <w:t>Structure</w:t>
      </w:r>
    </w:p>
    <w:p w:rsidR="005B2818" w:rsidRPr="005B2818" w:rsidRDefault="005B2818" w:rsidP="005B2818">
      <w:pPr>
        <w:rPr>
          <w:rFonts w:ascii="Arial" w:eastAsia="PMingLiU" w:hAnsi="PMingLiU" w:cs="PMingLiU"/>
          <w:sz w:val="36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36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7468"/>
        </w:tabs>
        <w:spacing w:before="223"/>
        <w:jc w:val="center"/>
        <w:rPr>
          <w:rFonts w:ascii="Arial" w:eastAsia="宋体" w:hAnsi="Calibri" w:cs="Times New Roman"/>
          <w:sz w:val="28"/>
          <w:szCs w:val="24"/>
        </w:rPr>
      </w:pPr>
      <w:r w:rsidRPr="005B2818">
        <w:rPr>
          <w:rFonts w:ascii="Arial" w:eastAsia="宋体" w:hAnsi="Calibri" w:cs="Times New Roman"/>
          <w:color w:val="FFFFFF"/>
          <w:position w:val="-3"/>
          <w:sz w:val="28"/>
          <w:szCs w:val="24"/>
        </w:rPr>
        <w:t>1</w:t>
      </w:r>
      <w:r w:rsidRPr="005B2818">
        <w:rPr>
          <w:rFonts w:ascii="Arial" w:eastAsia="宋体" w:hAnsi="Calibri" w:cs="Times New Roman"/>
          <w:color w:val="FFFFFF"/>
          <w:position w:val="-3"/>
          <w:sz w:val="28"/>
          <w:szCs w:val="24"/>
        </w:rPr>
        <w:tab/>
      </w:r>
      <w:r w:rsidRPr="005B2818">
        <w:rPr>
          <w:rFonts w:ascii="Arial" w:eastAsia="宋体" w:hAnsi="Calibri" w:cs="Times New Roman"/>
          <w:color w:val="FFFFFF"/>
          <w:sz w:val="28"/>
          <w:szCs w:val="24"/>
        </w:rPr>
        <w:t>7</w:t>
      </w:r>
    </w:p>
    <w:p w:rsidR="005B2818" w:rsidRPr="005B2818" w:rsidRDefault="005B2818" w:rsidP="005B2818">
      <w:pPr>
        <w:jc w:val="center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Arial" w:eastAsia="PMingLiU" w:hAnsi="PMingLiU" w:cs="PMingLiU"/>
          <w:noProof/>
          <w:sz w:val="20"/>
          <w:szCs w:val="24"/>
        </w:rPr>
        <w:lastRenderedPageBreak/>
        <mc:AlternateContent>
          <mc:Choice Requires="wpg">
            <w:drawing>
              <wp:inline distT="0" distB="0" distL="0" distR="0">
                <wp:extent cx="67310" cy="704215"/>
                <wp:effectExtent l="0" t="9525" r="0" b="635"/>
                <wp:docPr id="210" name="组合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0" y="0"/>
                          <a:chExt cx="106" cy="1109"/>
                        </a:xfrm>
                      </wpg:grpSpPr>
                      <wps:wsp>
                        <wps:cNvPr id="211" name="直线 5468"/>
                        <wps:cNvCnPr/>
                        <wps:spPr bwMode="auto">
                          <a:xfrm>
                            <a:off x="53" y="0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2" name="图片 5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210" o:spid="_x0000_s1026" style="width:5.3pt;height:55.45pt;mso-position-horizontal-relative:char;mso-position-vertical-relative:line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">
                <v:line id="直线 5468" o:spid="_x0000_s1027" style="position:absolute;visibility:visible;mso-wrap-style:square" from="53,0" to="53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DWmsMAAADcAAAADwAAAGRycy9kb3ducmV2LnhtbESP3YrCMBSE7xd8h3AE79a0XshSjbIU&#10;BQXx/wEOzbHN2pyUJtr69puFBS+HmfmGmS97W4sntd44VpCOExDEhdOGSwXXy/rzC4QPyBprx6Tg&#10;RR6Wi8HHHDPtOj7R8xxKESHsM1RQhdBkUvqiIot+7Bri6N1cazFE2ZZSt9hFuK3lJEmm0qLhuFBh&#10;Q3lFxf38sAp2eW6ua169fnbbkz4etnvTHR5KjYb99wxEoD68w//tjVYwSVP4OxOPg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Q1prDAAAA3AAAAA8AAAAAAAAAAAAA&#10;AAAAoQIAAGRycy9kb3ducmV2LnhtbFBLBQYAAAAABAAEAPkAAACRAwAAAAA=&#10;" strokecolor="#497dba" strokeweight=".30942mm"/>
                <v:shape id="图片 5469" o:spid="_x0000_s1028" type="#_x0000_t75" style="position:absolute;top:10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axCrGAAAA3AAAAA8AAABkcnMvZG93bnJldi54bWxEj19rwkAQxN8Lfodjhb7Vi3mQEj3FFgQp&#10;tNQ/UPq25tYk7d1ezG01/faeUOjjMDO/YWaL3jt1pi42gQ2MRxko4jLYhisD+93q4RFUFGSLLjAZ&#10;+KUIi/ngboaFDRfe0HkrlUoQjgUaqEXaQutY1uQxjkJLnLxj6DxKkl2lbYeXBPdO51k20R4bTgs1&#10;tvRcU/m9/fEGXHP41PR1oNPH5E1e1u+vbvMkxtwP++UUlFAv/+G/9toayMc53M6kI6D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9rEKsYAAADcAAAADwAAAAAAAAAAAAAA&#10;AACfAgAAZHJzL2Rvd25yZXYueG1sUEsFBgAAAAAEAAQA9wAAAJIDAAAAAA==&#10;">
                  <v:imagedata r:id="rId24" o:title=""/>
                </v:shape>
                <w10:anchorlock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7"/>
          <w:szCs w:val="24"/>
          <w:lang w:val="zh-CN" w:bidi="zh-CN"/>
        </w:rPr>
      </w:pPr>
    </w:p>
    <w:p w:rsidR="005B2818" w:rsidRPr="005B2818" w:rsidRDefault="005B2818" w:rsidP="005B2818">
      <w:pPr>
        <w:spacing w:before="53" w:line="455" w:lineRule="exact"/>
        <w:jc w:val="left"/>
        <w:rPr>
          <w:rFonts w:ascii="Calibri" w:eastAsia="宋体" w:hAnsi="Calibri" w:cs="Times New Roman"/>
          <w:sz w:val="35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-957580</wp:posOffset>
                </wp:positionV>
                <wp:extent cx="10693400" cy="962660"/>
                <wp:effectExtent l="0" t="0" r="3175" b="1270"/>
                <wp:wrapNone/>
                <wp:docPr id="202" name="组合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962660"/>
                          <a:chOff x="0" y="-1508"/>
                          <a:chExt cx="16840" cy="1516"/>
                        </a:xfrm>
                      </wpg:grpSpPr>
                      <wps:wsp>
                        <wps:cNvPr id="203" name="矩形 5471"/>
                        <wps:cNvSpPr>
                          <a:spLocks noChangeArrowheads="1"/>
                        </wps:cNvSpPr>
                        <wps:spPr bwMode="auto">
                          <a:xfrm>
                            <a:off x="0" y="-615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图片 5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-783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图片 5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-1509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" name="文本框 5474"/>
                        <wps:cNvSpPr txBox="1">
                          <a:spLocks noChangeArrowheads="1"/>
                        </wps:cNvSpPr>
                        <wps:spPr bwMode="auto">
                          <a:xfrm>
                            <a:off x="3176" y="-1422"/>
                            <a:ext cx="3862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474"/>
                                </w:tabs>
                                <w:spacing w:line="463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人在正泰</w:t>
                              </w:r>
                              <w:r>
                                <w:rPr>
                                  <w:rFonts w:ascii="Arial" w:eastAsia="Arial" w:hAnsi="Arial"/>
                                  <w:color w:val="3C8ECD"/>
                                  <w:spacing w:val="6"/>
                                  <w:w w:val="95"/>
                                  <w:sz w:val="35"/>
                                </w:rPr>
                                <w:t>——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薪酬构成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文本框 5475"/>
                        <wps:cNvSpPr txBox="1">
                          <a:spLocks noChangeArrowheads="1"/>
                        </wps:cNvSpPr>
                        <wps:spPr bwMode="auto">
                          <a:xfrm>
                            <a:off x="14513" y="-1415"/>
                            <a:ext cx="1283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278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3C8ECD"/>
                                </w:rPr>
                                <w:t>让电尽其所能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文本框 5476"/>
                        <wps:cNvSpPr txBox="1">
                          <a:spLocks noChangeArrowheads="1"/>
                        </wps:cNvSpPr>
                        <wps:spPr bwMode="auto">
                          <a:xfrm>
                            <a:off x="14390" y="-1147"/>
                            <a:ext cx="1431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 xml:space="preserve">Empower the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>worl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文本框 5477"/>
                        <wps:cNvSpPr txBox="1">
                          <a:spLocks noChangeArrowheads="1"/>
                        </wps:cNvSpPr>
                        <wps:spPr bwMode="auto">
                          <a:xfrm>
                            <a:off x="15794" y="-1147"/>
                            <a:ext cx="11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color w:val="3C8ECD"/>
                                  <w:w w:val="104"/>
                                  <w:sz w:val="17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02" o:spid="_x0000_s1136" style="position:absolute;margin-left:0;margin-top:-75.4pt;width:842pt;height:75.8pt;z-index:-251610112;mso-position-horizontal-relative:page" coordorigin=",-1508" coordsize="16840,1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">
                <v:rect id="矩形 5471" o:spid="_x0000_s1137" style="position:absolute;top:-615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xCjsQA&#10;AADcAAAADwAAAGRycy9kb3ducmV2LnhtbESP3YrCMBSE7xd8h3AE79bUCkWqUaqLKOyF+PMAx+bY&#10;FJuT0mS1vv1mYcHLYWa+YRar3jbiQZ2vHSuYjBMQxKXTNVcKLuft5wyED8gaG8ek4EUeVsvBxwJz&#10;7Z58pMcpVCJC2OeowITQ5lL60pBFP3YtcfRurrMYouwqqTt8RrhtZJokmbRYc1ww2NLGUHk//VgF&#10;30X5hZP7evcyWX3Niu1tXaQHpUbDvpiDCNSHd/i/vdcK0mQK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8Qo7EAAAA3AAAAA8AAAAAAAAAAAAAAAAAmAIAAGRycy9k&#10;b3ducmV2LnhtbFBLBQYAAAAABAAEAPUAAACJAwAAAAA=&#10;" fillcolor="#3e94d2" stroked="f"/>
                <v:shape id="图片 5472" o:spid="_x0000_s1138" type="#_x0000_t75" style="position:absolute;left:328;top:-783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+DMLFAAAA3AAAAA8AAABkcnMvZG93bnJldi54bWxEj0Frg0AUhO+B/oflFXKLa6yUat0EKRR6&#10;yCXaQo8P91VN3Lfiron599lCocdhZr5hiv1iBnGhyfWWFWyjGARxY3XPrYLP+n3zAsJ5ZI2DZVJw&#10;Iwf73cOqwFzbKx/pUvlWBAi7HBV03o+5lK7pyKCL7EgcvB87GfRBTq3UE14D3AwyieNnabDnsNDh&#10;SG8dNedqNgqOdBqTJJtn/53V9dP2UKZfc6nU+nEpX0F4Wvx/+K/9oRUkcQq/Z8IRkL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fgzCxQAAANwAAAAPAAAAAAAAAAAAAAAA&#10;AJ8CAABkcnMvZG93bnJldi54bWxQSwUGAAAAAAQABAD3AAAAkQMAAAAA&#10;">
                  <v:imagedata r:id="rId175" o:title=""/>
                </v:shape>
                <v:shape id="图片 5473" o:spid="_x0000_s1139" type="#_x0000_t75" style="position:absolute;left:328;top:-1509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RfULGAAAA3AAAAA8AAABkcnMvZG93bnJldi54bWxEj0FrwkAUhO9C/8PyCt50k4ilRFcRwSJS&#10;CmoRvD2zzySYfRuy2yT213eFgsdhZr5h5sveVKKlxpWWFcTjCARxZnXJuYLv42b0DsJ5ZI2VZVJw&#10;JwfLxctgjqm2He+pPfhcBAi7FBUU3teplC4ryKAb25o4eFfbGPRBNrnUDXYBbiqZRNGbNFhyWCiw&#10;pnVB2e3wYxQcJ58n056Tadxdvj7cbr25n35jpYav/WoGwlPvn+H/9lYrSKIpPM6EI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VF9QsYAAADcAAAADwAAAAAAAAAAAAAA&#10;AACfAgAAZHJzL2Rvd25yZXYueG1sUEsFBgAAAAAEAAQA9wAAAJIDAAAAAA==&#10;">
                  <v:imagedata r:id="rId78" o:title=""/>
                </v:shape>
                <v:shape id="文本框 5474" o:spid="_x0000_s1140" type="#_x0000_t202" style="position:absolute;left:3176;top:-1422;width:3862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474"/>
                          </w:tabs>
                          <w:spacing w:line="463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sz w:val="35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人在正泰</w:t>
                        </w:r>
                        <w:r>
                          <w:rPr>
                            <w:rFonts w:ascii="Arial" w:eastAsia="Arial" w:hAnsi="Arial"/>
                            <w:color w:val="3C8ECD"/>
                            <w:spacing w:val="6"/>
                            <w:w w:val="95"/>
                            <w:sz w:val="35"/>
                          </w:rPr>
                          <w:t>——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薪酬构成</w:t>
                        </w:r>
                      </w:p>
                    </w:txbxContent>
                  </v:textbox>
                </v:shape>
                <v:shape id="文本框 5475" o:spid="_x0000_s1141" type="#_x0000_t202" style="position:absolute;left:14513;top:-1415;width:1283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o58UA&#10;AADcAAAADwAAAGRycy9kb3ducmV2LnhtbESPQWsCMRSE70L/Q3iF3jSpB61bo4goFArFdT30+Lp5&#10;7gY3L+sm1e2/N0LB4zAz3zDzZe8acaEuWM8aXkcKBHHpjeVKw6HYDt9AhIhssPFMGv4owHLxNJhj&#10;ZvyVc7rsYyUShEOGGuoY20zKUNbkMIx8S5y8o+8cxiS7SpoOrwnuGjlWaiIdWk4LNba0rqk87X+d&#10;htU35xt7/vrZ5cfcFsVM8efkpPXLc796BxGpj4/wf/vDaBirKd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qjn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278" w:lineRule="exact"/>
                          <w:jc w:val="left"/>
                          <w:rPr>
                            <w:rFonts w:ascii="微软雅黑" w:eastAsia="微软雅黑" w:hint="eastAsia"/>
                            <w:b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3C8ECD"/>
                          </w:rPr>
                          <w:t>让电尽其所能</w:t>
                        </w:r>
                      </w:p>
                    </w:txbxContent>
                  </v:textbox>
                </v:shape>
                <v:shape id="文本框 5476" o:spid="_x0000_s1142" type="#_x0000_t202" style="position:absolute;left:14390;top:-1147;width:1431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08lcEA&#10;AADcAAAADwAAAGRycy9kb3ducmV2LnhtbERPz2vCMBS+D/Y/hCd4WxM9iKtGkbGBIMhqPXh8a55t&#10;sHnpmqj1v18Owo4f3+/lenCtuFEfrGcNk0yBIK68sVxrOJZfb3MQISIbbD2ThgcFWK9eX5aYG3/n&#10;gm6HWIsUwiFHDU2MXS5lqBpyGDLfESfu7HuHMcG+lqbHewp3rZwqNZMOLaeGBjv6aKi6HK5Ow+bE&#10;xaf93f98F+fCluW74t3sovV4NGwWICIN8V/8dG+NhqlKa9O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NPJXBAAAA3AAAAA8AAAAAAAAAAAAAAAAAmAIAAGRycy9kb3du&#10;cmV2LnhtbFBLBQYAAAAABAAEAPUAAACGAwAAAAA=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 xml:space="preserve">Empower the </w:t>
                        </w:r>
                        <w:proofErr w:type="spellStart"/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>worl</w:t>
                        </w:r>
                        <w:proofErr w:type="spellEnd"/>
                      </w:p>
                    </w:txbxContent>
                  </v:textbox>
                </v:shape>
                <v:shape id="文本框 5477" o:spid="_x0000_s1143" type="#_x0000_t202" style="position:absolute;left:15794;top:-1147;width:11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ZDsUA&#10;AADcAAAADwAAAGRycy9kb3ducmV2LnhtbESPQWvCQBSE7wX/w/IKvdXdepAa3YgUhUKhGOPB42v2&#10;JVnMvo3Zrab/3i0Uehxm5htmtR5dJ640BOtZw8tUgSCuvLHcaDiWu+dXECEiG+w8k4YfCrDOJw8r&#10;zIy/cUHXQ2xEgnDIUEMbY59JGaqWHIap74mTV/vBYUxyaKQZ8JbgrpMzpebSoeW00GJPby1V58O3&#10;07A5cbG1l8+vfVEXtiwXij/mZ62fHsfNEkSkMf6H/9rvRsNMLeD3TDo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ZkO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color w:val="3C8ECD"/>
                            <w:w w:val="104"/>
                            <w:sz w:val="17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B2818">
        <w:rPr>
          <w:rFonts w:ascii="Calibri" w:eastAsia="宋体" w:hAnsi="Calibri" w:cs="Times New Roman"/>
          <w:sz w:val="35"/>
          <w:szCs w:val="24"/>
        </w:rPr>
        <w:t>福利：</w:t>
      </w:r>
    </w:p>
    <w:p w:rsidR="005B2818" w:rsidRPr="005B2818" w:rsidRDefault="005B2818" w:rsidP="005B2818">
      <w:pPr>
        <w:numPr>
          <w:ilvl w:val="0"/>
          <w:numId w:val="28"/>
        </w:numPr>
        <w:tabs>
          <w:tab w:val="left" w:pos="1210"/>
        </w:tabs>
        <w:spacing w:line="421" w:lineRule="exact"/>
        <w:jc w:val="left"/>
        <w:rPr>
          <w:rFonts w:ascii="PMingLiU" w:eastAsia="PMingLiU" w:hAnsi="PMingLiU" w:cs="PMingLiU"/>
          <w:sz w:val="35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公司为每位员工提供具有竞争力的薪资待遇（实习期内和社会员工实行同工同酬）：基本工资</w:t>
      </w:r>
    </w:p>
    <w:p w:rsidR="005B2818" w:rsidRPr="005B2818" w:rsidRDefault="005B2818" w:rsidP="005B2818">
      <w:pPr>
        <w:spacing w:before="15" w:line="206" w:lineRule="auto"/>
        <w:ind w:right="1191"/>
        <w:jc w:val="left"/>
        <w:rPr>
          <w:rFonts w:ascii="Calibri" w:eastAsia="宋体" w:hAnsi="Calibri" w:cs="Times New Roman"/>
          <w:sz w:val="35"/>
          <w:szCs w:val="24"/>
        </w:rPr>
      </w:pPr>
      <w:r w:rsidRPr="005B2818">
        <w:rPr>
          <w:rFonts w:ascii="Calibri" w:eastAsia="宋体" w:hAnsi="Calibri" w:cs="Times New Roman"/>
          <w:sz w:val="35"/>
          <w:szCs w:val="24"/>
        </w:rPr>
        <w:t>（</w:t>
      </w:r>
      <w:r w:rsidRPr="005B2818">
        <w:rPr>
          <w:rFonts w:ascii="Arial" w:eastAsia="Arial" w:hAnsi="Calibri" w:cs="Times New Roman"/>
          <w:sz w:val="35"/>
          <w:szCs w:val="24"/>
        </w:rPr>
        <w:t>2100</w:t>
      </w:r>
      <w:r w:rsidRPr="005B2818">
        <w:rPr>
          <w:rFonts w:ascii="Calibri" w:eastAsia="宋体" w:hAnsi="Calibri" w:cs="Times New Roman"/>
          <w:sz w:val="35"/>
          <w:szCs w:val="24"/>
        </w:rPr>
        <w:t>）</w:t>
      </w:r>
      <w:r w:rsidRPr="005B2818">
        <w:rPr>
          <w:rFonts w:ascii="Arial" w:eastAsia="Arial" w:hAnsi="Calibri" w:cs="Times New Roman"/>
          <w:sz w:val="35"/>
          <w:szCs w:val="24"/>
        </w:rPr>
        <w:t>+</w:t>
      </w:r>
      <w:r w:rsidRPr="005B2818">
        <w:rPr>
          <w:rFonts w:ascii="Calibri" w:eastAsia="宋体" w:hAnsi="Calibri" w:cs="Times New Roman"/>
          <w:sz w:val="35"/>
          <w:szCs w:val="24"/>
        </w:rPr>
        <w:t>转正后绩效（</w:t>
      </w:r>
      <w:r w:rsidRPr="005B2818">
        <w:rPr>
          <w:rFonts w:ascii="Arial" w:eastAsia="Arial" w:hAnsi="Calibri" w:cs="Times New Roman"/>
          <w:sz w:val="35"/>
          <w:szCs w:val="24"/>
        </w:rPr>
        <w:t>300</w:t>
      </w:r>
      <w:r w:rsidRPr="005B2818">
        <w:rPr>
          <w:rFonts w:ascii="Calibri" w:eastAsia="宋体" w:hAnsi="Calibri" w:cs="Times New Roman"/>
          <w:sz w:val="35"/>
          <w:szCs w:val="24"/>
        </w:rPr>
        <w:t>）</w:t>
      </w:r>
      <w:r w:rsidRPr="005B2818">
        <w:rPr>
          <w:rFonts w:ascii="Arial" w:eastAsia="Arial" w:hAnsi="Calibri" w:cs="Times New Roman"/>
          <w:sz w:val="35"/>
          <w:szCs w:val="24"/>
        </w:rPr>
        <w:t>+</w:t>
      </w:r>
      <w:r w:rsidRPr="005B2818">
        <w:rPr>
          <w:rFonts w:ascii="Calibri" w:eastAsia="宋体" w:hAnsi="Calibri" w:cs="Times New Roman"/>
          <w:sz w:val="35"/>
          <w:szCs w:val="24"/>
        </w:rPr>
        <w:t>夜班津贴（月均</w:t>
      </w:r>
      <w:r w:rsidRPr="005B2818">
        <w:rPr>
          <w:rFonts w:ascii="Arial" w:eastAsia="Arial" w:hAnsi="Calibri" w:cs="Times New Roman"/>
          <w:sz w:val="35"/>
          <w:szCs w:val="24"/>
        </w:rPr>
        <w:t>250</w:t>
      </w:r>
      <w:r w:rsidRPr="005B2818">
        <w:rPr>
          <w:rFonts w:ascii="Calibri" w:eastAsia="宋体" w:hAnsi="Calibri" w:cs="Times New Roman"/>
          <w:sz w:val="35"/>
          <w:szCs w:val="24"/>
        </w:rPr>
        <w:t>左右）</w:t>
      </w:r>
      <w:r w:rsidRPr="005B2818">
        <w:rPr>
          <w:rFonts w:ascii="Arial" w:eastAsia="Arial" w:hAnsi="Calibri" w:cs="Times New Roman"/>
          <w:sz w:val="35"/>
          <w:szCs w:val="24"/>
        </w:rPr>
        <w:t>+</w:t>
      </w:r>
      <w:r w:rsidRPr="005B2818">
        <w:rPr>
          <w:rFonts w:ascii="Calibri" w:eastAsia="宋体" w:hAnsi="Calibri" w:cs="Times New Roman"/>
          <w:sz w:val="35"/>
          <w:szCs w:val="24"/>
        </w:rPr>
        <w:t>全勤奖（</w:t>
      </w:r>
      <w:r w:rsidRPr="005B2818">
        <w:rPr>
          <w:rFonts w:ascii="Arial" w:eastAsia="Arial" w:hAnsi="Calibri" w:cs="Times New Roman"/>
          <w:sz w:val="35"/>
          <w:szCs w:val="24"/>
        </w:rPr>
        <w:t>50</w:t>
      </w:r>
      <w:r w:rsidRPr="005B2818">
        <w:rPr>
          <w:rFonts w:ascii="Calibri" w:eastAsia="宋体" w:hAnsi="Calibri" w:cs="Times New Roman"/>
          <w:sz w:val="35"/>
          <w:szCs w:val="24"/>
        </w:rPr>
        <w:t>）</w:t>
      </w:r>
      <w:r w:rsidRPr="005B2818">
        <w:rPr>
          <w:rFonts w:ascii="Arial" w:eastAsia="Arial" w:hAnsi="Calibri" w:cs="Times New Roman"/>
          <w:sz w:val="35"/>
          <w:szCs w:val="24"/>
        </w:rPr>
        <w:t>+</w:t>
      </w:r>
      <w:r w:rsidRPr="005B2818">
        <w:rPr>
          <w:rFonts w:ascii="Calibri" w:eastAsia="宋体" w:hAnsi="Calibri" w:cs="Times New Roman"/>
          <w:sz w:val="35"/>
          <w:szCs w:val="24"/>
        </w:rPr>
        <w:t>加班工资；</w:t>
      </w:r>
      <w:proofErr w:type="gramStart"/>
      <w:r w:rsidRPr="005B2818">
        <w:rPr>
          <w:rFonts w:ascii="Calibri" w:eastAsia="宋体" w:hAnsi="Calibri" w:cs="Times New Roman"/>
          <w:sz w:val="35"/>
          <w:szCs w:val="24"/>
        </w:rPr>
        <w:t>月综合</w:t>
      </w:r>
      <w:proofErr w:type="gramEnd"/>
      <w:r w:rsidRPr="005B2818">
        <w:rPr>
          <w:rFonts w:ascii="Calibri" w:eastAsia="宋体" w:hAnsi="Calibri" w:cs="Times New Roman"/>
          <w:sz w:val="35"/>
          <w:szCs w:val="24"/>
        </w:rPr>
        <w:t>工资</w:t>
      </w:r>
      <w:r w:rsidRPr="005B2818">
        <w:rPr>
          <w:rFonts w:ascii="Arial" w:eastAsia="Arial" w:hAnsi="Calibri" w:cs="Times New Roman"/>
          <w:sz w:val="35"/>
          <w:szCs w:val="24"/>
        </w:rPr>
        <w:t>4800-7000</w:t>
      </w:r>
      <w:r w:rsidRPr="005B2818">
        <w:rPr>
          <w:rFonts w:ascii="Calibri" w:eastAsia="宋体" w:hAnsi="Calibri" w:cs="Times New Roman"/>
          <w:sz w:val="35"/>
          <w:szCs w:val="24"/>
        </w:rPr>
        <w:t>元。</w:t>
      </w:r>
    </w:p>
    <w:p w:rsidR="005B2818" w:rsidRPr="005B2818" w:rsidRDefault="005B2818" w:rsidP="005B2818">
      <w:pPr>
        <w:numPr>
          <w:ilvl w:val="0"/>
          <w:numId w:val="28"/>
        </w:numPr>
        <w:tabs>
          <w:tab w:val="left" w:pos="1210"/>
        </w:tabs>
        <w:spacing w:line="406" w:lineRule="exact"/>
        <w:jc w:val="left"/>
        <w:rPr>
          <w:rFonts w:ascii="PMingLiU" w:eastAsia="PMingLiU" w:hAnsi="PMingLiU" w:cs="PMingLiU"/>
          <w:sz w:val="35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公司提供</w:t>
      </w:r>
      <w:r w:rsidRPr="005B2818">
        <w:rPr>
          <w:rFonts w:ascii="Arial" w:eastAsia="Arial" w:hAnsi="PMingLiU" w:cs="PMingLiU"/>
          <w:spacing w:val="-5"/>
          <w:sz w:val="35"/>
          <w:szCs w:val="24"/>
          <w:lang w:val="zh-CN" w:bidi="zh-CN"/>
        </w:rPr>
        <w:t>4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人间宿舍，具</w:t>
      </w:r>
      <w:proofErr w:type="gramStart"/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独立卫</w:t>
      </w:r>
      <w:proofErr w:type="gramEnd"/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浴、热水器、空调等，免费住宿，只需承担少量水电费。</w:t>
      </w:r>
    </w:p>
    <w:p w:rsidR="005B2818" w:rsidRPr="005B2818" w:rsidRDefault="005B2818" w:rsidP="005B2818">
      <w:pPr>
        <w:numPr>
          <w:ilvl w:val="0"/>
          <w:numId w:val="28"/>
        </w:numPr>
        <w:tabs>
          <w:tab w:val="left" w:pos="1210"/>
        </w:tabs>
        <w:spacing w:line="421" w:lineRule="exact"/>
        <w:jc w:val="left"/>
        <w:rPr>
          <w:rFonts w:ascii="PMingLiU" w:eastAsia="PMingLiU" w:hAnsi="PMingLiU" w:cs="PMingLiU"/>
          <w:sz w:val="35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公司在每间</w:t>
      </w:r>
      <w:proofErr w:type="gramStart"/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宿</w:t>
      </w:r>
      <w:proofErr w:type="gramEnd"/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提供高速宽带，可享受免费上网大餐。</w:t>
      </w:r>
    </w:p>
    <w:p w:rsidR="005B2818" w:rsidRPr="005B2818" w:rsidRDefault="005B2818" w:rsidP="005B2818">
      <w:pPr>
        <w:numPr>
          <w:ilvl w:val="0"/>
          <w:numId w:val="28"/>
        </w:numPr>
        <w:tabs>
          <w:tab w:val="left" w:pos="1210"/>
        </w:tabs>
        <w:spacing w:line="421" w:lineRule="exact"/>
        <w:jc w:val="left"/>
        <w:rPr>
          <w:rFonts w:ascii="PMingLiU" w:eastAsia="PMingLiU" w:hAnsi="PMingLiU" w:cs="PMingLiU"/>
          <w:sz w:val="35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公司为每位实习生购买意外伤害商业保险，毕业后按照海宁当地政策参保。</w:t>
      </w:r>
    </w:p>
    <w:p w:rsidR="005B2818" w:rsidRPr="005B2818" w:rsidRDefault="005B2818" w:rsidP="005B2818">
      <w:pPr>
        <w:numPr>
          <w:ilvl w:val="0"/>
          <w:numId w:val="28"/>
        </w:numPr>
        <w:tabs>
          <w:tab w:val="left" w:pos="1210"/>
        </w:tabs>
        <w:spacing w:before="15" w:line="206" w:lineRule="auto"/>
        <w:ind w:left="923" w:right="916"/>
        <w:jc w:val="left"/>
        <w:rPr>
          <w:rFonts w:ascii="PMingLiU" w:eastAsia="PMingLiU" w:hAnsi="PMingLiU" w:cs="PMingLiU"/>
          <w:sz w:val="35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公司提供餐费补助（中餐</w:t>
      </w:r>
      <w:r w:rsidRPr="005B2818">
        <w:rPr>
          <w:rFonts w:ascii="Arial" w:eastAsia="Arial" w:hAnsi="PMingLiU" w:cs="PMingLiU"/>
          <w:spacing w:val="-5"/>
          <w:sz w:val="35"/>
          <w:szCs w:val="24"/>
          <w:lang w:val="zh-CN" w:bidi="zh-CN"/>
        </w:rPr>
        <w:t>12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元</w:t>
      </w:r>
      <w:r w:rsidRPr="005B2818">
        <w:rPr>
          <w:rFonts w:ascii="Arial" w:eastAsia="Arial" w:hAnsi="PMingLiU" w:cs="PMingLiU"/>
          <w:spacing w:val="-5"/>
          <w:w w:val="120"/>
          <w:sz w:val="35"/>
          <w:szCs w:val="24"/>
          <w:lang w:val="zh-CN" w:bidi="zh-CN"/>
        </w:rPr>
        <w:t>/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餐、晚餐</w:t>
      </w:r>
      <w:r w:rsidRPr="005B2818">
        <w:rPr>
          <w:rFonts w:ascii="Arial" w:eastAsia="Arial" w:hAnsi="PMingLiU" w:cs="PMingLiU"/>
          <w:spacing w:val="-5"/>
          <w:sz w:val="35"/>
          <w:szCs w:val="24"/>
          <w:lang w:val="zh-CN" w:bidi="zh-CN"/>
        </w:rPr>
        <w:t>12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元</w:t>
      </w:r>
      <w:r w:rsidRPr="005B2818">
        <w:rPr>
          <w:rFonts w:ascii="Arial" w:eastAsia="Arial" w:hAnsi="PMingLiU" w:cs="PMingLiU"/>
          <w:spacing w:val="-5"/>
          <w:w w:val="120"/>
          <w:sz w:val="35"/>
          <w:szCs w:val="24"/>
          <w:lang w:val="zh-CN" w:bidi="zh-CN"/>
        </w:rPr>
        <w:t>/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餐，早餐</w:t>
      </w:r>
      <w:r w:rsidRPr="005B2818">
        <w:rPr>
          <w:rFonts w:ascii="Arial" w:eastAsia="Arial" w:hAnsi="PMingLiU" w:cs="PMingLiU"/>
          <w:spacing w:val="-5"/>
          <w:sz w:val="35"/>
          <w:szCs w:val="24"/>
          <w:lang w:val="zh-CN" w:bidi="zh-CN"/>
        </w:rPr>
        <w:t>5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元</w:t>
      </w:r>
      <w:r w:rsidRPr="005B2818">
        <w:rPr>
          <w:rFonts w:ascii="Arial" w:eastAsia="Arial" w:hAnsi="PMingLiU" w:cs="PMingLiU"/>
          <w:spacing w:val="-5"/>
          <w:w w:val="120"/>
          <w:sz w:val="35"/>
          <w:szCs w:val="24"/>
          <w:lang w:val="zh-CN" w:bidi="zh-CN"/>
        </w:rPr>
        <w:t>/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餐），</w:t>
      </w:r>
      <w:proofErr w:type="gramStart"/>
      <w:r w:rsidRPr="005B2818">
        <w:rPr>
          <w:rFonts w:ascii="PMingLiU" w:eastAsia="PMingLiU" w:hAnsi="PMingLiU" w:cs="PMingLiU"/>
          <w:spacing w:val="-1"/>
          <w:sz w:val="35"/>
          <w:szCs w:val="24"/>
          <w:lang w:val="zh-CN" w:bidi="zh-CN"/>
        </w:rPr>
        <w:t>按排</w:t>
      </w:r>
      <w:proofErr w:type="gramEnd"/>
      <w:r w:rsidRPr="005B2818">
        <w:rPr>
          <w:rFonts w:ascii="PMingLiU" w:eastAsia="PMingLiU" w:hAnsi="PMingLiU" w:cs="PMingLiU"/>
          <w:spacing w:val="-1"/>
          <w:sz w:val="35"/>
          <w:szCs w:val="24"/>
          <w:lang w:val="zh-CN" w:bidi="zh-CN"/>
        </w:rPr>
        <w:t xml:space="preserve">班时间计算可享受餐数， 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如</w:t>
      </w:r>
      <w:r w:rsidRPr="005B2818">
        <w:rPr>
          <w:rFonts w:ascii="Arial" w:eastAsia="Arial" w:hAnsi="PMingLiU" w:cs="PMingLiU"/>
          <w:spacing w:val="-5"/>
          <w:sz w:val="35"/>
          <w:szCs w:val="24"/>
          <w:lang w:val="zh-CN" w:bidi="zh-CN"/>
        </w:rPr>
        <w:t>12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小时白班可享受中餐</w:t>
      </w:r>
      <w:r w:rsidRPr="005B2818">
        <w:rPr>
          <w:rFonts w:ascii="Arial" w:eastAsia="Arial" w:hAnsi="PMingLiU" w:cs="PMingLiU"/>
          <w:spacing w:val="-8"/>
          <w:sz w:val="35"/>
          <w:szCs w:val="24"/>
          <w:lang w:val="zh-CN" w:bidi="zh-CN"/>
        </w:rPr>
        <w:t>&amp;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晚餐共</w:t>
      </w:r>
      <w:r w:rsidRPr="005B2818">
        <w:rPr>
          <w:rFonts w:ascii="Arial" w:eastAsia="Arial" w:hAnsi="PMingLiU" w:cs="PMingLiU"/>
          <w:spacing w:val="-5"/>
          <w:sz w:val="35"/>
          <w:szCs w:val="24"/>
          <w:lang w:val="zh-CN" w:bidi="zh-CN"/>
        </w:rPr>
        <w:t>24</w:t>
      </w:r>
      <w:r w:rsidRPr="005B2818">
        <w:rPr>
          <w:rFonts w:ascii="PMingLiU" w:eastAsia="PMingLiU" w:hAnsi="PMingLiU" w:cs="PMingLiU"/>
          <w:spacing w:val="-1"/>
          <w:sz w:val="35"/>
          <w:szCs w:val="24"/>
          <w:lang w:val="zh-CN" w:bidi="zh-CN"/>
        </w:rPr>
        <w:t>元餐补，</w:t>
      </w:r>
      <w:r w:rsidRPr="005B2818">
        <w:rPr>
          <w:rFonts w:ascii="Arial" w:eastAsia="Arial" w:hAnsi="PMingLiU" w:cs="PMingLiU"/>
          <w:spacing w:val="-4"/>
          <w:sz w:val="35"/>
          <w:szCs w:val="24"/>
          <w:lang w:val="zh-CN" w:bidi="zh-CN"/>
        </w:rPr>
        <w:t>12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小时晚班可享受晚餐</w:t>
      </w:r>
      <w:r w:rsidRPr="005B2818">
        <w:rPr>
          <w:rFonts w:ascii="Arial" w:eastAsia="Arial" w:hAnsi="PMingLiU" w:cs="PMingLiU"/>
          <w:spacing w:val="-8"/>
          <w:sz w:val="35"/>
          <w:szCs w:val="24"/>
          <w:lang w:val="zh-CN" w:bidi="zh-CN"/>
        </w:rPr>
        <w:t>&amp;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早餐共</w:t>
      </w:r>
      <w:r w:rsidRPr="005B2818">
        <w:rPr>
          <w:rFonts w:ascii="Arial" w:eastAsia="Arial" w:hAnsi="PMingLiU" w:cs="PMingLiU"/>
          <w:spacing w:val="-5"/>
          <w:sz w:val="35"/>
          <w:szCs w:val="24"/>
          <w:lang w:val="zh-CN" w:bidi="zh-CN"/>
        </w:rPr>
        <w:t>17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元餐补。</w:t>
      </w:r>
    </w:p>
    <w:p w:rsidR="005B2818" w:rsidRPr="005B2818" w:rsidRDefault="005B2818" w:rsidP="005B2818">
      <w:pPr>
        <w:numPr>
          <w:ilvl w:val="0"/>
          <w:numId w:val="28"/>
        </w:numPr>
        <w:tabs>
          <w:tab w:val="left" w:pos="1210"/>
        </w:tabs>
        <w:spacing w:line="406" w:lineRule="exact"/>
        <w:jc w:val="left"/>
        <w:rPr>
          <w:rFonts w:ascii="PMingLiU" w:eastAsia="PMingLiU" w:hAnsi="PMingLiU" w:cs="PMingLiU"/>
          <w:sz w:val="35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工龄满一年享受</w:t>
      </w:r>
      <w:r w:rsidRPr="005B2818">
        <w:rPr>
          <w:rFonts w:ascii="Arial" w:eastAsia="Arial" w:hAnsi="PMingLiU" w:cs="PMingLiU"/>
          <w:spacing w:val="-5"/>
          <w:sz w:val="35"/>
          <w:szCs w:val="24"/>
          <w:lang w:val="zh-CN" w:bidi="zh-CN"/>
        </w:rPr>
        <w:t>5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天年休假；同时每满两年可享受</w:t>
      </w:r>
      <w:r w:rsidRPr="005B2818">
        <w:rPr>
          <w:rFonts w:ascii="Arial" w:eastAsia="Arial" w:hAnsi="PMingLiU" w:cs="PMingLiU"/>
          <w:spacing w:val="-5"/>
          <w:sz w:val="35"/>
          <w:szCs w:val="24"/>
          <w:lang w:val="zh-CN" w:bidi="zh-CN"/>
        </w:rPr>
        <w:t>1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天</w:t>
      </w:r>
      <w:proofErr w:type="gramStart"/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司龄假</w:t>
      </w:r>
      <w:proofErr w:type="gramEnd"/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（上限五天）。</w:t>
      </w:r>
    </w:p>
    <w:p w:rsidR="005B2818" w:rsidRPr="005B2818" w:rsidRDefault="005B2818" w:rsidP="005B2818">
      <w:pPr>
        <w:numPr>
          <w:ilvl w:val="0"/>
          <w:numId w:val="28"/>
        </w:numPr>
        <w:tabs>
          <w:tab w:val="left" w:pos="1210"/>
        </w:tabs>
        <w:spacing w:line="421" w:lineRule="exact"/>
        <w:jc w:val="left"/>
        <w:rPr>
          <w:rFonts w:ascii="PMingLiU" w:eastAsia="PMingLiU" w:hAnsi="PMingLiU" w:cs="PMingLiU"/>
          <w:sz w:val="35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重大节日提供节日礼品或礼券。</w:t>
      </w:r>
    </w:p>
    <w:p w:rsidR="005B2818" w:rsidRPr="005B2818" w:rsidRDefault="005B2818" w:rsidP="005B2818">
      <w:pPr>
        <w:numPr>
          <w:ilvl w:val="0"/>
          <w:numId w:val="28"/>
        </w:numPr>
        <w:tabs>
          <w:tab w:val="left" w:pos="1210"/>
        </w:tabs>
        <w:spacing w:line="421" w:lineRule="exact"/>
        <w:jc w:val="left"/>
        <w:rPr>
          <w:rFonts w:ascii="PMingLiU" w:eastAsia="PMingLiU" w:hAnsi="PMingLiU" w:cs="PMingLiU"/>
          <w:sz w:val="35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公司每年视情况组织旅游、聚餐；好声音比赛、趣味运动会等各类文娱活动。</w:t>
      </w:r>
    </w:p>
    <w:p w:rsidR="005B2818" w:rsidRPr="005B2818" w:rsidRDefault="005B2818" w:rsidP="005B2818">
      <w:pPr>
        <w:numPr>
          <w:ilvl w:val="0"/>
          <w:numId w:val="28"/>
        </w:numPr>
        <w:tabs>
          <w:tab w:val="left" w:pos="1210"/>
        </w:tabs>
        <w:spacing w:line="421" w:lineRule="exact"/>
        <w:jc w:val="left"/>
        <w:rPr>
          <w:rFonts w:ascii="PMingLiU" w:eastAsia="PMingLiU" w:hAnsi="PMingLiU" w:cs="PMingLiU"/>
          <w:sz w:val="35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公司拥有乒乓球、羽毛球、篮球场地，给员工提供运动场所。</w:t>
      </w:r>
    </w:p>
    <w:p w:rsidR="005B2818" w:rsidRPr="005B2818" w:rsidRDefault="005B2818" w:rsidP="005B2818">
      <w:pPr>
        <w:numPr>
          <w:ilvl w:val="0"/>
          <w:numId w:val="28"/>
        </w:numPr>
        <w:tabs>
          <w:tab w:val="left" w:pos="1403"/>
        </w:tabs>
        <w:spacing w:before="39" w:line="189" w:lineRule="auto"/>
        <w:ind w:left="923" w:right="1407"/>
        <w:jc w:val="left"/>
        <w:rPr>
          <w:rFonts w:ascii="PMingLiU" w:eastAsia="PMingLiU" w:hAnsi="PMingLiU" w:cs="PMingLiU"/>
          <w:sz w:val="35"/>
          <w:szCs w:val="24"/>
          <w:lang w:val="zh-CN" w:bidi="zh-CN"/>
        </w:rPr>
      </w:pPr>
      <w:r w:rsidRPr="005B2818">
        <w:rPr>
          <w:rFonts w:ascii="PMingLiU" w:eastAsia="PMingLiU" w:hAnsi="PMingLiU" w:cs="PMingLiU"/>
          <w:spacing w:val="-1"/>
          <w:sz w:val="35"/>
          <w:szCs w:val="24"/>
          <w:lang w:val="zh-CN" w:bidi="zh-CN"/>
        </w:rPr>
        <w:t>公司提供良好的内部培训机会，特别是对于本科及大专生，我们视为公司技术、质量、设备</w:t>
      </w:r>
      <w:r w:rsidRPr="005B2818">
        <w:rPr>
          <w:rFonts w:ascii="PMingLiU" w:eastAsia="PMingLiU" w:hAnsi="PMingLiU" w:cs="PMingLiU"/>
          <w:sz w:val="35"/>
          <w:szCs w:val="24"/>
          <w:lang w:val="zh-CN" w:bidi="zh-CN"/>
        </w:rPr>
        <w:t>等方面的后备力量来培养。</w:t>
      </w:r>
    </w:p>
    <w:p w:rsidR="005B2818" w:rsidRPr="005B2818" w:rsidRDefault="005B2818" w:rsidP="005B2818">
      <w:pPr>
        <w:spacing w:line="189" w:lineRule="auto"/>
        <w:jc w:val="left"/>
        <w:rPr>
          <w:rFonts w:ascii="Calibri" w:eastAsia="宋体" w:hAnsi="Calibri" w:cs="Times New Roman"/>
          <w:sz w:val="35"/>
          <w:szCs w:val="24"/>
        </w:rPr>
        <w:sectPr w:rsidR="005B2818" w:rsidRPr="005B2818">
          <w:pgSz w:w="16840" w:h="9480" w:orient="landscape"/>
          <w:pgMar w:top="0" w:right="0" w:bottom="680" w:left="0" w:header="0" w:footer="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8"/>
          <w:szCs w:val="24"/>
          <w:lang w:val="zh-CN" w:bidi="zh-CN"/>
        </w:rPr>
        <w:sectPr w:rsidR="005B2818" w:rsidRPr="005B2818">
          <w:footerReference w:type="default" r:id="rId220"/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962660"/>
                <wp:effectExtent l="0" t="0" r="3175" b="0"/>
                <wp:wrapNone/>
                <wp:docPr id="194" name="组合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962660"/>
                          <a:chOff x="0" y="405"/>
                          <a:chExt cx="16840" cy="1516"/>
                        </a:xfrm>
                      </wpg:grpSpPr>
                      <wps:wsp>
                        <wps:cNvPr id="195" name="矩形 5479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图片 5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图片 5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8" name="文本框 5482"/>
                        <wps:cNvSpPr txBox="1">
                          <a:spLocks noChangeArrowheads="1"/>
                        </wps:cNvSpPr>
                        <wps:spPr bwMode="auto">
                          <a:xfrm>
                            <a:off x="3176" y="492"/>
                            <a:ext cx="3862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474"/>
                                </w:tabs>
                                <w:spacing w:line="463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人在正泰</w:t>
                              </w:r>
                              <w:r>
                                <w:rPr>
                                  <w:rFonts w:ascii="Arial" w:eastAsia="Arial" w:hAnsi="Arial"/>
                                  <w:color w:val="3C8ECD"/>
                                  <w:spacing w:val="6"/>
                                  <w:w w:val="95"/>
                                  <w:sz w:val="35"/>
                                </w:rPr>
                                <w:t>——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福利保障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文本框 5483"/>
                        <wps:cNvSpPr txBox="1">
                          <a:spLocks noChangeArrowheads="1"/>
                        </wps:cNvSpPr>
                        <wps:spPr bwMode="auto">
                          <a:xfrm>
                            <a:off x="14513" y="498"/>
                            <a:ext cx="1283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278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3C8ECD"/>
                                </w:rPr>
                                <w:t>让电尽其所能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文本框 5484"/>
                        <wps:cNvSpPr txBox="1">
                          <a:spLocks noChangeArrowheads="1"/>
                        </wps:cNvSpPr>
                        <wps:spPr bwMode="auto">
                          <a:xfrm>
                            <a:off x="14390" y="767"/>
                            <a:ext cx="1431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 xml:space="preserve">Empower the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>worl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文本框 5485"/>
                        <wps:cNvSpPr txBox="1">
                          <a:spLocks noChangeArrowheads="1"/>
                        </wps:cNvSpPr>
                        <wps:spPr bwMode="auto">
                          <a:xfrm>
                            <a:off x="15794" y="767"/>
                            <a:ext cx="11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color w:val="3C8ECD"/>
                                  <w:w w:val="104"/>
                                  <w:sz w:val="17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94" o:spid="_x0000_s1144" style="position:absolute;left:0;text-align:left;margin-left:0;margin-top:20.25pt;width:842pt;height:75.8pt;z-index:-251609088;mso-position-horizontal-relative:page;mso-position-vertical-relative:page" coordorigin=",405" coordsize="16840,1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">
                <v:rect id="矩形 5479" o:spid="_x0000_s1145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aLmsEA&#10;AADcAAAADwAAAGRycy9kb3ducmV2LnhtbERPzYrCMBC+L/gOYQRva6qwxa1GqYooeJBVH2BsxqbY&#10;TEqT1fr2RljY23x8vzNbdLYWd2p95VjBaJiAIC6crrhUcD5tPicgfEDWWDsmBU/ysJj3PmaYaffg&#10;H7ofQyliCPsMFZgQmkxKXxiy6IeuIY7c1bUWQ4RtKXWLjxhuazlOklRarDg2GGxoZai4HX+tgn1e&#10;rHF0W26fJq0uab65LvPxQalBv8unIAJ14V/8597pOP/7C97PxAv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2i5rBAAAA3AAAAA8AAAAAAAAAAAAAAAAAmAIAAGRycy9kb3du&#10;cmV2LnhtbFBLBQYAAAAABAAEAPUAAACGAwAAAAA=&#10;" fillcolor="#3e94d2" stroked="f"/>
                <v:shape id="图片 5480" o:spid="_x0000_s1146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Pw9XBAAAA3AAAAA8AAABkcnMvZG93bnJldi54bWxET02LwjAQvS/4H8II3tbUuoitRimC4MGL&#10;dhc8Ds3YVptJaVKt/94sLOxtHu9z1tvBNOJBnastK5hNIxDEhdU1lwq+8/3nEoTzyBoby6TgRQ62&#10;m9HHGlNtn3yix9mXIoSwS1FB5X2bSumKigy6qW2JA3e1nUEfYFdK3eEzhJtGxlG0kAZrDg0VtrSr&#10;qLife6PgRLc2jpO+95ckz+ezY/b102dKTcZDtgLhafD/4j/3QYf5yQJ+nwkXyM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nPw9XBAAAA3AAAAA8AAAAAAAAAAAAAAAAAnwIA&#10;AGRycy9kb3ducmV2LnhtbFBLBQYAAAAABAAEAPcAAACNAwAAAAA=&#10;">
                  <v:imagedata r:id="rId175" o:title=""/>
                </v:shape>
                <v:shape id="图片 5481" o:spid="_x0000_s1147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gslXFAAAA3AAAAA8AAABkcnMvZG93bnJldi54bWxET01rwkAQvQv9D8sUetNNLNo2dZUiWERE&#10;MBaht2l2moRmZ0N2m0R/vSsI3ubxPme26E0lWmpcaVlBPIpAEGdWl5wr+Dqshq8gnEfWWFkmBSdy&#10;sJg/DGaYaNvxntrU5yKEsEtQQeF9nUjpsoIMupGtiQP3axuDPsAml7rBLoSbSo6jaCoNlhwaCqxp&#10;WVD2l/4bBYfn7dG03+NJ3P3sPt1muTodz7FST4/9xzsIT72/i2/utQ7z317g+ky4QM4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4LJVxQAAANwAAAAPAAAAAAAAAAAAAAAA&#10;AJ8CAABkcnMvZG93bnJldi54bWxQSwUGAAAAAAQABAD3AAAAkQMAAAAA&#10;">
                  <v:imagedata r:id="rId78" o:title=""/>
                </v:shape>
                <v:shape id="文本框 5482" o:spid="_x0000_s1148" type="#_x0000_t202" style="position:absolute;left:3176;top:492;width:3862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Ibs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oshu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474"/>
                          </w:tabs>
                          <w:spacing w:line="463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sz w:val="35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人在正泰</w:t>
                        </w:r>
                        <w:r>
                          <w:rPr>
                            <w:rFonts w:ascii="Arial" w:eastAsia="Arial" w:hAnsi="Arial"/>
                            <w:color w:val="3C8ECD"/>
                            <w:spacing w:val="6"/>
                            <w:w w:val="95"/>
                            <w:sz w:val="35"/>
                          </w:rPr>
                          <w:t>——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福利保障</w:t>
                        </w:r>
                      </w:p>
                    </w:txbxContent>
                  </v:textbox>
                </v:shape>
                <v:shape id="文本框 5483" o:spid="_x0000_s1149" type="#_x0000_t202" style="position:absolute;left:14513;top:498;width:1283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5t9cMA&#10;AADcAAAADwAAAGRycy9kb3ducmV2LnhtbERPTWvCQBC9C/0PyxR6Mxt7CE10FZEWCoVijAePY3ZM&#10;FrOzaXYb03/vFgq9zeN9zmoz2U6MNHjjWMEiSUEQ104bbhQcq7f5CwgfkDV2jknBD3nYrB9mKyy0&#10;u3FJ4yE0IoawL1BBG0JfSOnrliz6xPXEkbu4wWKIcGikHvAWw20nn9M0kxYNx4YWe9q1VF8P31bB&#10;9sTlq/n6PO/LS2mqKk/5I7sq9fQ4bZcgAk3hX/znftdxfp7D7zPxAr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5t9cMAAADcAAAADwAAAAAAAAAAAAAAAACYAgAAZHJzL2Rv&#10;d25yZXYueG1sUEsFBgAAAAAEAAQA9QAAAIg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278" w:lineRule="exact"/>
                          <w:jc w:val="left"/>
                          <w:rPr>
                            <w:rFonts w:ascii="微软雅黑" w:eastAsia="微软雅黑" w:hint="eastAsia"/>
                            <w:b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3C8ECD"/>
                          </w:rPr>
                          <w:t>让电尽其所能</w:t>
                        </w:r>
                      </w:p>
                    </w:txbxContent>
                  </v:textbox>
                </v:shape>
                <v:shape id="文本框 5484" o:spid="_x0000_s1150" type="#_x0000_t202" style="position:absolute;left:14390;top:767;width:1431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wk8MA&#10;AADcAAAADwAAAGRycy9kb3ducmV2LnhtbESPQYvCMBSE7wv+h/AEb2uqB3GrUURcEASx1oPHZ/Ns&#10;g81Lt4la/71ZWNjjMDPfMPNlZ2vxoNYbxwpGwwQEceG04VLBKf/+nILwAVlj7ZgUvMjDctH7mGOq&#10;3ZMzehxDKSKEfYoKqhCaVEpfVGTRD11DHL2ray2GKNtS6hafEW5rOU6SibRoOC5U2NC6ouJ2vFsF&#10;qzNnG/Ozvxyya2by/Cvh3eSm1KDfrWYgAnXhP/zX3moFkQi/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swk8MAAADcAAAADwAAAAAAAAAAAAAAAACYAgAAZHJzL2Rv&#10;d25yZXYueG1sUEsFBgAAAAAEAAQA9QAAAIg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 xml:space="preserve">Empower the </w:t>
                        </w:r>
                        <w:proofErr w:type="spellStart"/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>worl</w:t>
                        </w:r>
                        <w:proofErr w:type="spellEnd"/>
                      </w:p>
                    </w:txbxContent>
                  </v:textbox>
                </v:shape>
                <v:shape id="文本框 5485" o:spid="_x0000_s1151" type="#_x0000_t202" style="position:absolute;left:15794;top:767;width:11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eVCMUA&#10;AADcAAAADwAAAGRycy9kb3ducmV2LnhtbESPQWvCQBSE70L/w/IK3nRXD1KjG5HSQqEgjfHg8TX7&#10;kixm36bZrab/vlsoeBxm5htmuxtdJ640BOtZw2KuQBBX3lhuNJzK19kTiBCRDXaeScMPBdjlD5Mt&#10;ZsbfuKDrMTYiQThkqKGNsc+kDFVLDsPc98TJq/3gMCY5NNIMeEtw18mlUivp0HJaaLGn55aqy/Hb&#10;adifuXixX4fPj6IubFmuFb+vLlpPH8f9BkSkMd7D/+03o2GpFvB3Jh0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5UI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color w:val="3C8ECD"/>
                            <w:w w:val="104"/>
                            <w:sz w:val="17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footerReference w:type="default" r:id="rId221"/>
          <w:pgSz w:w="16840" w:h="9480" w:orient="landscape"/>
          <w:pgMar w:top="0" w:right="0" w:bottom="0" w:left="0" w:header="0" w:footer="0" w:gutter="0"/>
          <w:cols w:space="720"/>
        </w:sect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page">
                  <wp:posOffset>7312660</wp:posOffset>
                </wp:positionH>
                <wp:positionV relativeFrom="page">
                  <wp:posOffset>-137795</wp:posOffset>
                </wp:positionV>
                <wp:extent cx="76200" cy="241935"/>
                <wp:effectExtent l="0" t="5080" r="2540" b="635"/>
                <wp:wrapNone/>
                <wp:docPr id="190" name="组合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241935"/>
                          <a:chOff x="2949" y="6960"/>
                          <a:chExt cx="2487" cy="2517"/>
                        </a:xfrm>
                      </wpg:grpSpPr>
                      <pic:pic xmlns:pic="http://schemas.openxmlformats.org/drawingml/2006/picture">
                        <pic:nvPicPr>
                          <pic:cNvPr id="191" name="图片 5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" y="8673"/>
                            <a:ext cx="2480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图片 5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" y="6959"/>
                            <a:ext cx="2487" cy="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193" name="文本框 5506"/>
                        <wps:cNvSpPr txBox="1">
                          <a:spLocks noChangeArrowheads="1"/>
                        </wps:cNvSpPr>
                        <wps:spPr bwMode="auto">
                          <a:xfrm>
                            <a:off x="2949" y="6959"/>
                            <a:ext cx="2487" cy="2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rPr>
                                  <w:rFonts w:ascii="Arial"/>
                                  <w:sz w:val="63"/>
                                </w:rPr>
                              </w:pPr>
                            </w:p>
                            <w:p w:rsidR="005B2818" w:rsidRDefault="005B2818" w:rsidP="005B2818">
                              <w:pPr>
                                <w:spacing w:before="1"/>
                                <w:jc w:val="left"/>
                                <w:rPr>
                                  <w:sz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90" o:spid="_x0000_s1152" style="position:absolute;left:0;text-align:left;margin-left:575.8pt;margin-top:-10.85pt;width:6pt;height:19.05pt;z-index:251760640;mso-position-horizontal-relative:page;mso-position-vertical-relative:page" coordorigin="2949,6960" coordsize="2487,2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">
                <v:shape id="图片 5504" o:spid="_x0000_s1153" type="#_x0000_t75" style="position:absolute;left:2949;top:8673;width:2480;height: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Z/vnCAAAA3AAAAA8AAABkcnMvZG93bnJldi54bWxET01rwkAQvRf8D8sIvdWNpRQbXUVaAr3k&#10;oLZQb0N2TKLZ2bA71fTfuwXB2zze5yxWg+vUmUJsPRuYTjJQxJW3LdcGvnbF0wxUFGSLnWcy8EcR&#10;VsvRwwJz6y+8ofNWapVCOOZooBHpc61j1ZDDOPE9ceIOPjiUBEOtbcBLCnedfs6yV+2w5dTQYE/v&#10;DVWn7a8zUBY1Hz6EAu9fjsVgv8t9+SPGPI6H9RyU0CB38c39adP8tyn8P5Mu0Ms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2f75wgAAANwAAAAPAAAAAAAAAAAAAAAAAJ8C&#10;AABkcnMvZG93bnJldi54bWxQSwUGAAAAAAQABAD3AAAAjgMAAAAA&#10;">
                  <v:imagedata r:id="rId224" o:title=""/>
                </v:shape>
                <v:shape id="图片 5505" o:spid="_x0000_s1154" type="#_x0000_t75" style="position:absolute;left:2949;top:6959;width:2487;height:1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COiDDAAAA3AAAAA8AAABkcnMvZG93bnJldi54bWxET01rwkAQvRf8D8sIvRTdVLCY6CoilPYk&#10;baqgtyE7TUKzsyE7mvTfdwWht3m8z1ltBteoK3Wh9mzgeZqAIi68rbk0cPh6nSxABUG22HgmA78U&#10;YLMePawws77nT7rmUqoYwiFDA5VIm2kdioochqlviSP37TuHEmFXatthH8Ndo2dJ8qId1hwbKmxp&#10;V1Hxk1+cAUmPH/khv7wlT7tU+vm2PdX7szGP42G7BCU0yL/47n63cX46g9sz8QK9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8I6IMMAAADcAAAADwAAAAAAAAAAAAAAAACf&#10;AgAAZHJzL2Rvd25yZXYueG1sUEsFBgAAAAAEAAQA9wAAAI8DAAAAAA==&#10;">
                  <v:imagedata r:id="rId225" o:title=""/>
                </v:shape>
                <v:shape id="文本框 5506" o:spid="_x0000_s1155" type="#_x0000_t202" style="position:absolute;left:2949;top:6959;width:2487;height:2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aH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lofwgAAANwAAAAPAAAAAAAAAAAAAAAAAJgCAABkcnMvZG93&#10;bnJldi54bWxQSwUGAAAAAAQABAD1AAAAhwMAAAAA&#10;" filled="f" stroked="f">
                  <v:textbox inset="0,0,0,0">
                    <w:txbxContent>
                      <w:p w:rsidR="005B2818" w:rsidRDefault="005B2818" w:rsidP="005B2818">
                        <w:pPr>
                          <w:rPr>
                            <w:rFonts w:ascii="Arial"/>
                            <w:sz w:val="63"/>
                          </w:rPr>
                        </w:pPr>
                      </w:p>
                      <w:p w:rsidR="005B2818" w:rsidRDefault="005B2818" w:rsidP="005B2818">
                        <w:pPr>
                          <w:spacing w:before="1"/>
                          <w:jc w:val="left"/>
                          <w:rPr>
                            <w:sz w:val="4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numPr>
          <w:ilvl w:val="1"/>
          <w:numId w:val="28"/>
        </w:numPr>
        <w:tabs>
          <w:tab w:val="left" w:pos="3651"/>
        </w:tabs>
        <w:spacing w:before="167"/>
        <w:ind w:hanging="475"/>
        <w:jc w:val="left"/>
        <w:rPr>
          <w:rFonts w:ascii="微软雅黑" w:eastAsia="微软雅黑" w:hAnsi="微软雅黑" w:cs="PMingLiU" w:hint="eastAsia"/>
          <w:b/>
          <w:sz w:val="35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193675</wp:posOffset>
                </wp:positionV>
                <wp:extent cx="10693400" cy="5760720"/>
                <wp:effectExtent l="0" t="3175" r="3175" b="0"/>
                <wp:wrapNone/>
                <wp:docPr id="183" name="组合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760720"/>
                          <a:chOff x="0" y="405"/>
                          <a:chExt cx="16840" cy="9072"/>
                        </a:xfrm>
                      </wpg:grpSpPr>
                      <wps:wsp>
                        <wps:cNvPr id="184" name="矩形 5547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图片 5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图片 5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图片 5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" y="1885"/>
                            <a:ext cx="7450" cy="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图片 5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8" y="1885"/>
                            <a:ext cx="7450" cy="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图片 5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5" y="5130"/>
                            <a:ext cx="7760" cy="4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83" o:spid="_x0000_s1026" style="position:absolute;left:0;text-align:left;margin-left:0;margin-top:15.25pt;width:842pt;height:453.6pt;z-index:-251608064;mso-position-horizontal-relative:page;mso-position-vertical-relative:page" coordorigin=",405" coordsize="16840,90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">
                <v:rect id="矩形 5547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O43MMA&#10;AADcAAAADwAAAGRycy9kb3ducmV2LnhtbERPzWrCQBC+F/oOyxS81Y1BQoiuEpVgoYdS2wcYs2M2&#10;mJ0N2VWTt+8WCr3Nx/c76+1oO3GnwbeOFSzmCQji2umWGwXfX9VrDsIHZI2dY1IwkYft5vlpjYV2&#10;D/6k+yk0IoawL1CBCaEvpPS1IYt+7nriyF3cYDFEODRSD/iI4baTaZJk0mLLscFgT3tD9fV0swre&#10;y/qAi+vuOJmsPWdlddmV6YdSs5exXIEINIZ/8Z/7Tcf5+RJ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O43MMAAADcAAAADwAAAAAAAAAAAAAAAACYAgAAZHJzL2Rv&#10;d25yZXYueG1sUEsFBgAAAAAEAAQA9QAAAIgDAAAAAA==&#10;" fillcolor="#3e94d2" stroked="f"/>
                <v:shape id="图片 5548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Ey3/CAAAA3AAAAA8AAABkcnMvZG93bnJldi54bWxET02LwjAQvS/sfwiz4G1NrbpoNUpZEDx4&#10;0brgcWjGtm4zKU2q9d8bQfA2j/c5y3VvanGl1lWWFYyGEQji3OqKCwXHbPM9A+E8ssbaMim4k4P1&#10;6vNjiYm2N97T9eALEULYJaig9L5JpHR5SQbd0DbEgTvb1qAPsC2kbvEWwk0t4yj6kQYrDg0lNvRb&#10;Uv5/6IyCPV2aOJ53nT/Ns2w82qWTvy5VavDVpwsQnnr/Fr/cWx3mz6bwfCZcIF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xMt/wgAAANwAAAAPAAAAAAAAAAAAAAAAAJ8C&#10;AABkcnMvZG93bnJldi54bWxQSwUGAAAAAAQABAD3AAAAjgMAAAAA&#10;">
                  <v:imagedata r:id="rId175" o:title=""/>
                </v:shape>
                <v:shape id="图片 5549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1gRPFAAAA3AAAAA8AAABkcnMvZG93bnJldi54bWxET01rwkAQvQv9D8sUvOkmSkXSbKQIliIi&#10;1BSht2l2moRmZ0N2m8T+ercgeJvH+5x0M5pG9NS52rKCeB6BIC6srrlU8JHvZmsQziNrbCyTggs5&#10;2GQPkxQTbQd+p/7kSxFC2CWooPK+TaR0RUUG3dy2xIH7tp1BH2BXSt3hEMJNIxdRtJIGaw4NFba0&#10;raj4Of0aBfnycDb95+IpHr6Or26/3V3Of7FS08fx5RmEp9HfxTf3mw7z1yv4fyZcIL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dYETxQAAANwAAAAPAAAAAAAAAAAAAAAA&#10;AJ8CAABkcnMvZG93bnJldi54bWxQSwUGAAAAAAQABAD3AAAAkQMAAAAA&#10;">
                  <v:imagedata r:id="rId78" o:title=""/>
                </v:shape>
                <v:shape id="图片 5550" o:spid="_x0000_s1030" type="#_x0000_t75" style="position:absolute;left:562;top:1885;width:7450;height:7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eKeLFAAAA3AAAAA8AAABkcnMvZG93bnJldi54bWxEj91qwkAQhe8LvsMyQm9K3VjEn9RVRFC8&#10;qiT6ANPsNAlmZ2N21dWndwuF3s1wzvnmzHwZTCOu1LnasoLhIAFBXFhdc6ngeNi8T0E4j6yxsUwK&#10;7uRguei9zDHV9sYZXXNfighhl6KCyvs2ldIVFRl0A9sSR+3HdgZ9XLtS6g5vEW4a+ZEkY2mw5nih&#10;wpbWFRWn/GIi5YyTWdvsR+H09ciy7dvsWwav1Gs/rD5BeAr+3/yX3ulYfzqB32fiBHLx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ninixQAAANwAAAAPAAAAAAAAAAAAAAAA&#10;AJ8CAABkcnMvZG93bnJldi54bWxQSwUGAAAAAAQABAD3AAAAkQMAAAAA&#10;">
                  <v:imagedata r:id="rId229" o:title=""/>
                </v:shape>
                <v:shape id="图片 5551" o:spid="_x0000_s1031" type="#_x0000_t75" style="position:absolute;left:8618;top:1885;width:7450;height:7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2AgnDAAAA3AAAAA8AAABkcnMvZG93bnJldi54bWxEj0GLwkAMhe8L/ochgrd1qgeR6igiCOpB&#10;XNcfEDqxrXYypTPW1l9vDgt7S3gv731ZrjtXqZaaUHo2MBknoIgzb0vODVx/d99zUCEiW6w8k4Ge&#10;AqxXg68lpta/+IfaS8yVhHBI0UARY51qHbKCHIaxr4lFu/nGYZS1ybVt8CXhrtLTJJlphyVLQ4E1&#10;bQvKHpenM/Cu7pzb/bbfbdgm58OpPffHmzGjYbdZgIrUxX/z3/XeCv5caOUZmUCv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3YCCcMAAADcAAAADwAAAAAAAAAAAAAAAACf&#10;AgAAZHJzL2Rvd25yZXYueG1sUEsFBgAAAAAEAAQA9wAAAI8DAAAAAA==&#10;">
                  <v:imagedata r:id="rId230" o:title=""/>
                </v:shape>
                <v:shape id="图片 5552" o:spid="_x0000_s1032" type="#_x0000_t75" style="position:absolute;left:4545;top:5130;width:7760;height:4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QvEzEAAAA3AAAAA8AAABkcnMvZG93bnJldi54bWxET0trwkAQvhf8D8sIvRTdaMHG6CoiFPq4&#10;WB+ItyE7JsHsbLq7xvTfd4VCb/PxPWe+7EwtWnK+sqxgNExAEOdWV1wo2O9eBykIH5A11pZJwQ95&#10;WC56D3PMtL3xF7XbUIgYwj5DBWUITSalz0sy6Ie2IY7c2TqDIUJXSO3wFsNNLcdJMpEGK44NJTa0&#10;Lim/bK9GwfXz5bl1J3s8NLvNapy+fzzx4Vupx363moEI1IV/8Z/7Tcf56RTuz8QL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hQvEzEAAAA3AAAAA8AAAAAAAAAAAAAAAAA&#10;nwIAAGRycy9kb3ducmV2LnhtbFBLBQYAAAAABAAEAPcAAACQAwAAAAA=&#10;">
                  <v:imagedata r:id="rId231" o:title=""/>
                </v:shape>
                <w10:wrap anchorx="page" anchory="page"/>
              </v:group>
            </w:pict>
          </mc:Fallback>
        </mc:AlternateContent>
      </w:r>
      <w:r>
        <w:rPr>
          <w:rFonts w:ascii="PMingLiU" w:eastAsia="PMingLiU" w:hAnsi="PMingLiU" w:cs="PMingLiU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-143510</wp:posOffset>
                </wp:positionV>
                <wp:extent cx="67310" cy="704215"/>
                <wp:effectExtent l="0" t="12065" r="0" b="0"/>
                <wp:wrapNone/>
                <wp:docPr id="180" name="组合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227"/>
                          <a:chExt cx="106" cy="1109"/>
                        </a:xfrm>
                      </wpg:grpSpPr>
                      <wps:wsp>
                        <wps:cNvPr id="181" name="直线 5544"/>
                        <wps:cNvCnPr/>
                        <wps:spPr bwMode="auto">
                          <a:xfrm>
                            <a:off x="2752" y="-227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2" name="图片 5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776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80" o:spid="_x0000_s1026" style="position:absolute;left:0;text-align:left;margin-left:134.95pt;margin-top:-11.3pt;width:5.3pt;height:55.45pt;z-index:251761664;mso-position-horizontal-relative:page" coordorigin="2700,-227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">
                <v:line id="直线 5544" o:spid="_x0000_s1027" style="position:absolute;visibility:visible;mso-wrap-style:square" from="2752,-227" to="2752,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8iYcEAAADcAAAADwAAAGRycy9kb3ducmV2LnhtbERP24rCMBB9X/Afwgi+rak+iFSjSFFQ&#10;EF0vHzA0YxttJqWJtv69WVjYtzmc68yXna3EixpvHCsYDRMQxLnThgsF18vmewrCB2SNlWNS8CYP&#10;y0Xva46pdi2f6HUOhYgh7FNUUIZQp1L6vCSLfuhq4sjdXGMxRNgUUjfYxnBbyXGSTKRFw7GhxJqy&#10;kvLH+WkV7LPMXDe8ft/3u5P+Oe4Opj0+lRr0u9UMRKAu/Iv/3Fsd509H8PtMvEAu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/yJhwQAAANwAAAAPAAAAAAAAAAAAAAAA&#10;AKECAABkcnMvZG93bnJldi54bWxQSwUGAAAAAAQABAD5AAAAjwMAAAAA&#10;" strokecolor="#497dba" strokeweight=".30942mm"/>
                <v:shape id="图片 5545" o:spid="_x0000_s1028" type="#_x0000_t75" style="position:absolute;left:2699;top:776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1MNHDAAAA3AAAAA8AAABkcnMvZG93bnJldi54bWxET0trAjEQvgv9D2EK3mq2HkRWo1ShIAVL&#10;fUDpbdxMd1eTyXYz1e2/N0LB23x8z5nOO+/UmdpYBzbwPMhAERfB1lwa2O9en8agoiBbdIHJwB9F&#10;mM8eelPMbbjwhs5bKVUK4ZijgUqkybWORUUe4yA0xIn7Dq1HSbAttW3xksK908MsG2mPNaeGChta&#10;VlSctr/egKsPX5qOB/r5HL3L2+pj7TYLMab/2L1MQAl1chf/u1c2zR8P4fZMukDP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PUw0cMAAADcAAAADwAAAAAAAAAAAAAAAACf&#10;AgAAZHJzL2Rvd25yZXYueG1sUEsFBgAAAAAEAAQA9wAAAI8DAAAAAA==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人在正泰</w:t>
      </w:r>
      <w:r w:rsidRPr="005B2818">
        <w:rPr>
          <w:rFonts w:ascii="Arial" w:eastAsia="Arial" w:hAnsi="Arial" w:cs="PMingLiU"/>
          <w:color w:val="3C8ECD"/>
          <w:spacing w:val="6"/>
          <w:w w:val="95"/>
          <w:sz w:val="35"/>
          <w:szCs w:val="24"/>
          <w:lang w:val="zh-CN" w:bidi="zh-CN"/>
        </w:rPr>
        <w:t>——</w: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工作</w:t>
      </w:r>
    </w:p>
    <w:p w:rsidR="005B2818" w:rsidRPr="005B2818" w:rsidRDefault="005B2818" w:rsidP="005B2818">
      <w:pPr>
        <w:spacing w:before="21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857" w:equalWidth="0">
            <w:col w:w="6357" w:space="4857"/>
            <w:col w:w="5626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6"/>
        <w:rPr>
          <w:rFonts w:ascii="Arial" w:eastAsia="PMingLiU" w:hAnsi="PMingLiU" w:cs="PMingLiU"/>
          <w:sz w:val="24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437"/>
          <w:tab w:val="left" w:pos="962"/>
        </w:tabs>
        <w:spacing w:before="98"/>
        <w:ind w:right="-15"/>
        <w:jc w:val="right"/>
        <w:rPr>
          <w:rFonts w:ascii="Arial" w:eastAsia="宋体" w:hAnsi="Calibri" w:cs="Times New Roman"/>
          <w:sz w:val="28"/>
          <w:szCs w:val="24"/>
        </w:rPr>
      </w:pP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 xml:space="preserve"> </w:t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ab/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>28</w:t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ab/>
      </w: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footerReference w:type="default" r:id="rId232"/>
          <w:pgSz w:w="16840" w:h="9480" w:orient="landscape"/>
          <w:pgMar w:top="0" w:right="0" w:bottom="0" w:left="0" w:header="0" w:footer="0" w:gutter="0"/>
          <w:cols w:space="720"/>
        </w:sectPr>
      </w:pPr>
    </w:p>
    <w:p w:rsidR="005B2818" w:rsidRPr="005B2818" w:rsidRDefault="005B2818" w:rsidP="005B2818">
      <w:pPr>
        <w:numPr>
          <w:ilvl w:val="1"/>
          <w:numId w:val="28"/>
        </w:numPr>
        <w:tabs>
          <w:tab w:val="left" w:pos="3651"/>
        </w:tabs>
        <w:spacing w:before="167"/>
        <w:ind w:hanging="475"/>
        <w:jc w:val="left"/>
        <w:rPr>
          <w:rFonts w:ascii="微软雅黑" w:eastAsia="微软雅黑" w:hAnsi="微软雅黑" w:cs="PMingLiU" w:hint="eastAsia"/>
          <w:b/>
          <w:sz w:val="35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-143510</wp:posOffset>
                </wp:positionV>
                <wp:extent cx="67310" cy="704215"/>
                <wp:effectExtent l="0" t="12065" r="0" b="0"/>
                <wp:wrapNone/>
                <wp:docPr id="177" name="组合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227"/>
                          <a:chExt cx="106" cy="1109"/>
                        </a:xfrm>
                      </wpg:grpSpPr>
                      <wps:wsp>
                        <wps:cNvPr id="178" name="直线 5554"/>
                        <wps:cNvCnPr/>
                        <wps:spPr bwMode="auto">
                          <a:xfrm>
                            <a:off x="2752" y="-227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9" name="图片 5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776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77" o:spid="_x0000_s1026" style="position:absolute;left:0;text-align:left;margin-left:134.95pt;margin-top:-11.3pt;width:5.3pt;height:55.45pt;z-index:251762688;mso-position-horizontal-relative:page" coordorigin="2700,-227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">
                <v:line id="直线 5554" o:spid="_x0000_s1027" style="position:absolute;visibility:visible;mso-wrap-style:square" from="2752,-227" to="2752,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D728YAAADcAAAADwAAAGRycy9kb3ducmV2LnhtbESP3WrCQBCF7wt9h2UK3tWNvagldRUJ&#10;FSqI1p8HGLLTZDU7G7KriW/vXBR6N8M5c843s8XgG3WjLrrABibjDBRxGazjysDpuHr9ABUTssUm&#10;MBm4U4TF/PlphrkNPe/pdkiVkhCOORqoU2pzrWNZk8c4Di2xaL+h85hk7SptO+wl3Df6LcvetUfH&#10;0lBjS0VN5eVw9QY2ReFOK/66nzfrvf3Zrbeu312NGb0My09QiYb0b/67/raCPxVaeUYm0P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Q+9vGAAAA3AAAAA8AAAAAAAAA&#10;AAAAAAAAoQIAAGRycy9kb3ducmV2LnhtbFBLBQYAAAAABAAEAPkAAACUAwAAAAA=&#10;" strokecolor="#497dba" strokeweight=".30942mm"/>
                <v:shape id="图片 5555" o:spid="_x0000_s1028" type="#_x0000_t75" style="position:absolute;left:2699;top:776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E0ofDAAAA3AAAAA8AAABkcnMvZG93bnJldi54bWxET99LAkEQfg/8H5YRfMs9e7C8XKWCQIJE&#10;LYjextvp7nJ39ryd9PzvXSHwbT6+nzOdd96pA7WxDmxgNMxAERfB1lwa+Px4vX0AFQXZogtMBk4U&#10;YT7r3Uwxt+HIazpspFQphGOOBiqRJtc6FhV5jMPQECfuJ7QeJcG21LbFYwr3Tt9l2Vh7rDk1VNjQ&#10;S0XFbvPnDbh6+63pd0v7r/FS3hard7d+FmMG/e7pEZRQJ1fxv3th0/z7CVyeSRfo2R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4TSh8MAAADcAAAADwAAAAAAAAAAAAAAAACf&#10;AgAAZHJzL2Rvd25yZXYueG1sUEsFBgAAAAAEAAQA9wAAAI8DAAAAAA==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人在正泰</w:t>
      </w:r>
      <w:r w:rsidRPr="005B2818">
        <w:rPr>
          <w:rFonts w:ascii="Arial" w:eastAsia="Arial" w:hAnsi="Arial" w:cs="PMingLiU"/>
          <w:color w:val="3C8ECD"/>
          <w:spacing w:val="6"/>
          <w:w w:val="95"/>
          <w:sz w:val="35"/>
          <w:szCs w:val="24"/>
          <w:lang w:val="zh-CN" w:bidi="zh-CN"/>
        </w:rPr>
        <w:t>——</w: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工作</w:t>
      </w:r>
    </w:p>
    <w:p w:rsidR="005B2818" w:rsidRPr="005B2818" w:rsidRDefault="005B2818" w:rsidP="005B2818">
      <w:pPr>
        <w:spacing w:before="21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857" w:equalWidth="0">
            <w:col w:w="6357" w:space="4857"/>
            <w:col w:w="5626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5760720"/>
                <wp:effectExtent l="0" t="0" r="3175" b="1905"/>
                <wp:wrapNone/>
                <wp:docPr id="169" name="组合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760720"/>
                          <a:chOff x="0" y="405"/>
                          <a:chExt cx="16840" cy="9072"/>
                        </a:xfrm>
                      </wpg:grpSpPr>
                      <wps:wsp>
                        <wps:cNvPr id="170" name="矩形 5557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图片 5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图片 5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图片 5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9" y="4364"/>
                            <a:ext cx="6677" cy="5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图片 5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92" y="5617"/>
                            <a:ext cx="5586" cy="3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图片 5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" y="1914"/>
                            <a:ext cx="4594" cy="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图片 5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92" y="1955"/>
                            <a:ext cx="5586" cy="3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69" o:spid="_x0000_s1026" style="position:absolute;left:0;text-align:left;margin-left:0;margin-top:20.25pt;width:842pt;height:453.6pt;z-index:-251607040;mso-position-horizontal-relative:page;mso-position-vertical-relative:page" coordorigin=",405" coordsize="16840,90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">
                <v:rect id="矩形 5557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O+MUA&#10;AADcAAAADwAAAGRycy9kb3ducmV2LnhtbESPQW/CMAyF70j8h8hIu0EKh4I6Aiqb0CbtgGD7AV5j&#10;morGqZoMyr+fD0jcbL3n9z6vt4Nv1ZX62AQ2MJ9loIirYBuuDfx876crUDEhW2wDk4E7RdhuxqM1&#10;Fjbc+EjXU6qVhHAs0IBLqSu0jpUjj3EWOmLRzqH3mGTta217vEm4b/Uiy3LtsWFpcNjRm6Pqcvrz&#10;Br7K6h3nl93H3eXNb17uz7tycTDmZTKUr6ASDelpflx/WsFfCr48IxPo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Tc74xQAAANwAAAAPAAAAAAAAAAAAAAAAAJgCAABkcnMv&#10;ZG93bnJldi54bWxQSwUGAAAAAAQABAD1AAAAigMAAAAA&#10;" fillcolor="#3e94d2" stroked="f"/>
                <v:shape id="图片 5558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qvVvDAAAA3AAAAA8AAABkcnMvZG93bnJldi54bWxET01rwkAQvQv+h2WE3nSTtGhN3YQgFHro&#10;RaPgcchOk9TsbMhuNP333ULB2zze5+zyyXTiRoNrLSuIVxEI4srqlmsFp/J9+QrCeWSNnWVS8EMO&#10;8mw+22Gq7Z0PdDv6WoQQdikqaLzvUyld1ZBBt7I9ceC+7GDQBzjUUg94D+Gmk0kUraXBlkNDgz3t&#10;G6qux9EoONB3nyTbcfSXbVk+x5/Fy3kslHpaTMUbCE+Tf4j/3R86zN/E8PdMuEB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q9W8MAAADcAAAADwAAAAAAAAAAAAAAAACf&#10;AgAAZHJzL2Rvd25yZXYueG1sUEsFBgAAAAAEAAQA9wAAAI8DAAAAAA==&#10;">
                  <v:imagedata r:id="rId175" o:title=""/>
                </v:shape>
                <v:shape id="图片 5559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b9zfFAAAA3AAAAA8AAABkcnMvZG93bnJldi54bWxET01rwkAQvRf6H5YpeKubRKwldZUiKKVI&#10;QVMEb2N2moRmZ0N2TaK/3i0UvM3jfc58OZhadNS6yrKCeByBIM6trrhQ8J2tn19BOI+ssbZMCi7k&#10;YLl4fJhjqm3PO+r2vhAhhF2KCkrvm1RKl5dk0I1tQxy4H9sa9AG2hdQt9iHc1DKJohdpsOLQUGJD&#10;q5Ly3/3ZKMgm24Ppjsk07k9fG/e5Wl8O11ip0dPw/gbC0+Dv4n/3hw7zZwn8PRMuk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m/c3xQAAANwAAAAPAAAAAAAAAAAAAAAA&#10;AJ8CAABkcnMvZG93bnJldi54bWxQSwUGAAAAAAQABAD3AAAAkQMAAAAA&#10;">
                  <v:imagedata r:id="rId78" o:title=""/>
                </v:shape>
                <v:shape id="图片 5560" o:spid="_x0000_s1030" type="#_x0000_t75" style="position:absolute;left:4609;top:4364;width:6677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NUVPGAAAA3AAAAA8AAABkcnMvZG93bnJldi54bWxEj09rwkAQxe+C32EZobdmo0Ia0qxSBEGQ&#10;Hpq2pMchO/lTs7Mxu2r67buFgrcZ3pv3e5NvJ9OLK42us6xgGcUgiCurO24UfLzvH1MQziNr7C2T&#10;gh9ysN3MZzlm2t74ja6Fb0QIYZehgtb7IZPSVS0ZdJEdiINW29GgD+vYSD3iLYSbXq7iOJEGOw6E&#10;FgfatVSdiosJ3PN3n7zuTp9faVzVq2lfHg2WSj0sppdnEJ4mfzf/Xx90qP+0hr9nwgRy8w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81RU8YAAADcAAAADwAAAAAAAAAAAAAA&#10;AACfAgAAZHJzL2Rvd25yZXYueG1sUEsFBgAAAAAEAAQA9wAAAJIDAAAAAA==&#10;">
                  <v:imagedata r:id="rId237" o:title=""/>
                </v:shape>
                <v:shape id="图片 5561" o:spid="_x0000_s1031" type="#_x0000_t75" style="position:absolute;left:10592;top:5617;width:5586;height:3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zBPjCAAAA3AAAAA8AAABkcnMvZG93bnJldi54bWxEj81qw0AMhO+BvsOiQm/xuqW0xfUmhIZC&#10;r7ELvgqv/EO8WuNVErtPnw0EepP4RjOjfDu7QZ1pCr1nA89JCoq49rbn1sBv+b3+ABUE2eLgmQws&#10;FGC7eVjlmFl/4QOdC2lVNOGQoYFOZMy0DnVHDkPiR+LIGj85lLhOrbYTXqK5G/RLmr5phz3HhA5H&#10;+uqoPhYnZ6BpjrVfaBaSYt5Vpeyrkf6MeXqcd5+gJJJ/8f36x8b6769weyZOoD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swT4wgAAANwAAAAPAAAAAAAAAAAAAAAAAJ8C&#10;AABkcnMvZG93bnJldi54bWxQSwUGAAAAAAQABAD3AAAAjgMAAAAA&#10;">
                  <v:imagedata r:id="rId238" o:title=""/>
                </v:shape>
                <v:shape id="图片 5562" o:spid="_x0000_s1032" type="#_x0000_t75" style="position:absolute;left:643;top:1914;width:4594;height:6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5SmjBAAAA3AAAAA8AAABkcnMvZG93bnJldi54bWxET01rwkAQvRf8D8sIvelGaTVGV7FCwWtV&#10;EG9jdkyi2dmQ3Sbbf98tCL3N433OahNMLTpqXWVZwWScgCDOra64UHA6fo5SEM4ja6wtk4IfcrBZ&#10;D15WmGnb8xd1B1+IGMIuQwWl900mpctLMujGtiGO3M22Bn2EbSF1i30MN7WcJslMGqw4NpTY0K6k&#10;/HH4NgrOb4s9pZ38mNf91c12k5DeL0Gp12HYLkF4Cv5f/HTvdZw/f4e/Z+IFcv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N5SmjBAAAA3AAAAA8AAAAAAAAAAAAAAAAAnwIA&#10;AGRycy9kb3ducmV2LnhtbFBLBQYAAAAABAAEAPcAAACNAwAAAAA=&#10;">
                  <v:imagedata r:id="rId239" o:title=""/>
                </v:shape>
                <v:shape id="图片 5563" o:spid="_x0000_s1033" type="#_x0000_t75" style="position:absolute;left:10592;top:1955;width:5586;height:3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wP4zCAAAA3AAAAA8AAABkcnMvZG93bnJldi54bWxET0tLw0AQvhf6H5YRvLUbo6QlZltKoOBJ&#10;axrodchOHpidDdltEv+9Kwje5uN7TnZcTC8mGl1nWcHTNgJBXFndcaOgvJ43exDOI2vsLZOCb3Jw&#10;PKxXGabazvxJU+EbEULYpaig9X5IpXRVSwbd1g7EgavtaNAHODZSjziHcNPLOIoSabDj0NDiQHlL&#10;1VdxNwpul3l69xUnl49bXsbPDvuXOlHq8WE5vYLwtPh/8Z/7TYf5uwR+nwkXyMM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cD+MwgAAANwAAAAPAAAAAAAAAAAAAAAAAJ8C&#10;AABkcnMvZG93bnJldi54bWxQSwUGAAAAAAQABAD3AAAAjgMAAAAA&#10;">
                  <v:imagedata r:id="rId240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2"/>
        <w:rPr>
          <w:rFonts w:ascii="Arial" w:eastAsia="PMingLiU" w:hAnsi="PMingLiU" w:cs="PMingLiU"/>
          <w:sz w:val="13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Arial" w:eastAsia="PMingLiU" w:hAnsi="PMingLiU" w:cs="PMingLiU"/>
          <w:noProof/>
          <w:sz w:val="20"/>
          <w:szCs w:val="24"/>
        </w:rPr>
        <mc:AlternateContent>
          <mc:Choice Requires="wpg">
            <w:drawing>
              <wp:inline distT="0" distB="0" distL="0" distR="0">
                <wp:extent cx="2968625" cy="811530"/>
                <wp:effectExtent l="13335" t="12065" r="8890" b="14605"/>
                <wp:docPr id="162" name="组合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8625" cy="811530"/>
                          <a:chOff x="0" y="0"/>
                          <a:chExt cx="4675" cy="1278"/>
                        </a:xfrm>
                      </wpg:grpSpPr>
                      <wps:wsp>
                        <wps:cNvPr id="163" name="直线 5565"/>
                        <wps:cNvCnPr/>
                        <wps:spPr bwMode="auto">
                          <a:xfrm>
                            <a:off x="0" y="696"/>
                            <a:ext cx="4675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直线 5566"/>
                        <wps:cNvCnPr/>
                        <wps:spPr bwMode="auto">
                          <a:xfrm>
                            <a:off x="3282" y="0"/>
                            <a:ext cx="0" cy="69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直线 5567"/>
                        <wps:cNvCnPr/>
                        <wps:spPr bwMode="auto">
                          <a:xfrm>
                            <a:off x="1790" y="696"/>
                            <a:ext cx="0" cy="582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文本框 5568"/>
                        <wps:cNvSpPr txBox="1">
                          <a:spLocks noChangeArrowheads="1"/>
                        </wps:cNvSpPr>
                        <wps:spPr bwMode="auto">
                          <a:xfrm>
                            <a:off x="1717" y="192"/>
                            <a:ext cx="1073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0" w:line="267" w:lineRule="exact"/>
                                <w:jc w:val="left"/>
                              </w:pPr>
                              <w:r>
                                <w:t>自动化生产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文本框 5569"/>
                        <wps:cNvSpPr txBox="1">
                          <a:spLocks noChangeArrowheads="1"/>
                        </wps:cNvSpPr>
                        <wps:spPr bwMode="auto">
                          <a:xfrm>
                            <a:off x="612" y="831"/>
                            <a:ext cx="862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0" w:line="267" w:lineRule="exact"/>
                                <w:jc w:val="left"/>
                              </w:pPr>
                              <w:r>
                                <w:t>恒温恒湿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文本框 5570"/>
                        <wps:cNvSpPr txBox="1">
                          <a:spLocks noChangeArrowheads="1"/>
                        </wps:cNvSpPr>
                        <wps:spPr bwMode="auto">
                          <a:xfrm>
                            <a:off x="2313" y="831"/>
                            <a:ext cx="862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0" w:line="267" w:lineRule="exact"/>
                                <w:jc w:val="left"/>
                              </w:pPr>
                              <w:r>
                                <w:t>无尘作业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62" o:spid="_x0000_s1156" style="width:233.75pt;height:63.9pt;mso-position-horizontal-relative:char;mso-position-vertical-relative:line" coordsize="4675,1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">
                <v:line id="直线 5565" o:spid="_x0000_s1157" style="position:absolute;visibility:visible;mso-wrap-style:square" from="0,696" to="4675,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3/d8EAAADcAAAADwAAAGRycy9kb3ducmV2LnhtbERP24rCMBB9X/Afwgi+rakKslSjSFFQ&#10;kHW9fMDQjG20mZQm2vr3ZmFh3+ZwrjNfdrYST2q8caxgNExAEOdOGy4UXM6bzy8QPiBrrByTghd5&#10;WC56H3NMtWv5SM9TKEQMYZ+igjKEOpXS5yVZ9ENXE0fu6hqLIcKmkLrBNobbSo6TZCotGo4NJdaU&#10;lZTfTw+rYJ9l5rLh9eu23x31z2H3bdrDQ6lBv1vNQATqwr/4z73Vcf50Ar/PxAvk4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bf93wQAAANwAAAAPAAAAAAAAAAAAAAAA&#10;AKECAABkcnMvZG93bnJldi54bWxQSwUGAAAAAAQABAD5AAAAjwMAAAAA&#10;" strokecolor="#497dba" strokeweight=".30942mm"/>
                <v:line id="直线 5566" o:spid="_x0000_s1158" style="position:absolute;visibility:visible;mso-wrap-style:square" from="3282,0" to="3282,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RnA8EAAADcAAAADwAAAGRycy9kb3ducmV2LnhtbERP24rCMBB9X/Afwgi+rakislSjSFFQ&#10;kHW9fMDQjG20mZQm2vr3ZmFh3+ZwrjNfdrYST2q8caxgNExAEOdOGy4UXM6bzy8QPiBrrByTghd5&#10;WC56H3NMtWv5SM9TKEQMYZ+igjKEOpXS5yVZ9ENXE0fu6hqLIcKmkLrBNobbSo6TZCotGo4NJdaU&#10;lZTfTw+rYJ9l5rLh9eu23x31z2H3bdrDQ6lBv1vNQATqwr/4z73Vcf50Ar/PxAvk4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hGcDwQAAANwAAAAPAAAAAAAAAAAAAAAA&#10;AKECAABkcnMvZG93bnJldi54bWxQSwUGAAAAAAQABAD5AAAAjwMAAAAA&#10;" strokecolor="#497dba" strokeweight=".30942mm"/>
                <v:line id="直线 5567" o:spid="_x0000_s1159" style="position:absolute;visibility:visible;mso-wrap-style:square" from="1790,696" to="1790,1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jCmMEAAADcAAAADwAAAGRycy9kb3ducmV2LnhtbERP24rCMBB9X/Afwgi+ramCslSjSFFQ&#10;kHW9fMDQjG20mZQm2vr3ZmFh3+ZwrjNfdrYST2q8caxgNExAEOdOGy4UXM6bzy8QPiBrrByTghd5&#10;WC56H3NMtWv5SM9TKEQMYZ+igjKEOpXS5yVZ9ENXE0fu6hqLIcKmkLrBNobbSo6TZCotGo4NJdaU&#10;lZTfTw+rYJ9l5rLh9eu23x31z2H3bdrDQ6lBv1vNQATqwr/4z73Vcf50Ar/PxAvk4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yMKYwQAAANwAAAAPAAAAAAAAAAAAAAAA&#10;AKECAABkcnMvZG93bnJldi54bWxQSwUGAAAAAAQABAD5AAAAjwMAAAAA&#10;" strokecolor="#497dba" strokeweight=".30942mm"/>
                <v:shape id="文本框 5568" o:spid="_x0000_s1160" type="#_x0000_t202" style="position:absolute;left:1717;top:192;width:1073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JoMMA&#10;AADcAAAADwAAAGRycy9kb3ducmV2LnhtbERPTWvCQBC9C/6HZQq96aYeQhtdRYqCIJTGePA4zY7J&#10;YnY2Ztck/ffdQqG3ebzPWW1G24ieOm8cK3iZJyCIS6cNVwrOxX72CsIHZI2NY1LwTR426+lkhZl2&#10;A+fUn0IlYgj7DBXUIbSZlL6syaKfu5Y4clfXWQwRdpXUHQ4x3DZykSSptGg4NtTY0ntN5e30sAq2&#10;F8535v7x9Zlfc1MUbwkf05tSz0/jdgki0Bj+xX/ug47z0xR+n4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SJoMMAAADcAAAADwAAAAAAAAAAAAAAAACYAgAAZHJzL2Rv&#10;d25yZXYueG1sUEsFBgAAAAAEAAQA9QAAAIg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10" w:line="267" w:lineRule="exact"/>
                          <w:jc w:val="left"/>
                        </w:pPr>
                        <w:r>
                          <w:t>自动化生产</w:t>
                        </w:r>
                      </w:p>
                    </w:txbxContent>
                  </v:textbox>
                </v:shape>
                <v:shape id="文本框 5569" o:spid="_x0000_s1161" type="#_x0000_t202" style="position:absolute;left:612;top:831;width:862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gsO8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0zE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6Cw7wgAAANwAAAAPAAAAAAAAAAAAAAAAAJgCAABkcnMvZG93&#10;bnJldi54bWxQSwUGAAAAAAQABAD1AAAAhw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10" w:line="267" w:lineRule="exact"/>
                          <w:jc w:val="left"/>
                        </w:pPr>
                        <w:r>
                          <w:t>恒温恒湿</w:t>
                        </w:r>
                      </w:p>
                    </w:txbxContent>
                  </v:textbox>
                </v:shape>
                <v:shape id="文本框 5570" o:spid="_x0000_s1162" type="#_x0000_t202" style="position:absolute;left:2313;top:831;width:862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4Sc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4VW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7hJ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10" w:line="267" w:lineRule="exact"/>
                          <w:jc w:val="left"/>
                        </w:pPr>
                        <w:r>
                          <w:t>无尘作业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4"/>
        <w:rPr>
          <w:rFonts w:ascii="Arial" w:eastAsia="PMingLiU" w:hAnsi="PMingLiU" w:cs="PMingLiU"/>
          <w:sz w:val="16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437"/>
          <w:tab w:val="left" w:pos="962"/>
        </w:tabs>
        <w:spacing w:before="98"/>
        <w:ind w:right="-15"/>
        <w:jc w:val="right"/>
        <w:rPr>
          <w:rFonts w:ascii="Arial" w:eastAsia="宋体" w:hAnsi="Calibri" w:cs="Times New Roman"/>
          <w:sz w:val="28"/>
          <w:szCs w:val="24"/>
        </w:rPr>
      </w:pP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 xml:space="preserve"> </w:t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ab/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>29</w:t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ab/>
      </w: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numPr>
          <w:ilvl w:val="1"/>
          <w:numId w:val="28"/>
        </w:numPr>
        <w:tabs>
          <w:tab w:val="left" w:pos="3651"/>
        </w:tabs>
        <w:spacing w:line="623" w:lineRule="exact"/>
        <w:ind w:hanging="475"/>
        <w:jc w:val="left"/>
        <w:rPr>
          <w:rFonts w:ascii="微软雅黑" w:eastAsia="微软雅黑" w:hAnsi="微软雅黑" w:cs="PMingLiU" w:hint="eastAsia"/>
          <w:b/>
          <w:sz w:val="35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10160</wp:posOffset>
                </wp:positionV>
                <wp:extent cx="10693400" cy="5462270"/>
                <wp:effectExtent l="0" t="10160" r="3175" b="4445"/>
                <wp:wrapNone/>
                <wp:docPr id="151" name="组合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462270"/>
                          <a:chOff x="0" y="4"/>
                          <a:chExt cx="16840" cy="8602"/>
                        </a:xfrm>
                      </wpg:grpSpPr>
                      <wps:wsp>
                        <wps:cNvPr id="152" name="矩形 5572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图片 5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图片 5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" name="直线 5575"/>
                        <wps:cNvCnPr/>
                        <wps:spPr bwMode="auto">
                          <a:xfrm>
                            <a:off x="2752" y="4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6" name="图片 5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007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图片 5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" y="1143"/>
                            <a:ext cx="8079" cy="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图片 5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8" y="1347"/>
                            <a:ext cx="8079" cy="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图片 5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2" y="6070"/>
                            <a:ext cx="3803" cy="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图片 5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2" y="6070"/>
                            <a:ext cx="4110" cy="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图片 5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10" y="6070"/>
                            <a:ext cx="4444" cy="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51" o:spid="_x0000_s1026" style="position:absolute;left:0;text-align:left;margin-left:0;margin-top:.8pt;width:842pt;height:430.1pt;z-index:-251606016;mso-position-horizontal-relative:page;mso-position-vertical-relative:page" coordorigin=",4" coordsize="16840,86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">
                <v:rect id="矩形 5572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apdMEA&#10;AADcAAAADwAAAGRycy9kb3ducmV2LnhtbERPzYrCMBC+C75DmAVvmlqwLF2jVEUUPCyr+wCzzdgU&#10;m0lpota3N4Kwt/n4fme+7G0jbtT52rGC6SQBQVw6XXOl4Pe0HX+C8AFZY+OYFDzIw3IxHMwx1+7O&#10;P3Q7hkrEEPY5KjAhtLmUvjRk0U9cSxy5s+sshgi7SuoO7zHcNjJNkkxarDk2GGxpbai8HK9WwaEo&#10;Nzi9rHYPk9V/WbE9r4r0W6nRR198gQjUh3/x273Xcf4shdcz8QK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mqXTBAAAA3AAAAA8AAAAAAAAAAAAAAAAAmAIAAGRycy9kb3du&#10;cmV2LnhtbFBLBQYAAAAABAAEAPUAAACGAwAAAAA=&#10;" fillcolor="#3e94d2" stroked="f"/>
                <v:shape id="图片 5573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B2tfCAAAA3AAAAA8AAABkcnMvZG93bnJldi54bWxET02LwjAQvS/sfwiz4G1NrbpoNUoRBA9e&#10;tC54HJqxrTaT0qTa/fcbQfA2j/c5y3VvanGn1lWWFYyGEQji3OqKCwWnbPs9A+E8ssbaMin4Iwfr&#10;1efHEhNtH3yg+9EXIoSwS1BB6X2TSOnykgy6oW2IA3exrUEfYFtI3eIjhJtaxlH0Iw1WHBpKbGhT&#10;Un47dkbBga5NHM+7zp/nWTYe7dPJb5cqNfjq0wUIT71/i1/unQ7zp2N4PhMuk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AdrXwgAAANwAAAAPAAAAAAAAAAAAAAAAAJ8C&#10;AABkcnMvZG93bnJldi54bWxQSwUGAAAAAAQABAD3AAAAjgMAAAAA&#10;">
                  <v:imagedata r:id="rId175" o:title=""/>
                </v:shape>
                <v:shape id="图片 5574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LlrjFAAAA3AAAAA8AAABkcnMvZG93bnJldi54bWxET01rwkAQvRf6H5Yp9FY3sUZK6ipFsIgU&#10;wShCb9PsmASzsyG7JrG/vlsQvM3jfc5sMZhadNS6yrKCeBSBIM6trrhQcNivXt5AOI+ssbZMCq7k&#10;YDF/fJhhqm3PO+oyX4gQwi5FBaX3TSqly0sy6Ea2IQ7cybYGfYBtIXWLfQg3tRxH0VQarDg0lNjQ&#10;sqT8nF2Mgv3r19F03+Mk7n+2n26zXF2Pv7FSz0/DxzsIT4O/i2/utQ7zkwn8PxMuk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i5a4xQAAANwAAAAPAAAAAAAAAAAAAAAA&#10;AJ8CAABkcnMvZG93bnJldi54bWxQSwUGAAAAAAQABAD3AAAAkQMAAAAA&#10;">
                  <v:imagedata r:id="rId78" o:title=""/>
                </v:shape>
                <v:line id="直线 5575" o:spid="_x0000_s1030" style="position:absolute;visibility:visible;mso-wrap-style:square" from="2752,4" to="2752,1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QIJcEAAADcAAAADwAAAGRycy9kb3ducmV2LnhtbERP24rCMBB9X/Afwgi+ramCy1KNIkVB&#10;QXS9fMDQjG20mZQm2vr3ZmFh3+ZwrjNbdLYST2q8caxgNExAEOdOGy4UXM7rz28QPiBrrByTghd5&#10;WMx7HzNMtWv5SM9TKEQMYZ+igjKEOpXS5yVZ9ENXE0fu6hqLIcKmkLrBNobbSo6T5EtaNBwbSqwp&#10;Kym/nx5WwS7LzGXNq9dttz3qn8N2b9rDQ6lBv1tOQQTqwr/4z73Rcf5kAr/PxAvk/A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pAglwQAAANwAAAAPAAAAAAAAAAAAAAAA&#10;AKECAABkcnMvZG93bnJldi54bWxQSwUGAAAAAAQABAD5AAAAjwMAAAAA&#10;" strokecolor="#497dba" strokeweight=".30942mm"/>
                <v:shape id="图片 5576" o:spid="_x0000_s1031" type="#_x0000_t75" style="position:absolute;left:2699;top:1007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uGpXDAAAA3AAAAA8AAABkcnMvZG93bnJldi54bWxET99LAkEQfhf6H5YRfNM9A4+4XCWDQIQi&#10;LYjextvp7nJ39ryd9Prv20DwbT6+nzNf9t6pE3WxCWxgOslAEZfBNlwZeH97Gt+BioJs0QUmA78U&#10;Ybm4GcyxsOHMWzrtpFIphGOBBmqRttA6ljV5jJPQEifuK3QeJcGu0rbDcwr3Tt9mWa49Npwaamzp&#10;sabysPvxBlyz/9T0vafjR/4im/Xrs9uuxJjRsH+4ByXUy1V8ca9tmj/L4f+ZdIFe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a4alcMAAADcAAAADwAAAAAAAAAAAAAAAACf&#10;AgAAZHJzL2Rvd25yZXYueG1sUEsFBgAAAAAEAAQA9wAAAI8DAAAAAA==&#10;">
                  <v:imagedata r:id="rId24" o:title=""/>
                </v:shape>
                <v:shape id="图片 5577" o:spid="_x0000_s1032" type="#_x0000_t75" style="position:absolute;left:845;top:1143;width:8079;height:5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1iZzAAAAA3AAAAA8AAABkcnMvZG93bnJldi54bWxET0trAjEQvhf8D2EKvdWsxRerUUQQexNt&#10;Dz1Ok3GzdDNZk1TXf28Ewdt8fM+ZLzvXiDOFWHtWMOgXIIi1NzVXCr6/Nu9TEDEhG2w8k4IrRVgu&#10;ei9zLI2/8J7Oh1SJHMKxRAU2pbaUMmpLDmPft8SZO/rgMGUYKmkCXnK4a+RHUYylw5pzg8WW1pb0&#10;3+HfKdhsJ83vrh6l4ZBwYKdbHU4/Wqm31241A5GoS0/xw/1p8vzRBO7P5Avk4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TWJnMAAAADcAAAADwAAAAAAAAAAAAAAAACfAgAA&#10;ZHJzL2Rvd25yZXYueG1sUEsFBgAAAAAEAAQA9wAAAIwDAAAAAA==&#10;">
                  <v:imagedata r:id="rId246" o:title=""/>
                </v:shape>
                <v:shape id="图片 5578" o:spid="_x0000_s1033" type="#_x0000_t75" style="position:absolute;left:1048;top:1347;width:8079;height:5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+hKXEAAAA3AAAAA8AAABkcnMvZG93bnJldi54bWxEj0FPwzAMhe9I/IfIk7ixdIOiUZZNCNjg&#10;ysoPMI1pqjVOlWRr+ff4MImbrff83uf1dvK9OlNMXWADi3kBirgJtuPWwFe9u12BShnZYh+YDPxS&#10;gu3m+mqNlQ0jf9L5kFslIZwqNOByHiqtU+PIY5qHgVi0nxA9Zlljq23EUcJ9r5dF8aA9diwNDgd6&#10;cdQcDydv4HX3flq66fH+Ow77sq7Lt3F1dzTmZjY9P4HKNOV/8+X6wwp+KbTyjEygN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+hKXEAAAA3AAAAA8AAAAAAAAAAAAAAAAA&#10;nwIAAGRycy9kb3ducmV2LnhtbFBLBQYAAAAABAAEAPcAAACQAwAAAAA=&#10;">
                  <v:imagedata r:id="rId247" o:title=""/>
                </v:shape>
                <v:shape id="图片 5579" o:spid="_x0000_s1034" type="#_x0000_t75" style="position:absolute;left:1832;top:6070;width:3803;height:2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7NQHDAAAA3AAAAA8AAABkcnMvZG93bnJldi54bWxET0uLwjAQvgv+hzCCN01dUNZqWnRB1MuC&#10;D9Dj0IxttZmUJmr1128WFvY2H99z5mlrKvGgxpWWFYyGEQjizOqScwXHw2rwCcJ5ZI2VZVLwIgdp&#10;0u3MMdb2yTt67H0uQgi7GBUU3texlC4ryKAb2po4cBfbGPQBNrnUDT5DuKnkRxRNpMGSQ0OBNX0V&#10;lN32d6Pg3G6y9zlalevTYaG/r9udn9ZLpfq9djED4an1/+I/90aH+eMp/D4TLpDJ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s1AcMAAADcAAAADwAAAAAAAAAAAAAAAACf&#10;AgAAZHJzL2Rvd25yZXYueG1sUEsFBgAAAAAEAAQA9wAAAI8DAAAAAA==&#10;">
                  <v:imagedata r:id="rId248" o:title=""/>
                </v:shape>
                <v:shape id="图片 5580" o:spid="_x0000_s1035" type="#_x0000_t75" style="position:absolute;left:5802;top:6070;width:4110;height:2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qwjbEAAAA3AAAAA8AAABkcnMvZG93bnJldi54bWxEj0FrwzAMhe+D/QejQW+rkwzKmtUJ3WBr&#10;6W1t6VnEWhIayyH20uTfV4fBbhLv6b1Pm3JynRppCK1nA+kyAUVcedtybeB8+nx+BRUissXOMxmY&#10;KUBZPD5sMLf+xt80HmOtJIRDjgaaGPtc61A15DAsfU8s2o8fHEZZh1rbAW8S7jqdJclKO2xZGhrs&#10;6aOh6nr8dQbG3Xs2Xy7tNL98rQnT9eGUpQdjFk/T9g1UpCn+m/+u91bwV4Ivz8gEur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pqwjbEAAAA3AAAAA8AAAAAAAAAAAAAAAAA&#10;nwIAAGRycy9kb3ducmV2LnhtbFBLBQYAAAAABAAEAPcAAACQAwAAAAA=&#10;">
                  <v:imagedata r:id="rId249" o:title=""/>
                </v:shape>
                <v:shape id="图片 5581" o:spid="_x0000_s1036" type="#_x0000_t75" style="position:absolute;left:10110;top:6070;width:4444;height:2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PgN3AAAAA3AAAAA8AAABkcnMvZG93bnJldi54bWxET02LwjAQvQv7H8IseLOpInXpGkUWBD30&#10;YBW8Ds3YFptJN4na/fcbQfA2j/c5y/VgOnEn51vLCqZJCoK4srrlWsHpuJ18gfABWWNnmRT8kYf1&#10;6mO0xFzbBx/oXoZaxBD2OSpoQuhzKX3VkEGf2J44chfrDIYIXS21w0cMN52cpWkmDbYcGxrs6aeh&#10;6lrejIL9uXB+Ufzy4nAts4yK+e1srVLjz2HzDSLQEN7il3un4/xsCs9n4gVy9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I+A3cAAAADcAAAADwAAAAAAAAAAAAAAAACfAgAA&#10;ZHJzL2Rvd25yZXYueG1sUEsFBgAAAAAEAAQA9wAAAIwDAAAAAA==&#10;">
                  <v:imagedata r:id="rId250" o:title=""/>
                </v:shape>
                <w10:wrap anchorx="page" anchory="page"/>
              </v:group>
            </w:pict>
          </mc:Fallback>
        </mc:AlternateConten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人在正泰</w:t>
      </w:r>
      <w:r w:rsidRPr="005B2818">
        <w:rPr>
          <w:rFonts w:ascii="Arial" w:eastAsia="Arial" w:hAnsi="Arial" w:cs="PMingLiU"/>
          <w:color w:val="3C8ECD"/>
          <w:spacing w:val="6"/>
          <w:w w:val="95"/>
          <w:sz w:val="35"/>
          <w:szCs w:val="24"/>
          <w:lang w:val="zh-CN" w:bidi="zh-CN"/>
        </w:rPr>
        <w:t>——</w: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娱乐</w:t>
      </w:r>
    </w:p>
    <w:p w:rsidR="005B2818" w:rsidRPr="005B2818" w:rsidRDefault="005B2818" w:rsidP="005B2818">
      <w:pPr>
        <w:spacing w:before="2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footerReference w:type="default" r:id="rId251"/>
          <w:pgSz w:w="16840" w:h="9480" w:orient="landscape"/>
          <w:pgMar w:top="420" w:right="0" w:bottom="680" w:left="0" w:header="0" w:footer="496" w:gutter="0"/>
          <w:pgNumType w:start="30"/>
          <w:cols w:num="2" w:space="4857" w:equalWidth="0">
            <w:col w:w="6357" w:space="4857"/>
            <w:col w:w="5626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5"/>
        <w:rPr>
          <w:rFonts w:ascii="Arial" w:eastAsia="PMingLiU" w:hAnsi="PMingLiU" w:cs="PMingLiU"/>
          <w:sz w:val="23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Arial" w:eastAsia="PMingLiU" w:hAnsi="PMingLiU" w:cs="PMingLiU"/>
          <w:noProof/>
          <w:sz w:val="20"/>
          <w:szCs w:val="24"/>
        </w:rPr>
        <mc:AlternateContent>
          <mc:Choice Requires="wpg">
            <w:drawing>
              <wp:inline distT="0" distB="0" distL="0" distR="0">
                <wp:extent cx="2968625" cy="817245"/>
                <wp:effectExtent l="13335" t="10795" r="8890" b="635"/>
                <wp:docPr id="143" name="组合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8625" cy="817245"/>
                          <a:chOff x="0" y="0"/>
                          <a:chExt cx="4675" cy="1287"/>
                        </a:xfrm>
                      </wpg:grpSpPr>
                      <wps:wsp>
                        <wps:cNvPr id="144" name="直线 5583"/>
                        <wps:cNvCnPr/>
                        <wps:spPr bwMode="auto">
                          <a:xfrm>
                            <a:off x="0" y="696"/>
                            <a:ext cx="4675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直线 5584"/>
                        <wps:cNvCnPr/>
                        <wps:spPr bwMode="auto">
                          <a:xfrm>
                            <a:off x="3282" y="0"/>
                            <a:ext cx="0" cy="69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直线 5585"/>
                        <wps:cNvCnPr/>
                        <wps:spPr bwMode="auto">
                          <a:xfrm>
                            <a:off x="3282" y="696"/>
                            <a:ext cx="17" cy="582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直线 5586"/>
                        <wps:cNvCnPr/>
                        <wps:spPr bwMode="auto">
                          <a:xfrm>
                            <a:off x="1591" y="696"/>
                            <a:ext cx="0" cy="582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文本框 5587"/>
                        <wps:cNvSpPr txBox="1">
                          <a:spLocks noChangeArrowheads="1"/>
                        </wps:cNvSpPr>
                        <wps:spPr bwMode="auto">
                          <a:xfrm>
                            <a:off x="1817" y="207"/>
                            <a:ext cx="1283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0" w:line="267" w:lineRule="exact"/>
                                <w:jc w:val="left"/>
                              </w:pPr>
                              <w:r>
                                <w:t>正泰阳光畅想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文本框 5588"/>
                        <wps:cNvSpPr txBox="1">
                          <a:spLocks noChangeArrowheads="1"/>
                        </wps:cNvSpPr>
                        <wps:spPr bwMode="auto">
                          <a:xfrm>
                            <a:off x="612" y="831"/>
                            <a:ext cx="862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0" w:line="267" w:lineRule="exact"/>
                                <w:jc w:val="left"/>
                              </w:pPr>
                              <w:r>
                                <w:t>阳光毅行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文本框 5589"/>
                        <wps:cNvSpPr txBox="1">
                          <a:spLocks noChangeArrowheads="1"/>
                        </wps:cNvSpPr>
                        <wps:spPr bwMode="auto">
                          <a:xfrm>
                            <a:off x="2103" y="831"/>
                            <a:ext cx="2284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tabs>
                                  <w:tab w:val="left" w:pos="1421"/>
                                </w:tabs>
                                <w:spacing w:before="10" w:line="267" w:lineRule="exact"/>
                                <w:jc w:val="left"/>
                              </w:pPr>
                              <w:r>
                                <w:t>羽毛球大赛</w:t>
                              </w:r>
                              <w:r>
                                <w:tab/>
                              </w:r>
                              <w:r>
                                <w:t>素质拓展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43" o:spid="_x0000_s1163" style="width:233.75pt;height:64.35pt;mso-position-horizontal-relative:char;mso-position-vertical-relative:line" coordsize="4675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">
                <v:line id="直线 5583" o:spid="_x0000_s1164" style="position:absolute;visibility:visible;mso-wrap-style:square" from="0,696" to="4675,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E7Y8EAAADcAAAADwAAAGRycy9kb3ducmV2LnhtbERP24rCMBB9X/Afwgi+rakiy1KNIkVB&#10;QXS9fMDQjG20mZQm2vr3ZmFh3+ZwrjNbdLYST2q8caxgNExAEOdOGy4UXM7rz28QPiBrrByTghd5&#10;WMx7HzNMtWv5SM9TKEQMYZ+igjKEOpXS5yVZ9ENXE0fu6hqLIcKmkLrBNobbSo6T5EtaNBwbSqwp&#10;Kym/nx5WwS7LzGXNq9dttz3qn8N2b9rDQ6lBv1tOQQTqwr/4z73Rcf5kAr/PxAvk/A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MTtjwQAAANwAAAAPAAAAAAAAAAAAAAAA&#10;AKECAABkcnMvZG93bnJldi54bWxQSwUGAAAAAAQABAD5AAAAjwMAAAAA&#10;" strokecolor="#497dba" strokeweight=".30942mm"/>
                <v:line id="直线 5584" o:spid="_x0000_s1165" style="position:absolute;visibility:visible;mso-wrap-style:square" from="3282,0" to="3282,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2e+MMAAADcAAAADwAAAGRycy9kb3ducmV2LnhtbERP22rCQBB9L/gPywh9q5uKLSV1lRIM&#10;KEi91A8YstNkNTsbsmsS/74rCH2bw7nOfDnYWnTUeuNYweskAUFcOG24VHD6yV8+QPiArLF2TApu&#10;5GG5GD3NMdWu5wN1x1CKGMI+RQVVCE0qpS8qsugnriGO3K9rLYYI21LqFvsYbms5TZJ3adFwbKiw&#10;oayi4nK8WgXbLDOnnFe383Zz0Pvd5tv0u6tSz+Ph6xNEoCH8ix/utY7zZ29wfyZe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9nvjDAAAA3AAAAA8AAAAAAAAAAAAA&#10;AAAAoQIAAGRycy9kb3ducmV2LnhtbFBLBQYAAAAABAAEAPkAAACRAwAAAAA=&#10;" strokecolor="#497dba" strokeweight=".30942mm"/>
                <v:line id="直线 5585" o:spid="_x0000_s1166" style="position:absolute;visibility:visible;mso-wrap-style:square" from="3282,696" to="3299,1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8Aj8EAAADcAAAADwAAAGRycy9kb3ducmV2LnhtbERP24rCMBB9X/Afwgi+rakislSjSFFQ&#10;kHW9fMDQjG20mZQm2vr3ZmFh3+ZwrjNfdrYST2q8caxgNExAEOdOGy4UXM6bzy8QPiBrrByTghd5&#10;WC56H3NMtWv5SM9TKEQMYZ+igjKEOpXS5yVZ9ENXE0fu6hqLIcKmkLrBNobbSo6TZCotGo4NJdaU&#10;lZTfTw+rYJ9l5rLh9eu23x31z2H3bdrDQ6lBv1vNQATqwr/4z73Vcf5kCr/PxAvk4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rwCPwQAAANwAAAAPAAAAAAAAAAAAAAAA&#10;AKECAABkcnMvZG93bnJldi54bWxQSwUGAAAAAAQABAD5AAAAjwMAAAAA&#10;" strokecolor="#497dba" strokeweight=".30942mm"/>
                <v:line id="直线 5586" o:spid="_x0000_s1167" style="position:absolute;visibility:visible;mso-wrap-style:square" from="1591,696" to="1591,1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OlFMMAAADcAAAADwAAAGRycy9kb3ducmV2LnhtbERP22rCQBB9L/gPywh9q5uKtCV1lRIM&#10;KEi91A8YstNkNTsbsmsS/74rCH2bw7nOfDnYWnTUeuNYweskAUFcOG24VHD6yV8+QPiArLF2TApu&#10;5GG5GD3NMdWu5wN1x1CKGMI+RQVVCE0qpS8qsugnriGO3K9rLYYI21LqFvsYbms5TZI3adFwbKiw&#10;oayi4nK8WgXbLDOnnFe383Zz0Pvd5tv0u6tSz+Ph6xNEoCH8ix/utY7zZ+9wfyZe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jpRTDAAAA3AAAAA8AAAAAAAAAAAAA&#10;AAAAoQIAAGRycy9kb3ducmV2LnhtbFBLBQYAAAAABAAEAPkAAACRAwAAAAA=&#10;" strokecolor="#497dba" strokeweight=".30942mm"/>
                <v:shape id="文本框 5587" o:spid="_x0000_s1168" type="#_x0000_t202" style="position:absolute;left:1817;top:207;width:1283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kKcUA&#10;AADcAAAADwAAAGRycy9kb3ducmV2LnhtbESPQWvCQBCF74X+h2UEb3VjE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uQp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10" w:line="267" w:lineRule="exact"/>
                          <w:jc w:val="left"/>
                        </w:pPr>
                        <w:r>
                          <w:t>正泰阳光畅想</w:t>
                        </w:r>
                      </w:p>
                    </w:txbxContent>
                  </v:textbox>
                </v:shape>
                <v:shape id="文本框 5588" o:spid="_x0000_s1169" type="#_x0000_t202" style="position:absolute;left:612;top:831;width:862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5BssIA&#10;AADcAAAADwAAAGRycy9kb3ducmV2LnhtbERPTYvCMBC9L/gfwix4W9MVkb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kGywgAAANwAAAAPAAAAAAAAAAAAAAAAAJgCAABkcnMvZG93&#10;bnJldi54bWxQSwUGAAAAAAQABAD1AAAAhw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10" w:line="267" w:lineRule="exact"/>
                          <w:jc w:val="left"/>
                        </w:pPr>
                        <w:r>
                          <w:t>阳光毅行</w:t>
                        </w:r>
                      </w:p>
                    </w:txbxContent>
                  </v:textbox>
                </v:shape>
                <v:shape id="文本框 5589" o:spid="_x0000_s1170" type="#_x0000_t202" style="position:absolute;left:2103;top:831;width:2284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1+8s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bX7y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tabs>
                            <w:tab w:val="left" w:pos="1421"/>
                          </w:tabs>
                          <w:spacing w:before="10" w:line="267" w:lineRule="exact"/>
                          <w:jc w:val="left"/>
                        </w:pPr>
                        <w:r>
                          <w:t>羽毛球大赛</w:t>
                        </w:r>
                        <w:r>
                          <w:tab/>
                        </w:r>
                        <w:r>
                          <w:t>素质拓展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Arial" w:eastAsia="PMingLiU" w:hAnsi="PMingLiU" w:cs="PMingLiU"/>
          <w:noProof/>
          <w:sz w:val="20"/>
          <w:szCs w:val="24"/>
        </w:rPr>
        <w:lastRenderedPageBreak/>
        <mc:AlternateContent>
          <mc:Choice Requires="wpg">
            <w:drawing>
              <wp:inline distT="0" distB="0" distL="0" distR="0">
                <wp:extent cx="67310" cy="704215"/>
                <wp:effectExtent l="0" t="9525" r="0" b="635"/>
                <wp:docPr id="140" name="组合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0" y="0"/>
                          <a:chExt cx="106" cy="1109"/>
                        </a:xfrm>
                      </wpg:grpSpPr>
                      <wps:wsp>
                        <wps:cNvPr id="141" name="直线 5591"/>
                        <wps:cNvCnPr/>
                        <wps:spPr bwMode="auto">
                          <a:xfrm>
                            <a:off x="53" y="0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2" name="图片 5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140" o:spid="_x0000_s1026" style="width:5.3pt;height:55.45pt;mso-position-horizontal-relative:char;mso-position-vertical-relative:line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">
                <v:line id="直线 5591" o:spid="_x0000_s1027" style="position:absolute;visibility:visible;mso-wrap-style:square" from="53,0" to="53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aY+8EAAADcAAAADwAAAGRycy9kb3ducmV2LnhtbERP24rCMBB9X/Afwgi+rakiy1KNIkVB&#10;QXS9fMDQjG20mZQm2vr3ZmFh3+ZwrjNbdLYST2q8caxgNExAEOdOGy4UXM7rz28QPiBrrByTghd5&#10;WMx7HzNMtWv5SM9TKEQMYZ+igjKEOpXS5yVZ9ENXE0fu6hqLIcKmkLrBNobbSo6T5EtaNBwbSqwp&#10;Kym/nx5WwS7LzGXNq9dttz3qn8N2b9rDQ6lBv1tOQQTqwr/4z73Rcf5kBL/PxAvk/A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Rpj7wQAAANwAAAAPAAAAAAAAAAAAAAAA&#10;AKECAABkcnMvZG93bnJldi54bWxQSwUGAAAAAAQABAD5AAAAjwMAAAAA&#10;" strokecolor="#497dba" strokeweight=".30942mm"/>
                <v:shape id="图片 5592" o:spid="_x0000_s1028" type="#_x0000_t75" style="position:absolute;top:10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MikvDAAAA3AAAAA8AAABkcnMvZG93bnJldi54bWxET9tqAjEQfRf6D2EKfdOsUkS2RqmCIIUW&#10;L4XSt3Ez3d02mWw3U93+vREE3+ZwrjOdd96pI7WxDmxgOMhAERfB1lwaeN+v+hNQUZAtusBk4J8i&#10;zGd3vSnmNpx4S8edlCqFcMzRQCXS5FrHoiKPcRAa4sR9hdajJNiW2rZ4SuHe6VGWjbXHmlNDhQ0t&#10;Kyp+dn/egKsPn5q+D/T7MX6Tl/Xm1W0XYszDfff8BEqok5v46l7bNP9xBJdn0gV6d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0yKS8MAAADcAAAADwAAAAAAAAAAAAAAAACf&#10;AgAAZHJzL2Rvd25yZXYueG1sUEsFBgAAAAAEAAQA9wAAAI8DAAAAAA==&#10;">
                  <v:imagedata r:id="rId24" o:title=""/>
                </v:shape>
                <w10:anchorlock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2"/>
        <w:rPr>
          <w:rFonts w:ascii="Arial" w:eastAsia="PMingLiU" w:hAnsi="PMingLiU" w:cs="PMingLiU"/>
          <w:sz w:val="22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13764"/>
        </w:tabs>
        <w:spacing w:before="118"/>
        <w:rPr>
          <w:rFonts w:ascii="PMingLiU" w:eastAsia="PMingLiU" w:hAnsi="PMingLiU" w:cs="PMingLiU"/>
          <w:sz w:val="24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-1068070</wp:posOffset>
                </wp:positionV>
                <wp:extent cx="10693400" cy="962660"/>
                <wp:effectExtent l="0" t="0" r="3175" b="635"/>
                <wp:wrapNone/>
                <wp:docPr id="132" name="组合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962660"/>
                          <a:chOff x="0" y="-1682"/>
                          <a:chExt cx="16840" cy="1516"/>
                        </a:xfrm>
                      </wpg:grpSpPr>
                      <wps:wsp>
                        <wps:cNvPr id="133" name="矩形 5594"/>
                        <wps:cNvSpPr>
                          <a:spLocks noChangeArrowheads="1"/>
                        </wps:cNvSpPr>
                        <wps:spPr bwMode="auto">
                          <a:xfrm>
                            <a:off x="0" y="-789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图片 5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-956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图片 5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-1683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文本框 5597"/>
                        <wps:cNvSpPr txBox="1">
                          <a:spLocks noChangeArrowheads="1"/>
                        </wps:cNvSpPr>
                        <wps:spPr bwMode="auto">
                          <a:xfrm>
                            <a:off x="3176" y="-1596"/>
                            <a:ext cx="3160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474"/>
                                </w:tabs>
                                <w:spacing w:line="463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人在正泰</w:t>
                              </w:r>
                              <w:r>
                                <w:rPr>
                                  <w:rFonts w:ascii="Arial" w:eastAsia="Arial" w:hAnsi="Arial"/>
                                  <w:color w:val="3C8ECD"/>
                                  <w:spacing w:val="6"/>
                                  <w:w w:val="95"/>
                                  <w:sz w:val="35"/>
                                </w:rPr>
                                <w:t>——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娱乐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文本框 5598"/>
                        <wps:cNvSpPr txBox="1">
                          <a:spLocks noChangeArrowheads="1"/>
                        </wps:cNvSpPr>
                        <wps:spPr bwMode="auto">
                          <a:xfrm>
                            <a:off x="14513" y="-1589"/>
                            <a:ext cx="1283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278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3C8ECD"/>
                                </w:rPr>
                                <w:t>让电尽其所能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文本框 5599"/>
                        <wps:cNvSpPr txBox="1">
                          <a:spLocks noChangeArrowheads="1"/>
                        </wps:cNvSpPr>
                        <wps:spPr bwMode="auto">
                          <a:xfrm>
                            <a:off x="14390" y="-1321"/>
                            <a:ext cx="1431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 xml:space="preserve">Empower the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>worl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文本框 5600"/>
                        <wps:cNvSpPr txBox="1">
                          <a:spLocks noChangeArrowheads="1"/>
                        </wps:cNvSpPr>
                        <wps:spPr bwMode="auto">
                          <a:xfrm>
                            <a:off x="15794" y="-1321"/>
                            <a:ext cx="11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color w:val="3C8ECD"/>
                                  <w:w w:val="104"/>
                                  <w:sz w:val="17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32" o:spid="_x0000_s1171" style="position:absolute;left:0;text-align:left;margin-left:0;margin-top:-84.1pt;width:842pt;height:75.8pt;z-index:-251604992;mso-position-horizontal-relative:page;mso-position-vertical-relative:text" coordorigin=",-1682" coordsize="16840,1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">
                <v:rect id="矩形 5594" o:spid="_x0000_s1172" style="position:absolute;top:-789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pT8MA&#10;AADcAAAADwAAAGRycy9kb3ducmV2LnhtbERPzWrCQBC+F/oOyxS8NRsjhBKzSlRCBQ+ltg8wZsds&#10;MDsbsluNb+8WCr3Nx/c75XqyvbjS6DvHCuZJCoK4cbrjVsH3V/36BsIHZI29Y1JwJw/r1fNTiYV2&#10;N/6k6zG0IoawL1CBCWEopPSNIYs+cQNx5M5utBgiHFupR7zFcNvLLE1zabHj2GBwoK2h5nL8sQoO&#10;VbPD+WXzfjd5d8qr+rypsg+lZi9TtQQRaAr/4j/3Xsf5iwX8PhM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XpT8MAAADcAAAADwAAAAAAAAAAAAAAAACYAgAAZHJzL2Rv&#10;d25yZXYueG1sUEsFBgAAAAAEAAQA9QAAAIgDAAAAAA==&#10;" fillcolor="#3e94d2" stroked="f"/>
                <v:shape id="图片 5595" o:spid="_x0000_s1173" type="#_x0000_t75" style="position:absolute;left:328;top:-956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3pwPBAAAA3AAAAA8AAABkcnMvZG93bnJldi54bWxET02LwjAQvS/4H8II3tbUKqJdoxRB8OBF&#10;q7DHoZltuzaT0qRa/70RBG/zeJ+z2vSmFjdqXWVZwWQcgSDOra64UHDOdt8LEM4ja6wtk4IHOdis&#10;B18rTLS985FuJ1+IEMIuQQWl900ipctLMujGtiEO3J9tDfoA20LqFu8h3NQyjqK5NFhxaCixoW1J&#10;+fXUGQVH+m/ieNl1/neZZdPJIZ1dulSp0bBPf0B46v1H/HbvdZg/ncHrmXCBXD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A3pwPBAAAA3AAAAA8AAAAAAAAAAAAAAAAAnwIA&#10;AGRycy9kb3ducmV2LnhtbFBLBQYAAAAABAAEAPcAAACNAwAAAAA=&#10;">
                  <v:imagedata r:id="rId175" o:title=""/>
                </v:shape>
                <v:shape id="图片 5596" o:spid="_x0000_s1174" type="#_x0000_t75" style="position:absolute;left:328;top:-1683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Y1oPFAAAA3AAAAA8AAABkcnMvZG93bnJldi54bWxET01rwkAQvRf6H5YpeKubKEpJs5EiWESK&#10;oClCb9PsNAnNzobsmsT+elcQepvH+5x0NZpG9NS52rKCeBqBIC6srrlU8Jlvnl9AOI+ssbFMCi7k&#10;YJU9PqSYaDvwgfqjL0UIYZeggsr7NpHSFRUZdFPbEgfux3YGfYBdKXWHQwg3jZxF0VIarDk0VNjS&#10;uqLi93g2CvL5x8n0X7NFPHzv391uvbmc/mKlJk/j2ysIT6P/F9/dWx3mzxdweyZcIL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GNaDxQAAANwAAAAPAAAAAAAAAAAAAAAA&#10;AJ8CAABkcnMvZG93bnJldi54bWxQSwUGAAAAAAQABAD3AAAAkQMAAAAA&#10;">
                  <v:imagedata r:id="rId78" o:title=""/>
                </v:shape>
                <v:shape id="文本框 5597" o:spid="_x0000_s1175" type="#_x0000_t202" style="position:absolute;left:3176;top:-1596;width:3160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mvc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6a9wgAAANwAAAAPAAAAAAAAAAAAAAAAAJgCAABkcnMvZG93&#10;bnJldi54bWxQSwUGAAAAAAQABAD1AAAAhwMAAAAA&#10;" filled="f" stroked="f">
                  <v:textbox inset="0,0,0,0">
                    <w:txbxContent>
                      <w:p w:rsidR="005B2818" w:rsidRDefault="005B2818" w:rsidP="005B2818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474"/>
                          </w:tabs>
                          <w:spacing w:line="463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sz w:val="35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人在正泰</w:t>
                        </w:r>
                        <w:r>
                          <w:rPr>
                            <w:rFonts w:ascii="Arial" w:eastAsia="Arial" w:hAnsi="Arial"/>
                            <w:color w:val="3C8ECD"/>
                            <w:spacing w:val="6"/>
                            <w:w w:val="95"/>
                            <w:sz w:val="35"/>
                          </w:rPr>
                          <w:t>——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娱乐</w:t>
                        </w:r>
                      </w:p>
                    </w:txbxContent>
                  </v:textbox>
                </v:shape>
                <v:shape id="文本框 5598" o:spid="_x0000_s1176" type="#_x0000_t202" style="position:absolute;left:14513;top:-1589;width:1283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DJs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sDJsMAAADcAAAADwAAAAAAAAAAAAAAAACYAgAAZHJzL2Rv&#10;d25yZXYueG1sUEsFBgAAAAAEAAQA9QAAAIg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278" w:lineRule="exact"/>
                          <w:jc w:val="left"/>
                          <w:rPr>
                            <w:rFonts w:ascii="微软雅黑" w:eastAsia="微软雅黑" w:hint="eastAsia"/>
                            <w:b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3C8ECD"/>
                          </w:rPr>
                          <w:t>让电尽其所能</w:t>
                        </w:r>
                      </w:p>
                    </w:txbxContent>
                  </v:textbox>
                </v:shape>
                <v:shape id="文本框 5599" o:spid="_x0000_s1177" type="#_x0000_t202" style="position:absolute;left:14390;top:-1321;width:1431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 xml:space="preserve">Empower the </w:t>
                        </w:r>
                        <w:proofErr w:type="spellStart"/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>worl</w:t>
                        </w:r>
                        <w:proofErr w:type="spellEnd"/>
                      </w:p>
                    </w:txbxContent>
                  </v:textbox>
                </v:shape>
                <v:shape id="文本框 5600" o:spid="_x0000_s1178" type="#_x0000_t202" style="position:absolute;left:15794;top:-1321;width:11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yz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iDLPwgAAANwAAAAPAAAAAAAAAAAAAAAAAJgCAABkcnMvZG93&#10;bnJldi54bWxQSwUGAAAAAAQABAD1AAAAhw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color w:val="3C8ECD"/>
                            <w:w w:val="104"/>
                            <w:sz w:val="17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PMingLiU" w:eastAsia="PMingLiU" w:hAnsi="PMingLiU" w:cs="PMingLiU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1051560</wp:posOffset>
                </wp:positionH>
                <wp:positionV relativeFrom="paragraph">
                  <wp:posOffset>-20320</wp:posOffset>
                </wp:positionV>
                <wp:extent cx="8463280" cy="4168775"/>
                <wp:effectExtent l="3810" t="0" r="635" b="4445"/>
                <wp:wrapNone/>
                <wp:docPr id="126" name="组合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63280" cy="4168775"/>
                          <a:chOff x="1657" y="-33"/>
                          <a:chExt cx="13328" cy="6565"/>
                        </a:xfrm>
                      </wpg:grpSpPr>
                      <pic:pic xmlns:pic="http://schemas.openxmlformats.org/drawingml/2006/picture">
                        <pic:nvPicPr>
                          <pic:cNvPr id="127" name="图片 5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8" y="3548"/>
                            <a:ext cx="4562" cy="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图片 5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4" y="-33"/>
                            <a:ext cx="6630" cy="3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图片 5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-33"/>
                            <a:ext cx="6630" cy="3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图片 5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6" y="3527"/>
                            <a:ext cx="3780" cy="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图片 5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2" y="3571"/>
                            <a:ext cx="4762" cy="2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26" o:spid="_x0000_s1026" style="position:absolute;left:0;text-align:left;margin-left:82.8pt;margin-top:-1.6pt;width:666.4pt;height:328.25pt;z-index:-251603968;mso-position-horizontal-relative:page" coordorigin="1657,-33" coordsize="13328,65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">
                <v:shape id="图片 5602" o:spid="_x0000_s1027" type="#_x0000_t75" style="position:absolute;left:5548;top:3548;width:4562;height:2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r4ZzBAAAA3AAAAA8AAABkcnMvZG93bnJldi54bWxET01rwkAQvQv+h2WE3nRjSG1JXUUiLb02&#10;VrxOs9NsMDsbstsk/ffdguBtHu9ztvvJtmKg3jeOFaxXCQjiyumGawWfp9flMwgfkDW2jknBL3nY&#10;7+azLebajfxBQxlqEUPY56jAhNDlUvrKkEW/ch1x5L5dbzFE2NdS9zjGcNvKNEk20mLDscFgR4Wh&#10;6lr+WAXJcdwMZ5MSmpK/3i4m6x6LTKmHxXR4ARFoCnfxzf2u4/z0Cf6fiRfI3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Er4ZzBAAAA3AAAAA8AAAAAAAAAAAAAAAAAnwIA&#10;AGRycy9kb3ducmV2LnhtbFBLBQYAAAAABAAEAPcAAACNAwAAAAA=&#10;">
                  <v:imagedata r:id="rId257" o:title=""/>
                </v:shape>
                <v:shape id="图片 5603" o:spid="_x0000_s1028" type="#_x0000_t75" style="position:absolute;left:8354;top:-33;width:6630;height:3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IjkXGAAAA3AAAAA8AAABkcnMvZG93bnJldi54bWxEj0FvwjAMhe+T+A+RkbiNFCptU0dAsAlt&#10;hyEE2w+wGtNWNE5JQin/fj5M2s3We37v82I1uFb1FGLj2cBsmoEiLr1tuDLw8719fAEVE7LF1jMZ&#10;uFOE1XL0sMDC+hsfqD+mSkkIxwIN1Cl1hdaxrMlhnPqOWLSTDw6TrKHSNuBNwl2r51n2pB02LA01&#10;dvRWU3k+Xp2BXZ6vZ/f3rz48n/PL5nLY7bcf1pjJeFi/gko0pH/z3/WnFfy50MozMoFe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AiORcYAAADcAAAADwAAAAAAAAAAAAAA&#10;AACfAgAAZHJzL2Rvd25yZXYueG1sUEsFBgAAAAAEAAQA9wAAAJIDAAAAAA==&#10;">
                  <v:imagedata r:id="rId258" o:title=""/>
                </v:shape>
                <v:shape id="图片 5604" o:spid="_x0000_s1029" type="#_x0000_t75" style="position:absolute;left:1656;top:-33;width:6630;height:3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3Lc/CAAAA3AAAAA8AAABkcnMvZG93bnJldi54bWxET0trAjEQvhf6H8IUvBTNKlbarVGKIHiy&#10;utb7sJl90M1kSeKa9tebgtDbfHzPWa6j6cRAzreWFUwnGQji0uqWawVfp+34FYQPyBo7y6Tghzys&#10;V48PS8y1vfKRhiLUIoWwz1FBE0KfS+nLhgz6ie2JE1dZZzAk6GqpHV5TuOnkLMsW0mDLqaHBnjYN&#10;ld/FxSiIe/nb1c8vVby4s9sP82F6qD6VGj3Fj3cQgWL4F9/dO53mz97g75l0gVz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9y3PwgAAANwAAAAPAAAAAAAAAAAAAAAAAJ8C&#10;AABkcnMvZG93bnJldi54bWxQSwUGAAAAAAQABAD3AAAAjgMAAAAA&#10;">
                  <v:imagedata r:id="rId259" o:title=""/>
                </v:shape>
                <v:shape id="图片 5605" o:spid="_x0000_s1030" type="#_x0000_t75" style="position:absolute;left:1656;top:3527;width:3780;height:3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Mh87GAAAA3AAAAA8AAABkcnMvZG93bnJldi54bWxEj0FLw0AQhe9C/8MyBW92UxWRmE0prUEP&#10;ItgW7XHIjklodjbsrmn6752D4G2G9+a9b4rV5Ho1UoidZwPLRQaKuPa248bAYV/dPIKKCdli75kM&#10;XCjCqpxdFZhbf+YPGnepURLCMUcDbUpDrnWsW3IYF34gFu3bB4dJ1tBoG/As4a7Xt1n2oB12LA0t&#10;DrRpqT7tfpyBz+fsfRmO91U9Dls6Vvbl8vbFxlzPp/UTqERT+jf/Xb9awb8TfHlGJt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YyHzsYAAADcAAAADwAAAAAAAAAAAAAA&#10;AACfAgAAZHJzL2Rvd25yZXYueG1sUEsFBgAAAAAEAAQA9wAAAJIDAAAAAA==&#10;">
                  <v:imagedata r:id="rId260" o:title=""/>
                </v:shape>
                <v:shape id="图片 5606" o:spid="_x0000_s1031" type="#_x0000_t75" style="position:absolute;left:10222;top:3571;width:4762;height:2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NPkG/AAAA3AAAAA8AAABkcnMvZG93bnJldi54bWxET8uqwjAQ3V/wH8II7q5pFS9SjaKi4NLX&#10;B4zN2BabSW1iW//eCMLdzeE8Z77sTCkaql1hWUE8jEAQp1YXnCm4nHe/UxDOI2ssLZOCFzlYLno/&#10;c0y0bflIzclnIoSwS1BB7n2VSOnSnAy6oa2IA3eztUEfYJ1JXWMbwk0pR1H0Jw0WHBpyrGiTU3o/&#10;PY2C9WV6vV/Hu/MWHysziZsD67hVatDvVjMQnjr/L/669zrMH8fweSZcIB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vjT5BvwAAANwAAAAPAAAAAAAAAAAAAAAAAJ8CAABk&#10;cnMvZG93bnJldi54bWxQSwUGAAAAAAQABAD3AAAAiwMAAAAA&#10;">
                  <v:imagedata r:id="rId261" o:title=""/>
                </v:shape>
                <w10:wrap anchorx="page"/>
              </v:group>
            </w:pict>
          </mc:Fallback>
        </mc:AlternateContent>
      </w:r>
      <w:r w:rsidRPr="005B2818">
        <w:rPr>
          <w:rFonts w:ascii="PMingLiU" w:eastAsia="PMingLiU" w:hAnsi="PMingLiU" w:cs="PMingLiU"/>
          <w:color w:val="FFFFFF"/>
          <w:sz w:val="24"/>
          <w:szCs w:val="24"/>
          <w:lang w:val="zh-CN" w:bidi="zh-CN"/>
        </w:rPr>
        <w:t>上海外滩</w:t>
      </w:r>
      <w:r w:rsidRPr="005B2818">
        <w:rPr>
          <w:rFonts w:ascii="PMingLiU" w:eastAsia="PMingLiU" w:hAnsi="PMingLiU" w:cs="PMingLiU"/>
          <w:color w:val="FFFFFF"/>
          <w:sz w:val="24"/>
          <w:szCs w:val="24"/>
          <w:lang w:val="zh-CN" w:bidi="zh-CN"/>
        </w:rPr>
        <w:tab/>
        <w:t>杭州夜景</w:t>
      </w:r>
    </w:p>
    <w:p w:rsidR="005B2818" w:rsidRPr="005B2818" w:rsidRDefault="005B2818" w:rsidP="005B2818">
      <w:pPr>
        <w:rPr>
          <w:rFonts w:ascii="PMingLiU" w:eastAsia="PMingLiU" w:hAnsi="PMingLiU" w:cs="PMingLiU"/>
          <w:sz w:val="32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32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32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32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32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32"/>
          <w:szCs w:val="24"/>
          <w:lang w:val="zh-CN" w:bidi="zh-CN"/>
        </w:rPr>
      </w:pPr>
    </w:p>
    <w:p w:rsidR="005B2818" w:rsidRPr="005B2818" w:rsidRDefault="005B2818" w:rsidP="005B2818">
      <w:pPr>
        <w:spacing w:before="12"/>
        <w:rPr>
          <w:rFonts w:ascii="PMingLiU" w:eastAsia="PMingLiU" w:hAnsi="PMingLiU" w:cs="PMingLiU"/>
          <w:sz w:val="32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9485"/>
          <w:tab w:val="left" w:pos="14115"/>
        </w:tabs>
        <w:spacing w:before="1"/>
        <w:rPr>
          <w:rFonts w:ascii="PMingLiU" w:eastAsia="PMingLiU" w:hAnsi="PMingLiU" w:cs="PMingLiU"/>
          <w:sz w:val="24"/>
          <w:szCs w:val="24"/>
          <w:lang w:val="zh-CN" w:bidi="zh-CN"/>
        </w:rPr>
      </w:pPr>
      <w:proofErr w:type="gramStart"/>
      <w:r w:rsidRPr="005B2818">
        <w:rPr>
          <w:rFonts w:ascii="PMingLiU" w:eastAsia="PMingLiU" w:hAnsi="PMingLiU" w:cs="PMingLiU"/>
          <w:color w:val="FFFFFF"/>
          <w:sz w:val="24"/>
          <w:szCs w:val="24"/>
          <w:lang w:val="zh-CN" w:bidi="zh-CN"/>
        </w:rPr>
        <w:t>世博轴</w:t>
      </w:r>
      <w:proofErr w:type="gramEnd"/>
      <w:r w:rsidRPr="005B2818">
        <w:rPr>
          <w:rFonts w:ascii="PMingLiU" w:eastAsia="PMingLiU" w:hAnsi="PMingLiU" w:cs="PMingLiU"/>
          <w:color w:val="FFFFFF"/>
          <w:sz w:val="24"/>
          <w:szCs w:val="24"/>
          <w:lang w:val="zh-CN" w:bidi="zh-CN"/>
        </w:rPr>
        <w:tab/>
        <w:t>西湖</w:t>
      </w:r>
      <w:r w:rsidRPr="005B2818">
        <w:rPr>
          <w:rFonts w:ascii="PMingLiU" w:eastAsia="PMingLiU" w:hAnsi="PMingLiU" w:cs="PMingLiU"/>
          <w:color w:val="FFFFFF"/>
          <w:sz w:val="24"/>
          <w:szCs w:val="24"/>
          <w:lang w:val="zh-CN" w:bidi="zh-CN"/>
        </w:rPr>
        <w:tab/>
        <w:t>雷峰塔</w:t>
      </w:r>
    </w:p>
    <w:p w:rsidR="005B2818" w:rsidRPr="005B2818" w:rsidRDefault="005B2818" w:rsidP="005B2818">
      <w:pPr>
        <w:rPr>
          <w:rFonts w:ascii="Calibri" w:eastAsia="宋体" w:hAnsi="Calibri" w:cs="Times New Roman"/>
          <w:sz w:val="28"/>
          <w:szCs w:val="24"/>
        </w:rPr>
        <w:sectPr w:rsidR="005B2818" w:rsidRPr="005B2818">
          <w:pgSz w:w="16840" w:h="9480" w:orient="landscape"/>
          <w:pgMar w:top="0" w:right="0" w:bottom="680" w:left="0" w:header="0" w:footer="496" w:gutter="0"/>
          <w:cols w:space="720"/>
        </w:sectPr>
      </w:pPr>
    </w:p>
    <w:p w:rsidR="005B2818" w:rsidRPr="005B2818" w:rsidRDefault="005B2818" w:rsidP="005B2818">
      <w:pPr>
        <w:tabs>
          <w:tab w:val="left" w:pos="1020"/>
        </w:tabs>
        <w:spacing w:before="39" w:line="528" w:lineRule="exact"/>
        <w:jc w:val="center"/>
        <w:rPr>
          <w:rFonts w:ascii="微软雅黑" w:eastAsia="微软雅黑" w:hAnsi="Calibri" w:cs="Times New Roman" w:hint="eastAsia"/>
          <w:b/>
          <w:sz w:val="31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lastRenderedPageBreak/>
        <w:t>目</w:t>
      </w: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tab/>
        <w:t>录</w:t>
      </w:r>
    </w:p>
    <w:p w:rsidR="005B2818" w:rsidRPr="005B2818" w:rsidRDefault="005B2818" w:rsidP="005B2818">
      <w:pPr>
        <w:spacing w:line="359" w:lineRule="exact"/>
        <w:jc w:val="center"/>
        <w:rPr>
          <w:rFonts w:ascii="Arial" w:eastAsia="宋体" w:hAnsi="Calibri" w:cs="Times New Roman"/>
          <w:sz w:val="35"/>
          <w:szCs w:val="24"/>
        </w:rPr>
      </w:pPr>
      <w:r w:rsidRPr="005B2818">
        <w:rPr>
          <w:rFonts w:ascii="Arial" w:eastAsia="宋体" w:hAnsi="Calibri" w:cs="Times New Roman"/>
          <w:color w:val="FFFFFF"/>
          <w:sz w:val="35"/>
          <w:szCs w:val="24"/>
        </w:rPr>
        <w:t>Contents</w:t>
      </w:r>
    </w:p>
    <w:p w:rsidR="005B2818" w:rsidRPr="005B2818" w:rsidRDefault="005B2818" w:rsidP="005B2818">
      <w:pPr>
        <w:spacing w:before="2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3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footerReference w:type="default" r:id="rId262"/>
          <w:pgSz w:w="16840" w:h="9480" w:orient="landscape"/>
          <w:pgMar w:top="420" w:right="0" w:bottom="0" w:left="0" w:header="0" w:footer="0" w:gutter="0"/>
          <w:cols w:num="2" w:space="11809" w:equalWidth="0">
            <w:col w:w="2024" w:space="11809"/>
            <w:col w:w="3007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1905</wp:posOffset>
                </wp:positionV>
                <wp:extent cx="10695305" cy="6015355"/>
                <wp:effectExtent l="0" t="11430" r="29845" b="2540"/>
                <wp:wrapNone/>
                <wp:docPr id="113" name="组合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5305" cy="6015355"/>
                          <a:chOff x="0" y="4"/>
                          <a:chExt cx="16843" cy="9473"/>
                        </a:xfrm>
                      </wpg:grpSpPr>
                      <wps:wsp>
                        <wps:cNvPr id="114" name="矩形 5608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图片 5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图片 5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直线 5611"/>
                        <wps:cNvCnPr/>
                        <wps:spPr bwMode="auto">
                          <a:xfrm>
                            <a:off x="2752" y="4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8" name="图片 5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1007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图片 5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2653" cy="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图片 5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2" y="3"/>
                            <a:ext cx="14188" cy="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矩形 5615"/>
                        <wps:cNvSpPr>
                          <a:spLocks noChangeArrowheads="1"/>
                        </wps:cNvSpPr>
                        <wps:spPr bwMode="auto">
                          <a:xfrm>
                            <a:off x="15877" y="8647"/>
                            <a:ext cx="963" cy="610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直线 5616"/>
                        <wps:cNvCnPr/>
                        <wps:spPr bwMode="auto">
                          <a:xfrm>
                            <a:off x="9514" y="3980"/>
                            <a:ext cx="7328" cy="0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FB92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直线 5617"/>
                        <wps:cNvCnPr/>
                        <wps:spPr bwMode="auto">
                          <a:xfrm>
                            <a:off x="9514" y="4072"/>
                            <a:ext cx="7328" cy="0"/>
                          </a:xfrm>
                          <a:prstGeom prst="line">
                            <a:avLst/>
                          </a:prstGeom>
                          <a:noFill/>
                          <a:ln w="50125" cmpd="sng">
                            <a:solidFill>
                              <a:srgbClr val="FB920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" name="图片 5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0" y="2240"/>
                            <a:ext cx="6615" cy="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图片 5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0" y="2320"/>
                            <a:ext cx="6615" cy="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13" o:spid="_x0000_s1026" style="position:absolute;left:0;text-align:left;margin-left:0;margin-top:.15pt;width:842.15pt;height:473.65pt;z-index:-251601920;mso-position-horizontal-relative:page;mso-position-vertical-relative:page" coordorigin=",4" coordsize="16843,94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AAYCBjAQAAAAAAAAYyFgAAAAAAAGAgYwEAAAAAAAAGMhYAAAAAAABg&#10;IGMBAAAAAAAABjIWAAAAAAB3hlinAAAPzElEQVQ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">
                <v:rect id="矩形 5608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ktW8EA&#10;AADcAAAADwAAAGRycy9kb3ducmV2LnhtbERPzYrCMBC+C75DmIW9aVqRslSjVEVc8LCs+gCzzdgU&#10;m0lpota3N4Kwt/n4fme+7G0jbtT52rGCdJyAIC6drrlScDpuR18gfEDW2DgmBQ/ysFwMB3PMtbvz&#10;L90OoRIxhH2OCkwIbS6lLw1Z9GPXEkfu7DqLIcKukrrDewy3jZwkSSYt1hwbDLa0NlReDlerYF+U&#10;G0wvq93DZPVfVmzPq2Lyo9TnR1/MQATqw7/47f7WcX46hdcz8QK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pLVvBAAAA3AAAAA8AAAAAAAAAAAAAAAAAmAIAAGRycy9kb3du&#10;cmV2LnhtbFBLBQYAAAAABAAEAPUAAACGAwAAAAA=&#10;" fillcolor="#3e94d2" stroked="f"/>
                <v:shape id="图片 5609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OXvjDAAAA3AAAAA8AAABkcnMvZG93bnJldi54bWxET01rwkAQvQv+h2WE3nSTtEpN3YQgFHro&#10;RaPgcchOk9TsbMhuNP333ULB2zze5+zyyXTiRoNrLSuIVxEI4srqlmsFp/J9+QrCeWSNnWVS8EMO&#10;8mw+22Gq7Z0PdDv6WoQQdikqaLzvUyld1ZBBt7I9ceC+7GDQBzjUUg94D+Gmk0kUbaTBlkNDgz3t&#10;G6qux9EoONB3nyTbcfSXbVk+x5/Fy3kslHpaTMUbCE+Tf4j/3R86zI/X8PdMuEB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5e+MMAAADcAAAADwAAAAAAAAAAAAAAAACf&#10;AgAAZHJzL2Rvd25yZXYueG1sUEsFBgAAAAAEAAQA9wAAAI8DAAAAAA==&#10;">
                  <v:imagedata r:id="rId175" o:title=""/>
                </v:shape>
                <v:shape id="图片 5610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/FJTEAAAA3AAAAA8AAABkcnMvZG93bnJldi54bWxET01rwkAQvRf6H5Yp9FY3USolZiNFUKQU&#10;oVoEb2N2TEKzsyG7JtFf7woFb/N4n5POB1OLjlpXWVYQjyIQxLnVFRcKfnfLtw8QziNrrC2Tggs5&#10;mGfPTykm2vb8Q93WFyKEsEtQQel9k0jp8pIMupFtiAN3sq1BH2BbSN1iH8JNLcdRNJUGKw4NJTa0&#10;KCn/256Ngt3ke2+6w/g97o+blftaLC/7a6zU68vwOQPhafAP8b97rcP8eAr3Z8IFMr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/FJTEAAAA3AAAAA8AAAAAAAAAAAAAAAAA&#10;nwIAAGRycy9kb3ducmV2LnhtbFBLBQYAAAAABAAEAPcAAACQAwAAAAA=&#10;">
                  <v:imagedata r:id="rId78" o:title=""/>
                </v:shape>
                <v:line id="直线 5611" o:spid="_x0000_s1030" style="position:absolute;visibility:visible;mso-wrap-style:square" from="2752,4" to="2752,1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CKCcIAAADcAAAADwAAAGRycy9kb3ducmV2LnhtbERP24rCMBB9X/Afwgi+rak+uEs1ihQF&#10;BdH18gFDM7bRZlKaaOvfm4WFfZvDuc5s0dlKPKnxxrGC0TABQZw7bbhQcDmvP79B+ICssXJMCl7k&#10;YTHvfcww1a7lIz1PoRAxhH2KCsoQ6lRKn5dk0Q9dTRy5q2sshgibQuoG2xhuKzlOkom0aDg2lFhT&#10;VlJ+Pz2sgl2WmcuaV6/bbnvUP4ft3rSHh1KDfrecggjUhX/xn3uj4/zRF/w+Ey+Q8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CKCcIAAADcAAAADwAAAAAAAAAAAAAA&#10;AAChAgAAZHJzL2Rvd25yZXYueG1sUEsFBgAAAAAEAAQA+QAAAJADAAAAAA==&#10;" strokecolor="#497dba" strokeweight=".30942mm"/>
                <v:shape id="图片 5612" o:spid="_x0000_s1031" type="#_x0000_t75" style="position:absolute;left:2699;top:1007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XkrzGAAAA3AAAAA8AAABkcnMvZG93bnJldi54bWxEj09LA0EMxe9Cv8OQgjc7Ww9Ftp2WKghF&#10;UOwfEG/pTrq7OpNZd2K7fntzELwlvJf3flmshhjMmfrcJnYwnRRgiKvkW64dHPaPN3dgsiB7DInJ&#10;wQ9lWC1HVwssfbrwls47qY2GcC7RQSPSldbmqqGIeZI6YtVOqY8ouva19T1eNDwGe1sUMxuxZW1o&#10;sKOHhqrP3Xd0ENrju6WPI329zV7kafP6HLb34tz1eFjPwQgN8m/+u954xZ8qrT6jE9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ReSvMYAAADcAAAADwAAAAAAAAAAAAAA&#10;AACfAgAAZHJzL2Rvd25yZXYueG1sUEsFBgAAAAAEAAQA9wAAAJIDAAAAAA==&#10;">
                  <v:imagedata r:id="rId24" o:title=""/>
                </v:shape>
                <v:shape id="图片 5613" o:spid="_x0000_s1032" type="#_x0000_t75" style="position:absolute;top:3;width:2653;height:9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L7+vDAAAA3AAAAA8AAABkcnMvZG93bnJldi54bWxEj0GLwjAQhe8L/ocwgrdt6h6kVqOIKOhh&#10;WawFr2MztsVmUppsrf9+syB4m+G9782b5Xowjeipc7VlBdMoBkFcWF1zqSA/7z8TEM4ja2wsk4In&#10;OVivRh9LTLV98In6zJcihLBLUUHlfZtK6YqKDLrItsRBu9nOoA9rV0rd4SOEm0Z+xfFMGqw5XKiw&#10;pW1FxT37NaFGRvfv5GdzNfll5499MkuaHJWajIfNAoSnwb/NL/qgAzedw/8zYQK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ovv68MAAADcAAAADwAAAAAAAAAAAAAAAACf&#10;AgAAZHJzL2Rvd25yZXYueG1sUEsFBgAAAAAEAAQA9wAAAI8DAAAAAA==&#10;">
                  <v:imagedata r:id="rId70" o:title=""/>
                </v:shape>
                <v:shape id="图片 5614" o:spid="_x0000_s1033" type="#_x0000_t75" style="position:absolute;left:2652;top:3;width:14188;height:9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JAhPEAAAA3AAAAA8AAABkcnMvZG93bnJldi54bWxEj81Ow0AMhO9IvMPKSNzopov4Uei2Qogi&#10;LpVo4QGsrMlGzXqjrGnSt8cHJG62ZjzzebWZU29ONJYus4flogJD3OTQcevh63N78wimCHLAPjN5&#10;OFOBzfryYoV1yBPv6XSQ1mgIlxo9RJGhtrY0kRKWRR6IVfvOY0LRdWxtGHHS8NRbV1X3NmHH2hBx&#10;oJdIzfHwkzx8HFu5dTvJcfm6fbubHtyuOzvvr6/m5ycwQrP8m/+u34PiO8XXZ3QCu/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9JAhPEAAAA3AAAAA8AAAAAAAAAAAAAAAAA&#10;nwIAAGRycy9kb3ducmV2LnhtbFBLBQYAAAAABAAEAPcAAACQAwAAAAA=&#10;">
                  <v:imagedata r:id="rId71" o:title=""/>
                </v:shape>
                <v:rect id="矩形 5615" o:spid="_x0000_s1034" style="position:absolute;left:15877;top:8647;width:963;height: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JEfsEA&#10;AADcAAAADwAAAGRycy9kb3ducmV2LnhtbERPzYrCMBC+C/sOYQRvmraHsnSNUl1EwYOs+gCzzdgU&#10;m0lpota3N8LC3ubj+535crCtuFPvG8cK0lkCgrhyuuFawfm0mX6C8AFZY+uYFDzJw3LxMZpjod2D&#10;f+h+DLWIIewLVGBC6AopfWXIop+5jjhyF9dbDBH2tdQ9PmK4bWWWJLm02HBsMNjR2lB1Pd6sgn1Z&#10;fWN6XW2fJm9+83JzWZXZQanJeCi/QAQawr/4z73TcX6WwvuZeIF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yRH7BAAAA3AAAAA8AAAAAAAAAAAAAAAAAmAIAAGRycy9kb3du&#10;cmV2LnhtbFBLBQYAAAAABAAEAPUAAACGAwAAAAA=&#10;" fillcolor="#3e94d2" stroked="f"/>
                <v:line id="直线 5616" o:spid="_x0000_s1035" style="position:absolute;visibility:visible;mso-wrap-style:square" from="9514,3980" to="16842,3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WhHL8AAADcAAAADwAAAGRycy9kb3ducmV2LnhtbERPTYvCMBC9C/sfwix409SuqFSjyC4L&#10;67FV9Do0Y1tMJqWJWv/9RhC8zeN9zmrTWyNu1PnGsYLJOAFBXDrdcKXgsP8dLUD4gKzROCYFD/Kw&#10;WX8MVphpd+ecbkWoRAxhn6GCOoQ2k9KXNVn0Y9cSR+7sOoshwq6SusN7DLdGpkkykxYbjg01tvRd&#10;U3kprlbBV75rqbwaUxx9fvrZLpxp5lOlhp/9dgkiUB/e4pf7T8f5aQrPZ+IFcv0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uWhHL8AAADcAAAADwAAAAAAAAAAAAAAAACh&#10;AgAAZHJzL2Rvd25yZXYueG1sUEsFBgAAAAAEAAQA+QAAAI0DAAAAAA==&#10;" strokecolor="#fb9204" strokeweight=".30942mm"/>
                <v:line id="直线 5617" o:spid="_x0000_s1036" style="position:absolute;visibility:visible;mso-wrap-style:square" from="9514,4072" to="16842,4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ftvcIAAADcAAAADwAAAGRycy9kb3ducmV2LnhtbERPTWvCQBC9C/6HZQredNNYrERXESEg&#10;HlpMBa9jdtwEs7Mhu8b033cLhd7m8T5nvR1sI3rqfO1YwessAUFcOl2zUXD+yqdLED4ga2wck4Jv&#10;8rDdjEdrzLR78on6IhgRQ9hnqKAKoc2k9GVFFv3MtcSRu7nOYoiwM1J3+IzhtpFpkiykxZpjQ4Ut&#10;7Ssq78XDKrjye1qbXOepmfeH5cfRfV7km1KTl2G3AhFoCP/iP/dBx/npHH6fiRfIz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ftvcIAAADcAAAADwAAAAAAAAAAAAAA&#10;AAChAgAAZHJzL2Rvd25yZXYueG1sUEsFBgAAAAAEAAQA+QAAAJADAAAAAA==&#10;" strokecolor="#fb9204" strokeweight="1.39236mm"/>
                <v:shape id="图片 5618" o:spid="_x0000_s1037" type="#_x0000_t75" style="position:absolute;left:2760;top:2240;width:6615;height:5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Rvt3DAAAA3AAAAA8AAABkcnMvZG93bnJldi54bWxET01rwkAQvRf8D8sIvRSzMZRaUlcRqVDx&#10;1CjF45CdJiHZ2bC7Ncm/7wqF3ubxPme9HU0nbuR8Y1nBMklBEJdWN1wpuJwPi1cQPiBr7CyTgok8&#10;bDezhzXm2g78SbciVCKGsM9RQR1Cn0vpy5oM+sT2xJH7ts5giNBVUjscYrjpZJamL9Jgw7Ghxp72&#10;NZVt8WMU7NyqOV71sdfyaQpf2aFt8fSu1ON83L2BCDSGf/Gf+0PH+dkz3J+JF8j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1G+3cMAAADcAAAADwAAAAAAAAAAAAAAAACf&#10;AgAAZHJzL2Rvd25yZXYueG1sUEsFBgAAAAAEAAQA9wAAAI8DAAAAAA==&#10;">
                  <v:imagedata r:id="rId265" o:title=""/>
                </v:shape>
                <v:shape id="图片 5619" o:spid="_x0000_s1038" type="#_x0000_t75" style="position:absolute;left:2840;top:2320;width:6615;height:5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9HKbBAAAA3AAAAA8AAABkcnMvZG93bnJldi54bWxEj82qwjAQhfeC7xBGuDubKlRKNcpFEXXh&#10;wp8HGJqxLbeZlCRqffsbQXA3wznnmzOLVW9a8SDnG8sKJkkKgri0uuFKwfWyHecgfEDW2FomBS/y&#10;sFoOBwsstH3yiR7nUIkIYV+ggjqErpDSlzUZ9IntiKN2s85giKurpHb4jHDTymmazqTBhuOFGjta&#10;11T+ne8mUmibZ0dNGbnqsKHZ3u8m91ypn1H/OwcRqA9f8ye917H+NIP3M3EC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A9HKbBAAAA3AAAAA8AAAAAAAAAAAAAAAAAnwIA&#10;AGRycy9kb3ducmV2LnhtbFBLBQYAAAAABAAEAPcAAACNAwAAAAA=&#10;">
                  <v:imagedata r:id="rId266" o:title="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3"/>
        <w:rPr>
          <w:rFonts w:ascii="Arial" w:eastAsia="PMingLiU" w:hAnsi="PMingLiU" w:cs="PMingLiU"/>
          <w:sz w:val="29"/>
          <w:szCs w:val="24"/>
          <w:lang w:val="zh-CN" w:bidi="zh-CN"/>
        </w:rPr>
      </w:pPr>
    </w:p>
    <w:p w:rsidR="005B2818" w:rsidRPr="005B2818" w:rsidRDefault="005B2818" w:rsidP="005B2818">
      <w:pPr>
        <w:numPr>
          <w:ilvl w:val="2"/>
          <w:numId w:val="28"/>
        </w:numPr>
        <w:tabs>
          <w:tab w:val="left" w:pos="10827"/>
          <w:tab w:val="left" w:pos="10828"/>
        </w:tabs>
        <w:spacing w:line="1091" w:lineRule="exact"/>
        <w:jc w:val="left"/>
        <w:rPr>
          <w:rFonts w:ascii="Arial" w:eastAsia="Arial" w:hAnsi="Arial" w:cs="PMingLiU"/>
          <w:szCs w:val="24"/>
          <w:lang w:val="zh-CN" w:bidi="zh-CN"/>
        </w:rPr>
      </w:pPr>
      <w:proofErr w:type="gramStart"/>
      <w:r w:rsidRPr="005B2818">
        <w:rPr>
          <w:rFonts w:ascii="微软雅黑" w:eastAsia="微软雅黑" w:hAnsi="微软雅黑" w:cs="PMingLiU" w:hint="eastAsia"/>
          <w:b/>
          <w:color w:val="548ED4"/>
          <w:spacing w:val="-12"/>
          <w:w w:val="105"/>
          <w:position w:val="1"/>
          <w:sz w:val="63"/>
          <w:szCs w:val="24"/>
          <w:lang w:val="zh-CN" w:bidi="zh-CN"/>
        </w:rPr>
        <w:t>校招流程</w:t>
      </w:r>
      <w:proofErr w:type="gramEnd"/>
      <w:r w:rsidRPr="005B2818">
        <w:rPr>
          <w:rFonts w:ascii="微软雅黑" w:eastAsia="微软雅黑" w:hAnsi="微软雅黑" w:cs="PMingLiU" w:hint="eastAsia"/>
          <w:b/>
          <w:color w:val="548ED4"/>
          <w:spacing w:val="-12"/>
          <w:w w:val="105"/>
          <w:position w:val="1"/>
          <w:sz w:val="63"/>
          <w:szCs w:val="24"/>
          <w:lang w:val="zh-CN" w:bidi="zh-CN"/>
        </w:rPr>
        <w:t xml:space="preserve"> </w:t>
      </w:r>
      <w:r w:rsidRPr="005B2818">
        <w:rPr>
          <w:rFonts w:ascii="Arial" w:eastAsia="Arial" w:hAnsi="Arial" w:cs="PMingLiU"/>
          <w:color w:val="548ED4"/>
          <w:w w:val="105"/>
          <w:position w:val="1"/>
          <w:szCs w:val="24"/>
          <w:lang w:val="zh-CN" w:bidi="zh-CN"/>
        </w:rPr>
        <w:t>/Recruitment</w:t>
      </w:r>
      <w:r w:rsidRPr="005B2818">
        <w:rPr>
          <w:rFonts w:ascii="Arial" w:eastAsia="Arial" w:hAnsi="Arial" w:cs="PMingLiU"/>
          <w:color w:val="548ED4"/>
          <w:spacing w:val="-14"/>
          <w:w w:val="105"/>
          <w:position w:val="1"/>
          <w:szCs w:val="24"/>
          <w:lang w:val="zh-CN" w:bidi="zh-CN"/>
        </w:rPr>
        <w:t xml:space="preserve"> </w:t>
      </w:r>
      <w:r w:rsidRPr="005B2818">
        <w:rPr>
          <w:rFonts w:ascii="Arial" w:eastAsia="Arial" w:hAnsi="Arial" w:cs="PMingLiU"/>
          <w:color w:val="548ED4"/>
          <w:w w:val="105"/>
          <w:position w:val="1"/>
          <w:szCs w:val="24"/>
          <w:lang w:val="zh-CN" w:bidi="zh-CN"/>
        </w:rPr>
        <w:t>process</w:t>
      </w:r>
    </w:p>
    <w:p w:rsidR="005B2818" w:rsidRPr="005B2818" w:rsidRDefault="005B2818" w:rsidP="005B2818">
      <w:pPr>
        <w:numPr>
          <w:ilvl w:val="0"/>
          <w:numId w:val="31"/>
        </w:numPr>
        <w:tabs>
          <w:tab w:val="left" w:pos="10821"/>
          <w:tab w:val="left" w:pos="10822"/>
        </w:tabs>
        <w:spacing w:before="657"/>
        <w:jc w:val="left"/>
        <w:rPr>
          <w:rFonts w:ascii="Calibri" w:eastAsia="宋体" w:hAnsi="Calibri" w:cs="Times New Roman"/>
          <w:sz w:val="31"/>
          <w:szCs w:val="24"/>
        </w:rPr>
      </w:pPr>
      <w:r w:rsidRPr="005B2818">
        <w:rPr>
          <w:rFonts w:ascii="Calibri" w:eastAsia="宋体" w:hAnsi="Calibri" w:cs="Times New Roman"/>
          <w:color w:val="585858"/>
          <w:sz w:val="31"/>
          <w:szCs w:val="24"/>
        </w:rPr>
        <w:t>应聘流程</w:t>
      </w:r>
    </w:p>
    <w:p w:rsidR="005B2818" w:rsidRPr="005B2818" w:rsidRDefault="005B2818" w:rsidP="005B2818">
      <w:pPr>
        <w:numPr>
          <w:ilvl w:val="0"/>
          <w:numId w:val="31"/>
        </w:numPr>
        <w:tabs>
          <w:tab w:val="left" w:pos="10821"/>
          <w:tab w:val="left" w:pos="10822"/>
        </w:tabs>
        <w:spacing w:before="163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招聘岗位</w:t>
      </w:r>
    </w:p>
    <w:p w:rsidR="005B2818" w:rsidRPr="005B2818" w:rsidRDefault="005B2818" w:rsidP="005B2818">
      <w:pPr>
        <w:numPr>
          <w:ilvl w:val="0"/>
          <w:numId w:val="31"/>
        </w:numPr>
        <w:tabs>
          <w:tab w:val="left" w:pos="10821"/>
          <w:tab w:val="left" w:pos="10822"/>
        </w:tabs>
        <w:spacing w:before="163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联系我们</w:t>
      </w:r>
    </w:p>
    <w:p w:rsidR="005B2818" w:rsidRPr="005B2818" w:rsidRDefault="005B2818" w:rsidP="005B2818">
      <w:pPr>
        <w:numPr>
          <w:ilvl w:val="0"/>
          <w:numId w:val="31"/>
        </w:numPr>
        <w:tabs>
          <w:tab w:val="left" w:pos="10821"/>
          <w:tab w:val="left" w:pos="10822"/>
        </w:tabs>
        <w:spacing w:before="163"/>
        <w:jc w:val="left"/>
        <w:rPr>
          <w:rFonts w:ascii="PMingLiU" w:eastAsia="PMingLiU" w:hAnsi="PMingLiU" w:cs="PMingLiU"/>
          <w:sz w:val="31"/>
          <w:szCs w:val="24"/>
          <w:lang w:val="zh-CN" w:bidi="zh-CN"/>
        </w:rPr>
      </w:pPr>
      <w:r w:rsidRPr="005B2818">
        <w:rPr>
          <w:rFonts w:ascii="PMingLiU" w:eastAsia="PMingLiU" w:hAnsi="PMingLiU" w:cs="PMingLiU"/>
          <w:color w:val="585858"/>
          <w:sz w:val="31"/>
          <w:szCs w:val="24"/>
          <w:lang w:val="zh-CN" w:bidi="zh-CN"/>
        </w:rPr>
        <w:t>现场答疑</w:t>
      </w: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PMingLiU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7"/>
        <w:rPr>
          <w:rFonts w:ascii="PMingLiU" w:eastAsia="PMingLiU" w:hAnsi="PMingLiU" w:cs="PMingLiU"/>
          <w:sz w:val="14"/>
          <w:szCs w:val="24"/>
          <w:lang w:val="zh-CN" w:bidi="zh-CN"/>
        </w:rPr>
      </w:pPr>
    </w:p>
    <w:p w:rsidR="005B2818" w:rsidRPr="005B2818" w:rsidRDefault="005B2818" w:rsidP="005B2818">
      <w:pPr>
        <w:spacing w:before="98"/>
        <w:ind w:right="207"/>
        <w:jc w:val="right"/>
        <w:rPr>
          <w:rFonts w:ascii="Arial" w:eastAsia="宋体" w:hAnsi="Calibri" w:cs="Times New Roman"/>
          <w:sz w:val="28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10359390</wp:posOffset>
                </wp:positionH>
                <wp:positionV relativeFrom="paragraph">
                  <wp:posOffset>63500</wp:posOffset>
                </wp:positionV>
                <wp:extent cx="200660" cy="208915"/>
                <wp:effectExtent l="0" t="0" r="3175" b="3175"/>
                <wp:wrapNone/>
                <wp:docPr id="112" name="文本框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spacing w:line="320" w:lineRule="exact"/>
                              <w:jc w:val="left"/>
                              <w:rPr>
                                <w:rFonts w:ascii="Arial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8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2" o:spid="_x0000_s1179" type="#_x0000_t202" style="position:absolute;left:0;text-align:left;margin-left:815.7pt;margin-top:5pt;width:15.8pt;height:16.4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" filled="f" stroked="f">
                <v:textbox inset="0,0,0,0">
                  <w:txbxContent>
                    <w:p w:rsidR="005B2818" w:rsidRDefault="005B2818" w:rsidP="005B2818">
                      <w:pPr>
                        <w:spacing w:line="320" w:lineRule="exact"/>
                        <w:jc w:val="left"/>
                        <w:rPr>
                          <w:rFonts w:ascii="Arial"/>
                          <w:sz w:val="28"/>
                        </w:rPr>
                      </w:pPr>
                      <w:r>
                        <w:rPr>
                          <w:rFonts w:ascii="Arial"/>
                          <w:color w:val="FFFFFF"/>
                          <w:sz w:val="28"/>
                        </w:rPr>
                        <w:t>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2818">
        <w:rPr>
          <w:rFonts w:ascii="Arial" w:eastAsia="宋体" w:hAnsi="Calibri" w:cs="Times New Roman"/>
          <w:color w:val="FFFFFF"/>
          <w:sz w:val="28"/>
          <w:szCs w:val="24"/>
        </w:rPr>
        <w:t>32</w:t>
      </w: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20"/>
          <w:szCs w:val="24"/>
        </w:rPr>
        <w:sectPr w:rsidR="005B2818" w:rsidRPr="005B2818">
          <w:footerReference w:type="default" r:id="rId267"/>
          <w:pgSz w:w="16840" w:h="9480" w:orient="landscape"/>
          <w:pgMar w:top="0" w:right="0" w:bottom="0" w:left="0" w:header="0" w:footer="0" w:gutter="0"/>
          <w:cols w:space="720"/>
        </w:sectPr>
      </w:pPr>
    </w:p>
    <w:p w:rsidR="005B2818" w:rsidRPr="005B2818" w:rsidRDefault="005B2818" w:rsidP="005B2818">
      <w:pPr>
        <w:numPr>
          <w:ilvl w:val="1"/>
          <w:numId w:val="28"/>
        </w:numPr>
        <w:tabs>
          <w:tab w:val="left" w:pos="3651"/>
        </w:tabs>
        <w:spacing w:before="167"/>
        <w:ind w:hanging="475"/>
        <w:jc w:val="left"/>
        <w:rPr>
          <w:rFonts w:ascii="微软雅黑" w:eastAsia="微软雅黑" w:hAnsi="微软雅黑" w:cs="PMingLiU" w:hint="eastAsia"/>
          <w:b/>
          <w:sz w:val="35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-95250</wp:posOffset>
                </wp:positionH>
                <wp:positionV relativeFrom="page">
                  <wp:posOffset>257175</wp:posOffset>
                </wp:positionV>
                <wp:extent cx="10693400" cy="5396865"/>
                <wp:effectExtent l="0" t="0" r="3175" b="3810"/>
                <wp:wrapNone/>
                <wp:docPr id="77" name="组合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5396865"/>
                          <a:chOff x="0" y="405"/>
                          <a:chExt cx="16840" cy="8499"/>
                        </a:xfrm>
                      </wpg:grpSpPr>
                      <wps:wsp>
                        <wps:cNvPr id="78" name="矩形 5625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图片 5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图片 5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直线 5628"/>
                        <wps:cNvCnPr/>
                        <wps:spPr bwMode="auto">
                          <a:xfrm flipV="1">
                            <a:off x="12001" y="3352"/>
                            <a:ext cx="2102" cy="1587"/>
                          </a:xfrm>
                          <a:prstGeom prst="line">
                            <a:avLst/>
                          </a:prstGeom>
                          <a:noFill/>
                          <a:ln w="44556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直线 5629"/>
                        <wps:cNvCnPr/>
                        <wps:spPr bwMode="auto">
                          <a:xfrm flipV="1">
                            <a:off x="8739" y="4927"/>
                            <a:ext cx="3345" cy="4"/>
                          </a:xfrm>
                          <a:prstGeom prst="line">
                            <a:avLst/>
                          </a:prstGeom>
                          <a:noFill/>
                          <a:ln w="44556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直线 5630"/>
                        <wps:cNvCnPr/>
                        <wps:spPr bwMode="auto">
                          <a:xfrm>
                            <a:off x="1598" y="8292"/>
                            <a:ext cx="2818" cy="0"/>
                          </a:xfrm>
                          <a:prstGeom prst="line">
                            <a:avLst/>
                          </a:prstGeom>
                          <a:noFill/>
                          <a:ln w="44556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直线 5631"/>
                        <wps:cNvCnPr/>
                        <wps:spPr bwMode="auto">
                          <a:xfrm flipV="1">
                            <a:off x="4342" y="4927"/>
                            <a:ext cx="4397" cy="3401"/>
                          </a:xfrm>
                          <a:prstGeom prst="line">
                            <a:avLst/>
                          </a:prstGeom>
                          <a:noFill/>
                          <a:ln w="44556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5" name="图片 5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2" y="6411"/>
                            <a:ext cx="1286" cy="1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图片 5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4" y="8475"/>
                            <a:ext cx="205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任意多边形 5634"/>
                        <wps:cNvSpPr>
                          <a:spLocks/>
                        </wps:cNvSpPr>
                        <wps:spPr bwMode="auto">
                          <a:xfrm>
                            <a:off x="2810" y="8570"/>
                            <a:ext cx="475" cy="300"/>
                          </a:xfrm>
                          <a:custGeom>
                            <a:avLst/>
                            <a:gdLst>
                              <a:gd name="T0" fmla="+- 0 2811 2811"/>
                              <a:gd name="T1" fmla="*/ T0 w 475"/>
                              <a:gd name="T2" fmla="+- 0 8683 8571"/>
                              <a:gd name="T3" fmla="*/ 8683 h 300"/>
                              <a:gd name="T4" fmla="+- 0 2874 2811"/>
                              <a:gd name="T5" fmla="*/ T4 w 475"/>
                              <a:gd name="T6" fmla="+- 0 8786 8571"/>
                              <a:gd name="T7" fmla="*/ 8786 h 300"/>
                              <a:gd name="T8" fmla="+- 0 2937 2811"/>
                              <a:gd name="T9" fmla="*/ T8 w 475"/>
                              <a:gd name="T10" fmla="+- 0 8830 8571"/>
                              <a:gd name="T11" fmla="*/ 8830 h 300"/>
                              <a:gd name="T12" fmla="+- 0 3008 2811"/>
                              <a:gd name="T13" fmla="*/ T12 w 475"/>
                              <a:gd name="T14" fmla="+- 0 8860 8571"/>
                              <a:gd name="T15" fmla="*/ 8860 h 300"/>
                              <a:gd name="T16" fmla="+- 0 3079 2811"/>
                              <a:gd name="T17" fmla="*/ T16 w 475"/>
                              <a:gd name="T18" fmla="+- 0 8870 8571"/>
                              <a:gd name="T19" fmla="*/ 8870 h 300"/>
                              <a:gd name="T20" fmla="+- 0 3167 2811"/>
                              <a:gd name="T21" fmla="*/ T20 w 475"/>
                              <a:gd name="T22" fmla="+- 0 8854 8571"/>
                              <a:gd name="T23" fmla="*/ 8854 h 300"/>
                              <a:gd name="T24" fmla="+- 0 3228 2811"/>
                              <a:gd name="T25" fmla="*/ T24 w 475"/>
                              <a:gd name="T26" fmla="+- 0 8817 8571"/>
                              <a:gd name="T27" fmla="*/ 8817 h 300"/>
                              <a:gd name="T28" fmla="+- 0 3266 2811"/>
                              <a:gd name="T29" fmla="*/ T28 w 475"/>
                              <a:gd name="T30" fmla="+- 0 8768 8571"/>
                              <a:gd name="T31" fmla="*/ 8768 h 300"/>
                              <a:gd name="T32" fmla="+- 0 3286 2811"/>
                              <a:gd name="T33" fmla="*/ T32 w 475"/>
                              <a:gd name="T34" fmla="+- 0 8718 8571"/>
                              <a:gd name="T35" fmla="*/ 8718 h 300"/>
                              <a:gd name="T36" fmla="+- 0 3283 2811"/>
                              <a:gd name="T37" fmla="*/ T36 w 475"/>
                              <a:gd name="T38" fmla="+- 0 8652 8571"/>
                              <a:gd name="T39" fmla="*/ 8652 h 300"/>
                              <a:gd name="T40" fmla="+- 0 3249 2811"/>
                              <a:gd name="T41" fmla="*/ T40 w 475"/>
                              <a:gd name="T42" fmla="+- 0 8597 8571"/>
                              <a:gd name="T43" fmla="*/ 8597 h 300"/>
                              <a:gd name="T44" fmla="+- 0 3191 2811"/>
                              <a:gd name="T45" fmla="*/ T44 w 475"/>
                              <a:gd name="T46" fmla="+- 0 8571 8571"/>
                              <a:gd name="T47" fmla="*/ 8571 h 300"/>
                              <a:gd name="T48" fmla="+- 0 3114 2811"/>
                              <a:gd name="T49" fmla="*/ T48 w 475"/>
                              <a:gd name="T50" fmla="+- 0 8593 8571"/>
                              <a:gd name="T51" fmla="*/ 8593 h 300"/>
                              <a:gd name="T52" fmla="+- 0 3054 2811"/>
                              <a:gd name="T53" fmla="*/ T52 w 475"/>
                              <a:gd name="T54" fmla="+- 0 8617 8571"/>
                              <a:gd name="T55" fmla="*/ 8617 h 300"/>
                              <a:gd name="T56" fmla="+- 0 3005 2811"/>
                              <a:gd name="T57" fmla="*/ T56 w 475"/>
                              <a:gd name="T58" fmla="+- 0 8615 8571"/>
                              <a:gd name="T59" fmla="*/ 8615 h 300"/>
                              <a:gd name="T60" fmla="+- 0 2963 2811"/>
                              <a:gd name="T61" fmla="*/ T60 w 475"/>
                              <a:gd name="T62" fmla="+- 0 8600 8571"/>
                              <a:gd name="T63" fmla="*/ 8600 h 300"/>
                              <a:gd name="T64" fmla="+- 0 2922 2811"/>
                              <a:gd name="T65" fmla="*/ T64 w 475"/>
                              <a:gd name="T66" fmla="+- 0 8589 8571"/>
                              <a:gd name="T67" fmla="*/ 8589 h 300"/>
                              <a:gd name="T68" fmla="+- 0 2879 2811"/>
                              <a:gd name="T69" fmla="*/ T68 w 475"/>
                              <a:gd name="T70" fmla="+- 0 8596 8571"/>
                              <a:gd name="T71" fmla="*/ 8596 h 300"/>
                              <a:gd name="T72" fmla="+- 0 2829 2811"/>
                              <a:gd name="T73" fmla="*/ T72 w 475"/>
                              <a:gd name="T74" fmla="+- 0 8636 8571"/>
                              <a:gd name="T75" fmla="*/ 8636 h 300"/>
                              <a:gd name="T76" fmla="+- 0 2811 2811"/>
                              <a:gd name="T77" fmla="*/ T76 w 475"/>
                              <a:gd name="T78" fmla="+- 0 8683 8571"/>
                              <a:gd name="T79" fmla="*/ 8683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75" h="300">
                                <a:moveTo>
                                  <a:pt x="0" y="112"/>
                                </a:moveTo>
                                <a:lnTo>
                                  <a:pt x="63" y="215"/>
                                </a:lnTo>
                                <a:lnTo>
                                  <a:pt x="126" y="259"/>
                                </a:lnTo>
                                <a:lnTo>
                                  <a:pt x="197" y="289"/>
                                </a:lnTo>
                                <a:lnTo>
                                  <a:pt x="268" y="299"/>
                                </a:lnTo>
                                <a:lnTo>
                                  <a:pt x="356" y="283"/>
                                </a:lnTo>
                                <a:lnTo>
                                  <a:pt x="417" y="246"/>
                                </a:lnTo>
                                <a:lnTo>
                                  <a:pt x="455" y="197"/>
                                </a:lnTo>
                                <a:lnTo>
                                  <a:pt x="475" y="147"/>
                                </a:lnTo>
                                <a:lnTo>
                                  <a:pt x="472" y="81"/>
                                </a:lnTo>
                                <a:lnTo>
                                  <a:pt x="438" y="26"/>
                                </a:lnTo>
                                <a:lnTo>
                                  <a:pt x="380" y="0"/>
                                </a:lnTo>
                                <a:lnTo>
                                  <a:pt x="303" y="22"/>
                                </a:lnTo>
                                <a:lnTo>
                                  <a:pt x="243" y="46"/>
                                </a:lnTo>
                                <a:lnTo>
                                  <a:pt x="194" y="44"/>
                                </a:lnTo>
                                <a:lnTo>
                                  <a:pt x="152" y="29"/>
                                </a:lnTo>
                                <a:lnTo>
                                  <a:pt x="111" y="18"/>
                                </a:lnTo>
                                <a:lnTo>
                                  <a:pt x="68" y="25"/>
                                </a:lnTo>
                                <a:lnTo>
                                  <a:pt x="18" y="65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图片 5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9" y="6764"/>
                            <a:ext cx="2952" cy="1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图片 5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5" y="6903"/>
                            <a:ext cx="2442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图片 5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" y="6951"/>
                            <a:ext cx="2952" cy="1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图片 5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4" y="7665"/>
                            <a:ext cx="239" cy="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任意多边形 5639"/>
                        <wps:cNvSpPr>
                          <a:spLocks/>
                        </wps:cNvSpPr>
                        <wps:spPr bwMode="auto">
                          <a:xfrm>
                            <a:off x="5179" y="7836"/>
                            <a:ext cx="425" cy="383"/>
                          </a:xfrm>
                          <a:custGeom>
                            <a:avLst/>
                            <a:gdLst>
                              <a:gd name="T0" fmla="+- 0 5194 5179"/>
                              <a:gd name="T1" fmla="*/ T0 w 425"/>
                              <a:gd name="T2" fmla="+- 0 8177 7836"/>
                              <a:gd name="T3" fmla="*/ 8177 h 383"/>
                              <a:gd name="T4" fmla="+- 0 5241 5179"/>
                              <a:gd name="T5" fmla="*/ T4 w 425"/>
                              <a:gd name="T6" fmla="+- 0 8207 7836"/>
                              <a:gd name="T7" fmla="*/ 8207 h 383"/>
                              <a:gd name="T8" fmla="+- 0 5308 5179"/>
                              <a:gd name="T9" fmla="*/ T8 w 425"/>
                              <a:gd name="T10" fmla="+- 0 8218 7836"/>
                              <a:gd name="T11" fmla="*/ 8218 h 383"/>
                              <a:gd name="T12" fmla="+- 0 5384 5179"/>
                              <a:gd name="T13" fmla="*/ T12 w 425"/>
                              <a:gd name="T14" fmla="+- 0 8213 7836"/>
                              <a:gd name="T15" fmla="*/ 8213 h 383"/>
                              <a:gd name="T16" fmla="+- 0 5459 5179"/>
                              <a:gd name="T17" fmla="*/ T16 w 425"/>
                              <a:gd name="T18" fmla="+- 0 8192 7836"/>
                              <a:gd name="T19" fmla="*/ 8192 h 383"/>
                              <a:gd name="T20" fmla="+- 0 5521 5179"/>
                              <a:gd name="T21" fmla="*/ T20 w 425"/>
                              <a:gd name="T22" fmla="+- 0 8156 7836"/>
                              <a:gd name="T23" fmla="*/ 8156 h 383"/>
                              <a:gd name="T24" fmla="+- 0 5579 5179"/>
                              <a:gd name="T25" fmla="*/ T24 w 425"/>
                              <a:gd name="T26" fmla="+- 0 8089 7836"/>
                              <a:gd name="T27" fmla="*/ 8089 h 383"/>
                              <a:gd name="T28" fmla="+- 0 5604 5179"/>
                              <a:gd name="T29" fmla="*/ T28 w 425"/>
                              <a:gd name="T30" fmla="+- 0 8021 7836"/>
                              <a:gd name="T31" fmla="*/ 8021 h 383"/>
                              <a:gd name="T32" fmla="+- 0 5604 5179"/>
                              <a:gd name="T33" fmla="*/ T32 w 425"/>
                              <a:gd name="T34" fmla="+- 0 7959 7836"/>
                              <a:gd name="T35" fmla="*/ 7959 h 383"/>
                              <a:gd name="T36" fmla="+- 0 5587 5179"/>
                              <a:gd name="T37" fmla="*/ T36 w 425"/>
                              <a:gd name="T38" fmla="+- 0 7908 7836"/>
                              <a:gd name="T39" fmla="*/ 7908 h 383"/>
                              <a:gd name="T40" fmla="+- 0 5544 5179"/>
                              <a:gd name="T41" fmla="*/ T40 w 425"/>
                              <a:gd name="T42" fmla="+- 0 7859 7836"/>
                              <a:gd name="T43" fmla="*/ 7859 h 383"/>
                              <a:gd name="T44" fmla="+- 0 5483 5179"/>
                              <a:gd name="T45" fmla="*/ T44 w 425"/>
                              <a:gd name="T46" fmla="+- 0 7836 7836"/>
                              <a:gd name="T47" fmla="*/ 7836 h 383"/>
                              <a:gd name="T48" fmla="+- 0 5421 5179"/>
                              <a:gd name="T49" fmla="*/ T48 w 425"/>
                              <a:gd name="T50" fmla="+- 0 7852 7836"/>
                              <a:gd name="T51" fmla="*/ 7852 h 383"/>
                              <a:gd name="T52" fmla="+- 0 5375 5179"/>
                              <a:gd name="T53" fmla="*/ T52 w 425"/>
                              <a:gd name="T54" fmla="+- 0 7918 7836"/>
                              <a:gd name="T55" fmla="*/ 7918 h 383"/>
                              <a:gd name="T56" fmla="+- 0 5343 5179"/>
                              <a:gd name="T57" fmla="*/ T56 w 425"/>
                              <a:gd name="T58" fmla="+- 0 7974 7836"/>
                              <a:gd name="T59" fmla="*/ 7974 h 383"/>
                              <a:gd name="T60" fmla="+- 0 5303 5179"/>
                              <a:gd name="T61" fmla="*/ T60 w 425"/>
                              <a:gd name="T62" fmla="+- 0 8003 7836"/>
                              <a:gd name="T63" fmla="*/ 8003 h 383"/>
                              <a:gd name="T64" fmla="+- 0 5261 5179"/>
                              <a:gd name="T65" fmla="*/ T64 w 425"/>
                              <a:gd name="T66" fmla="+- 0 8018 7836"/>
                              <a:gd name="T67" fmla="*/ 8018 h 383"/>
                              <a:gd name="T68" fmla="+- 0 5223 5179"/>
                              <a:gd name="T69" fmla="*/ T68 w 425"/>
                              <a:gd name="T70" fmla="+- 0 8034 7836"/>
                              <a:gd name="T71" fmla="*/ 8034 h 383"/>
                              <a:gd name="T72" fmla="+- 0 5194 5179"/>
                              <a:gd name="T73" fmla="*/ T72 w 425"/>
                              <a:gd name="T74" fmla="+- 0 8066 7836"/>
                              <a:gd name="T75" fmla="*/ 8066 h 383"/>
                              <a:gd name="T76" fmla="+- 0 5179 5179"/>
                              <a:gd name="T77" fmla="*/ T76 w 425"/>
                              <a:gd name="T78" fmla="+- 0 8129 7836"/>
                              <a:gd name="T79" fmla="*/ 8129 h 383"/>
                              <a:gd name="T80" fmla="+- 0 5194 5179"/>
                              <a:gd name="T81" fmla="*/ T80 w 425"/>
                              <a:gd name="T82" fmla="+- 0 8177 7836"/>
                              <a:gd name="T83" fmla="*/ 8177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5" h="383">
                                <a:moveTo>
                                  <a:pt x="15" y="341"/>
                                </a:moveTo>
                                <a:lnTo>
                                  <a:pt x="62" y="371"/>
                                </a:lnTo>
                                <a:lnTo>
                                  <a:pt x="129" y="382"/>
                                </a:lnTo>
                                <a:lnTo>
                                  <a:pt x="205" y="377"/>
                                </a:lnTo>
                                <a:lnTo>
                                  <a:pt x="280" y="356"/>
                                </a:lnTo>
                                <a:lnTo>
                                  <a:pt x="342" y="320"/>
                                </a:lnTo>
                                <a:lnTo>
                                  <a:pt x="400" y="253"/>
                                </a:lnTo>
                                <a:lnTo>
                                  <a:pt x="425" y="185"/>
                                </a:lnTo>
                                <a:lnTo>
                                  <a:pt x="425" y="123"/>
                                </a:lnTo>
                                <a:lnTo>
                                  <a:pt x="408" y="72"/>
                                </a:lnTo>
                                <a:lnTo>
                                  <a:pt x="365" y="23"/>
                                </a:lnTo>
                                <a:lnTo>
                                  <a:pt x="304" y="0"/>
                                </a:lnTo>
                                <a:lnTo>
                                  <a:pt x="242" y="16"/>
                                </a:lnTo>
                                <a:lnTo>
                                  <a:pt x="196" y="82"/>
                                </a:lnTo>
                                <a:lnTo>
                                  <a:pt x="164" y="138"/>
                                </a:lnTo>
                                <a:lnTo>
                                  <a:pt x="124" y="167"/>
                                </a:lnTo>
                                <a:lnTo>
                                  <a:pt x="82" y="182"/>
                                </a:lnTo>
                                <a:lnTo>
                                  <a:pt x="44" y="198"/>
                                </a:lnTo>
                                <a:lnTo>
                                  <a:pt x="15" y="230"/>
                                </a:lnTo>
                                <a:lnTo>
                                  <a:pt x="0" y="293"/>
                                </a:lnTo>
                                <a:lnTo>
                                  <a:pt x="15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图片 5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5222"/>
                            <a:ext cx="3388" cy="1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图片 5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9" y="5361"/>
                            <a:ext cx="2775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图片 5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8" y="5410"/>
                            <a:ext cx="3388" cy="1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图片 5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2" y="5636"/>
                            <a:ext cx="239" cy="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任意多边形 5644"/>
                        <wps:cNvSpPr>
                          <a:spLocks/>
                        </wps:cNvSpPr>
                        <wps:spPr bwMode="auto">
                          <a:xfrm>
                            <a:off x="8006" y="5807"/>
                            <a:ext cx="425" cy="383"/>
                          </a:xfrm>
                          <a:custGeom>
                            <a:avLst/>
                            <a:gdLst>
                              <a:gd name="T0" fmla="+- 0 8022 8007"/>
                              <a:gd name="T1" fmla="*/ T0 w 425"/>
                              <a:gd name="T2" fmla="+- 0 6148 5808"/>
                              <a:gd name="T3" fmla="*/ 6148 h 383"/>
                              <a:gd name="T4" fmla="+- 0 8069 8007"/>
                              <a:gd name="T5" fmla="*/ T4 w 425"/>
                              <a:gd name="T6" fmla="+- 0 6178 5808"/>
                              <a:gd name="T7" fmla="*/ 6178 h 383"/>
                              <a:gd name="T8" fmla="+- 0 8136 8007"/>
                              <a:gd name="T9" fmla="*/ T8 w 425"/>
                              <a:gd name="T10" fmla="+- 0 6190 5808"/>
                              <a:gd name="T11" fmla="*/ 6190 h 383"/>
                              <a:gd name="T12" fmla="+- 0 8212 8007"/>
                              <a:gd name="T13" fmla="*/ T12 w 425"/>
                              <a:gd name="T14" fmla="+- 0 6184 5808"/>
                              <a:gd name="T15" fmla="*/ 6184 h 383"/>
                              <a:gd name="T16" fmla="+- 0 8287 8007"/>
                              <a:gd name="T17" fmla="*/ T16 w 425"/>
                              <a:gd name="T18" fmla="+- 0 6163 5808"/>
                              <a:gd name="T19" fmla="*/ 6163 h 383"/>
                              <a:gd name="T20" fmla="+- 0 8349 8007"/>
                              <a:gd name="T21" fmla="*/ T20 w 425"/>
                              <a:gd name="T22" fmla="+- 0 6127 5808"/>
                              <a:gd name="T23" fmla="*/ 6127 h 383"/>
                              <a:gd name="T24" fmla="+- 0 8407 8007"/>
                              <a:gd name="T25" fmla="*/ T24 w 425"/>
                              <a:gd name="T26" fmla="+- 0 6060 5808"/>
                              <a:gd name="T27" fmla="*/ 6060 h 383"/>
                              <a:gd name="T28" fmla="+- 0 8431 8007"/>
                              <a:gd name="T29" fmla="*/ T28 w 425"/>
                              <a:gd name="T30" fmla="+- 0 5993 5808"/>
                              <a:gd name="T31" fmla="*/ 5993 h 383"/>
                              <a:gd name="T32" fmla="+- 0 8431 8007"/>
                              <a:gd name="T33" fmla="*/ T32 w 425"/>
                              <a:gd name="T34" fmla="+- 0 5931 5808"/>
                              <a:gd name="T35" fmla="*/ 5931 h 383"/>
                              <a:gd name="T36" fmla="+- 0 8415 8007"/>
                              <a:gd name="T37" fmla="*/ T36 w 425"/>
                              <a:gd name="T38" fmla="+- 0 5879 5808"/>
                              <a:gd name="T39" fmla="*/ 5879 h 383"/>
                              <a:gd name="T40" fmla="+- 0 8372 8007"/>
                              <a:gd name="T41" fmla="*/ T40 w 425"/>
                              <a:gd name="T42" fmla="+- 0 5830 5808"/>
                              <a:gd name="T43" fmla="*/ 5830 h 383"/>
                              <a:gd name="T44" fmla="+- 0 8311 8007"/>
                              <a:gd name="T45" fmla="*/ T44 w 425"/>
                              <a:gd name="T46" fmla="+- 0 5808 5808"/>
                              <a:gd name="T47" fmla="*/ 5808 h 383"/>
                              <a:gd name="T48" fmla="+- 0 8249 8007"/>
                              <a:gd name="T49" fmla="*/ T48 w 425"/>
                              <a:gd name="T50" fmla="+- 0 5823 5808"/>
                              <a:gd name="T51" fmla="*/ 5823 h 383"/>
                              <a:gd name="T52" fmla="+- 0 8203 8007"/>
                              <a:gd name="T53" fmla="*/ T52 w 425"/>
                              <a:gd name="T54" fmla="+- 0 5889 5808"/>
                              <a:gd name="T55" fmla="*/ 5889 h 383"/>
                              <a:gd name="T56" fmla="+- 0 8171 8007"/>
                              <a:gd name="T57" fmla="*/ T56 w 425"/>
                              <a:gd name="T58" fmla="+- 0 5945 5808"/>
                              <a:gd name="T59" fmla="*/ 5945 h 383"/>
                              <a:gd name="T60" fmla="+- 0 8131 8007"/>
                              <a:gd name="T61" fmla="*/ T60 w 425"/>
                              <a:gd name="T62" fmla="+- 0 5974 5808"/>
                              <a:gd name="T63" fmla="*/ 5974 h 383"/>
                              <a:gd name="T64" fmla="+- 0 8089 8007"/>
                              <a:gd name="T65" fmla="*/ T64 w 425"/>
                              <a:gd name="T66" fmla="+- 0 5989 5808"/>
                              <a:gd name="T67" fmla="*/ 5989 h 383"/>
                              <a:gd name="T68" fmla="+- 0 8051 8007"/>
                              <a:gd name="T69" fmla="*/ T68 w 425"/>
                              <a:gd name="T70" fmla="+- 0 6005 5808"/>
                              <a:gd name="T71" fmla="*/ 6005 h 383"/>
                              <a:gd name="T72" fmla="+- 0 8022 8007"/>
                              <a:gd name="T73" fmla="*/ T72 w 425"/>
                              <a:gd name="T74" fmla="+- 0 6038 5808"/>
                              <a:gd name="T75" fmla="*/ 6038 h 383"/>
                              <a:gd name="T76" fmla="+- 0 8007 8007"/>
                              <a:gd name="T77" fmla="*/ T76 w 425"/>
                              <a:gd name="T78" fmla="+- 0 6100 5808"/>
                              <a:gd name="T79" fmla="*/ 6100 h 383"/>
                              <a:gd name="T80" fmla="+- 0 8022 8007"/>
                              <a:gd name="T81" fmla="*/ T80 w 425"/>
                              <a:gd name="T82" fmla="+- 0 6148 5808"/>
                              <a:gd name="T83" fmla="*/ 6148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5" h="383">
                                <a:moveTo>
                                  <a:pt x="15" y="340"/>
                                </a:moveTo>
                                <a:lnTo>
                                  <a:pt x="62" y="370"/>
                                </a:lnTo>
                                <a:lnTo>
                                  <a:pt x="129" y="382"/>
                                </a:lnTo>
                                <a:lnTo>
                                  <a:pt x="205" y="376"/>
                                </a:lnTo>
                                <a:lnTo>
                                  <a:pt x="280" y="355"/>
                                </a:lnTo>
                                <a:lnTo>
                                  <a:pt x="342" y="319"/>
                                </a:lnTo>
                                <a:lnTo>
                                  <a:pt x="400" y="252"/>
                                </a:lnTo>
                                <a:lnTo>
                                  <a:pt x="424" y="185"/>
                                </a:lnTo>
                                <a:lnTo>
                                  <a:pt x="424" y="123"/>
                                </a:lnTo>
                                <a:lnTo>
                                  <a:pt x="408" y="71"/>
                                </a:lnTo>
                                <a:lnTo>
                                  <a:pt x="365" y="22"/>
                                </a:lnTo>
                                <a:lnTo>
                                  <a:pt x="304" y="0"/>
                                </a:lnTo>
                                <a:lnTo>
                                  <a:pt x="242" y="15"/>
                                </a:lnTo>
                                <a:lnTo>
                                  <a:pt x="196" y="81"/>
                                </a:lnTo>
                                <a:lnTo>
                                  <a:pt x="164" y="137"/>
                                </a:lnTo>
                                <a:lnTo>
                                  <a:pt x="124" y="166"/>
                                </a:lnTo>
                                <a:lnTo>
                                  <a:pt x="82" y="181"/>
                                </a:lnTo>
                                <a:lnTo>
                                  <a:pt x="44" y="197"/>
                                </a:lnTo>
                                <a:lnTo>
                                  <a:pt x="15" y="230"/>
                                </a:lnTo>
                                <a:lnTo>
                                  <a:pt x="0" y="292"/>
                                </a:lnTo>
                                <a:lnTo>
                                  <a:pt x="15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图片 5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4" y="3333"/>
                            <a:ext cx="3434" cy="1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图片 5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3" y="3472"/>
                            <a:ext cx="2885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图片 5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3520"/>
                            <a:ext cx="3434" cy="1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图片 5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6" y="5018"/>
                            <a:ext cx="205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任意多边形 5649"/>
                        <wps:cNvSpPr>
                          <a:spLocks/>
                        </wps:cNvSpPr>
                        <wps:spPr bwMode="auto">
                          <a:xfrm>
                            <a:off x="9673" y="5113"/>
                            <a:ext cx="475" cy="300"/>
                          </a:xfrm>
                          <a:custGeom>
                            <a:avLst/>
                            <a:gdLst>
                              <a:gd name="T0" fmla="+- 0 9674 9674"/>
                              <a:gd name="T1" fmla="*/ T0 w 475"/>
                              <a:gd name="T2" fmla="+- 0 5226 5113"/>
                              <a:gd name="T3" fmla="*/ 5226 h 300"/>
                              <a:gd name="T4" fmla="+- 0 9737 9674"/>
                              <a:gd name="T5" fmla="*/ T4 w 475"/>
                              <a:gd name="T6" fmla="+- 0 5329 5113"/>
                              <a:gd name="T7" fmla="*/ 5329 h 300"/>
                              <a:gd name="T8" fmla="+- 0 9800 9674"/>
                              <a:gd name="T9" fmla="*/ T8 w 475"/>
                              <a:gd name="T10" fmla="+- 0 5373 5113"/>
                              <a:gd name="T11" fmla="*/ 5373 h 300"/>
                              <a:gd name="T12" fmla="+- 0 9871 9674"/>
                              <a:gd name="T13" fmla="*/ T12 w 475"/>
                              <a:gd name="T14" fmla="+- 0 5403 5113"/>
                              <a:gd name="T15" fmla="*/ 5403 h 300"/>
                              <a:gd name="T16" fmla="+- 0 9942 9674"/>
                              <a:gd name="T17" fmla="*/ T16 w 475"/>
                              <a:gd name="T18" fmla="+- 0 5413 5113"/>
                              <a:gd name="T19" fmla="*/ 5413 h 300"/>
                              <a:gd name="T20" fmla="+- 0 10029 9674"/>
                              <a:gd name="T21" fmla="*/ T20 w 475"/>
                              <a:gd name="T22" fmla="+- 0 5397 5113"/>
                              <a:gd name="T23" fmla="*/ 5397 h 300"/>
                              <a:gd name="T24" fmla="+- 0 10091 9674"/>
                              <a:gd name="T25" fmla="*/ T24 w 475"/>
                              <a:gd name="T26" fmla="+- 0 5360 5113"/>
                              <a:gd name="T27" fmla="*/ 5360 h 300"/>
                              <a:gd name="T28" fmla="+- 0 10129 9674"/>
                              <a:gd name="T29" fmla="*/ T28 w 475"/>
                              <a:gd name="T30" fmla="+- 0 5311 5113"/>
                              <a:gd name="T31" fmla="*/ 5311 h 300"/>
                              <a:gd name="T32" fmla="+- 0 10148 9674"/>
                              <a:gd name="T33" fmla="*/ T32 w 475"/>
                              <a:gd name="T34" fmla="+- 0 5261 5113"/>
                              <a:gd name="T35" fmla="*/ 5261 h 300"/>
                              <a:gd name="T36" fmla="+- 0 10145 9674"/>
                              <a:gd name="T37" fmla="*/ T36 w 475"/>
                              <a:gd name="T38" fmla="+- 0 5195 5113"/>
                              <a:gd name="T39" fmla="*/ 5195 h 300"/>
                              <a:gd name="T40" fmla="+- 0 10112 9674"/>
                              <a:gd name="T41" fmla="*/ T40 w 475"/>
                              <a:gd name="T42" fmla="+- 0 5140 5113"/>
                              <a:gd name="T43" fmla="*/ 5140 h 300"/>
                              <a:gd name="T44" fmla="+- 0 10054 9674"/>
                              <a:gd name="T45" fmla="*/ T44 w 475"/>
                              <a:gd name="T46" fmla="+- 0 5113 5113"/>
                              <a:gd name="T47" fmla="*/ 5113 h 300"/>
                              <a:gd name="T48" fmla="+- 0 9976 9674"/>
                              <a:gd name="T49" fmla="*/ T48 w 475"/>
                              <a:gd name="T50" fmla="+- 0 5136 5113"/>
                              <a:gd name="T51" fmla="*/ 5136 h 300"/>
                              <a:gd name="T52" fmla="+- 0 9916 9674"/>
                              <a:gd name="T53" fmla="*/ T52 w 475"/>
                              <a:gd name="T54" fmla="+- 0 5160 5113"/>
                              <a:gd name="T55" fmla="*/ 5160 h 300"/>
                              <a:gd name="T56" fmla="+- 0 9868 9674"/>
                              <a:gd name="T57" fmla="*/ T56 w 475"/>
                              <a:gd name="T58" fmla="+- 0 5158 5113"/>
                              <a:gd name="T59" fmla="*/ 5158 h 300"/>
                              <a:gd name="T60" fmla="+- 0 9825 9674"/>
                              <a:gd name="T61" fmla="*/ T60 w 475"/>
                              <a:gd name="T62" fmla="+- 0 5143 5113"/>
                              <a:gd name="T63" fmla="*/ 5143 h 300"/>
                              <a:gd name="T64" fmla="+- 0 9785 9674"/>
                              <a:gd name="T65" fmla="*/ T64 w 475"/>
                              <a:gd name="T66" fmla="+- 0 5132 5113"/>
                              <a:gd name="T67" fmla="*/ 5132 h 300"/>
                              <a:gd name="T68" fmla="+- 0 9742 9674"/>
                              <a:gd name="T69" fmla="*/ T68 w 475"/>
                              <a:gd name="T70" fmla="+- 0 5139 5113"/>
                              <a:gd name="T71" fmla="*/ 5139 h 300"/>
                              <a:gd name="T72" fmla="+- 0 9691 9674"/>
                              <a:gd name="T73" fmla="*/ T72 w 475"/>
                              <a:gd name="T74" fmla="+- 0 5179 5113"/>
                              <a:gd name="T75" fmla="*/ 5179 h 300"/>
                              <a:gd name="T76" fmla="+- 0 9674 9674"/>
                              <a:gd name="T77" fmla="*/ T76 w 475"/>
                              <a:gd name="T78" fmla="+- 0 5226 5113"/>
                              <a:gd name="T79" fmla="*/ 5226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75" h="300">
                                <a:moveTo>
                                  <a:pt x="0" y="113"/>
                                </a:moveTo>
                                <a:lnTo>
                                  <a:pt x="63" y="216"/>
                                </a:lnTo>
                                <a:lnTo>
                                  <a:pt x="126" y="260"/>
                                </a:lnTo>
                                <a:lnTo>
                                  <a:pt x="197" y="290"/>
                                </a:lnTo>
                                <a:lnTo>
                                  <a:pt x="268" y="300"/>
                                </a:lnTo>
                                <a:lnTo>
                                  <a:pt x="355" y="284"/>
                                </a:lnTo>
                                <a:lnTo>
                                  <a:pt x="417" y="247"/>
                                </a:lnTo>
                                <a:lnTo>
                                  <a:pt x="455" y="198"/>
                                </a:lnTo>
                                <a:lnTo>
                                  <a:pt x="474" y="148"/>
                                </a:lnTo>
                                <a:lnTo>
                                  <a:pt x="471" y="82"/>
                                </a:lnTo>
                                <a:lnTo>
                                  <a:pt x="438" y="27"/>
                                </a:lnTo>
                                <a:lnTo>
                                  <a:pt x="380" y="0"/>
                                </a:lnTo>
                                <a:lnTo>
                                  <a:pt x="302" y="23"/>
                                </a:lnTo>
                                <a:lnTo>
                                  <a:pt x="242" y="47"/>
                                </a:lnTo>
                                <a:lnTo>
                                  <a:pt x="194" y="45"/>
                                </a:lnTo>
                                <a:lnTo>
                                  <a:pt x="151" y="30"/>
                                </a:lnTo>
                                <a:lnTo>
                                  <a:pt x="111" y="19"/>
                                </a:lnTo>
                                <a:lnTo>
                                  <a:pt x="68" y="26"/>
                                </a:lnTo>
                                <a:lnTo>
                                  <a:pt x="17" y="66"/>
                                </a:lnTo>
                                <a:lnTo>
                                  <a:pt x="0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图片 5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9" y="3919"/>
                            <a:ext cx="239" cy="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任意多边形 5651"/>
                        <wps:cNvSpPr>
                          <a:spLocks/>
                        </wps:cNvSpPr>
                        <wps:spPr bwMode="auto">
                          <a:xfrm>
                            <a:off x="13143" y="4090"/>
                            <a:ext cx="425" cy="383"/>
                          </a:xfrm>
                          <a:custGeom>
                            <a:avLst/>
                            <a:gdLst>
                              <a:gd name="T0" fmla="+- 0 13159 13144"/>
                              <a:gd name="T1" fmla="*/ T0 w 425"/>
                              <a:gd name="T2" fmla="+- 0 4431 4090"/>
                              <a:gd name="T3" fmla="*/ 4431 h 383"/>
                              <a:gd name="T4" fmla="+- 0 13206 13144"/>
                              <a:gd name="T5" fmla="*/ T4 w 425"/>
                              <a:gd name="T6" fmla="+- 0 4461 4090"/>
                              <a:gd name="T7" fmla="*/ 4461 h 383"/>
                              <a:gd name="T8" fmla="+- 0 13273 13144"/>
                              <a:gd name="T9" fmla="*/ T8 w 425"/>
                              <a:gd name="T10" fmla="+- 0 4472 4090"/>
                              <a:gd name="T11" fmla="*/ 4472 h 383"/>
                              <a:gd name="T12" fmla="+- 0 13349 13144"/>
                              <a:gd name="T13" fmla="*/ T12 w 425"/>
                              <a:gd name="T14" fmla="+- 0 4467 4090"/>
                              <a:gd name="T15" fmla="*/ 4467 h 383"/>
                              <a:gd name="T16" fmla="+- 0 13424 13144"/>
                              <a:gd name="T17" fmla="*/ T16 w 425"/>
                              <a:gd name="T18" fmla="+- 0 4446 4090"/>
                              <a:gd name="T19" fmla="*/ 4446 h 383"/>
                              <a:gd name="T20" fmla="+- 0 13486 13144"/>
                              <a:gd name="T21" fmla="*/ T20 w 425"/>
                              <a:gd name="T22" fmla="+- 0 4410 4090"/>
                              <a:gd name="T23" fmla="*/ 4410 h 383"/>
                              <a:gd name="T24" fmla="+- 0 13544 13144"/>
                              <a:gd name="T25" fmla="*/ T24 w 425"/>
                              <a:gd name="T26" fmla="+- 0 4343 4090"/>
                              <a:gd name="T27" fmla="*/ 4343 h 383"/>
                              <a:gd name="T28" fmla="+- 0 13568 13144"/>
                              <a:gd name="T29" fmla="*/ T28 w 425"/>
                              <a:gd name="T30" fmla="+- 0 4276 4090"/>
                              <a:gd name="T31" fmla="*/ 4276 h 383"/>
                              <a:gd name="T32" fmla="+- 0 13568 13144"/>
                              <a:gd name="T33" fmla="*/ T32 w 425"/>
                              <a:gd name="T34" fmla="+- 0 4214 4090"/>
                              <a:gd name="T35" fmla="*/ 4214 h 383"/>
                              <a:gd name="T36" fmla="+- 0 13552 13144"/>
                              <a:gd name="T37" fmla="*/ T36 w 425"/>
                              <a:gd name="T38" fmla="+- 0 4162 4090"/>
                              <a:gd name="T39" fmla="*/ 4162 h 383"/>
                              <a:gd name="T40" fmla="+- 0 13509 13144"/>
                              <a:gd name="T41" fmla="*/ T40 w 425"/>
                              <a:gd name="T42" fmla="+- 0 4113 4090"/>
                              <a:gd name="T43" fmla="*/ 4113 h 383"/>
                              <a:gd name="T44" fmla="+- 0 13448 13144"/>
                              <a:gd name="T45" fmla="*/ T44 w 425"/>
                              <a:gd name="T46" fmla="+- 0 4090 4090"/>
                              <a:gd name="T47" fmla="*/ 4090 h 383"/>
                              <a:gd name="T48" fmla="+- 0 13386 13144"/>
                              <a:gd name="T49" fmla="*/ T48 w 425"/>
                              <a:gd name="T50" fmla="+- 0 4106 4090"/>
                              <a:gd name="T51" fmla="*/ 4106 h 383"/>
                              <a:gd name="T52" fmla="+- 0 13340 13144"/>
                              <a:gd name="T53" fmla="*/ T52 w 425"/>
                              <a:gd name="T54" fmla="+- 0 4172 4090"/>
                              <a:gd name="T55" fmla="*/ 4172 h 383"/>
                              <a:gd name="T56" fmla="+- 0 13308 13144"/>
                              <a:gd name="T57" fmla="*/ T56 w 425"/>
                              <a:gd name="T58" fmla="+- 0 4228 4090"/>
                              <a:gd name="T59" fmla="*/ 4228 h 383"/>
                              <a:gd name="T60" fmla="+- 0 13268 13144"/>
                              <a:gd name="T61" fmla="*/ T60 w 425"/>
                              <a:gd name="T62" fmla="+- 0 4257 4090"/>
                              <a:gd name="T63" fmla="*/ 4257 h 383"/>
                              <a:gd name="T64" fmla="+- 0 13226 13144"/>
                              <a:gd name="T65" fmla="*/ T64 w 425"/>
                              <a:gd name="T66" fmla="+- 0 4272 4090"/>
                              <a:gd name="T67" fmla="*/ 4272 h 383"/>
                              <a:gd name="T68" fmla="+- 0 13188 13144"/>
                              <a:gd name="T69" fmla="*/ T68 w 425"/>
                              <a:gd name="T70" fmla="+- 0 4288 4090"/>
                              <a:gd name="T71" fmla="*/ 4288 h 383"/>
                              <a:gd name="T72" fmla="+- 0 13159 13144"/>
                              <a:gd name="T73" fmla="*/ T72 w 425"/>
                              <a:gd name="T74" fmla="+- 0 4320 4090"/>
                              <a:gd name="T75" fmla="*/ 4320 h 383"/>
                              <a:gd name="T76" fmla="+- 0 13144 13144"/>
                              <a:gd name="T77" fmla="*/ T76 w 425"/>
                              <a:gd name="T78" fmla="+- 0 4383 4090"/>
                              <a:gd name="T79" fmla="*/ 4383 h 383"/>
                              <a:gd name="T80" fmla="+- 0 13159 13144"/>
                              <a:gd name="T81" fmla="*/ T80 w 425"/>
                              <a:gd name="T82" fmla="+- 0 4431 4090"/>
                              <a:gd name="T83" fmla="*/ 4431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5" h="383">
                                <a:moveTo>
                                  <a:pt x="15" y="341"/>
                                </a:moveTo>
                                <a:lnTo>
                                  <a:pt x="62" y="371"/>
                                </a:lnTo>
                                <a:lnTo>
                                  <a:pt x="129" y="382"/>
                                </a:lnTo>
                                <a:lnTo>
                                  <a:pt x="205" y="377"/>
                                </a:lnTo>
                                <a:lnTo>
                                  <a:pt x="280" y="356"/>
                                </a:lnTo>
                                <a:lnTo>
                                  <a:pt x="342" y="320"/>
                                </a:lnTo>
                                <a:lnTo>
                                  <a:pt x="400" y="253"/>
                                </a:lnTo>
                                <a:lnTo>
                                  <a:pt x="424" y="186"/>
                                </a:lnTo>
                                <a:lnTo>
                                  <a:pt x="424" y="124"/>
                                </a:lnTo>
                                <a:lnTo>
                                  <a:pt x="408" y="72"/>
                                </a:lnTo>
                                <a:lnTo>
                                  <a:pt x="365" y="23"/>
                                </a:lnTo>
                                <a:lnTo>
                                  <a:pt x="304" y="0"/>
                                </a:lnTo>
                                <a:lnTo>
                                  <a:pt x="242" y="16"/>
                                </a:lnTo>
                                <a:lnTo>
                                  <a:pt x="196" y="82"/>
                                </a:lnTo>
                                <a:lnTo>
                                  <a:pt x="164" y="138"/>
                                </a:lnTo>
                                <a:lnTo>
                                  <a:pt x="124" y="167"/>
                                </a:lnTo>
                                <a:lnTo>
                                  <a:pt x="82" y="182"/>
                                </a:lnTo>
                                <a:lnTo>
                                  <a:pt x="44" y="198"/>
                                </a:lnTo>
                                <a:lnTo>
                                  <a:pt x="15" y="230"/>
                                </a:lnTo>
                                <a:lnTo>
                                  <a:pt x="0" y="293"/>
                                </a:lnTo>
                                <a:lnTo>
                                  <a:pt x="15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图片 5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11" y="2106"/>
                            <a:ext cx="820" cy="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图片 5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36" y="1741"/>
                            <a:ext cx="3931" cy="1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图片 5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8" y="1893"/>
                            <a:ext cx="3393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图片 5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96" y="2551"/>
                            <a:ext cx="2686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图片 5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96" y="2551"/>
                            <a:ext cx="2686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图片 5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2" y="2850"/>
                            <a:ext cx="1095" cy="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图片 5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5" y="4640"/>
                            <a:ext cx="10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7" o:spid="_x0000_s1026" style="position:absolute;left:0;text-align:left;margin-left:-7.5pt;margin-top:20.25pt;width:842pt;height:424.95pt;z-index:-251600896;mso-position-horizontal-relative:page;mso-position-vertical-relative:page" coordorigin=",405" coordsize="16840,84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">
                <v:rect id="矩形 5625" o:spid="_x0000_s1027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T+Tb8A&#10;AADbAAAADwAAAGRycy9kb3ducmV2LnhtbERPzYrCMBC+C75DGMGbpnqoUo1SFVnBg+juA4zN2BSb&#10;SWmyWt/eHASPH9//ct3ZWjyo9ZVjBZNxAoK4cLriUsHf7340B+EDssbaMSl4kYf1qt9bYqbdk8/0&#10;uIRSxBD2GSowITSZlL4wZNGPXUMcuZtrLYYI21LqFp8x3NZymiSptFhxbDDY0NZQcb/8WwXHvNjh&#10;5L75eZm0uqb5/rbJpyelhoMuX4AI1IWv+OM+aAWzODZ+iT9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9P5NvwAAANsAAAAPAAAAAAAAAAAAAAAAAJgCAABkcnMvZG93bnJl&#10;di54bWxQSwUGAAAAAAQABAD1AAAAhAMAAAAA&#10;" fillcolor="#3e94d2" stroked="f"/>
                <v:shape id="图片 5626" o:spid="_x0000_s1028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6stjEAAAA2wAAAA8AAABkcnMvZG93bnJldi54bWxEj0FrwkAUhO+C/2F5Qm+6SVq0SbNKEAo9&#10;9KJR8PjIviap2bchu9H033cLBY/DzHzD5LvJdOJGg2stK4hXEQjiyuqWawWn8n35CsJ5ZI2dZVLw&#10;Qw522/ksx0zbOx/odvS1CBB2GSpovO8zKV3VkEG3sj1x8L7sYNAHOdRSD3gPcNPJJIrW0mDLYaHB&#10;nvYNVdfjaBQc6LtPknQc/SUty+f4s3g5j4VST4upeAPhafKP8H/7QyvYpPD3JfwAu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6stjEAAAA2wAAAA8AAAAAAAAAAAAAAAAA&#10;nwIAAGRycy9kb3ducmV2LnhtbFBLBQYAAAAABAAEAPcAAACQAwAAAAA=&#10;">
                  <v:imagedata r:id="rId175" o:title=""/>
                </v:shape>
                <v:shape id="图片 5627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trbfCAAAA2wAAAA8AAABkcnMvZG93bnJldi54bWxET02LwjAQvS/4H8II3ta0iotUo4igiIiw&#10;ugjexmZsi82kNLGt++s3B2GPj/c9X3amFA3VrrCsIB5GIIhTqwvOFPycN59TEM4jaywtk4IXOVgu&#10;eh9zTLRt+Zuak89ECGGXoILc+yqR0qU5GXRDWxEH7m5rgz7AOpO6xjaEm1KOouhLGiw4NORY0Tqn&#10;9HF6GgXn8eFimutoEre349bt15vX5TdWatDvVjMQnjr/L367d1rBNKwPX8IPk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La23wgAAANsAAAAPAAAAAAAAAAAAAAAAAJ8C&#10;AABkcnMvZG93bnJldi54bWxQSwUGAAAAAAQABAD3AAAAjgMAAAAA&#10;">
                  <v:imagedata r:id="rId78" o:title=""/>
                </v:shape>
                <v:line id="直线 5628" o:spid="_x0000_s1030" style="position:absolute;flip:y;visibility:visible;mso-wrap-style:square" from="12001,3352" to="14103,4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LMRcEAAADbAAAADwAAAGRycy9kb3ducmV2LnhtbESPQWuDQBSE74X+h+UVcqurBoqYbEQC&#10;gfZYtZDjY/dVpe5b424S+++7hUKPw8x8w+yr1U7iRosfHSvIkhQEsXZm5F5B156eCxA+IBucHJOC&#10;b/JQHR4f9lgad+d3ujWhFxHCvkQFQwhzKaXXA1n0iZuJo/fpFoshyqWXZsF7hNtJ5mn6Ii2OHBcG&#10;nOk4kP5qrlZB3rYWz7VJde0L9/G29Ze8K5TaPK31DkSgNfyH/9qvRkGRwe+X+APk4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osxFwQAAANsAAAAPAAAAAAAAAAAAAAAA&#10;AKECAABkcnMvZG93bnJldi54bWxQSwUGAAAAAAQABAD5AAAAjwMAAAAA&#10;" strokecolor="#497dba" strokeweight="1.2377mm"/>
                <v:line id="直线 5629" o:spid="_x0000_s1031" style="position:absolute;flip:y;visibility:visible;mso-wrap-style:square" from="8739,4927" to="12084,4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BSMsEAAADbAAAADwAAAGRycy9kb3ducmV2LnhtbESPQWvCQBSE70L/w/IKvemmKZSQZiOh&#10;IOjRRMHjI/uaBLNvY3Y18d+7QsHjMDPfMNl6Nr240eg6ywo+VxEI4trqjhsFh2qzTEA4j6yxt0wK&#10;7uRgnb8tMky1nXhPt9I3IkDYpaig9X5IpXR1Swbdyg7Ewfuzo0Ef5NhIPeIU4KaXcRR9S4Mdh4UW&#10;B/ptqT6XV6MgriqDp0JHdeESe9x9uUt8SJT6eJ+LHxCeZv8K/7e3WkESw/NL+AEy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cFIywQAAANsAAAAPAAAAAAAAAAAAAAAA&#10;AKECAABkcnMvZG93bnJldi54bWxQSwUGAAAAAAQABAD5AAAAjwMAAAAA&#10;" strokecolor="#497dba" strokeweight="1.2377mm"/>
                <v:line id="直线 5630" o:spid="_x0000_s1032" style="position:absolute;visibility:visible;mso-wrap-style:square" from="1598,8292" to="4416,8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IoPsUAAADbAAAADwAAAGRycy9kb3ducmV2LnhtbESP3WoCMRSE7wt9h3AK3tWsFdtla5TS&#10;UlFQxJ/eHzfHzdLNybqJuvr0Rij0cpiZb5jhuLWVOFHjS8cKet0EBHHudMmFgu3m+zkF4QOyxsox&#10;KbiQh/Ho8WGImXZnXtFpHQoRIewzVGBCqDMpfW7Iou+6mjh6e9dYDFE2hdQNniPcVvIlSV6lxZLj&#10;gsGaPg3lv+ujVbCZ5avDYHHdzt92RrvD189y4ntKdZ7aj3cQgdrwH/5rT7WCtA/3L/EHyNE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IoPsUAAADbAAAADwAAAAAAAAAA&#10;AAAAAAChAgAAZHJzL2Rvd25yZXYueG1sUEsFBgAAAAAEAAQA+QAAAJMDAAAAAA==&#10;" strokecolor="#497dba" strokeweight="1.2377mm"/>
                <v:line id="直线 5631" o:spid="_x0000_s1033" style="position:absolute;flip:y;visibility:visible;mso-wrap-style:square" from="4342,4927" to="8739,8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Vv3cEAAADbAAAADwAAAGRycy9kb3ducmV2LnhtbESPQYvCMBSE7wv+h/CEva2p3UVKNS1F&#10;WNCjVsHjo3m2xealNlmt/94ICx6HmfmGWeWj6cSNBtdaVjCfRSCIK6tbrhUcyt+vBITzyBo7y6Tg&#10;QQ7ybPKxwlTbO+/otve1CBB2KSpovO9TKV3VkEE3sz1x8M52MOiDHGqpB7wHuOlkHEULabDlsNBg&#10;T+uGqsv+zyiIy9LgqdBRVbjEHrff7hofEqU+p2OxBOFp9O/wf3ujFSQ/8PoSfoDM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1W/dwQAAANsAAAAPAAAAAAAAAAAAAAAA&#10;AKECAABkcnMvZG93bnJldi54bWxQSwUGAAAAAAQABAD5AAAAjwMAAAAA&#10;" strokecolor="#497dba" strokeweight="1.2377mm"/>
                <v:shape id="图片 5632" o:spid="_x0000_s1034" type="#_x0000_t75" style="position:absolute;left:2352;top:6411;width:1286;height:1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2Kl/FAAAA2wAAAA8AAABkcnMvZG93bnJldi54bWxEj09rwkAUxO+C32F5hV6KbqxUNHUVaxFy&#10;U+MfenxkX5No9m3Irhq/vVsoeBxm5jfMdN6aSlypcaVlBYN+BII4s7rkXMF+t+qNQTiPrLGyTAru&#10;5GA+63amGGt74y1dU5+LAGEXo4LC+zqW0mUFGXR9WxMH79c2Bn2QTS51g7cAN5V8j6KRNFhyWCiw&#10;pmVB2Tm9GAWnyfpnd9BviUwMH7++h4vDUm6Uen1pF58gPLX+Gf5vJ1rB+AP+voQfIG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NipfxQAAANsAAAAPAAAAAAAAAAAAAAAA&#10;AJ8CAABkcnMvZG93bnJldi54bWxQSwUGAAAAAAQABAD3AAAAkQMAAAAA&#10;">
                  <v:imagedata r:id="rId289" o:title=""/>
                </v:shape>
                <v:shape id="图片 5633" o:spid="_x0000_s1035" type="#_x0000_t75" style="position:absolute;left:3214;top:8475;width:205;height: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ILrPDAAAA2wAAAA8AAABkcnMvZG93bnJldi54bWxEj0+LwjAUxO8LfofwBC/LNtWDlG6jqKB4&#10;2It/PsCjeTbF5qU2Uauf3iwIHoeZ+Q1TzHvbiBt1vnasYJykIIhLp2uuFBwP658MhA/IGhvHpOBB&#10;HuazwVeBuXZ33tFtHyoRIexzVGBCaHMpfWnIok9cSxy9k+sshii7SuoO7xFuGzlJ06m0WHNcMNjS&#10;ylB53l+tgv7xncrMbkpzDs/l9TKe/J2OVqnRsF/8ggjUh0/43d5qBdkU/r/EHyB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0gus8MAAADbAAAADwAAAAAAAAAAAAAAAACf&#10;AgAAZHJzL2Rvd25yZXYueG1sUEsFBgAAAAAEAAQA9wAAAI8DAAAAAA==&#10;">
                  <v:imagedata r:id="rId290" o:title=""/>
                </v:shape>
                <v:shape id="任意多边形 5634" o:spid="_x0000_s1036" style="position:absolute;left:2810;top:8570;width:475;height:300;visibility:visible;mso-wrap-style:square;v-text-anchor:top" coordsize="475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A3+cQA&#10;AADbAAAADwAAAGRycy9kb3ducmV2LnhtbESPUWvCMBSF3wf+h3CFvc10g1nXGWUIjr0I6vYDbptr&#10;0625KUm01V9vBGGPh3POdzjz5WBbcSIfGscKnicZCOLK6YZrBT/f66cZiBCRNbaOScGZAiwXo4c5&#10;Ftr1vKPTPtYiQTgUqMDE2BVShsqQxTBxHXHyDs5bjEn6WmqPfYLbVr5k2VRabDgtGOxoZaj62x+t&#10;gnL7ufl9PVhv8m71dnHbssx7r9TjePh4BxFpiP/he/tLK5jlcPuSfo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QN/nEAAAA2wAAAA8AAAAAAAAAAAAAAAAAmAIAAGRycy9k&#10;b3ducmV2LnhtbFBLBQYAAAAABAAEAPUAAACJAwAAAAA=&#10;" path="m,112l63,215r63,44l197,289r71,10l356,283r61,-37l455,197r20,-50l472,81,438,26,380,,303,22,243,46,194,44,152,29,111,18,68,25,18,65,,112xe" fillcolor="#00afef" stroked="f">
                  <v:path arrowok="t" o:connecttype="custom" o:connectlocs="0,8683;63,8786;126,8830;197,8860;268,8870;356,8854;417,8817;455,8768;475,8718;472,8652;438,8597;380,8571;303,8593;243,8617;194,8615;152,8600;111,8589;68,8596;18,8636;0,8683" o:connectangles="0,0,0,0,0,0,0,0,0,0,0,0,0,0,0,0,0,0,0,0"/>
                </v:shape>
                <v:shape id="图片 5635" o:spid="_x0000_s1037" type="#_x0000_t75" style="position:absolute;left:1279;top:6764;width:2952;height:1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JcIi9AAAA2wAAAA8AAABkcnMvZG93bnJldi54bWxET02LwjAQvQv+hzCCN00VkW41igiiV7t7&#10;8DjbjG2xmdQk2vrvzUHw+Hjf621vGvEk52vLCmbTBARxYXXNpYK/38MkBeEDssbGMil4kYftZjhY&#10;Y6Ztx2d65qEUMYR9hgqqENpMSl9UZNBPbUscuat1BkOErpTaYRfDTSPnSbKUBmuODRW2tK+ouOUP&#10;o2D5053Su1scLv/2nl+M3z2O1Ck1HvW7FYhAffiKP+6TVpDGsfFL/AFy8wY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ElwiL0AAADbAAAADwAAAAAAAAAAAAAAAACfAgAAZHJz&#10;L2Rvd25yZXYueG1sUEsFBgAAAAAEAAQA9wAAAIkDAAAAAA==&#10;">
                  <v:imagedata r:id="rId291" o:title=""/>
                </v:shape>
                <v:shape id="图片 5636" o:spid="_x0000_s1038" type="#_x0000_t75" style="position:absolute;left:1535;top:6903;width:2442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ht6jEAAAA2wAAAA8AAABkcnMvZG93bnJldi54bWxEj0FrwkAUhO9C/8PyBG9mEw+iqavUguBB&#10;BDWlPT6yr9m02bchu2raX+8KgsdhZr5hFqveNuJCna8dK8iSFARx6XTNlYLitBnPQPiArLFxTAr+&#10;yMNq+TJYYK7dlQ90OYZKRAj7HBWYENpcSl8asugT1xJH79t1FkOUXSV1h9cIt42cpOlUWqw5Lhhs&#10;6d1Q+Xs8WwWbn48vs6ast+X/5JTtDsWn3xdKjYb92yuIQH14hh/trVYwm8P9S/wB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ht6jEAAAA2wAAAA8AAAAAAAAAAAAAAAAA&#10;nwIAAGRycy9kb3ducmV2LnhtbFBLBQYAAAAABAAEAPcAAACQAwAAAAA=&#10;">
                  <v:imagedata r:id="rId292" o:title=""/>
                </v:shape>
                <v:shape id="图片 5637" o:spid="_x0000_s1039" type="#_x0000_t75" style="position:absolute;left:1516;top:6951;width:2952;height:1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eGDm7AAAA2wAAAA8AAABkcnMvZG93bnJldi54bWxET7sKwjAU3QX/IVzBzaY6FK1GEUF09UHn&#10;S3Nti81NbWJb/94MguPhvDe7wdSio9ZVlhXMoxgEcW51xYWC++04W4JwHlljbZkUfMjBbjsebTDV&#10;tucLdVdfiBDCLkUFpfdNKqXLSzLoItsQB+5hW4M+wLaQusU+hJtaLuI4kQYrDg0lNnQoKX9e30bB&#10;+9O/TlV26eJ51rusdkmxSl5KTSfDfg3C0+D/4p/7rBWswvrwJfwAuf0C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LueGDm7AAAA2wAAAA8AAAAAAAAAAAAAAAAAnwIAAGRycy9k&#10;b3ducmV2LnhtbFBLBQYAAAAABAAEAPcAAACHAwAAAAA=&#10;">
                  <v:imagedata r:id="rId293" o:title=""/>
                </v:shape>
                <v:shape id="图片 5638" o:spid="_x0000_s1040" type="#_x0000_t75" style="position:absolute;left:5454;top:7665;width:239;height:4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fYqTCAAAA2wAAAA8AAABkcnMvZG93bnJldi54bWxEj0GLwjAUhO+C/yE8wYtoWg+i1SjisuJB&#10;kFXx/GiebbV5qU3U+u+NsOBxmJlvmNmiMaV4UO0KywriQQSCOLW64EzB8fDbH4NwHlljaZkUvMjB&#10;Yt5uzTDR9sl/9Nj7TAQIuwQV5N5XiZQuzcmgG9iKOHhnWxv0QdaZ1DU+A9yUchhFI2mw4LCQY0Wr&#10;nNLr/m4UGNyNVpfeenv6SXWPh+sodrerUt1Os5yC8NT4b/i/vdEKJjF8voQfIO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X2KkwgAAANsAAAAPAAAAAAAAAAAAAAAAAJ8C&#10;AABkcnMvZG93bnJldi54bWxQSwUGAAAAAAQABAD3AAAAjgMAAAAA&#10;">
                  <v:imagedata r:id="rId294" o:title=""/>
                </v:shape>
                <v:shape id="任意多边形 5639" o:spid="_x0000_s1041" style="position:absolute;left:5179;top:7836;width:425;height:383;visibility:visible;mso-wrap-style:square;v-text-anchor:top" coordsize="425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LgMcMA&#10;AADbAAAADwAAAGRycy9kb3ducmV2LnhtbESPzYvCMBTE74L/Q3gL3jRdD350jaUIBb35hbC3R/O2&#10;Ldu8lCRqd/96Iwgeh5n5DbPKetOKGznfWFbwOUlAEJdWN1wpOJ+K8QKED8gaW8uk4I88ZOvhYIWp&#10;tnc+0O0YKhEh7FNUUIfQpVL6siaDfmI74uj9WGcwROkqqR3eI9y0cpokM2mw4bhQY0ebmsrf49Uo&#10;OPRFTrPlf3eyen/ZzUPhFt+FUqOPPv8CEagP7/CrvdUKllN4fo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LgMcMAAADbAAAADwAAAAAAAAAAAAAAAACYAgAAZHJzL2Rv&#10;d25yZXYueG1sUEsFBgAAAAAEAAQA9QAAAIgDAAAAAA==&#10;" path="m15,341r47,30l129,382r76,-5l280,356r62,-36l400,253r25,-68l425,123,408,72,365,23,304,,242,16,196,82r-32,56l124,167,82,182,44,198,15,230,,293r15,48xe" fillcolor="#00afef" stroked="f">
                  <v:path arrowok="t" o:connecttype="custom" o:connectlocs="15,8177;62,8207;129,8218;205,8213;280,8192;342,8156;400,8089;425,8021;425,7959;408,7908;365,7859;304,7836;242,7852;196,7918;164,7974;124,8003;82,8018;44,8034;15,8066;0,8129;15,8177" o:connectangles="0,0,0,0,0,0,0,0,0,0,0,0,0,0,0,0,0,0,0,0,0"/>
                </v:shape>
                <v:shape id="图片 5640" o:spid="_x0000_s1042" type="#_x0000_t75" style="position:absolute;left:4821;top:5222;width:3388;height:1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K7ojCAAAA2wAAAA8AAABkcnMvZG93bnJldi54bWxEj0GLwjAUhO+C/yE8wZumKizaNYqK4noR&#10;1IW9vm2eTbF5qU3U7r/fCILHYWa+YabzxpbiTrUvHCsY9BMQxJnTBecKvk+b3hiED8gaS8ek4I88&#10;zGft1hRT7R58oPsx5CJC2KeowIRQpVL6zJBF33cVcfTOrrYYoqxzqWt8RLgt5TBJPqTFguOCwYpW&#10;hrLL8WYV7Nc/smi28jD53Q0X1+CXmbkslep2msUniEBNeIdf7S+tYDKC55f4A+T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9Cu6IwgAAANsAAAAPAAAAAAAAAAAAAAAAAJ8C&#10;AABkcnMvZG93bnJldi54bWxQSwUGAAAAAAQABAD3AAAAjgMAAAAA&#10;">
                  <v:imagedata r:id="rId295" o:title=""/>
                </v:shape>
                <v:shape id="图片 5641" o:spid="_x0000_s1043" type="#_x0000_t75" style="position:absolute;left:5129;top:5361;width:2775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YK5fFAAAA2wAAAA8AAABkcnMvZG93bnJldi54bWxEj09rwkAUxO+FfoflFXqru7ZFNGYjRbC2&#10;4MV/qLdH9plEs29Ddqvpt+8WBI/DzPyGSSedrcWFWl851tDvKRDEuTMVFxo269nLEIQPyAZrx6Th&#10;lzxMsseHFBPjrrykyyoUIkLYJ6ihDKFJpPR5SRZ9zzXE0Tu61mKIsi2kafEa4baWr0oNpMWK40KJ&#10;DU1Lys+rH6thn2/navE5Uzsc2u+3+jCfrk+s9fNT9zEGEagL9/Ct/WU0jN7h/0v8ATL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2CuXxQAAANsAAAAPAAAAAAAAAAAAAAAA&#10;AJ8CAABkcnMvZG93bnJldi54bWxQSwUGAAAAAAQABAD3AAAAkQMAAAAA&#10;">
                  <v:imagedata r:id="rId296" o:title=""/>
                </v:shape>
                <v:shape id="图片 5642" o:spid="_x0000_s1044" type="#_x0000_t75" style="position:absolute;left:5058;top:5410;width:3388;height:1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dvGDEAAAA2wAAAA8AAABkcnMvZG93bnJldi54bWxEj0FrwkAUhO8F/8PyhN7MpkqlRlcJAUuL&#10;IDYGvD6yzyQ0+zbsbjX9991CocdhZr5hNrvR9OJGzneWFTwlKQji2uqOGwXVeT97AeEDssbeMin4&#10;Jg+77eRhg5m2d/6gWxkaESHsM1TQhjBkUvq6JYM+sQNx9K7WGQxRukZqh/cIN72cp+lSGuw4LrQ4&#10;UNFS/Vl+GQXFUR4O1XvOpyW5cHldcH1NF0o9Tsd8DSLQGP7Df+03rWD1DL9f4g+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dvGDEAAAA2wAAAA8AAAAAAAAAAAAAAAAA&#10;nwIAAGRycy9kb3ducmV2LnhtbFBLBQYAAAAABAAEAPcAAACQAwAAAAA=&#10;">
                  <v:imagedata r:id="rId297" o:title=""/>
                </v:shape>
                <v:shape id="图片 5643" o:spid="_x0000_s1045" type="#_x0000_t75" style="position:absolute;left:8282;top:5636;width:239;height:4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z/RjGAAAA2wAAAA8AAABkcnMvZG93bnJldi54bWxEj1trAjEUhN+F/odwCr5ptiKiq1G8FfVB&#10;qDfo42ly3F26OVk2qa799U2h0MdhZr5hJrPGluJGtS8cK3jpJiCItTMFZwrOp9fOEIQPyAZLx6Tg&#10;QR5m06fWBFPj7nyg2zFkIkLYp6ggD6FKpfQ6J4u+6yri6F1dbTFEWWfS1HiPcFvKXpIMpMWC40KO&#10;FS1z0p/HL6ugf/nebnZ7v++tFlf9Pvp4W+vDXKn2czMfgwjUhP/wX3trFIwG8Psl/gA5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rP9GMYAAADbAAAADwAAAAAAAAAAAAAA&#10;AACfAgAAZHJzL2Rvd25yZXYueG1sUEsFBgAAAAAEAAQA9wAAAJIDAAAAAA==&#10;">
                  <v:imagedata r:id="rId298" o:title=""/>
                </v:shape>
                <v:shape id="任意多边形 5644" o:spid="_x0000_s1046" style="position:absolute;left:8006;top:5807;width:425;height:383;visibility:visible;mso-wrap-style:square;v-text-anchor:top" coordsize="425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VDqcQA&#10;AADbAAAADwAAAGRycy9kb3ducmV2LnhtbESPzWrDMBCE74W8g9hCb7XcHpLYiWJMwNDemh8CuS3W&#10;1ja1VkZSbbdPXxUCOQ4z8w2zLWbTi5Gc7ywreElSEMS11R03Cs6n6nkNwgdkjb1lUvBDHord4mGL&#10;ubYTH2g8hkZECPscFbQhDLmUvm7JoE/sQBy9T+sMhihdI7XDKcJNL1/TdCkNdhwXWhxo31L9dfw2&#10;Cg5zVdIy+x1OVn9c3lehcutrpdTT41xuQASawz18a79pBdkK/r/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VQ6nEAAAA2wAAAA8AAAAAAAAAAAAAAAAAmAIAAGRycy9k&#10;b3ducmV2LnhtbFBLBQYAAAAABAAEAPUAAACJAwAAAAA=&#10;" path="m15,340r47,30l129,382r76,-6l280,355r62,-36l400,252r24,-67l424,123,408,71,365,22,304,,242,15,196,81r-32,56l124,166,82,181,44,197,15,230,,292r15,48xe" fillcolor="#00afef" stroked="f">
                  <v:path arrowok="t" o:connecttype="custom" o:connectlocs="15,6148;62,6178;129,6190;205,6184;280,6163;342,6127;400,6060;424,5993;424,5931;408,5879;365,5830;304,5808;242,5823;196,5889;164,5945;124,5974;82,5989;44,6005;15,6038;0,6100;15,6148" o:connectangles="0,0,0,0,0,0,0,0,0,0,0,0,0,0,0,0,0,0,0,0,0"/>
                </v:shape>
                <v:shape id="图片 5645" o:spid="_x0000_s1047" type="#_x0000_t75" style="position:absolute;left:8554;top:3333;width:3434;height:1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Vcgi7AAAA2wAAAA8AAABkcnMvZG93bnJldi54bWxET0sKwjAQ3QveIYzgTlNFRatRRCy49QNu&#10;x2Zsi82kNtHW25uF4PLx/qtNa0rxptoVlhWMhhEI4tTqgjMFl3MymINwHlljaZkUfMjBZt3trDDW&#10;tuEjvU8+EyGEXYwKcu+rWEqX5mTQDW1FHLi7rQ36AOtM6hqbEG5KOY6imTRYcGjIsaJdTunj9DIK&#10;plu0N7+/vZLmGclJkbjr8+OU6vfa7RKEp9b/xT/3QStYhLHhS/gBcv0F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BiVcgi7AAAA2wAAAA8AAAAAAAAAAAAAAAAAnwIAAGRycy9k&#10;b3ducmV2LnhtbFBLBQYAAAAABAAEAPcAAACHAwAAAAA=&#10;">
                  <v:imagedata r:id="rId299" o:title=""/>
                </v:shape>
                <v:shape id="图片 5646" o:spid="_x0000_s1048" type="#_x0000_t75" style="position:absolute;left:8833;top:3472;width:2885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0m+vEAAAA2wAAAA8AAABkcnMvZG93bnJldi54bWxEj0trAjEUhfcF/0O4Qnc1o4uiU6OIoLRS&#10;Fz6K2+vkOpl2cjMkqY7/3giCy8N5fJzxtLW1OJMPlWMF/V4GgrhwuuJSwX63eBuCCBFZY+2YFFwp&#10;wHTSeRljrt2FN3TexlKkEQ45KjAxNrmUoTBkMfRcQ5y8k/MWY5K+lNrjJY3bWg6y7F1arDgRDDY0&#10;N1T8bf9tgpiNPX39rFaD7+VxPTwefveF3yn12m1nHyAitfEZfrQ/tYLRCO5f0g+Qk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I0m+vEAAAA2wAAAA8AAAAAAAAAAAAAAAAA&#10;nwIAAGRycy9kb3ducmV2LnhtbFBLBQYAAAAABAAEAPcAAACQAwAAAAA=&#10;">
                  <v:imagedata r:id="rId300" o:title=""/>
                </v:shape>
                <v:shape id="图片 5647" o:spid="_x0000_s1049" type="#_x0000_t75" style="position:absolute;left:8791;top:3520;width:3434;height:1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DR9zCAAAA3AAAAA8AAABkcnMvZG93bnJldi54bWxEj0GLwkAMhe/C/ochC950ugqiXUdZXMRe&#10;rf6A0Ilt2U6mdmZr9debg+At4b2892W9HVyjeupC7dnA1zQBRVx4W3Np4HzaT5agQkS22HgmA3cK&#10;sN18jNaYWn/jI/V5LJWEcEjRQBVjm2odioochqlviUW7+M5hlLUrte3wJuGu0bMkWWiHNUtDhS3t&#10;Kir+8n9nICuz3+sjC6t+tY84zPL5Nd8djBl/Dj/foCIN8W1+XWdW8BPBl2dkAr1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Q0fcwgAAANwAAAAPAAAAAAAAAAAAAAAAAJ8C&#10;AABkcnMvZG93bnJldi54bWxQSwUGAAAAAAQABAD3AAAAjgMAAAAA&#10;">
                  <v:imagedata r:id="rId301" o:title=""/>
                </v:shape>
                <v:shape id="图片 5648" o:spid="_x0000_s1050" type="#_x0000_t75" style="position:absolute;left:10076;top:5018;width:205;height: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+/9nCAAAA3AAAAA8AAABkcnMvZG93bnJldi54bWxET81qwkAQvhd8h2UEL6XuxkORmFVawdKD&#10;l1ofYMhOssHsbJrdxOjTu4VCb/Px/U6xm1wrRupD41lDtlQgiEtvGq41nL8PL2sQISIbbD2ThhsF&#10;2G1nTwXmxl/5i8ZTrEUK4ZCjBhtjl0sZSksOw9J3xImrfO8wJtjX0vR4TeGulSulXqXDhlODxY72&#10;lsrLaXAaptuzkmv3UdpLvL8PP9nqWJ2d1ov59LYBEWmK/+I/96dJ81UGv8+kC+T2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Pv/ZwgAAANwAAAAPAAAAAAAAAAAAAAAAAJ8C&#10;AABkcnMvZG93bnJldi54bWxQSwUGAAAAAAQABAD3AAAAjgMAAAAA&#10;">
                  <v:imagedata r:id="rId290" o:title=""/>
                </v:shape>
                <v:shape id="任意多边形 5649" o:spid="_x0000_s1051" style="position:absolute;left:9673;top:5113;width:475;height:300;visibility:visible;mso-wrap-style:square;v-text-anchor:top" coordsize="475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MD/cIA&#10;AADcAAAADwAAAGRycy9kb3ducmV2LnhtbERP3WrCMBS+F3yHcITd2VRhc+uMIoJjNwOne4DT5thU&#10;m5OSRNvt6ZfBwLvz8f2e5XqwrbiRD41jBbMsB0FcOd1wreDruJs+gwgRWWPrmBR8U4D1ajxaYqFd&#10;z590O8RapBAOBSowMXaFlKEyZDFkriNO3Ml5izFBX0vtsU/htpXzPH+SFhtODQY72hqqLoerVVDu&#10;3z7OjyfrzaLbvvy4fVkueq/Uw2TYvIKINMS7+N/9rtP8fA5/z6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wwP9wgAAANwAAAAPAAAAAAAAAAAAAAAAAJgCAABkcnMvZG93&#10;bnJldi54bWxQSwUGAAAAAAQABAD1AAAAhwMAAAAA&#10;" path="m,113l63,216r63,44l197,290r71,10l355,284r62,-37l455,198r19,-50l471,82,438,27,380,,302,23,242,47,194,45,151,30,111,19,68,26,17,66,,113xe" fillcolor="#00afef" stroked="f">
                  <v:path arrowok="t" o:connecttype="custom" o:connectlocs="0,5226;63,5329;126,5373;197,5403;268,5413;355,5397;417,5360;455,5311;474,5261;471,5195;438,5140;380,5113;302,5136;242,5160;194,5158;151,5143;111,5132;68,5139;17,5179;0,5226" o:connectangles="0,0,0,0,0,0,0,0,0,0,0,0,0,0,0,0,0,0,0,0"/>
                </v:shape>
                <v:shape id="图片 5650" o:spid="_x0000_s1052" type="#_x0000_t75" style="position:absolute;left:13419;top:3919;width:239;height:4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qJ/PDAAAA3AAAAA8AAABkcnMvZG93bnJldi54bWxET0trAjEQvhf8D2EKvWnSKrasRhGhtMWL&#10;brugt2Ez+8DNZNmk7vrvG0HobT6+5yzXg23EhTpfO9bwPFEgiHNnai41/Hy/j99A+IBssHFMGq7k&#10;Yb0aPSwxMa7nA13SUIoYwj5BDVUIbSKlzyuy6CeuJY5c4TqLIcKulKbDPobbRr4oNZcWa44NFba0&#10;rSg/p79Ww76f7WaZSgsqrqev4/Q1+9iWmdZPj8NmASLQEP7Fd/enifPVFG7PxAv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on88MAAADcAAAADwAAAAAAAAAAAAAAAACf&#10;AgAAZHJzL2Rvd25yZXYueG1sUEsFBgAAAAAEAAQA9wAAAI8DAAAAAA==&#10;">
                  <v:imagedata r:id="rId302" o:title=""/>
                </v:shape>
                <v:shape id="任意多边形 5651" o:spid="_x0000_s1053" style="position:absolute;left:13143;top:4090;width:425;height:383;visibility:visible;mso-wrap-style:square;v-text-anchor:top" coordsize="425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tScEA&#10;AADcAAAADwAAAGRycy9kb3ducmV2LnhtbERPTYvCMBC9L/gfwgje1lQRdbtGEaGgt9WK4G1oZtuy&#10;zaQkUau/fiMI3ubxPmex6kwjruR8bVnBaJiAIC6srrlUcMyzzzkIH5A1NpZJwZ08rJa9jwWm2t54&#10;T9dDKEUMYZ+igiqENpXSFxUZ9EPbEkfu1zqDIUJXSu3wFsNNI8dJMpUGa44NFba0qaj4O1yMgn2X&#10;rWn69Whzq39Ou1nI3PycKTXod+tvEIG68Ba/3Fsd5ycTeD4TL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qbUnBAAAA3AAAAA8AAAAAAAAAAAAAAAAAmAIAAGRycy9kb3du&#10;cmV2LnhtbFBLBQYAAAAABAAEAPUAAACGAwAAAAA=&#10;" path="m15,341r47,30l129,382r76,-5l280,356r62,-36l400,253r24,-67l424,124,408,72,365,23,304,,242,16,196,82r-32,56l124,167,82,182,44,198,15,230,,293r15,48xe" fillcolor="#00afef" stroked="f">
                  <v:path arrowok="t" o:connecttype="custom" o:connectlocs="15,4431;62,4461;129,4472;205,4467;280,4446;342,4410;400,4343;424,4276;424,4214;408,4162;365,4113;304,4090;242,4106;196,4172;164,4228;124,4257;82,4272;44,4288;15,4320;0,4383;15,4431" o:connectangles="0,0,0,0,0,0,0,0,0,0,0,0,0,0,0,0,0,0,0,0,0"/>
                </v:shape>
                <v:shape id="图片 5652" o:spid="_x0000_s1054" type="#_x0000_t75" style="position:absolute;left:15511;top:2106;width:820;height:1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0X3zBAAAA3AAAAA8AAABkcnMvZG93bnJldi54bWxET91qwjAUvhf2DuEMdqeJgsN1RlGhMtAb&#10;6x7g0Jy1xeakNNFme3ozELw7H9/vWa6jbcWNet841jCdKBDEpTMNVxq+z/l4AcIHZIOtY9LwSx7W&#10;q5fREjPjBj7RrQiVSCHsM9RQh9BlUvqyJot+4jrixP243mJIsK+k6XFI4baVM6XepcWGU0ONHe1q&#10;Ki/F1Wo45hzj5cBVvlX7oZjjYv/3UWr99ho3nyACxfAUP9xfJs1Xc/h/Jl0gV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r0X3zBAAAA3AAAAA8AAAAAAAAAAAAAAAAAnwIA&#10;AGRycy9kb3ducmV2LnhtbFBLBQYAAAAABAAEAPcAAACNAwAAAAA=&#10;">
                  <v:imagedata r:id="rId303" o:title=""/>
                </v:shape>
                <v:shape id="图片 5653" o:spid="_x0000_s1055" type="#_x0000_t75" style="position:absolute;left:11936;top:1741;width:3931;height:19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+AYW/AAAA3AAAAA8AAABkcnMvZG93bnJldi54bWxET8uqwjAQ3Qv+QxjhbuSaelG5VKOIIOjO&#10;F7gdm7EtNpOSRK1+vREEd3M4z5nMGlOJGzlfWlbQ7yUgiDOrS84VHPbL338QPiBrrCyTggd5mE3b&#10;rQmm2t55S7ddyEUMYZ+igiKEOpXSZwUZ9D1bE0fubJ3BEKHLpXZ4j+Gmkn9JMpIGS44NBda0KCi7&#10;7K5GAeFx4I72mZWmuw6nzXB1GeytUj+dZj4GEagJX/HHvdJxfjKC9zPxAjl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YPgGFvwAAANwAAAAPAAAAAAAAAAAAAAAAAJ8CAABk&#10;cnMvZG93bnJldi54bWxQSwUGAAAAAAQABAD3AAAAiwMAAAAA&#10;">
                  <v:imagedata r:id="rId304" o:title=""/>
                </v:shape>
                <v:shape id="图片 5654" o:spid="_x0000_s1056" type="#_x0000_t75" style="position:absolute;left:12208;top:1893;width:3393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uxy7CAAAA3AAAAA8AAABkcnMvZG93bnJldi54bWxET01rAjEQvRf6H8IIvdWsQt2yGkUKhXpq&#10;G730NmzGzeJmsiTZdf33plDobR7vcza7yXVipBBbzwoW8wIEce1Ny42C0/H9+RVETMgGO8+k4EYR&#10;dtvHhw1Wxl/5m0adGpFDOFaowKbUV1LG2pLDOPc9cebOPjhMGYZGmoDXHO46uSyKlXTYcm6w2NOb&#10;pfqiB6dgFZIb9PLwMnyd9fh5sT+6LA9KPc2m/RpEoin9i//cHybPL0r4fSZfIL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7scuwgAAANwAAAAPAAAAAAAAAAAAAAAAAJ8C&#10;AABkcnMvZG93bnJldi54bWxQSwUGAAAAAAQABAD3AAAAjgMAAAAA&#10;">
                  <v:imagedata r:id="rId305" o:title=""/>
                </v:shape>
                <v:shape id="图片 5655" o:spid="_x0000_s1057" type="#_x0000_t75" style="position:absolute;left:12796;top:2551;width:2686;height: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wfbrFAAAA3AAAAA8AAABkcnMvZG93bnJldi54bWxEj0FrwzAMhe+D/gejwm6r0x62ktUtY1Do&#10;LoM6K70KW0uyxXKIvTT599NhsJvEe3rv0+4whU6NNKQ2soH1qgBF7KJvuTbwUR0ftqBSRvbYRSYD&#10;MyU47Bd3Oyx9vPGZRptrJSGcSjTQ5NyXWifXUMC0ij2xaJ9xCJhlHWrtB7xJeOj0pigedcCWpaHB&#10;nl4bct/2Jxh4Wl9d5ey2m0d7Ob29z9X1bL+MuV9OL8+gMk353/x3ffKCXwitPCMT6P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sH26xQAAANwAAAAPAAAAAAAAAAAAAAAA&#10;AJ8CAABkcnMvZG93bnJldi54bWxQSwUGAAAAAAQABAD3AAAAkQMAAAAA&#10;">
                  <v:imagedata r:id="rId306" o:title=""/>
                </v:shape>
                <v:shape id="图片 5656" o:spid="_x0000_s1058" type="#_x0000_t75" style="position:absolute;left:12796;top:2551;width:2686;height: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QA2bBAAAA3AAAAA8AAABkcnMvZG93bnJldi54bWxET99rwjAQfh/4P4QT9jbTziFajSIDQdjT&#10;nKKPZ3M2xeZSkth2//0yGOztPr6ft9oMthEd+VA7VpBPMhDEpdM1VwqOX7uXOYgQkTU2jknBNwXY&#10;rEdPKyy06/mTukOsRArhUKACE2NbSBlKQxbDxLXEibs5bzEm6CupPfYp3DbyNctm0mLNqcFgS++G&#10;yvvhYRVc8o4+WpOzH87T++JU+9lbf1XqeTxslyAiDfFf/Ofe6zQ/W8DvM+kCuf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QA2bBAAAA3AAAAA8AAAAAAAAAAAAAAAAAnwIA&#10;AGRycy9kb3ducmV2LnhtbFBLBQYAAAAABAAEAPcAAACNAwAAAAA=&#10;">
                  <v:imagedata r:id="rId307" o:title=""/>
                </v:shape>
                <v:shape id="图片 5657" o:spid="_x0000_s1059" type="#_x0000_t75" style="position:absolute;left:9812;top:2850;width:1095;height:1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UUiTEAAAA3AAAAA8AAABkcnMvZG93bnJldi54bWxEj09rwkAQxe8Fv8Mygre6UURK6ipFCEhR&#10;qX96H7JjEpqdDdmtSb69cxC8zfDevPeb1aZ3tbpTGyrPBmbTBBRx7m3FhYHrJXv/ABUissXaMxkY&#10;KMBmPXpbYWp9xye6n2OhJIRDigbKGJtU65CX5DBMfUMs2s23DqOsbaFti52Eu1rPk2SpHVYsDSU2&#10;tC0p/zv/OwOLbNgditwewuWUDcfbd/e7dz/GTMb91yeoSH18mZ/XOyv4M8GXZ2QCvX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2UUiTEAAAA3AAAAA8AAAAAAAAAAAAAAAAA&#10;nwIAAGRycy9kb3ducmV2LnhtbFBLBQYAAAAABAAEAPcAAACQAwAAAAA=&#10;">
                  <v:imagedata r:id="rId308" o:title=""/>
                </v:shape>
                <v:shape id="图片 5658" o:spid="_x0000_s1060" type="#_x0000_t75" style="position:absolute;left:5965;top:4640;width:1062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sm27CAAAA3AAAAA8AAABkcnMvZG93bnJldi54bWxETztvwjAQ3ivxH6xDYitOGCIUMIgWtQrd&#10;eCzdTvHVCcTnyDYQ/n2NVKnbffqet1wPthM38qF1rCCfZiCIa6dbNgpOx4/XOYgQkTV2jknBgwKs&#10;V6OXJZba3XlPt0M0IoVwKFFBE2NfShnqhiyGqeuJE/fjvMWYoDdSe7yncNvJWZYV0mLLqaHBnt4b&#10;qi+Hq1XwuT3vqurx7fbebIvZYIq3y/VLqcl42CxARBriv/jPXek0P8/h+Uy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bJtuwgAAANwAAAAPAAAAAAAAAAAAAAAAAJ8C&#10;AABkcnMvZG93bnJldi54bWxQSwUGAAAAAAQABAD3AAAAjgMAAAAA&#10;">
                  <v:imagedata r:id="rId309" o:title=""/>
                </v:shape>
                <w10:wrap anchorx="page" anchory="page"/>
              </v:group>
            </w:pict>
          </mc:Fallback>
        </mc:AlternateContent>
      </w:r>
      <w:r>
        <w:rPr>
          <w:rFonts w:ascii="PMingLiU" w:eastAsia="PMingLiU" w:hAnsi="PMingLiU" w:cs="PMingLiU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-143510</wp:posOffset>
                </wp:positionV>
                <wp:extent cx="67310" cy="704215"/>
                <wp:effectExtent l="0" t="12065" r="0" b="0"/>
                <wp:wrapNone/>
                <wp:docPr id="74" name="组合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227"/>
                          <a:chExt cx="106" cy="1109"/>
                        </a:xfrm>
                      </wpg:grpSpPr>
                      <wps:wsp>
                        <wps:cNvPr id="75" name="直线 5622"/>
                        <wps:cNvCnPr/>
                        <wps:spPr bwMode="auto">
                          <a:xfrm>
                            <a:off x="2752" y="-227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6" name="图片 5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776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4" o:spid="_x0000_s1026" style="position:absolute;left:0;text-align:left;margin-left:134.95pt;margin-top:-11.3pt;width:5.3pt;height:55.45pt;z-index:251763712;mso-position-horizontal-relative:page" coordorigin="2700,-227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">
                <v:line id="直线 5622" o:spid="_x0000_s1027" style="position:absolute;visibility:visible;mso-wrap-style:square" from="2752,-227" to="2752,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GohcMAAADbAAAADwAAAGRycy9kb3ducmV2LnhtbESP3WrCQBSE7wu+w3IE7+pGoVaiq0hQ&#10;qCD19wEO2WOymj0bsquJb98tFHo5zMw3zHzZ2Uo8qfHGsYLRMAFBnDttuFBwOW/epyB8QNZYOSYF&#10;L/KwXPTe5phq1/KRnqdQiAhhn6KCMoQ6ldLnJVn0Q1cTR+/qGoshyqaQusE2wm0lx0kykRYNx4US&#10;a8pKyu+nh1WwyzJz2fD6ddttj/qw336bdv9QatDvVjMQgbrwH/5rf2kFnx/w+yX+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RqIXDAAAA2wAAAA8AAAAAAAAAAAAA&#10;AAAAoQIAAGRycy9kb3ducmV2LnhtbFBLBQYAAAAABAAEAPkAAACRAwAAAAA=&#10;" strokecolor="#497dba" strokeweight=".30942mm"/>
                <v:shape id="图片 5623" o:spid="_x0000_s1028" type="#_x0000_t75" style="position:absolute;left:2699;top:776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ORqnFAAAA2wAAAA8AAABkcnMvZG93bnJldi54bWxEj0FrwkAUhO+F/oflCd7qxh7SkrpKLRRE&#10;aFFbKL09s69J6u7bmH1q+u+7guBxmJlvmMms904dqYtNYAPjUQaKuAy24crA58fr3SOoKMgWXWAy&#10;8EcRZtPbmwkWNpx4TceNVCpBOBZooBZpC61jWZPHOAotcfJ+QudRkuwqbTs8Jbh3+j7Lcu2x4bRQ&#10;Y0svNZW7zcEbcM32W9PvlvZf+bssF6s3t56LMcNB//wESqiXa/jSXlgDDzmcv6QfoK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zkapxQAAANsAAAAPAAAAAAAAAAAAAAAA&#10;AJ8CAABkcnMvZG93bnJldi54bWxQSwUGAAAAAAQABAD3AAAAkQMAAAAA&#10;">
                  <v:imagedata r:id="rId24" o:title=""/>
                </v:shape>
                <w10:wrap anchorx="page"/>
              </v:group>
            </w:pict>
          </mc:Fallback>
        </mc:AlternateContent>
      </w:r>
      <w:proofErr w:type="gramStart"/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校招流程</w:t>
      </w:r>
      <w:proofErr w:type="gramEnd"/>
      <w:r w:rsidRPr="005B2818">
        <w:rPr>
          <w:rFonts w:ascii="Arial" w:eastAsia="Arial" w:hAnsi="Arial" w:cs="PMingLiU"/>
          <w:color w:val="3C8ECD"/>
          <w:spacing w:val="6"/>
          <w:w w:val="95"/>
          <w:sz w:val="35"/>
          <w:szCs w:val="24"/>
          <w:lang w:val="zh-CN" w:bidi="zh-CN"/>
        </w:rPr>
        <w:t>——</w:t>
      </w:r>
      <w:r w:rsidRPr="005B2818">
        <w:rPr>
          <w:rFonts w:ascii="微软雅黑" w:eastAsia="微软雅黑" w:hAnsi="微软雅黑" w:cs="PMingLiU" w:hint="eastAsia"/>
          <w:b/>
          <w:color w:val="3C8ECD"/>
          <w:w w:val="95"/>
          <w:sz w:val="35"/>
          <w:szCs w:val="24"/>
          <w:lang w:val="zh-CN" w:bidi="zh-CN"/>
        </w:rPr>
        <w:t>应聘流程</w:t>
      </w:r>
    </w:p>
    <w:p w:rsidR="005B2818" w:rsidRPr="005B2818" w:rsidRDefault="005B2818" w:rsidP="005B2818">
      <w:pPr>
        <w:spacing w:before="212" w:line="358" w:lineRule="exact"/>
        <w:ind w:right="907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Calibri" w:eastAsia="宋体" w:hAnsi="Calibri" w:cs="Times New Roman"/>
          <w:sz w:val="28"/>
          <w:szCs w:val="24"/>
        </w:rPr>
        <w:br w:type="column"/>
      </w: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lastRenderedPageBreak/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4155" w:equalWidth="0">
            <w:col w:w="7059" w:space="4155"/>
            <w:col w:w="5626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171"/>
        <w:ind w:right="1629"/>
        <w:jc w:val="right"/>
        <w:rPr>
          <w:rFonts w:ascii="微软雅黑" w:eastAsia="微软雅黑" w:hAnsi="Calibri" w:cs="Times New Roman" w:hint="eastAsia"/>
          <w:b/>
          <w:sz w:val="31"/>
          <w:szCs w:val="24"/>
        </w:rPr>
      </w:pPr>
      <w:r w:rsidRPr="005B2818">
        <w:rPr>
          <w:rFonts w:ascii="Arial" w:eastAsia="Arial" w:hAnsi="Calibri" w:cs="Times New Roman"/>
          <w:color w:val="FFFFFF"/>
          <w:sz w:val="31"/>
          <w:szCs w:val="24"/>
        </w:rPr>
        <w:t xml:space="preserve">4 </w:t>
      </w: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t>签订三方协议</w:t>
      </w: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8"/>
        <w:rPr>
          <w:rFonts w:ascii="微软雅黑" w:eastAsia="PMingLiU" w:hAnsi="PMingLiU" w:cs="PMingLiU"/>
          <w:b/>
          <w:sz w:val="13"/>
          <w:szCs w:val="24"/>
          <w:lang w:val="zh-CN" w:bidi="zh-CN"/>
        </w:rPr>
      </w:pPr>
    </w:p>
    <w:p w:rsidR="005B2818" w:rsidRPr="005B2818" w:rsidRDefault="005B2818" w:rsidP="005B2818">
      <w:pPr>
        <w:spacing w:before="22"/>
        <w:jc w:val="left"/>
        <w:rPr>
          <w:rFonts w:ascii="微软雅黑" w:eastAsia="微软雅黑" w:hAnsi="Calibri" w:cs="Times New Roman" w:hint="eastAsia"/>
          <w:b/>
          <w:sz w:val="31"/>
          <w:szCs w:val="24"/>
        </w:rPr>
      </w:pPr>
      <w:r w:rsidRPr="005B2818">
        <w:rPr>
          <w:rFonts w:ascii="Arial" w:eastAsia="Arial" w:hAnsi="Calibri" w:cs="Times New Roman"/>
          <w:color w:val="FFFFFF"/>
          <w:w w:val="110"/>
          <w:sz w:val="31"/>
          <w:szCs w:val="24"/>
        </w:rPr>
        <w:t xml:space="preserve">3 </w:t>
      </w:r>
      <w:r w:rsidRPr="005B2818">
        <w:rPr>
          <w:rFonts w:ascii="微软雅黑" w:eastAsia="微软雅黑" w:hAnsi="Calibri" w:cs="Times New Roman" w:hint="eastAsia"/>
          <w:b/>
          <w:color w:val="FFFFFF"/>
          <w:w w:val="110"/>
          <w:sz w:val="31"/>
          <w:szCs w:val="24"/>
        </w:rPr>
        <w:t>初试</w:t>
      </w:r>
      <w:r w:rsidRPr="005B2818">
        <w:rPr>
          <w:rFonts w:ascii="Arial" w:eastAsia="Arial" w:hAnsi="Calibri" w:cs="Times New Roman"/>
          <w:color w:val="FFFFFF"/>
          <w:w w:val="130"/>
          <w:sz w:val="31"/>
          <w:szCs w:val="24"/>
        </w:rPr>
        <w:t>/</w:t>
      </w:r>
      <w:r w:rsidRPr="005B2818">
        <w:rPr>
          <w:rFonts w:ascii="微软雅黑" w:eastAsia="微软雅黑" w:hAnsi="Calibri" w:cs="Times New Roman" w:hint="eastAsia"/>
          <w:b/>
          <w:color w:val="FFFFFF"/>
          <w:w w:val="110"/>
          <w:sz w:val="31"/>
          <w:szCs w:val="24"/>
        </w:rPr>
        <w:t>复试</w:t>
      </w: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6"/>
        <w:rPr>
          <w:rFonts w:ascii="微软雅黑" w:eastAsia="PMingLiU" w:hAnsi="PMingLiU" w:cs="PMingLiU"/>
          <w:b/>
          <w:sz w:val="10"/>
          <w:szCs w:val="24"/>
          <w:lang w:val="zh-CN" w:bidi="zh-CN"/>
        </w:rPr>
      </w:pPr>
    </w:p>
    <w:p w:rsidR="005B2818" w:rsidRPr="005B2818" w:rsidRDefault="005B2818" w:rsidP="005B2818">
      <w:pPr>
        <w:spacing w:before="22"/>
        <w:ind w:right="5348"/>
        <w:jc w:val="center"/>
        <w:rPr>
          <w:rFonts w:ascii="微软雅黑" w:eastAsia="微软雅黑" w:hAnsi="Calibri" w:cs="Times New Roman" w:hint="eastAsia"/>
          <w:b/>
          <w:sz w:val="31"/>
          <w:szCs w:val="24"/>
        </w:rPr>
      </w:pPr>
      <w:r w:rsidRPr="005B2818">
        <w:rPr>
          <w:rFonts w:ascii="Arial" w:eastAsia="Arial" w:hAnsi="Calibri" w:cs="Times New Roman"/>
          <w:color w:val="FFFFFF"/>
          <w:sz w:val="31"/>
          <w:szCs w:val="24"/>
        </w:rPr>
        <w:t xml:space="preserve">2 </w:t>
      </w: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t>简历筛选</w:t>
      </w: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微软雅黑" w:eastAsia="PMingLiU" w:hAnsi="PMingLiU" w:cs="PMingLiU"/>
          <w:b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8"/>
        <w:rPr>
          <w:rFonts w:ascii="微软雅黑" w:eastAsia="PMingLiU" w:hAnsi="PMingLiU" w:cs="PMingLiU"/>
          <w:b/>
          <w:sz w:val="11"/>
          <w:szCs w:val="24"/>
          <w:lang w:val="zh-CN" w:bidi="zh-CN"/>
        </w:rPr>
      </w:pPr>
    </w:p>
    <w:p w:rsidR="005B2818" w:rsidRPr="005B2818" w:rsidRDefault="005B2818" w:rsidP="005B2818">
      <w:pPr>
        <w:spacing w:before="22"/>
        <w:jc w:val="left"/>
        <w:rPr>
          <w:rFonts w:ascii="微软雅黑" w:eastAsia="微软雅黑" w:hAnsi="Calibri" w:cs="Times New Roman" w:hint="eastAsia"/>
          <w:b/>
          <w:sz w:val="31"/>
          <w:szCs w:val="24"/>
        </w:rPr>
      </w:pPr>
      <w:r w:rsidRPr="005B2818">
        <w:rPr>
          <w:rFonts w:ascii="Arial" w:eastAsia="Arial" w:hAnsi="Calibri" w:cs="Times New Roman"/>
          <w:color w:val="FFFFFF"/>
          <w:sz w:val="31"/>
          <w:szCs w:val="24"/>
        </w:rPr>
        <w:t xml:space="preserve">1 </w:t>
      </w:r>
      <w:r w:rsidRPr="005B2818">
        <w:rPr>
          <w:rFonts w:ascii="微软雅黑" w:eastAsia="微软雅黑" w:hAnsi="Calibri" w:cs="Times New Roman" w:hint="eastAsia"/>
          <w:b/>
          <w:color w:val="FFFFFF"/>
          <w:sz w:val="31"/>
          <w:szCs w:val="24"/>
        </w:rPr>
        <w:t>宣讲会</w:t>
      </w:r>
    </w:p>
    <w:p w:rsidR="005B2818" w:rsidRPr="005B2818" w:rsidRDefault="005B2818" w:rsidP="005B2818">
      <w:pPr>
        <w:spacing w:before="12"/>
        <w:rPr>
          <w:rFonts w:ascii="微软雅黑" w:eastAsia="PMingLiU" w:hAnsi="PMingLiU" w:cs="PMingLiU"/>
          <w:b/>
          <w:sz w:val="27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437"/>
          <w:tab w:val="left" w:pos="962"/>
        </w:tabs>
        <w:spacing w:before="98"/>
        <w:ind w:right="-15"/>
        <w:jc w:val="right"/>
        <w:rPr>
          <w:rFonts w:ascii="Arial" w:eastAsia="宋体" w:hAnsi="Calibri" w:cs="Times New Roman"/>
          <w:sz w:val="28"/>
          <w:szCs w:val="24"/>
        </w:rPr>
      </w:pP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 xml:space="preserve"> </w:t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ab/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>33</w:t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ab/>
      </w: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257175</wp:posOffset>
                </wp:positionV>
                <wp:extent cx="10693400" cy="962660"/>
                <wp:effectExtent l="0" t="0" r="3175" b="0"/>
                <wp:wrapNone/>
                <wp:docPr id="66" name="组合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3400" cy="962660"/>
                          <a:chOff x="0" y="405"/>
                          <a:chExt cx="16840" cy="1516"/>
                        </a:xfrm>
                      </wpg:grpSpPr>
                      <wps:wsp>
                        <wps:cNvPr id="67" name="矩形 5660"/>
                        <wps:cNvSpPr>
                          <a:spLocks noChangeArrowheads="1"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prstGeom prst="rect">
                            <a:avLst/>
                          </a:pr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图片 5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图片 5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文本框 5663"/>
                        <wps:cNvSpPr txBox="1">
                          <a:spLocks noChangeArrowheads="1"/>
                        </wps:cNvSpPr>
                        <wps:spPr bwMode="auto">
                          <a:xfrm>
                            <a:off x="3176" y="492"/>
                            <a:ext cx="3862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numPr>
                                  <w:ilvl w:val="0"/>
                                  <w:numId w:val="32"/>
                                </w:numPr>
                                <w:tabs>
                                  <w:tab w:val="left" w:pos="474"/>
                                </w:tabs>
                                <w:spacing w:line="463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sz w:val="35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校招流程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3C8ECD"/>
                                  <w:spacing w:val="6"/>
                                  <w:w w:val="95"/>
                                  <w:sz w:val="35"/>
                                </w:rPr>
                                <w:t>——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C8ECD"/>
                                  <w:w w:val="95"/>
                                  <w:sz w:val="35"/>
                                </w:rPr>
                                <w:t>招聘岗位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文本框 5664"/>
                        <wps:cNvSpPr txBox="1">
                          <a:spLocks noChangeArrowheads="1"/>
                        </wps:cNvSpPr>
                        <wps:spPr bwMode="auto">
                          <a:xfrm>
                            <a:off x="14513" y="498"/>
                            <a:ext cx="1283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line="278" w:lineRule="exact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3C8ECD"/>
                                </w:rPr>
                                <w:t>让电尽其所能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文本框 5665"/>
                        <wps:cNvSpPr txBox="1">
                          <a:spLocks noChangeArrowheads="1"/>
                        </wps:cNvSpPr>
                        <wps:spPr bwMode="auto">
                          <a:xfrm>
                            <a:off x="14390" y="767"/>
                            <a:ext cx="1431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 xml:space="preserve">Empower the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3C8ECD"/>
                                  <w:w w:val="105"/>
                                  <w:sz w:val="17"/>
                                </w:rPr>
                                <w:t>worl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文本框 5666"/>
                        <wps:cNvSpPr txBox="1">
                          <a:spLocks noChangeArrowheads="1"/>
                        </wps:cNvSpPr>
                        <wps:spPr bwMode="auto">
                          <a:xfrm>
                            <a:off x="15794" y="767"/>
                            <a:ext cx="11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3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color w:val="3C8ECD"/>
                                  <w:w w:val="104"/>
                                  <w:sz w:val="17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6" o:spid="_x0000_s1180" style="position:absolute;left:0;text-align:left;margin-left:0;margin-top:20.25pt;width:842pt;height:75.8pt;z-index:-251599872;mso-position-horizontal-relative:page;mso-position-vertical-relative:page" coordorigin=",405" coordsize="16840,1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">
                <v:rect id="矩形 5660" o:spid="_x0000_s1181" style="position:absolute;top:1298;width:168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L84sQA&#10;AADbAAAADwAAAGRycy9kb3ducmV2LnhtbESPwWrDMBBE74X8g9hAb7XsHNziWgl2Qmihh1KnH7Cx&#10;NpaJtTKWkjh/XxUKPQ4z84YpN7MdxJUm3ztWkCUpCOLW6Z47Bd+H/dMLCB+QNQ6OScGdPGzWi4cS&#10;C+1u/EXXJnQiQtgXqMCEMBZS+taQRZ+4kTh6JzdZDFFOndQT3iLcDnKVprm02HNcMDjS1lB7bi5W&#10;wUfV7jA71293k/fHvNqf6mr1qdTjcq5eQQSaw3/4r/2uFeTP8Psl/g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y/OLEAAAA2wAAAA8AAAAAAAAAAAAAAAAAmAIAAGRycy9k&#10;b3ducmV2LnhtbFBLBQYAAAAABAAEAPUAAACJAwAAAAA=&#10;" fillcolor="#3e94d2" stroked="f"/>
                <v:shape id="图片 5661" o:spid="_x0000_s1182" type="#_x0000_t75" style="position:absolute;left:328;top:1131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K283AAAAA2wAAAA8AAABkcnMvZG93bnJldi54bWxET8uKwjAU3Qv+Q7iCuzFVUGaqUUQo6GzG&#10;x2zcXZprW2xuShJN/fvJYsDl4bxXm9604knON5YVTCcZCOLS6oYrBb+X4uMThA/IGlvLpOBFHjbr&#10;4WCFubaRT/Q8h0qkEPY5KqhD6HIpfVmTQT+xHXHibtYZDAm6SmqHMYWbVs6ybCENNpwaauxoV1N5&#10;Pz+MguLwTS9zuMTrj2uL+f7rGGOxVWo86rdLEIH68Bb/u/dawSKNTV/SD5Dr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UrbzcAAAADbAAAADwAAAAAAAAAAAAAAAACfAgAA&#10;ZHJzL2Rvd25yZXYueG1sUEsFBgAAAAAEAAQA9wAAAIwDAAAAAA==&#10;">
                  <v:imagedata r:id="rId22" o:title=""/>
                </v:shape>
                <v:shape id="图片 5662" o:spid="_x0000_s1183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EtxLFAAAA2wAAAA8AAABkcnMvZG93bnJldi54bWxEj09rAjEUxO9Cv0N4hd40WxFpt0aRVqng&#10;qbaUHl83bzeLm5clyf7pt28EweMwM79hVpvRNqInH2rHCh5nGQjiwumaKwVfn/vpE4gQkTU2jknB&#10;HwXYrO8mK8y1G/iD+lOsRIJwyFGBibHNpQyFIYth5lri5JXOW4xJ+kpqj0OC20bOs2wpLdacFgy2&#10;9GqoOJ86q8C/ldvz78F05dC3P9X37vjeLY5KPdyP2xcQkcZ4C1/bB61g+QyXL+kHyP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BLcSxQAAANsAAAAPAAAAAAAAAAAAAAAA&#10;AJ8CAABkcnMvZG93bnJldi54bWxQSwUGAAAAAAQABAD3AAAAkQMAAAAA&#10;">
                  <v:imagedata r:id="rId41" o:title=""/>
                </v:shape>
                <v:shape id="文本框 5663" o:spid="_x0000_s1184" type="#_x0000_t202" style="position:absolute;left:3176;top:492;width:3862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5B2818" w:rsidRDefault="005B2818" w:rsidP="005B2818">
                        <w:pPr>
                          <w:numPr>
                            <w:ilvl w:val="0"/>
                            <w:numId w:val="32"/>
                          </w:numPr>
                          <w:tabs>
                            <w:tab w:val="left" w:pos="474"/>
                          </w:tabs>
                          <w:spacing w:line="463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sz w:val="35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校招流程</w:t>
                        </w:r>
                        <w:proofErr w:type="gramEnd"/>
                        <w:r>
                          <w:rPr>
                            <w:rFonts w:ascii="Arial" w:eastAsia="Arial" w:hAnsi="Arial"/>
                            <w:color w:val="3C8ECD"/>
                            <w:spacing w:val="6"/>
                            <w:w w:val="95"/>
                            <w:sz w:val="35"/>
                          </w:rPr>
                          <w:t>——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3C8ECD"/>
                            <w:w w:val="95"/>
                            <w:sz w:val="35"/>
                          </w:rPr>
                          <w:t>招聘岗位</w:t>
                        </w:r>
                      </w:p>
                    </w:txbxContent>
                  </v:textbox>
                </v:shape>
                <v:shape id="文本框 5664" o:spid="_x0000_s1185" type="#_x0000_t202" style="position:absolute;left:14513;top:498;width:1283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5B2818" w:rsidRDefault="005B2818" w:rsidP="005B2818">
                        <w:pPr>
                          <w:spacing w:line="278" w:lineRule="exact"/>
                          <w:jc w:val="left"/>
                          <w:rPr>
                            <w:rFonts w:ascii="微软雅黑" w:eastAsia="微软雅黑" w:hint="eastAsia"/>
                            <w:b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3C8ECD"/>
                          </w:rPr>
                          <w:t>让电尽其所能</w:t>
                        </w:r>
                      </w:p>
                    </w:txbxContent>
                  </v:textbox>
                </v:shape>
                <v:shape id="文本框 5665" o:spid="_x0000_s1186" type="#_x0000_t202" style="position:absolute;left:14390;top:767;width:1431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 xml:space="preserve">Empower the </w:t>
                        </w:r>
                        <w:proofErr w:type="spellStart"/>
                        <w:r>
                          <w:rPr>
                            <w:rFonts w:ascii="Arial"/>
                            <w:color w:val="3C8ECD"/>
                            <w:w w:val="105"/>
                            <w:sz w:val="17"/>
                          </w:rPr>
                          <w:t>worl</w:t>
                        </w:r>
                        <w:proofErr w:type="spellEnd"/>
                      </w:p>
                    </w:txbxContent>
                  </v:textbox>
                </v:shape>
                <v:shape id="文本框 5666" o:spid="_x0000_s1187" type="#_x0000_t202" style="position:absolute;left:15794;top:767;width:11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3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color w:val="3C8ECD"/>
                            <w:w w:val="104"/>
                            <w:sz w:val="17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" w:eastAsia="PMingLiU" w:hAnsi="PMingLiU" w:cs="PMingLiU"/>
          <w:noProof/>
          <w:sz w:val="20"/>
          <w:szCs w:val="24"/>
        </w:rPr>
        <mc:AlternateContent>
          <mc:Choice Requires="wpg">
            <w:drawing>
              <wp:inline distT="0" distB="0" distL="0" distR="0">
                <wp:extent cx="67310" cy="704215"/>
                <wp:effectExtent l="0" t="9525" r="0" b="635"/>
                <wp:docPr id="63" name="组合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0" y="0"/>
                          <a:chExt cx="106" cy="1109"/>
                        </a:xfrm>
                      </wpg:grpSpPr>
                      <wps:wsp>
                        <wps:cNvPr id="64" name="直线 5668"/>
                        <wps:cNvCnPr/>
                        <wps:spPr bwMode="auto">
                          <a:xfrm>
                            <a:off x="53" y="0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5" name="图片 5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3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63" o:spid="_x0000_s1026" style="width:5.3pt;height:55.45pt;mso-position-horizontal-relative:char;mso-position-vertical-relative:line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">
                <v:line id="直线 5668" o:spid="_x0000_s1027" style="position:absolute;visibility:visible;mso-wrap-style:square" from="53,0" to="53,1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Sbw8IAAADbAAAADwAAAGRycy9kb3ducmV2LnhtbESP3YrCMBSE7wXfIRzBO013WUS6RlnK&#10;CiuI/w9waM620eakNNHWtzeC4OUwM98ws0VnK3GjxhvHCj7GCQji3GnDhYLTcTmagvABWWPlmBTc&#10;ycNi3u/NMNWu5T3dDqEQEcI+RQVlCHUqpc9LsujHriaO3r9rLIYom0LqBtsIt5X8TJKJtGg4LpRY&#10;U1ZSfjlcrYJ1lpnTkn/v5/Vqr3fb1ca026tSw0H38w0iUBfe4Vf7TyuYfMHzS/w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cSbw8IAAADbAAAADwAAAAAAAAAAAAAA&#10;AAChAgAAZHJzL2Rvd25yZXYueG1sUEsFBgAAAAAEAAQA+QAAAJADAAAAAA==&#10;" strokecolor="#497dba" strokeweight=".30942mm"/>
                <v:shape id="图片 5669" o:spid="_x0000_s1028" type="#_x0000_t75" style="position:absolute;top:1003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FTgPFAAAA2wAAAA8AAABkcnMvZG93bnJldi54bWxEj1FrwkAQhN+F/odjBd/0YsFQUk+phYII&#10;LdUWSt/W3DZJvduLua2m/75XEHwcZuYbZr7svVMn6mIT2MB0koEiLoNtuDLw/vY0vgMVBdmiC0wG&#10;finCcnEzmGNhw5m3dNpJpRKEY4EGapG20DqWNXmMk9ASJ+8rdB4lya7StsNzgnunb7Ms1x4bTgs1&#10;tvRYU3nY/XgDrtl/avre0/Ejf5HN+vXZbVdizGjYP9yDEurlGr6019ZAPoP/L+kH6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xU4DxQAAANsAAAAPAAAAAAAAAAAAAAAA&#10;AJ8CAABkcnMvZG93bnJldi54bWxQSwUGAAAAAAQABAD3AAAAkQMAAAAA&#10;">
                  <v:imagedata r:id="rId24" o:title=""/>
                </v:shape>
                <w10:anchorlock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1"/>
        <w:rPr>
          <w:rFonts w:ascii="Arial" w:eastAsia="PMingLiU" w:hAnsi="PMingLiU" w:cs="PMingLiU"/>
          <w:sz w:val="29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page">
                  <wp:posOffset>1306195</wp:posOffset>
                </wp:positionH>
                <wp:positionV relativeFrom="paragraph">
                  <wp:posOffset>248920</wp:posOffset>
                </wp:positionV>
                <wp:extent cx="8082915" cy="1214755"/>
                <wp:effectExtent l="20320" t="20320" r="12065" b="12700"/>
                <wp:wrapTopAndBottom/>
                <wp:docPr id="62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2915" cy="1214755"/>
                        </a:xfrm>
                        <a:prstGeom prst="rect">
                          <a:avLst/>
                        </a:prstGeom>
                        <a:noFill/>
                        <a:ln w="22278" cmpd="sng">
                          <a:solidFill>
                            <a:srgbClr val="F7954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B2818" w:rsidRDefault="005B2818" w:rsidP="005B2818">
                            <w:pPr>
                              <w:pStyle w:val="a7"/>
                              <w:spacing w:before="125"/>
                            </w:pPr>
                            <w:r>
                              <w:t>岗位要求：</w:t>
                            </w:r>
                          </w:p>
                          <w:p w:rsidR="005B2818" w:rsidRDefault="005B2818" w:rsidP="005B2818">
                            <w:pPr>
                              <w:pStyle w:val="a7"/>
                              <w:spacing w:before="85"/>
                            </w:pPr>
                            <w:r>
                              <w:rPr>
                                <w:rFonts w:ascii="Arial" w:eastAsia="Arial"/>
                              </w:rPr>
                              <w:t>1</w:t>
                            </w:r>
                            <w:r>
                              <w:t>、大专及以上学历，光伏、新能源、电子技术应用、机械设计、机电一体化、工业工程等专业优先；</w:t>
                            </w:r>
                          </w:p>
                          <w:p w:rsidR="005B2818" w:rsidRDefault="005B2818" w:rsidP="005B2818">
                            <w:pPr>
                              <w:pStyle w:val="a7"/>
                              <w:spacing w:before="85"/>
                            </w:pPr>
                            <w:r>
                              <w:rPr>
                                <w:rFonts w:ascii="Arial" w:eastAsia="Arial"/>
                              </w:rPr>
                              <w:t>2</w:t>
                            </w:r>
                            <w:r>
                              <w:t>、能适应制造工厂岗位工作，优秀的独立工作和研究分析能力，有技术类发展意向者优先考虑；</w:t>
                            </w:r>
                          </w:p>
                          <w:p w:rsidR="005B2818" w:rsidRDefault="005B2818" w:rsidP="005B2818">
                            <w:pPr>
                              <w:spacing w:before="9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eastAsia="Arial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int="eastAsia"/>
                                <w:b/>
                                <w:sz w:val="24"/>
                              </w:rPr>
                              <w:t>、工作地点：海宁。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2" o:spid="_x0000_s1188" type="#_x0000_t202" style="position:absolute;left:0;text-align:left;margin-left:102.85pt;margin-top:19.6pt;width:636.45pt;height:95.65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" filled="f" strokecolor="#f79546" strokeweight=".61883mm">
                <v:textbox inset="0,0,0,0">
                  <w:txbxContent>
                    <w:p w:rsidR="005B2818" w:rsidRDefault="005B2818" w:rsidP="005B2818">
                      <w:pPr>
                        <w:pStyle w:val="a7"/>
                        <w:spacing w:before="125"/>
                      </w:pPr>
                      <w:r>
                        <w:t>岗位要求：</w:t>
                      </w:r>
                    </w:p>
                    <w:p w:rsidR="005B2818" w:rsidRDefault="005B2818" w:rsidP="005B2818">
                      <w:pPr>
                        <w:pStyle w:val="a7"/>
                        <w:spacing w:before="85"/>
                      </w:pPr>
                      <w:r>
                        <w:rPr>
                          <w:rFonts w:ascii="Arial" w:eastAsia="Arial"/>
                        </w:rPr>
                        <w:t>1</w:t>
                      </w:r>
                      <w:r>
                        <w:t>、大专及以上学历，光伏、新能源、电子技术应用、机械设计、机电一体化、工业工程等专业优先；</w:t>
                      </w:r>
                    </w:p>
                    <w:p w:rsidR="005B2818" w:rsidRDefault="005B2818" w:rsidP="005B2818">
                      <w:pPr>
                        <w:pStyle w:val="a7"/>
                        <w:spacing w:before="85"/>
                      </w:pPr>
                      <w:r>
                        <w:rPr>
                          <w:rFonts w:ascii="Arial" w:eastAsia="Arial"/>
                        </w:rPr>
                        <w:t>2</w:t>
                      </w:r>
                      <w:r>
                        <w:t>、能适应制造工厂岗位工作，优秀的独立工作和研究分析能力，有技术类发展意向者优先考虑；</w:t>
                      </w:r>
                    </w:p>
                    <w:p w:rsidR="005B2818" w:rsidRDefault="005B2818" w:rsidP="005B2818">
                      <w:pPr>
                        <w:spacing w:before="9"/>
                        <w:jc w:val="left"/>
                        <w:rPr>
                          <w:rFonts w:ascii="微软雅黑" w:eastAsia="微软雅黑" w:hint="eastAsia"/>
                          <w:b/>
                          <w:sz w:val="24"/>
                        </w:rPr>
                      </w:pPr>
                      <w:r>
                        <w:rPr>
                          <w:rFonts w:ascii="Arial" w:eastAsia="Arial"/>
                          <w:sz w:val="24"/>
                        </w:rPr>
                        <w:t>3</w:t>
                      </w:r>
                      <w:r>
                        <w:rPr>
                          <w:rFonts w:ascii="微软雅黑" w:eastAsia="微软雅黑" w:hint="eastAsia"/>
                          <w:b/>
                          <w:sz w:val="24"/>
                        </w:rPr>
                        <w:t>、工作地点：海宁。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8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page">
                  <wp:posOffset>3625215</wp:posOffset>
                </wp:positionH>
                <wp:positionV relativeFrom="paragraph">
                  <wp:posOffset>243205</wp:posOffset>
                </wp:positionV>
                <wp:extent cx="440690" cy="440055"/>
                <wp:effectExtent l="0" t="1905" r="1270" b="0"/>
                <wp:wrapTopAndBottom/>
                <wp:docPr id="59" name="组合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690" cy="440055"/>
                          <a:chOff x="5710" y="384"/>
                          <a:chExt cx="694" cy="693"/>
                        </a:xfrm>
                      </wpg:grpSpPr>
                      <pic:pic xmlns:pic="http://schemas.openxmlformats.org/drawingml/2006/picture">
                        <pic:nvPicPr>
                          <pic:cNvPr id="60" name="图片 5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9" y="383"/>
                            <a:ext cx="634" cy="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图片 5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9" y="412"/>
                            <a:ext cx="634" cy="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9" o:spid="_x0000_s1026" style="position:absolute;left:0;text-align:left;margin-left:285.45pt;margin-top:19.15pt;width:34.7pt;height:34.65pt;z-index:-251550720;mso-position-horizontal-relative:page" coordorigin="5710,384" coordsize="694,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">
                <v:shape id="图片 5672" o:spid="_x0000_s1027" type="#_x0000_t75" style="position:absolute;left:5769;top:383;width:634;height:6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AoezDAAAA2wAAAA8AAABkcnMvZG93bnJldi54bWxEj8FqwkAQhu8F32EZobe6UcFKdBUVxLa3&#10;JoVeh+yYRLOzIbua+PbOodDj8M//zTfr7eAadacu1J4NTCcJKOLC25pLAz/58W0JKkRki41nMvCg&#10;ANvN6GWNqfU9f9M9i6USCIcUDVQxtqnWoajIYZj4lliys+8cRhm7UtsOe4G7Rs+SZKEd1iwXKmzp&#10;UFFxzW5ONLKvz9/57VRfk2X/vuubfK8vuTGv42G3AhVpiP/Lf+0Pa2Ah9vKLAEBv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MCh7MMAAADbAAAADwAAAAAAAAAAAAAAAACf&#10;AgAAZHJzL2Rvd25yZXYueG1sUEsFBgAAAAAEAAQA9wAAAI8DAAAAAA==&#10;">
                  <v:imagedata r:id="rId312" o:title=""/>
                </v:shape>
                <v:shape id="图片 5673" o:spid="_x0000_s1028" type="#_x0000_t75" style="position:absolute;left:5709;top:412;width:634;height:6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V0kC7AAAA2wAAAA8AAABkcnMvZG93bnJldi54bWxET8sKwjAQvAv+Q1jBm6YKilajqCB49PUB&#10;a7M2xWZTmqjt3xtB8DIwzItZrhtbihfVvnCsYDRMQBBnThecK7he9oMZCB+QNZaOSUFLHtarbmeJ&#10;qXZvPtHrHHIRS9inqMCEUKVS+syQRT90FXHU7q62GCKtc6lrfMdyW8pxkkylxYLjgsGKdoayx/lp&#10;FVSOzak1x7lv88lzHHG7vx2V6veazQJEoCb8zb/0QSuYjuD7Jf4Aufo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N5V0kC7AAAA2wAAAA8AAAAAAAAAAAAAAAAAnwIAAGRycy9k&#10;b3ducmV2LnhtbFBLBQYAAAAABAAEAPcAAACHAwAAAAA=&#10;">
                  <v:imagedata r:id="rId313" o:title=""/>
                </v:shape>
                <w10:wrap type="topAndBottom" anchorx="page"/>
              </v:group>
            </w:pict>
          </mc:Fallback>
        </mc:AlternateContent>
      </w:r>
      <w:r>
        <w:rPr>
          <w:rFonts w:ascii="PMingLiU" w:eastAsia="PMingLiU" w:hAnsi="PMingLiU" w:cs="PMingLiU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page">
                  <wp:posOffset>6791960</wp:posOffset>
                </wp:positionH>
                <wp:positionV relativeFrom="paragraph">
                  <wp:posOffset>229235</wp:posOffset>
                </wp:positionV>
                <wp:extent cx="440690" cy="440055"/>
                <wp:effectExtent l="635" t="0" r="0" b="635"/>
                <wp:wrapTopAndBottom/>
                <wp:docPr id="56" name="组合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690" cy="440055"/>
                          <a:chOff x="10697" y="361"/>
                          <a:chExt cx="694" cy="693"/>
                        </a:xfrm>
                      </wpg:grpSpPr>
                      <pic:pic xmlns:pic="http://schemas.openxmlformats.org/drawingml/2006/picture">
                        <pic:nvPicPr>
                          <pic:cNvPr id="57" name="图片 5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6" y="361"/>
                            <a:ext cx="634" cy="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图片 5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6" y="389"/>
                            <a:ext cx="634" cy="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6" o:spid="_x0000_s1026" style="position:absolute;left:0;text-align:left;margin-left:534.8pt;margin-top:18.05pt;width:34.7pt;height:34.65pt;z-index:-251549696;mso-position-horizontal-relative:page" coordorigin="10697,361" coordsize="694,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">
                <v:shape id="图片 5675" o:spid="_x0000_s1027" type="#_x0000_t75" style="position:absolute;left:10756;top:361;width:634;height:6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F8yXDAAAA2wAAAA8AAABkcnMvZG93bnJldi54bWxEj82KwkAQhO+C7zC04E0nKv6QdRRdWFa9&#10;mSzstcn0JtFMT8iMJvv2jiB4LKrrq671tjOVuFPjSssKJuMIBHFmdcm5gp/0a7QC4TyyxsoyKfgn&#10;B9tNv7fGWNuWz3RPfC4ChF2MCgrv61hKlxVk0I1tTRy8P9sY9EE2udQNtgFuKjmNooU0WHJoKLCm&#10;z4Kya3Iz4Y3kdPyd3b7La7Rql7u2Svfykio1HHS7DxCeOv8+fqUPWsF8Cc8tAQBy8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XzJcMAAADbAAAADwAAAAAAAAAAAAAAAACf&#10;AgAAZHJzL2Rvd25yZXYueG1sUEsFBgAAAAAEAAQA9wAAAI8DAAAAAA==&#10;">
                  <v:imagedata r:id="rId312" o:title=""/>
                </v:shape>
                <v:shape id="图片 5676" o:spid="_x0000_s1028" type="#_x0000_t75" style="position:absolute;left:10696;top:389;width:634;height:6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DsWDCAAAA2wAAAA8AAABkcnMvZG93bnJldi54bWxEj0FrwzAMhe+D/gejQm+rs0LHltYtayHQ&#10;Y5PtB6ixFofFcojdJvn302Gwi0Do6b337Y+T79SDhtgGNvCyzkAR18G23Bj4+iye30DFhGyxC0wG&#10;ZopwPCye9pjbMHJJjyo1Skw45mjApdTnWsfakce4Dj2x3L7D4DHJOjTaDjiKue/0JstetceWJcFh&#10;T2dH9U919wb6wK6c3fU9zs32vpF5Km5XY1bL6WMHKtGU/sV/3xdrYCtlhUU4QB9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A7FgwgAAANsAAAAPAAAAAAAAAAAAAAAAAJ8C&#10;AABkcnMvZG93bnJldi54bWxQSwUGAAAAAAQABAD3AAAAjgMAAAAA&#10;">
                  <v:imagedata r:id="rId313" o:title=""/>
                </v:shape>
                <w10:wrap type="topAndBottom" anchorx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437"/>
          <w:tab w:val="left" w:pos="962"/>
        </w:tabs>
        <w:spacing w:before="272"/>
        <w:ind w:right="-15"/>
        <w:jc w:val="right"/>
        <w:rPr>
          <w:rFonts w:ascii="Arial" w:eastAsia="宋体" w:hAnsi="Calibri" w:cs="Times New Roman"/>
          <w:sz w:val="28"/>
          <w:szCs w:val="24"/>
        </w:rPr>
      </w:pP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page">
                  <wp:posOffset>1137285</wp:posOffset>
                </wp:positionH>
                <wp:positionV relativeFrom="paragraph">
                  <wp:posOffset>-2689225</wp:posOffset>
                </wp:positionV>
                <wp:extent cx="2016125" cy="3303905"/>
                <wp:effectExtent l="3810" t="3175" r="0" b="0"/>
                <wp:wrapNone/>
                <wp:docPr id="49" name="组合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125" cy="3303905"/>
                          <a:chOff x="1791" y="-4236"/>
                          <a:chExt cx="3175" cy="5203"/>
                        </a:xfrm>
                      </wpg:grpSpPr>
                      <pic:pic xmlns:pic="http://schemas.openxmlformats.org/drawingml/2006/picture">
                        <pic:nvPicPr>
                          <pic:cNvPr id="50" name="图片 5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1" y="-4236"/>
                            <a:ext cx="3083" cy="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图片 5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0" y="-4206"/>
                            <a:ext cx="2487" cy="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图片 5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1" y="-4208"/>
                            <a:ext cx="3083" cy="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图片 5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8" y="-11"/>
                            <a:ext cx="3140" cy="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图片 5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8" y="-3281"/>
                            <a:ext cx="3148" cy="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文本框 5683"/>
                        <wps:cNvSpPr txBox="1">
                          <a:spLocks noChangeArrowheads="1"/>
                        </wps:cNvSpPr>
                        <wps:spPr bwMode="auto">
                          <a:xfrm>
                            <a:off x="1791" y="-4236"/>
                            <a:ext cx="3175" cy="5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52" w:line="362" w:lineRule="exact"/>
                                <w:ind w:right="44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高技能等级工</w:t>
                              </w:r>
                            </w:p>
                            <w:p w:rsidR="005B2818" w:rsidRDefault="005B2818" w:rsidP="005B2818">
                              <w:pPr>
                                <w:spacing w:line="362" w:lineRule="exact"/>
                                <w:ind w:right="44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（生产管理方向）</w:t>
                              </w:r>
                            </w:p>
                            <w:p w:rsidR="005B2818" w:rsidRDefault="005B2818" w:rsidP="005B2818">
                              <w:pPr>
                                <w:spacing w:before="209" w:line="300" w:lineRule="auto"/>
                                <w:ind w:right="332"/>
                              </w:pP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1.</w:t>
                              </w:r>
                              <w:r>
                                <w:rPr>
                                  <w:color w:val="404040"/>
                                </w:rPr>
                                <w:t>负责流水线基础操作；</w:t>
                              </w: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 xml:space="preserve">2. </w:t>
                              </w:r>
                              <w:r>
                                <w:rPr>
                                  <w:color w:val="404040"/>
                                </w:rPr>
                                <w:t>员工考勤管理、生产过程监控；</w:t>
                              </w:r>
                            </w:p>
                            <w:p w:rsidR="005B2818" w:rsidRDefault="005B2818" w:rsidP="005B2818">
                              <w:pPr>
                                <w:spacing w:before="4" w:line="300" w:lineRule="auto"/>
                                <w:ind w:right="367"/>
                              </w:pP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3.</w:t>
                              </w:r>
                              <w:r>
                                <w:rPr>
                                  <w:color w:val="404040"/>
                                </w:rPr>
                                <w:t>承担各线生产的指标；</w:t>
                              </w: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 xml:space="preserve">4. </w:t>
                              </w:r>
                              <w:r>
                                <w:rPr>
                                  <w:color w:val="404040"/>
                                </w:rPr>
                                <w:t>安全生产的监督实施；</w:t>
                              </w: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5.</w:t>
                              </w:r>
                              <w:r>
                                <w:rPr>
                                  <w:color w:val="404040"/>
                                </w:rPr>
                                <w:t>团队凝聚力的维护；</w:t>
                              </w:r>
                            </w:p>
                            <w:p w:rsidR="005B2818" w:rsidRDefault="005B2818" w:rsidP="005B2818">
                              <w:pPr>
                                <w:spacing w:before="4" w:line="300" w:lineRule="auto"/>
                                <w:ind w:right="367"/>
                                <w:jc w:val="left"/>
                              </w:pP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6.</w:t>
                              </w:r>
                              <w:r>
                                <w:rPr>
                                  <w:color w:val="404040"/>
                                </w:rPr>
                                <w:t>完成上级领导指派的其他任务。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9" o:spid="_x0000_s1189" style="position:absolute;left:0;text-align:left;margin-left:89.55pt;margin-top:-211.75pt;width:158.75pt;height:260.15pt;z-index:251767808;mso-position-horizontal-relative:page;mso-position-vertical-relative:text" coordorigin="1791,-4236" coordsize="3175,5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">
                <v:shape id="图片 5678" o:spid="_x0000_s1190" type="#_x0000_t75" style="position:absolute;left:1791;top:-4236;width:3083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knYzAAAAA2wAAAA8AAABkcnMvZG93bnJldi54bWxET8uKwjAU3Qv+Q7jC7DRVmBmpRhEf4IAw&#10;+MD1pbmm1eamNNHW+frJQnB5OO/pvLWleFDtC8cKhoMEBHHmdMFGwem46Y9B+ICssXRMCp7kYT7r&#10;dqaYatfwnh6HYEQMYZ+igjyEKpXSZzlZ9ANXEUfu4mqLIcLaSF1jE8NtKUdJ8iUtFhwbcqxomVN2&#10;O9ytgh8zkuG7OQ539rw2Y2euv6vbn1IfvXYxARGoDW/xy73VCj7j+vgl/gA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2SdjMAAAADbAAAADwAAAAAAAAAAAAAAAACfAgAA&#10;ZHJzL2Rvd25yZXYueG1sUEsFBgAAAAAEAAQA9wAAAIwDAAAAAA==&#10;">
                  <v:imagedata r:id="rId319" o:title=""/>
                </v:shape>
                <v:shape id="图片 5679" o:spid="_x0000_s1191" type="#_x0000_t75" style="position:absolute;left:2090;top:-4206;width:2487;height: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PzmrEAAAA2wAAAA8AAABkcnMvZG93bnJldi54bWxEj0FrwkAUhO8F/8PyBG91o7bSRldRW7EX&#10;D1qh12f2mQ1m34bsNon/3hUKPQ4z8w0zX3a2FA3VvnCsYDRMQBBnThecKzh9b5/fQPiArLF0TApu&#10;5GG56D3NMdWu5QM1x5CLCGGfogITQpVK6TNDFv3QVcTRu7jaYoiyzqWusY1wW8pxkkylxYLjgsGK&#10;Noay6/HXKnD78+X02f7smvAy/pDvlZluJ2ulBv1uNQMRqAv/4b/2l1bwOoLHl/gD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QPzmrEAAAA2wAAAA8AAAAAAAAAAAAAAAAA&#10;nwIAAGRycy9kb3ducmV2LnhtbFBLBQYAAAAABAAEAPcAAACQAwAAAAA=&#10;">
                  <v:imagedata r:id="rId320" o:title=""/>
                </v:shape>
                <v:shape id="图片 5680" o:spid="_x0000_s1192" type="#_x0000_t75" style="position:absolute;left:1851;top:-4208;width:3083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cEifEAAAA2wAAAA8AAABkcnMvZG93bnJldi54bWxEj0FrAjEUhO+C/yE8wZtmu6K0q1FaURAR&#10;S217f25ed7fdvCxJ1LW/3hSEHoeZ+YaZLVpTizM5X1lW8DBMQBDnVldcKPh4Xw8eQfiArLG2TAqu&#10;5GEx73ZmmGl74Tc6H0IhIoR9hgrKEJpMSp+XZNAPbUMcvS/rDIYoXSG1w0uEm1qmSTKRBiuOCyU2&#10;tCwp/zmcjIKVPR1Hk/RzvHX8+/2Eq9eX3V4q1e+1z1MQgdrwH763N1rBOIW/L/EHy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4cEifEAAAA2wAAAA8AAAAAAAAAAAAAAAAA&#10;nwIAAGRycy9kb3ducmV2LnhtbFBLBQYAAAAABAAEAPcAAACQAwAAAAA=&#10;">
                  <v:imagedata r:id="rId321" o:title=""/>
                </v:shape>
                <v:shape id="图片 5681" o:spid="_x0000_s1193" type="#_x0000_t75" style="position:absolute;left:1818;top:-11;width:3140;height:9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6aCPFAAAA2wAAAA8AAABkcnMvZG93bnJldi54bWxEj92KwjAUhO8F3yEcwZtFU11cpBpFxD8Q&#10;WaqysHeH5tgWm5PSRK1vvxEWvBxm5htmOm9MKe5Uu8KygkE/AkGcWl1wpuB8WvfGIJxH1lhaJgVP&#10;cjCftVtTjLV9cEL3o89EgLCLUUHufRVL6dKcDLq+rYiDd7G1QR9knUld4yPATSmHUfQlDRYcFnKs&#10;aJlTej3ejILh7td8/Bxosdy7y2qzT4rV9vupVLfTLCYgPDX+Hf5v77SC0Se8voQf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OmgjxQAAANsAAAAPAAAAAAAAAAAAAAAA&#10;AJ8CAABkcnMvZG93bnJldi54bWxQSwUGAAAAAAQABAD3AAAAkQMAAAAA&#10;">
                  <v:imagedata r:id="rId322" o:title=""/>
                </v:shape>
                <v:shape id="图片 5682" o:spid="_x0000_s1194" type="#_x0000_t75" style="position:absolute;left:1818;top:-3281;width:3148;height:3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VMG3DAAAA2wAAAA8AAABkcnMvZG93bnJldi54bWxEj0FrwkAUhO8F/8PyCt7qRrFaUldRQfBY&#10;owi9PbKvSWr2bdhdk7S/3hUEj8PMfMMsVr2pRUvOV5YVjEcJCOLc6ooLBafj7u0DhA/IGmvLpOCP&#10;PKyWg5cFptp2fKA2C4WIEPYpKihDaFIpfV6SQT+yDXH0fqwzGKJ0hdQOuwg3tZwkyUwarDgulNjQ&#10;tqT8kl2Nguxrbra1lJvdoWu/3S8fz+PLv1LD1379CSJQH57hR3uvFbxP4f4l/gC5v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lUwbcMAAADbAAAADwAAAAAAAAAAAAAAAACf&#10;AgAAZHJzL2Rvd25yZXYueG1sUEsFBgAAAAAEAAQA9wAAAI8DAAAAAA==&#10;">
                  <v:imagedata r:id="rId323" o:title=""/>
                </v:shape>
                <v:shape id="文本框 5683" o:spid="_x0000_s1195" type="#_x0000_t202" style="position:absolute;left:1791;top:-4236;width:3175;height:5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152" w:line="362" w:lineRule="exact"/>
                          <w:ind w:right="44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高技能等级工</w:t>
                        </w:r>
                      </w:p>
                      <w:p w:rsidR="005B2818" w:rsidRDefault="005B2818" w:rsidP="005B2818">
                        <w:pPr>
                          <w:spacing w:line="362" w:lineRule="exact"/>
                          <w:ind w:right="44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（生产管理方向）</w:t>
                        </w:r>
                      </w:p>
                      <w:p w:rsidR="005B2818" w:rsidRDefault="005B2818" w:rsidP="005B2818">
                        <w:pPr>
                          <w:spacing w:before="209" w:line="300" w:lineRule="auto"/>
                          <w:ind w:right="332"/>
                        </w:pPr>
                        <w:r>
                          <w:rPr>
                            <w:rFonts w:ascii="Arial" w:eastAsia="Arial"/>
                            <w:color w:val="404040"/>
                          </w:rPr>
                          <w:t>1.</w:t>
                        </w:r>
                        <w:r>
                          <w:rPr>
                            <w:color w:val="404040"/>
                          </w:rPr>
                          <w:t>负责流水线基础操作；</w:t>
                        </w:r>
                        <w:r>
                          <w:rPr>
                            <w:rFonts w:ascii="Arial" w:eastAsia="Arial"/>
                            <w:color w:val="404040"/>
                          </w:rPr>
                          <w:t xml:space="preserve">2. </w:t>
                        </w:r>
                        <w:r>
                          <w:rPr>
                            <w:color w:val="404040"/>
                          </w:rPr>
                          <w:t>员工考勤管理、生产过程监控；</w:t>
                        </w:r>
                      </w:p>
                      <w:p w:rsidR="005B2818" w:rsidRDefault="005B2818" w:rsidP="005B2818">
                        <w:pPr>
                          <w:spacing w:before="4" w:line="300" w:lineRule="auto"/>
                          <w:ind w:right="367"/>
                        </w:pPr>
                        <w:r>
                          <w:rPr>
                            <w:rFonts w:ascii="Arial" w:eastAsia="Arial"/>
                            <w:color w:val="404040"/>
                          </w:rPr>
                          <w:t>3.</w:t>
                        </w:r>
                        <w:r>
                          <w:rPr>
                            <w:color w:val="404040"/>
                          </w:rPr>
                          <w:t>承担各线生产的指标；</w:t>
                        </w:r>
                        <w:r>
                          <w:rPr>
                            <w:rFonts w:ascii="Arial" w:eastAsia="Arial"/>
                            <w:color w:val="404040"/>
                          </w:rPr>
                          <w:t xml:space="preserve">4. </w:t>
                        </w:r>
                        <w:r>
                          <w:rPr>
                            <w:color w:val="404040"/>
                          </w:rPr>
                          <w:t>安全生产的监督实施；</w:t>
                        </w:r>
                        <w:r>
                          <w:rPr>
                            <w:rFonts w:ascii="Arial" w:eastAsia="Arial"/>
                            <w:color w:val="404040"/>
                          </w:rPr>
                          <w:t>5.</w:t>
                        </w:r>
                        <w:r>
                          <w:rPr>
                            <w:color w:val="404040"/>
                          </w:rPr>
                          <w:t>团队凝聚力的维护；</w:t>
                        </w:r>
                      </w:p>
                      <w:p w:rsidR="005B2818" w:rsidRDefault="005B2818" w:rsidP="005B2818">
                        <w:pPr>
                          <w:spacing w:before="4" w:line="300" w:lineRule="auto"/>
                          <w:ind w:right="367"/>
                          <w:jc w:val="left"/>
                        </w:pPr>
                        <w:r>
                          <w:rPr>
                            <w:rFonts w:ascii="Arial" w:eastAsia="Arial"/>
                            <w:color w:val="404040"/>
                          </w:rPr>
                          <w:t>6.</w:t>
                        </w:r>
                        <w:r>
                          <w:rPr>
                            <w:color w:val="404040"/>
                          </w:rPr>
                          <w:t>完成上级领导指派的其他任务。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page">
                  <wp:posOffset>4358005</wp:posOffset>
                </wp:positionH>
                <wp:positionV relativeFrom="paragraph">
                  <wp:posOffset>-2689225</wp:posOffset>
                </wp:positionV>
                <wp:extent cx="2012315" cy="3303905"/>
                <wp:effectExtent l="5080" t="3175" r="1905" b="0"/>
                <wp:wrapNone/>
                <wp:docPr id="41" name="组合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3303905"/>
                          <a:chOff x="6863" y="-4236"/>
                          <a:chExt cx="3169" cy="5203"/>
                        </a:xfrm>
                      </wpg:grpSpPr>
                      <pic:pic xmlns:pic="http://schemas.openxmlformats.org/drawingml/2006/picture">
                        <pic:nvPicPr>
                          <pic:cNvPr id="42" name="图片 5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3" y="-4236"/>
                            <a:ext cx="3083" cy="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图片 5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2" y="-4206"/>
                            <a:ext cx="2487" cy="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图片 5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3" y="-4208"/>
                            <a:ext cx="3083" cy="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图片 5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4" y="-11"/>
                            <a:ext cx="3140" cy="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图片 5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4" y="-3281"/>
                            <a:ext cx="3148" cy="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文本框 5690"/>
                        <wps:cNvSpPr txBox="1">
                          <a:spLocks noChangeArrowheads="1"/>
                        </wps:cNvSpPr>
                        <wps:spPr bwMode="auto">
                          <a:xfrm>
                            <a:off x="7333" y="-4098"/>
                            <a:ext cx="2266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4" w:line="362" w:lineRule="exact"/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高技能等级工</w:t>
                              </w:r>
                            </w:p>
                            <w:p w:rsidR="005B2818" w:rsidRDefault="005B2818" w:rsidP="005B2818">
                              <w:pPr>
                                <w:spacing w:line="327" w:lineRule="exact"/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（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工艺管理方向）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文本框 5691"/>
                        <wps:cNvSpPr txBox="1">
                          <a:spLocks noChangeArrowheads="1"/>
                        </wps:cNvSpPr>
                        <wps:spPr bwMode="auto">
                          <a:xfrm>
                            <a:off x="7173" y="-2962"/>
                            <a:ext cx="2722" cy="2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180"/>
                                </w:tabs>
                                <w:spacing w:before="10"/>
                                <w:jc w:val="left"/>
                              </w:pPr>
                              <w:r>
                                <w:rPr>
                                  <w:color w:val="404040"/>
                                </w:rPr>
                                <w:t>培训员工的基本岗位职能；</w:t>
                              </w:r>
                            </w:p>
                            <w:p w:rsidR="005B2818" w:rsidRDefault="005B2818" w:rsidP="005B2818"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val="left" w:pos="180"/>
                                </w:tabs>
                                <w:spacing w:line="370" w:lineRule="atLeast"/>
                                <w:ind w:left="0" w:right="228" w:firstLine="0"/>
                                <w:jc w:val="left"/>
                              </w:pPr>
                              <w:r>
                                <w:rPr>
                                  <w:color w:val="404040"/>
                                  <w:spacing w:val="-2"/>
                                </w:rPr>
                                <w:t>规范员工的生产操作，严</w:t>
                              </w:r>
                              <w:r>
                                <w:rPr>
                                  <w:color w:val="404040"/>
                                </w:rPr>
                                <w:t>格执行公司生产的</w:t>
                              </w: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SOP</w:t>
                              </w:r>
                              <w:r>
                                <w:rPr>
                                  <w:color w:val="404040"/>
                                </w:rPr>
                                <w:t>；</w:t>
                              </w:r>
                              <w:r>
                                <w:rPr>
                                  <w:color w:val="4040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3.</w:t>
                              </w:r>
                              <w:r>
                                <w:rPr>
                                  <w:color w:val="404040"/>
                                  <w:spacing w:val="-2"/>
                                </w:rPr>
                                <w:t>按照技术标准对生产产品</w:t>
                              </w:r>
                              <w:r>
                                <w:rPr>
                                  <w:color w:val="404040"/>
                                </w:rPr>
                                <w:t>进行质量检验相关工作；</w:t>
                              </w:r>
                              <w:r>
                                <w:rPr>
                                  <w:color w:val="4040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4.</w:t>
                              </w:r>
                              <w:r>
                                <w:rPr>
                                  <w:color w:val="404040"/>
                                  <w:spacing w:val="-2"/>
                                </w:rPr>
                                <w:t>完成上级领导指派的其他</w:t>
                              </w:r>
                              <w:r>
                                <w:rPr>
                                  <w:color w:val="404040"/>
                                </w:rPr>
                                <w:t>任务。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1" o:spid="_x0000_s1196" style="position:absolute;left:0;text-align:left;margin-left:343.15pt;margin-top:-211.75pt;width:158.45pt;height:260.15pt;z-index:251768832;mso-position-horizontal-relative:page;mso-position-vertical-relative:text" coordorigin="6863,-4236" coordsize="3169,5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">
                <v:shape id="图片 5685" o:spid="_x0000_s1197" type="#_x0000_t75" style="position:absolute;left:6863;top:-4236;width:3083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jML3DAAAA2wAAAA8AAABkcnMvZG93bnJldi54bWxEj0FrwkAUhO8F/8PyBG91YxAr0VVEK1gQ&#10;SlU8P7LPTTT7NmS3JvXXu4VCj8PMfMPMl52txJ0aXzpWMBomIIhzp0s2Ck7H7esUhA/IGivHpOCH&#10;PCwXvZc5Ztq1/EX3QzAiQthnqKAIoc6k9HlBFv3Q1cTRu7jGYoiyMVI32Ea4rWSaJBNpseS4UGBN&#10;64Ly2+HbKvgwqQxv7XG0t+d3M3Xm+rm5PZQa9LvVDESgLvyH/9o7rWCcwu+X+APk4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SMwvcMAAADbAAAADwAAAAAAAAAAAAAAAACf&#10;AgAAZHJzL2Rvd25yZXYueG1sUEsFBgAAAAAEAAQA9wAAAI8DAAAAAA==&#10;">
                  <v:imagedata r:id="rId319" o:title=""/>
                </v:shape>
                <v:shape id="图片 5686" o:spid="_x0000_s1198" type="#_x0000_t75" style="position:absolute;left:7162;top:-4206;width:2487;height: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IY1vEAAAA2wAAAA8AAABkcnMvZG93bnJldi54bWxEj09rwkAUxO+FfoflFbzppipSo6u0/sFe&#10;PGgFr8/sMxuafRuyaxK/vVsQehxm5jfMfNnZUjRU+8KxgvdBAoI4c7rgXMHpZ9v/AOEDssbSMSm4&#10;k4fl4vVljql2LR+oOYZcRAj7FBWYEKpUSp8ZsugHriKO3tXVFkOUdS51jW2E21IOk2QiLRYcFwxW&#10;tDKU/R5vVoHbX66nTXveNWE8XMtpZSbb0ZdSvbfucwYiUBf+w8/2t1YwHsHfl/g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IY1vEAAAA2wAAAA8AAAAAAAAAAAAAAAAA&#10;nwIAAGRycy9kb3ducmV2LnhtbFBLBQYAAAAABAAEAPcAAACQAwAAAAA=&#10;">
                  <v:imagedata r:id="rId320" o:title=""/>
                </v:shape>
                <v:shape id="图片 5687" o:spid="_x0000_s1199" type="#_x0000_t75" style="position:absolute;left:6923;top:-4208;width:3083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guRXFAAAA2wAAAA8AAABkcnMvZG93bnJldi54bWxEj1trAjEUhN8L/Q/hFHzTrJeKbo2iYqGU&#10;0uLt/XRz3F3dnCxJ1K2/vikIfRxm5htmMmtMJS7kfGlZQbeTgCDOrC45V7DbvrZHIHxA1lhZJgU/&#10;5GE2fXyYYKrtldd02YRcRAj7FBUUIdSplD4ryKDv2Jo4egfrDIYoXS61w2uEm0r2kmQoDZYcFwqs&#10;aVlQdtqcjYKVPX/3h73987vj23GMq6/Fx6dUqvXUzF9ABGrCf/jeftMKBgP4+xJ/gJ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YLkVxQAAANsAAAAPAAAAAAAAAAAAAAAA&#10;AJ8CAABkcnMvZG93bnJldi54bWxQSwUGAAAAAAQABAD3AAAAkQMAAAAA&#10;">
                  <v:imagedata r:id="rId321" o:title=""/>
                </v:shape>
                <v:shape id="图片 5688" o:spid="_x0000_s1200" type="#_x0000_t75" style="position:absolute;left:6884;top:-11;width:3140;height:9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GwxHFAAAA2wAAAA8AAABkcnMvZG93bnJldi54bWxEj92KwjAUhO8F3yEcwZtFU2VdpBpFxD8Q&#10;WaqysHeH5tgWm5PSRK1vvxEWvBxm5htmOm9MKe5Uu8KygkE/AkGcWl1wpuB8WvfGIJxH1lhaJgVP&#10;cjCftVtTjLV9cEL3o89EgLCLUUHufRVL6dKcDLq+rYiDd7G1QR9knUld4yPATSmHUfQlDRYcFnKs&#10;aJlTej3ejILh7td8/Bxosdy7y2qzT4rV9vupVLfTLCYgPDX+Hf5v77SCzxG8voQf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RsMRxQAAANsAAAAPAAAAAAAAAAAAAAAA&#10;AJ8CAABkcnMvZG93bnJldi54bWxQSwUGAAAAAAQABAD3AAAAkQMAAAAA&#10;">
                  <v:imagedata r:id="rId322" o:title=""/>
                </v:shape>
                <v:shape id="图片 5689" o:spid="_x0000_s1201" type="#_x0000_t75" style="position:absolute;left:6884;top:-3281;width:3148;height:3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SnVzEAAAA2wAAAA8AAABkcnMvZG93bnJldi54bWxEj0FrwkAUhO9C/8PyCr2ZjaVoSV1DKwg9&#10;ahSht0f2NUmTfRt2t0n017uFgsdhZr5h1vlkOjGQ841lBYskBUFcWt1wpeB03M1fQfiArLGzTAou&#10;5CHfPMzWmGk78oGGIlQiQthnqKAOoc+k9GVNBn1ie+LofVtnMETpKqkdjhFuOvmcpktpsOG4UGNP&#10;25rKtvg1Cor9ymw7KT92h3H4cj98PC/aq1JPj9P7G4hAU7iH/9ufWsHLEv6+xB8gN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wSnVzEAAAA2wAAAA8AAAAAAAAAAAAAAAAA&#10;nwIAAGRycy9kb3ducmV2LnhtbFBLBQYAAAAABAAEAPcAAACQAwAAAAA=&#10;">
                  <v:imagedata r:id="rId323" o:title=""/>
                </v:shape>
                <v:shape id="文本框 5690" o:spid="_x0000_s1202" type="#_x0000_t202" style="position:absolute;left:7333;top:-4098;width:2266;height: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14" w:line="362" w:lineRule="exact"/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高技能等级工</w:t>
                        </w:r>
                      </w:p>
                      <w:p w:rsidR="005B2818" w:rsidRDefault="005B2818" w:rsidP="005B2818">
                        <w:pPr>
                          <w:spacing w:line="327" w:lineRule="exact"/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（</w:t>
                        </w:r>
                        <w:r>
                          <w:rPr>
                            <w:color w:val="FFFFFF"/>
                            <w:sz w:val="28"/>
                          </w:rPr>
                          <w:t>工艺管理方向）</w:t>
                        </w:r>
                      </w:p>
                    </w:txbxContent>
                  </v:textbox>
                </v:shape>
                <v:shape id="文本框 5691" o:spid="_x0000_s1203" type="#_x0000_t202" style="position:absolute;left:7173;top:-2962;width:2722;height:2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5B2818" w:rsidRDefault="005B2818" w:rsidP="005B2818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180"/>
                          </w:tabs>
                          <w:spacing w:before="10"/>
                          <w:jc w:val="left"/>
                        </w:pPr>
                        <w:r>
                          <w:rPr>
                            <w:color w:val="404040"/>
                          </w:rPr>
                          <w:t>培训员工的基本岗位职能；</w:t>
                        </w:r>
                      </w:p>
                      <w:p w:rsidR="005B2818" w:rsidRDefault="005B2818" w:rsidP="005B2818">
                        <w:pPr>
                          <w:numPr>
                            <w:ilvl w:val="0"/>
                            <w:numId w:val="33"/>
                          </w:numPr>
                          <w:tabs>
                            <w:tab w:val="left" w:pos="180"/>
                          </w:tabs>
                          <w:spacing w:line="370" w:lineRule="atLeast"/>
                          <w:ind w:left="0" w:right="228" w:firstLine="0"/>
                          <w:jc w:val="left"/>
                        </w:pPr>
                        <w:r>
                          <w:rPr>
                            <w:color w:val="404040"/>
                            <w:spacing w:val="-2"/>
                          </w:rPr>
                          <w:t>规范员工的生产操作，严</w:t>
                        </w:r>
                        <w:r>
                          <w:rPr>
                            <w:color w:val="404040"/>
                          </w:rPr>
                          <w:t>格执行公司生产的</w:t>
                        </w:r>
                        <w:r>
                          <w:rPr>
                            <w:rFonts w:ascii="Arial" w:eastAsia="Arial"/>
                            <w:color w:val="404040"/>
                          </w:rPr>
                          <w:t>SOP</w:t>
                        </w:r>
                        <w:r>
                          <w:rPr>
                            <w:color w:val="404040"/>
                          </w:rPr>
                          <w:t>；</w:t>
                        </w:r>
                        <w:r>
                          <w:rPr>
                            <w:color w:val="40404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color w:val="404040"/>
                          </w:rPr>
                          <w:t>3.</w:t>
                        </w:r>
                        <w:r>
                          <w:rPr>
                            <w:color w:val="404040"/>
                            <w:spacing w:val="-2"/>
                          </w:rPr>
                          <w:t>按照技术标准对生产产品</w:t>
                        </w:r>
                        <w:r>
                          <w:rPr>
                            <w:color w:val="404040"/>
                          </w:rPr>
                          <w:t>进行质量检验相关工作；</w:t>
                        </w:r>
                        <w:r>
                          <w:rPr>
                            <w:color w:val="40404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color w:val="404040"/>
                          </w:rPr>
                          <w:t>4.</w:t>
                        </w:r>
                        <w:r>
                          <w:rPr>
                            <w:color w:val="404040"/>
                            <w:spacing w:val="-2"/>
                          </w:rPr>
                          <w:t>完成上级领导指派的其他</w:t>
                        </w:r>
                        <w:r>
                          <w:rPr>
                            <w:color w:val="404040"/>
                          </w:rPr>
                          <w:t>任务。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eastAsia="宋体" w:hAnsi="Calibri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7463155</wp:posOffset>
                </wp:positionH>
                <wp:positionV relativeFrom="paragraph">
                  <wp:posOffset>-2689225</wp:posOffset>
                </wp:positionV>
                <wp:extent cx="2016125" cy="3303905"/>
                <wp:effectExtent l="5080" t="3175" r="0" b="0"/>
                <wp:wrapNone/>
                <wp:docPr id="33" name="组合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125" cy="3303905"/>
                          <a:chOff x="11753" y="-4236"/>
                          <a:chExt cx="3175" cy="5203"/>
                        </a:xfrm>
                      </wpg:grpSpPr>
                      <pic:pic xmlns:pic="http://schemas.openxmlformats.org/drawingml/2006/picture">
                        <pic:nvPicPr>
                          <pic:cNvPr id="34" name="图片 5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53" y="-4236"/>
                            <a:ext cx="3083" cy="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图片 5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52" y="-4206"/>
                            <a:ext cx="2487" cy="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图片 5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13" y="-4208"/>
                            <a:ext cx="3083" cy="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图片 5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1" y="-11"/>
                            <a:ext cx="3140" cy="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图片 5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81" y="-3281"/>
                            <a:ext cx="3148" cy="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文本框 5698"/>
                        <wps:cNvSpPr txBox="1">
                          <a:spLocks noChangeArrowheads="1"/>
                        </wps:cNvSpPr>
                        <wps:spPr bwMode="auto">
                          <a:xfrm>
                            <a:off x="12223" y="-4098"/>
                            <a:ext cx="2266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4" w:line="362" w:lineRule="exact"/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高技能等级工</w:t>
                              </w:r>
                            </w:p>
                            <w:p w:rsidR="005B2818" w:rsidRDefault="005B2818" w:rsidP="005B2818">
                              <w:pPr>
                                <w:spacing w:line="327" w:lineRule="exact"/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（设备管理方向）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文本框 5699"/>
                        <wps:cNvSpPr txBox="1">
                          <a:spLocks noChangeArrowheads="1"/>
                        </wps:cNvSpPr>
                        <wps:spPr bwMode="auto">
                          <a:xfrm>
                            <a:off x="12067" y="-2962"/>
                            <a:ext cx="2757" cy="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2818" w:rsidRDefault="005B2818" w:rsidP="005B2818">
                              <w:pPr>
                                <w:spacing w:before="10" w:line="300" w:lineRule="auto"/>
                                <w:ind w:right="193"/>
                              </w:pP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1.</w:t>
                              </w:r>
                              <w:r>
                                <w:rPr>
                                  <w:color w:val="404040"/>
                                </w:rPr>
                                <w:t>熟悉生产操作流程；</w:t>
                              </w: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2.</w:t>
                              </w:r>
                              <w:r>
                                <w:rPr>
                                  <w:color w:val="404040"/>
                                </w:rPr>
                                <w:t>按要求进行备件的有序管理与控制，以及负责设备的</w:t>
                              </w: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5S</w:t>
                              </w:r>
                              <w:r>
                                <w:rPr>
                                  <w:color w:val="404040"/>
                                  <w:spacing w:val="-17"/>
                                </w:rPr>
                                <w:t>工</w:t>
                              </w:r>
                              <w:r>
                                <w:rPr>
                                  <w:color w:val="404040"/>
                                </w:rPr>
                                <w:t>作；</w:t>
                              </w: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3.</w:t>
                              </w:r>
                              <w:r>
                                <w:rPr>
                                  <w:color w:val="404040"/>
                                </w:rPr>
                                <w:t>协助设备工程师完成</w:t>
                              </w:r>
                            </w:p>
                            <w:p w:rsidR="005B2818" w:rsidRDefault="005B2818" w:rsidP="005B2818">
                              <w:pPr>
                                <w:spacing w:before="5" w:line="300" w:lineRule="auto"/>
                                <w:ind w:right="18"/>
                                <w:jc w:val="left"/>
                              </w:pPr>
                              <w:r>
                                <w:rPr>
                                  <w:color w:val="404040"/>
                                  <w:spacing w:val="-2"/>
                                </w:rPr>
                                <w:t>日常的设备维修及技术改进；</w:t>
                              </w:r>
                              <w:r>
                                <w:rPr>
                                  <w:color w:val="40404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4.</w:t>
                              </w:r>
                              <w:r>
                                <w:rPr>
                                  <w:color w:val="404040"/>
                                </w:rPr>
                                <w:t>负责组件生产工艺的维护</w:t>
                              </w:r>
                              <w:r>
                                <w:rPr>
                                  <w:color w:val="404040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</w:rPr>
                                <w:t>和临时异常处理；</w:t>
                              </w:r>
                              <w:r>
                                <w:rPr>
                                  <w:rFonts w:ascii="Arial" w:eastAsia="Arial"/>
                                  <w:color w:val="404040"/>
                                </w:rPr>
                                <w:t>5.</w:t>
                              </w:r>
                              <w:r>
                                <w:rPr>
                                  <w:color w:val="404040"/>
                                </w:rPr>
                                <w:t>完成上</w:t>
                              </w:r>
                            </w:p>
                            <w:p w:rsidR="005B2818" w:rsidRDefault="005B2818" w:rsidP="005B2818">
                              <w:pPr>
                                <w:spacing w:before="4" w:line="267" w:lineRule="exact"/>
                                <w:jc w:val="left"/>
                              </w:pPr>
                              <w:r>
                                <w:rPr>
                                  <w:color w:val="404040"/>
                                </w:rPr>
                                <w:t>级领导指派的其他任务。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3" o:spid="_x0000_s1204" style="position:absolute;left:0;text-align:left;margin-left:587.65pt;margin-top:-211.75pt;width:158.75pt;height:260.15pt;z-index:251769856;mso-position-horizontal-relative:page;mso-position-vertical-relative:text" coordorigin="11753,-4236" coordsize="3175,5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">
                <v:shape id="图片 5693" o:spid="_x0000_s1205" type="#_x0000_t75" style="position:absolute;left:11753;top:-4236;width:3083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Afi/EAAAA2wAAAA8AAABkcnMvZG93bnJldi54bWxEj91qwkAUhO+FvsNyCr3TjVZUoptQ+gMW&#10;BKmK14fscRPNng3ZrUn79F1B6OUwM98wq7y3tbhS6yvHCsajBARx4XTFRsFh/zFcgPABWWPtmBT8&#10;kIc8exisMNWu4y+67oIREcI+RQVlCE0qpS9KsuhHriGO3sm1FkOUrZG6xS7CbS0nSTKTFiuOCyU2&#10;9FpScdl9WwWfZiLDvNuPN/b4bhbOnLdvl1+lnh77lyWIQH34D9/ba63geQq3L/EHy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Afi/EAAAA2wAAAA8AAAAAAAAAAAAAAAAA&#10;nwIAAGRycy9kb3ducmV2LnhtbFBLBQYAAAAABAAEAPcAAACQAwAAAAA=&#10;">
                  <v:imagedata r:id="rId319" o:title=""/>
                </v:shape>
                <v:shape id="图片 5694" o:spid="_x0000_s1206" type="#_x0000_t75" style="position:absolute;left:12052;top:-4206;width:2487;height: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rLcnFAAAA2wAAAA8AAABkcnMvZG93bnJldi54bWxEj81uwjAQhO+V+g7WVuqtccqfIMUgaEFw&#10;6aGAxHUbL3HUeB3FbpK+fY2ExHE0M99o5sveVqKlxpeOFbwmKQji3OmSCwWn4/ZlCsIHZI2VY1Lw&#10;Rx6Wi8eHOWbadfxF7SEUIkLYZ6jAhFBnUvrckEWfuJo4ehfXWAxRNoXUDXYRbis5SNOJtFhyXDBY&#10;07uh/OfwaxW4z+/LadOdd20YDT7krDaT7XCt1PNTv3oDEagP9/CtvdcKhmO4fok/QC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6y3JxQAAANsAAAAPAAAAAAAAAAAAAAAA&#10;AJ8CAABkcnMvZG93bnJldi54bWxQSwUGAAAAAAQABAD3AAAAkQMAAAAA&#10;">
                  <v:imagedata r:id="rId320" o:title=""/>
                </v:shape>
                <v:shape id="图片 5695" o:spid="_x0000_s1207" type="#_x0000_t75" style="position:absolute;left:11813;top:-4208;width:3083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48YTEAAAA2wAAAA8AAABkcnMvZG93bnJldi54bWxEj0FrAjEUhO8F/0N4Qm81W8XFrkbRYqFI&#10;UWrb+3Pzuru6eVmSqKu/3giFHoeZ+YaZzFpTixM5X1lW8NxLQBDnVldcKPj+ensagfABWWNtmRRc&#10;yMNs2nmYYKbtmT/ptA2FiBD2GSooQ2gyKX1ekkHfsw1x9H6tMxiidIXUDs8RbmrZT5JUGqw4LpTY&#10;0GtJ+WF7NAqW9rgbpP2f4crxdf+Cy83iYy2Veuy28zGIQG34D/+137WCQQr3L/EHyO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z48YTEAAAA2wAAAA8AAAAAAAAAAAAAAAAA&#10;nwIAAGRycy9kb3ducmV2LnhtbFBLBQYAAAAABAAEAPcAAACQAwAAAAA=&#10;">
                  <v:imagedata r:id="rId321" o:title=""/>
                </v:shape>
                <v:shape id="图片 5696" o:spid="_x0000_s1208" type="#_x0000_t75" style="position:absolute;left:11781;top:-11;width:3140;height:9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ei4DFAAAA2wAAAA8AAABkcnMvZG93bnJldi54bWxEj92KwjAUhO8F3yEcwZtFU11wpRpFxD8Q&#10;WaqysHeH5tgWm5PSRK1vvxEWvBxm5htmOm9MKe5Uu8KygkE/AkGcWl1wpuB8WvfGIJxH1lhaJgVP&#10;cjCftVtTjLV9cEL3o89EgLCLUUHufRVL6dKcDLq+rYiDd7G1QR9knUld4yPATSmHUTSSBgsOCzlW&#10;tMwpvR5vRsFw92s+fg60WO7dZbXZJ8Vq+/1UqttpFhMQnhr/Dv+3d1rB5xe8voQf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3ouAxQAAANsAAAAPAAAAAAAAAAAAAAAA&#10;AJ8CAABkcnMvZG93bnJldi54bWxQSwUGAAAAAAQABAD3AAAAkQMAAAAA&#10;">
                  <v:imagedata r:id="rId322" o:title=""/>
                </v:shape>
                <v:shape id="图片 5697" o:spid="_x0000_s1209" type="#_x0000_t75" style="position:absolute;left:11781;top:-3281;width:3148;height:3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H38jBAAAA2wAAAA8AAABkcnMvZG93bnJldi54bWxET89rwjAUvg/8H8ITdptpHWxSTYsKwo6z&#10;joG3R/Nsa5uXkmRtt79+OQx2/Ph+74rZ9GIk51vLCtJVAoK4srrlWsHH5fS0AeEDssbeMin4Jg9F&#10;vnjYYabtxGcay1CLGMI+QwVNCEMmpa8aMuhXdiCO3M06gyFCV0vtcIrhppfrJHmRBluODQ0OdGyo&#10;6sovo6B8fzXHXsrD6TyNV3fny2fa/Sj1uJz3WxCB5vAv/nO/aQXPcWz8En+AzH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rH38jBAAAA2wAAAA8AAAAAAAAAAAAAAAAAnwIA&#10;AGRycy9kb3ducmV2LnhtbFBLBQYAAAAABAAEAPcAAACNAwAAAAA=&#10;">
                  <v:imagedata r:id="rId323" o:title=""/>
                </v:shape>
                <v:shape id="文本框 5698" o:spid="_x0000_s1210" type="#_x0000_t202" style="position:absolute;left:12223;top:-4098;width:2266;height: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14" w:line="362" w:lineRule="exact"/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高技能等级工</w:t>
                        </w:r>
                      </w:p>
                      <w:p w:rsidR="005B2818" w:rsidRDefault="005B2818" w:rsidP="005B2818">
                        <w:pPr>
                          <w:spacing w:line="327" w:lineRule="exact"/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（设备管理方向）</w:t>
                        </w:r>
                      </w:p>
                    </w:txbxContent>
                  </v:textbox>
                </v:shape>
                <v:shape id="文本框 5699" o:spid="_x0000_s1211" type="#_x0000_t202" style="position:absolute;left:12067;top:-2962;width:2757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5B2818" w:rsidRDefault="005B2818" w:rsidP="005B2818">
                        <w:pPr>
                          <w:spacing w:before="10" w:line="300" w:lineRule="auto"/>
                          <w:ind w:right="193"/>
                        </w:pPr>
                        <w:r>
                          <w:rPr>
                            <w:rFonts w:ascii="Arial" w:eastAsia="Arial"/>
                            <w:color w:val="404040"/>
                          </w:rPr>
                          <w:t>1.</w:t>
                        </w:r>
                        <w:r>
                          <w:rPr>
                            <w:color w:val="404040"/>
                          </w:rPr>
                          <w:t>熟悉生产操作流程；</w:t>
                        </w:r>
                        <w:r>
                          <w:rPr>
                            <w:rFonts w:ascii="Arial" w:eastAsia="Arial"/>
                            <w:color w:val="404040"/>
                          </w:rPr>
                          <w:t>2.</w:t>
                        </w:r>
                        <w:r>
                          <w:rPr>
                            <w:color w:val="404040"/>
                          </w:rPr>
                          <w:t>按要求进行备件的有序管理与控制，以及负责设备的</w:t>
                        </w:r>
                        <w:r>
                          <w:rPr>
                            <w:rFonts w:ascii="Arial" w:eastAsia="Arial"/>
                            <w:color w:val="404040"/>
                          </w:rPr>
                          <w:t>5S</w:t>
                        </w:r>
                        <w:r>
                          <w:rPr>
                            <w:color w:val="404040"/>
                            <w:spacing w:val="-17"/>
                          </w:rPr>
                          <w:t>工</w:t>
                        </w:r>
                        <w:r>
                          <w:rPr>
                            <w:color w:val="404040"/>
                          </w:rPr>
                          <w:t>作；</w:t>
                        </w:r>
                        <w:r>
                          <w:rPr>
                            <w:rFonts w:ascii="Arial" w:eastAsia="Arial"/>
                            <w:color w:val="404040"/>
                          </w:rPr>
                          <w:t>3.</w:t>
                        </w:r>
                        <w:r>
                          <w:rPr>
                            <w:color w:val="404040"/>
                          </w:rPr>
                          <w:t>协助设备工程师完成</w:t>
                        </w:r>
                      </w:p>
                      <w:p w:rsidR="005B2818" w:rsidRDefault="005B2818" w:rsidP="005B2818">
                        <w:pPr>
                          <w:spacing w:before="5" w:line="300" w:lineRule="auto"/>
                          <w:ind w:right="18"/>
                          <w:jc w:val="left"/>
                        </w:pPr>
                        <w:r>
                          <w:rPr>
                            <w:color w:val="404040"/>
                            <w:spacing w:val="-2"/>
                          </w:rPr>
                          <w:t>日常的设备维修及技术改进；</w:t>
                        </w:r>
                        <w:r>
                          <w:rPr>
                            <w:color w:val="40404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color w:val="404040"/>
                          </w:rPr>
                          <w:t>4.</w:t>
                        </w:r>
                        <w:r>
                          <w:rPr>
                            <w:color w:val="404040"/>
                          </w:rPr>
                          <w:t>负责组件生产工艺的维护</w:t>
                        </w:r>
                        <w:r>
                          <w:rPr>
                            <w:color w:val="404040"/>
                          </w:rPr>
                          <w:t xml:space="preserve"> </w:t>
                        </w:r>
                        <w:r>
                          <w:rPr>
                            <w:color w:val="404040"/>
                          </w:rPr>
                          <w:t>和临时异常处理；</w:t>
                        </w:r>
                        <w:r>
                          <w:rPr>
                            <w:rFonts w:ascii="Arial" w:eastAsia="Arial"/>
                            <w:color w:val="404040"/>
                          </w:rPr>
                          <w:t>5.</w:t>
                        </w:r>
                        <w:r>
                          <w:rPr>
                            <w:color w:val="404040"/>
                          </w:rPr>
                          <w:t>完成上</w:t>
                        </w:r>
                      </w:p>
                      <w:p w:rsidR="005B2818" w:rsidRDefault="005B2818" w:rsidP="005B2818">
                        <w:pPr>
                          <w:spacing w:before="4" w:line="267" w:lineRule="exact"/>
                          <w:jc w:val="left"/>
                        </w:pPr>
                        <w:r>
                          <w:rPr>
                            <w:color w:val="404040"/>
                          </w:rPr>
                          <w:t>级领导指派的其他任务。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 xml:space="preserve"> </w:t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ab/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>34</w:t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ab/>
      </w:r>
    </w:p>
    <w:p w:rsidR="005B2818" w:rsidRPr="005B2818" w:rsidRDefault="005B2818" w:rsidP="005B2818">
      <w:pPr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footerReference w:type="default" r:id="rId324"/>
          <w:pgSz w:w="16840" w:h="9480" w:orient="landscape"/>
          <w:pgMar w:top="0" w:right="0" w:bottom="0" w:left="0" w:header="0" w:footer="0" w:gutter="0"/>
          <w:cols w:space="720"/>
        </w:sectPr>
      </w:pPr>
    </w:p>
    <w:p w:rsidR="005B2818" w:rsidRPr="005B2818" w:rsidRDefault="005B2818" w:rsidP="005B2818">
      <w:pPr>
        <w:spacing w:before="4"/>
        <w:rPr>
          <w:rFonts w:ascii="Arial" w:eastAsia="PMingLiU" w:hAnsi="PMingLiU" w:cs="PMingLiU"/>
          <w:sz w:val="1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宋体" w:hAnsi="Calibri" w:cs="Times New Roman"/>
          <w:sz w:val="10"/>
          <w:szCs w:val="24"/>
        </w:rPr>
        <w:sectPr w:rsidR="005B2818" w:rsidRPr="005B2818">
          <w:footerReference w:type="default" r:id="rId325"/>
          <w:pgSz w:w="16840" w:h="9480" w:orient="landscape"/>
          <w:pgMar w:top="0" w:right="0" w:bottom="0" w:left="0" w:header="0" w:footer="0" w:gutter="0"/>
          <w:cols w:space="720"/>
        </w:sectPr>
      </w:pPr>
    </w:p>
    <w:p w:rsidR="005B2818" w:rsidRPr="005B2818" w:rsidRDefault="005B2818" w:rsidP="005B2818">
      <w:pPr>
        <w:numPr>
          <w:ilvl w:val="0"/>
          <w:numId w:val="34"/>
        </w:numPr>
        <w:tabs>
          <w:tab w:val="left" w:pos="474"/>
        </w:tabs>
        <w:spacing w:before="67"/>
        <w:ind w:right="1039" w:hanging="3442"/>
        <w:jc w:val="right"/>
        <w:rPr>
          <w:rFonts w:ascii="PMingLiU" w:eastAsia="PMingLiU" w:hAnsi="PMingLiU" w:cs="PMingLiU"/>
          <w:sz w:val="35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page">
                  <wp:posOffset>1713865</wp:posOffset>
                </wp:positionH>
                <wp:positionV relativeFrom="paragraph">
                  <wp:posOffset>-73025</wp:posOffset>
                </wp:positionV>
                <wp:extent cx="67310" cy="704215"/>
                <wp:effectExtent l="0" t="12065" r="0" b="0"/>
                <wp:wrapNone/>
                <wp:docPr id="30" name="组合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704215"/>
                          <a:chOff x="2700" y="-116"/>
                          <a:chExt cx="106" cy="1109"/>
                        </a:xfrm>
                      </wpg:grpSpPr>
                      <wps:wsp>
                        <wps:cNvPr id="31" name="直线 5726"/>
                        <wps:cNvCnPr/>
                        <wps:spPr bwMode="auto">
                          <a:xfrm>
                            <a:off x="2752" y="-116"/>
                            <a:ext cx="0" cy="1056"/>
                          </a:xfrm>
                          <a:prstGeom prst="line">
                            <a:avLst/>
                          </a:prstGeom>
                          <a:noFill/>
                          <a:ln w="11139" cmpd="sng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" name="图片 5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" y="887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0" o:spid="_x0000_s1026" style="position:absolute;left:0;text-align:left;margin-left:134.95pt;margin-top:-5.75pt;width:5.3pt;height:55.45pt;z-index:251770880;mso-position-horizontal-relative:page" coordorigin="2700,-116" coordsize="106,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">
                <v:line id="直线 5726" o:spid="_x0000_s1027" style="position:absolute;visibility:visible;mso-wrap-style:square" from="2752,-116" to="2752,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AXRsMAAADbAAAADwAAAGRycy9kb3ducmV2LnhtbESP3YrCMBSE7xd8h3AE79ZUhWWpRpGi&#10;oCC6/jzAoTm20eakNNHWtzcLC3s5zMw3zGzR2Uo8qfHGsYLRMAFBnDttuFBwOa8/v0H4gKyxckwK&#10;XuRhMe99zDDVruUjPU+hEBHCPkUFZQh1KqXPS7Loh64mjt7VNRZDlE0hdYNthNtKjpPkS1o0HBdK&#10;rCkrKb+fHlbBLsvMZc2r1223Peqfw3Zv2sNDqUG/W05BBOrCf/ivvdEKJiP4/RJ/gJy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AF0bDAAAA2wAAAA8AAAAAAAAAAAAA&#10;AAAAoQIAAGRycy9kb3ducmV2LnhtbFBLBQYAAAAABAAEAPkAAACRAwAAAAA=&#10;" strokecolor="#497dba" strokeweight=".30942mm"/>
                <v:shape id="图片 5727" o:spid="_x0000_s1028" type="#_x0000_t75" style="position:absolute;left:2699;top:887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f+WrFAAAA2wAAAA8AAABkcnMvZG93bnJldi54bWxEj19rAjEQxN8Lfoewgm81VwWRq1HaQkEK&#10;LfUPSN/Wy/buNNlcL1u9fntTEHwcZuY3zGzReadO1MY6sIGHYQaKuAi25tLAdvN6PwUVBdmiC0wG&#10;/ijCYt67m2Fuw5lXdFpLqRKEY44GKpEm1zoWFXmMw9AQJ+87tB4lybbUtsVzgnunR1k20R5rTgsV&#10;NvRSUXFc/3oDrt5/aTrs6Wc3+ZC35ee7Wz2LMYN+9/QISqiTW/jaXloD4xH8f0k/QM8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n/lqxQAAANsAAAAPAAAAAAAAAAAAAAAA&#10;AJ8CAABkcnMvZG93bnJldi54bWxQSwUGAAAAAAQABAD3AAAAkQMAAAAA&#10;">
                  <v:imagedata r:id="rId24" o:title=""/>
                </v:shape>
                <w10:wrap anchorx="page"/>
              </v:group>
            </w:pict>
          </mc:Fallback>
        </mc:AlternateContent>
      </w:r>
      <w:r w:rsidRPr="005B2818">
        <w:rPr>
          <w:rFonts w:ascii="宋体" w:eastAsia="宋体" w:hAnsi="宋体" w:cs="PMingLiU" w:hint="eastAsia"/>
          <w:color w:val="3D8ECD"/>
          <w:spacing w:val="-10"/>
          <w:w w:val="115"/>
          <w:sz w:val="35"/>
          <w:szCs w:val="24"/>
          <w:lang w:val="zh-CN" w:bidi="zh-CN"/>
        </w:rPr>
        <w:t xml:space="preserve">刘 老 师 </w:t>
      </w:r>
      <w:r w:rsidRPr="005B2818">
        <w:rPr>
          <w:rFonts w:ascii="PMingLiU" w:eastAsia="PMingLiU" w:hAnsi="PMingLiU" w:cs="PMingLiU"/>
          <w:color w:val="3D8ECD"/>
          <w:w w:val="115"/>
          <w:sz w:val="35"/>
          <w:szCs w:val="24"/>
          <w:lang w:val="zh-CN" w:bidi="zh-CN"/>
        </w:rPr>
        <w:t>1</w:t>
      </w:r>
      <w:r w:rsidRPr="005B2818">
        <w:rPr>
          <w:rFonts w:ascii="PMingLiU" w:eastAsia="PMingLiU" w:hAnsi="PMingLiU" w:cs="PMingLiU"/>
          <w:color w:val="3D8ECD"/>
          <w:spacing w:val="78"/>
          <w:w w:val="115"/>
          <w:sz w:val="35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3D8ECD"/>
          <w:w w:val="115"/>
          <w:sz w:val="35"/>
          <w:szCs w:val="24"/>
          <w:lang w:val="zh-CN" w:bidi="zh-CN"/>
        </w:rPr>
        <w:t>3</w:t>
      </w:r>
      <w:r w:rsidRPr="005B2818">
        <w:rPr>
          <w:rFonts w:ascii="PMingLiU" w:eastAsia="PMingLiU" w:hAnsi="PMingLiU" w:cs="PMingLiU"/>
          <w:color w:val="3D8ECD"/>
          <w:spacing w:val="79"/>
          <w:w w:val="115"/>
          <w:sz w:val="35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3D8ECD"/>
          <w:w w:val="115"/>
          <w:sz w:val="35"/>
          <w:szCs w:val="24"/>
          <w:lang w:val="zh-CN" w:bidi="zh-CN"/>
        </w:rPr>
        <w:t>9</w:t>
      </w:r>
      <w:r w:rsidRPr="005B2818">
        <w:rPr>
          <w:rFonts w:ascii="PMingLiU" w:eastAsia="PMingLiU" w:hAnsi="PMingLiU" w:cs="PMingLiU"/>
          <w:color w:val="3D8ECD"/>
          <w:spacing w:val="78"/>
          <w:w w:val="115"/>
          <w:sz w:val="35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3D8ECD"/>
          <w:w w:val="115"/>
          <w:sz w:val="35"/>
          <w:szCs w:val="24"/>
          <w:lang w:val="zh-CN" w:bidi="zh-CN"/>
        </w:rPr>
        <w:t>9</w:t>
      </w:r>
      <w:r w:rsidRPr="005B2818">
        <w:rPr>
          <w:rFonts w:ascii="PMingLiU" w:eastAsia="PMingLiU" w:hAnsi="PMingLiU" w:cs="PMingLiU"/>
          <w:color w:val="3D8ECD"/>
          <w:spacing w:val="79"/>
          <w:w w:val="115"/>
          <w:sz w:val="35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3D8ECD"/>
          <w:w w:val="115"/>
          <w:sz w:val="35"/>
          <w:szCs w:val="24"/>
          <w:lang w:val="zh-CN" w:bidi="zh-CN"/>
        </w:rPr>
        <w:t>2</w:t>
      </w:r>
      <w:r w:rsidRPr="005B2818">
        <w:rPr>
          <w:rFonts w:ascii="PMingLiU" w:eastAsia="PMingLiU" w:hAnsi="PMingLiU" w:cs="PMingLiU"/>
          <w:color w:val="3D8ECD"/>
          <w:spacing w:val="78"/>
          <w:w w:val="115"/>
          <w:sz w:val="35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3D8ECD"/>
          <w:w w:val="115"/>
          <w:sz w:val="35"/>
          <w:szCs w:val="24"/>
          <w:lang w:val="zh-CN" w:bidi="zh-CN"/>
        </w:rPr>
        <w:t>0</w:t>
      </w:r>
      <w:r w:rsidRPr="005B2818">
        <w:rPr>
          <w:rFonts w:ascii="PMingLiU" w:eastAsia="PMingLiU" w:hAnsi="PMingLiU" w:cs="PMingLiU"/>
          <w:color w:val="3D8ECD"/>
          <w:spacing w:val="78"/>
          <w:w w:val="115"/>
          <w:sz w:val="35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3D8ECD"/>
          <w:w w:val="115"/>
          <w:sz w:val="35"/>
          <w:szCs w:val="24"/>
          <w:lang w:val="zh-CN" w:bidi="zh-CN"/>
        </w:rPr>
        <w:t>9</w:t>
      </w:r>
      <w:r w:rsidRPr="005B2818">
        <w:rPr>
          <w:rFonts w:ascii="PMingLiU" w:eastAsia="PMingLiU" w:hAnsi="PMingLiU" w:cs="PMingLiU"/>
          <w:color w:val="3D8ECD"/>
          <w:spacing w:val="79"/>
          <w:w w:val="115"/>
          <w:sz w:val="35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3D8ECD"/>
          <w:w w:val="115"/>
          <w:sz w:val="35"/>
          <w:szCs w:val="24"/>
          <w:lang w:val="zh-CN" w:bidi="zh-CN"/>
        </w:rPr>
        <w:t>3</w:t>
      </w:r>
      <w:r w:rsidRPr="005B2818">
        <w:rPr>
          <w:rFonts w:ascii="PMingLiU" w:eastAsia="PMingLiU" w:hAnsi="PMingLiU" w:cs="PMingLiU"/>
          <w:color w:val="3D8ECD"/>
          <w:spacing w:val="78"/>
          <w:w w:val="115"/>
          <w:sz w:val="35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3D8ECD"/>
          <w:w w:val="115"/>
          <w:sz w:val="35"/>
          <w:szCs w:val="24"/>
          <w:lang w:val="zh-CN" w:bidi="zh-CN"/>
        </w:rPr>
        <w:t>5</w:t>
      </w:r>
      <w:r w:rsidRPr="005B2818">
        <w:rPr>
          <w:rFonts w:ascii="PMingLiU" w:eastAsia="PMingLiU" w:hAnsi="PMingLiU" w:cs="PMingLiU"/>
          <w:color w:val="3D8ECD"/>
          <w:spacing w:val="79"/>
          <w:w w:val="115"/>
          <w:sz w:val="35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3D8ECD"/>
          <w:w w:val="115"/>
          <w:sz w:val="35"/>
          <w:szCs w:val="24"/>
          <w:lang w:val="zh-CN" w:bidi="zh-CN"/>
        </w:rPr>
        <w:t>7</w:t>
      </w:r>
      <w:r w:rsidRPr="005B2818">
        <w:rPr>
          <w:rFonts w:ascii="PMingLiU" w:eastAsia="PMingLiU" w:hAnsi="PMingLiU" w:cs="PMingLiU"/>
          <w:color w:val="3D8ECD"/>
          <w:spacing w:val="78"/>
          <w:w w:val="115"/>
          <w:sz w:val="35"/>
          <w:szCs w:val="24"/>
          <w:lang w:val="zh-CN" w:bidi="zh-CN"/>
        </w:rPr>
        <w:t xml:space="preserve"> </w:t>
      </w:r>
      <w:r w:rsidRPr="005B2818">
        <w:rPr>
          <w:rFonts w:ascii="PMingLiU" w:eastAsia="PMingLiU" w:hAnsi="PMingLiU" w:cs="PMingLiU"/>
          <w:color w:val="3D8ECD"/>
          <w:w w:val="115"/>
          <w:sz w:val="35"/>
          <w:szCs w:val="24"/>
          <w:lang w:val="zh-CN" w:bidi="zh-CN"/>
        </w:rPr>
        <w:t>6</w:t>
      </w:r>
    </w:p>
    <w:p w:rsidR="005B2818" w:rsidRPr="005B2818" w:rsidRDefault="005B2818" w:rsidP="005B2818">
      <w:pPr>
        <w:spacing w:before="38"/>
        <w:ind w:right="942"/>
        <w:jc w:val="right"/>
        <w:rPr>
          <w:rFonts w:ascii="Calibri" w:eastAsia="宋体" w:hAnsi="Calibri" w:cs="Times New Roman"/>
          <w:sz w:val="35"/>
          <w:szCs w:val="24"/>
        </w:rPr>
      </w:pPr>
      <w:r w:rsidRPr="005B2818">
        <w:rPr>
          <w:rFonts w:ascii="宋体" w:eastAsia="宋体" w:hAnsi="Calibri" w:cs="Times New Roman" w:hint="eastAsia"/>
          <w:color w:val="3D8ECD"/>
          <w:spacing w:val="-10"/>
          <w:w w:val="115"/>
          <w:sz w:val="35"/>
          <w:szCs w:val="24"/>
        </w:rPr>
        <w:t xml:space="preserve">李 老 师 </w:t>
      </w:r>
      <w:r w:rsidRPr="005B2818">
        <w:rPr>
          <w:rFonts w:ascii="Calibri" w:eastAsia="宋体" w:hAnsi="Calibri" w:cs="Times New Roman"/>
          <w:color w:val="3D8ECD"/>
          <w:w w:val="115"/>
          <w:sz w:val="35"/>
          <w:szCs w:val="24"/>
        </w:rPr>
        <w:t>1</w:t>
      </w:r>
      <w:r w:rsidRPr="005B2818">
        <w:rPr>
          <w:rFonts w:ascii="Calibri" w:eastAsia="宋体" w:hAnsi="Calibri" w:cs="Times New Roman"/>
          <w:color w:val="3D8ECD"/>
          <w:spacing w:val="78"/>
          <w:w w:val="115"/>
          <w:sz w:val="35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3D8ECD"/>
          <w:w w:val="115"/>
          <w:sz w:val="35"/>
          <w:szCs w:val="24"/>
        </w:rPr>
        <w:t>8</w:t>
      </w:r>
      <w:r w:rsidRPr="005B2818">
        <w:rPr>
          <w:rFonts w:ascii="Calibri" w:eastAsia="宋体" w:hAnsi="Calibri" w:cs="Times New Roman"/>
          <w:color w:val="3D8ECD"/>
          <w:spacing w:val="79"/>
          <w:w w:val="115"/>
          <w:sz w:val="35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3D8ECD"/>
          <w:w w:val="115"/>
          <w:sz w:val="35"/>
          <w:szCs w:val="24"/>
        </w:rPr>
        <w:t>9</w:t>
      </w:r>
      <w:r w:rsidRPr="005B2818">
        <w:rPr>
          <w:rFonts w:ascii="Calibri" w:eastAsia="宋体" w:hAnsi="Calibri" w:cs="Times New Roman"/>
          <w:color w:val="3D8ECD"/>
          <w:spacing w:val="78"/>
          <w:w w:val="115"/>
          <w:sz w:val="35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3D8ECD"/>
          <w:w w:val="115"/>
          <w:sz w:val="35"/>
          <w:szCs w:val="24"/>
        </w:rPr>
        <w:t>9</w:t>
      </w:r>
      <w:r w:rsidRPr="005B2818">
        <w:rPr>
          <w:rFonts w:ascii="Calibri" w:eastAsia="宋体" w:hAnsi="Calibri" w:cs="Times New Roman"/>
          <w:color w:val="3D8ECD"/>
          <w:spacing w:val="79"/>
          <w:w w:val="115"/>
          <w:sz w:val="35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3D8ECD"/>
          <w:w w:val="115"/>
          <w:sz w:val="35"/>
          <w:szCs w:val="24"/>
        </w:rPr>
        <w:t>3</w:t>
      </w:r>
      <w:r w:rsidRPr="005B2818">
        <w:rPr>
          <w:rFonts w:ascii="Calibri" w:eastAsia="宋体" w:hAnsi="Calibri" w:cs="Times New Roman"/>
          <w:color w:val="3D8ECD"/>
          <w:spacing w:val="78"/>
          <w:w w:val="115"/>
          <w:sz w:val="35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3D8ECD"/>
          <w:w w:val="115"/>
          <w:sz w:val="35"/>
          <w:szCs w:val="24"/>
        </w:rPr>
        <w:t>1</w:t>
      </w:r>
      <w:r w:rsidRPr="005B2818">
        <w:rPr>
          <w:rFonts w:ascii="Calibri" w:eastAsia="宋体" w:hAnsi="Calibri" w:cs="Times New Roman"/>
          <w:color w:val="3D8ECD"/>
          <w:spacing w:val="78"/>
          <w:w w:val="115"/>
          <w:sz w:val="35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3D8ECD"/>
          <w:w w:val="115"/>
          <w:sz w:val="35"/>
          <w:szCs w:val="24"/>
        </w:rPr>
        <w:t>3</w:t>
      </w:r>
      <w:r w:rsidRPr="005B2818">
        <w:rPr>
          <w:rFonts w:ascii="Calibri" w:eastAsia="宋体" w:hAnsi="Calibri" w:cs="Times New Roman"/>
          <w:color w:val="3D8ECD"/>
          <w:spacing w:val="79"/>
          <w:w w:val="115"/>
          <w:sz w:val="35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3D8ECD"/>
          <w:w w:val="115"/>
          <w:sz w:val="35"/>
          <w:szCs w:val="24"/>
        </w:rPr>
        <w:t>4</w:t>
      </w:r>
      <w:r w:rsidRPr="005B2818">
        <w:rPr>
          <w:rFonts w:ascii="Calibri" w:eastAsia="宋体" w:hAnsi="Calibri" w:cs="Times New Roman"/>
          <w:color w:val="3D8ECD"/>
          <w:spacing w:val="78"/>
          <w:w w:val="115"/>
          <w:sz w:val="35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3D8ECD"/>
          <w:w w:val="115"/>
          <w:sz w:val="35"/>
          <w:szCs w:val="24"/>
        </w:rPr>
        <w:t>2</w:t>
      </w:r>
      <w:r w:rsidRPr="005B2818">
        <w:rPr>
          <w:rFonts w:ascii="Calibri" w:eastAsia="宋体" w:hAnsi="Calibri" w:cs="Times New Roman"/>
          <w:color w:val="3D8ECD"/>
          <w:spacing w:val="79"/>
          <w:w w:val="115"/>
          <w:sz w:val="35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3D8ECD"/>
          <w:w w:val="115"/>
          <w:sz w:val="35"/>
          <w:szCs w:val="24"/>
        </w:rPr>
        <w:t>0</w:t>
      </w:r>
      <w:r w:rsidRPr="005B2818">
        <w:rPr>
          <w:rFonts w:ascii="Calibri" w:eastAsia="宋体" w:hAnsi="Calibri" w:cs="Times New Roman"/>
          <w:color w:val="3D8ECD"/>
          <w:spacing w:val="78"/>
          <w:w w:val="115"/>
          <w:sz w:val="35"/>
          <w:szCs w:val="24"/>
        </w:rPr>
        <w:t xml:space="preserve"> </w:t>
      </w:r>
      <w:r w:rsidRPr="005B2818">
        <w:rPr>
          <w:rFonts w:ascii="Calibri" w:eastAsia="宋体" w:hAnsi="Calibri" w:cs="Times New Roman"/>
          <w:color w:val="3D8ECD"/>
          <w:w w:val="115"/>
          <w:sz w:val="35"/>
          <w:szCs w:val="24"/>
        </w:rPr>
        <w:t>9</w:t>
      </w:r>
    </w:p>
    <w:p w:rsidR="005B2818" w:rsidRPr="005B2818" w:rsidRDefault="005B2818" w:rsidP="005B2818">
      <w:pPr>
        <w:spacing w:before="11"/>
        <w:rPr>
          <w:rFonts w:ascii="PMingLiU" w:eastAsia="PMingLiU" w:hAnsi="PMingLiU" w:cs="PMingLiU"/>
          <w:sz w:val="57"/>
          <w:szCs w:val="24"/>
          <w:lang w:val="zh-CN" w:bidi="zh-CN"/>
        </w:rPr>
      </w:pPr>
    </w:p>
    <w:p w:rsidR="005B2818" w:rsidRPr="005B2818" w:rsidRDefault="005B2818" w:rsidP="005B2818">
      <w:pPr>
        <w:ind w:right="38"/>
        <w:jc w:val="right"/>
        <w:rPr>
          <w:rFonts w:ascii="微软雅黑" w:eastAsia="微软雅黑" w:hAnsi="Calibri" w:cs="Times New Roman" w:hint="eastAsia"/>
          <w:b/>
          <w:sz w:val="84"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373B63"/>
          <w:sz w:val="84"/>
          <w:szCs w:val="24"/>
        </w:rPr>
        <w:t>问题</w:t>
      </w:r>
    </w:p>
    <w:p w:rsidR="005B2818" w:rsidRPr="005B2818" w:rsidRDefault="005B2818" w:rsidP="005B2818">
      <w:pPr>
        <w:spacing w:before="9"/>
        <w:rPr>
          <w:rFonts w:ascii="微软雅黑" w:eastAsia="PMingLiU" w:hAnsi="PMingLiU" w:cs="PMingLiU"/>
          <w:b/>
          <w:sz w:val="17"/>
          <w:szCs w:val="24"/>
          <w:lang w:val="zh-CN" w:bidi="zh-CN"/>
        </w:rPr>
      </w:pPr>
      <w:r w:rsidRPr="005B2818">
        <w:rPr>
          <w:rFonts w:ascii="PMingLiU" w:eastAsia="PMingLiU" w:hAnsi="PMingLiU" w:cs="PMingLiU"/>
          <w:sz w:val="24"/>
          <w:szCs w:val="24"/>
          <w:lang w:val="zh-CN" w:bidi="zh-CN"/>
        </w:rPr>
        <w:br w:type="column"/>
      </w:r>
    </w:p>
    <w:p w:rsidR="005B2818" w:rsidRPr="005B2818" w:rsidRDefault="005B2818" w:rsidP="005B2818">
      <w:pPr>
        <w:spacing w:before="1" w:line="358" w:lineRule="exact"/>
        <w:ind w:right="908"/>
        <w:jc w:val="center"/>
        <w:rPr>
          <w:rFonts w:ascii="微软雅黑" w:eastAsia="微软雅黑" w:hAnsi="Calibri" w:cs="Times New Roman" w:hint="eastAsia"/>
          <w:b/>
          <w:szCs w:val="24"/>
        </w:rPr>
      </w:pPr>
      <w:r w:rsidRPr="005B2818">
        <w:rPr>
          <w:rFonts w:ascii="微软雅黑" w:eastAsia="微软雅黑" w:hAnsi="Calibri" w:cs="Times New Roman" w:hint="eastAsia"/>
          <w:b/>
          <w:color w:val="3C8ECD"/>
          <w:szCs w:val="24"/>
        </w:rPr>
        <w:t>让电尽其所能</w:t>
      </w:r>
    </w:p>
    <w:p w:rsidR="005B2818" w:rsidRPr="005B2818" w:rsidRDefault="005B2818" w:rsidP="005B2818">
      <w:pPr>
        <w:spacing w:line="166" w:lineRule="exact"/>
        <w:ind w:right="914"/>
        <w:jc w:val="center"/>
        <w:rPr>
          <w:rFonts w:ascii="Arial" w:eastAsia="宋体" w:hAnsi="Calibri" w:cs="Times New Roman"/>
          <w:sz w:val="17"/>
          <w:szCs w:val="24"/>
        </w:rPr>
      </w:pPr>
      <w:r w:rsidRPr="005B2818">
        <w:rPr>
          <w:rFonts w:ascii="Arial" w:eastAsia="宋体" w:hAnsi="Calibri" w:cs="Times New Roman"/>
          <w:color w:val="3C8ECD"/>
          <w:w w:val="105"/>
          <w:sz w:val="17"/>
          <w:szCs w:val="24"/>
        </w:rPr>
        <w:t>Empower the world</w:t>
      </w:r>
    </w:p>
    <w:p w:rsidR="005B2818" w:rsidRPr="005B2818" w:rsidRDefault="005B2818" w:rsidP="005B2818">
      <w:pPr>
        <w:spacing w:line="166" w:lineRule="exact"/>
        <w:jc w:val="center"/>
        <w:rPr>
          <w:rFonts w:ascii="Arial" w:eastAsia="宋体" w:hAnsi="Calibri" w:cs="Times New Roman"/>
          <w:sz w:val="17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num="2" w:space="1272" w:equalWidth="0">
            <w:col w:w="10152" w:space="1272"/>
            <w:col w:w="5416"/>
          </w:cols>
        </w:sect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  <w:r>
        <w:rPr>
          <w:rFonts w:ascii="PMingLiU" w:eastAsia="PMingLiU" w:hAnsi="PMingLiU" w:cs="PMingLiU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-12065</wp:posOffset>
                </wp:positionH>
                <wp:positionV relativeFrom="page">
                  <wp:posOffset>257175</wp:posOffset>
                </wp:positionV>
                <wp:extent cx="10706100" cy="5769610"/>
                <wp:effectExtent l="6985" t="0" r="2540" b="2540"/>
                <wp:wrapNone/>
                <wp:docPr id="4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06100" cy="5769610"/>
                          <a:chOff x="-20" y="405"/>
                          <a:chExt cx="16860" cy="9086"/>
                        </a:xfrm>
                      </wpg:grpSpPr>
                      <wps:wsp>
                        <wps:cNvPr id="5" name="任意多边形 5729"/>
                        <wps:cNvSpPr>
                          <a:spLocks/>
                        </wps:cNvSpPr>
                        <wps:spPr bwMode="auto">
                          <a:xfrm>
                            <a:off x="0" y="1298"/>
                            <a:ext cx="16840" cy="259"/>
                          </a:xfrm>
                          <a:custGeom>
                            <a:avLst/>
                            <a:gdLst>
                              <a:gd name="T0" fmla="*/ 329 w 16840"/>
                              <a:gd name="T1" fmla="+- 0 1299 1299"/>
                              <a:gd name="T2" fmla="*/ 1299 h 259"/>
                              <a:gd name="T3" fmla="*/ 0 w 16840"/>
                              <a:gd name="T4" fmla="+- 0 1299 1299"/>
                              <a:gd name="T5" fmla="*/ 1299 h 259"/>
                              <a:gd name="T6" fmla="*/ 0 w 16840"/>
                              <a:gd name="T7" fmla="+- 0 1557 1299"/>
                              <a:gd name="T8" fmla="*/ 1557 h 259"/>
                              <a:gd name="T9" fmla="*/ 329 w 16840"/>
                              <a:gd name="T10" fmla="+- 0 1557 1299"/>
                              <a:gd name="T11" fmla="*/ 1557 h 259"/>
                              <a:gd name="T12" fmla="*/ 329 w 16840"/>
                              <a:gd name="T13" fmla="+- 0 1299 1299"/>
                              <a:gd name="T14" fmla="*/ 1299 h 259"/>
                              <a:gd name="T15" fmla="*/ 16840 w 16840"/>
                              <a:gd name="T16" fmla="+- 0 1299 1299"/>
                              <a:gd name="T17" fmla="*/ 1299 h 259"/>
                              <a:gd name="T18" fmla="*/ 2391 w 16840"/>
                              <a:gd name="T19" fmla="+- 0 1299 1299"/>
                              <a:gd name="T20" fmla="*/ 1299 h 259"/>
                              <a:gd name="T21" fmla="*/ 2391 w 16840"/>
                              <a:gd name="T22" fmla="+- 0 1557 1299"/>
                              <a:gd name="T23" fmla="*/ 1557 h 259"/>
                              <a:gd name="T24" fmla="*/ 16840 w 16840"/>
                              <a:gd name="T25" fmla="+- 0 1557 1299"/>
                              <a:gd name="T26" fmla="*/ 1557 h 259"/>
                              <a:gd name="T27" fmla="*/ 16840 w 16840"/>
                              <a:gd name="T28" fmla="+- 0 1299 1299"/>
                              <a:gd name="T29" fmla="*/ 1299 h 25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6840" h="259">
                                <a:moveTo>
                                  <a:pt x="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"/>
                                </a:lnTo>
                                <a:lnTo>
                                  <a:pt x="329" y="258"/>
                                </a:lnTo>
                                <a:lnTo>
                                  <a:pt x="329" y="0"/>
                                </a:lnTo>
                                <a:moveTo>
                                  <a:pt x="16840" y="0"/>
                                </a:moveTo>
                                <a:lnTo>
                                  <a:pt x="2391" y="0"/>
                                </a:lnTo>
                                <a:lnTo>
                                  <a:pt x="2391" y="258"/>
                                </a:lnTo>
                                <a:lnTo>
                                  <a:pt x="16840" y="258"/>
                                </a:lnTo>
                                <a:lnTo>
                                  <a:pt x="16840" y="0"/>
                                </a:lnTo>
                              </a:path>
                            </a:pathLst>
                          </a:custGeom>
                          <a:solidFill>
                            <a:srgbClr val="3E94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矩形 5730"/>
                        <wps:cNvSpPr>
                          <a:spLocks noChangeArrowheads="1"/>
                        </wps:cNvSpPr>
                        <wps:spPr bwMode="auto">
                          <a:xfrm>
                            <a:off x="328" y="1131"/>
                            <a:ext cx="2063" cy="7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图片 5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405"/>
                            <a:ext cx="2063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图片 57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6" y="2639"/>
                            <a:ext cx="731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图片 5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3" y="2639"/>
                            <a:ext cx="761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图片 5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8" y="2643"/>
                            <a:ext cx="696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图片 5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7" y="2643"/>
                            <a:ext cx="698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直线 5736"/>
                        <wps:cNvCnPr/>
                        <wps:spPr bwMode="auto">
                          <a:xfrm>
                            <a:off x="0" y="8475"/>
                            <a:ext cx="835" cy="2"/>
                          </a:xfrm>
                          <a:prstGeom prst="line">
                            <a:avLst/>
                          </a:pr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直线 5737"/>
                        <wps:cNvCnPr/>
                        <wps:spPr bwMode="auto">
                          <a:xfrm>
                            <a:off x="5309" y="9462"/>
                            <a:ext cx="7321" cy="2"/>
                          </a:xfrm>
                          <a:prstGeom prst="line">
                            <a:avLst/>
                          </a:pr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任意多边形 5738"/>
                        <wps:cNvSpPr>
                          <a:spLocks/>
                        </wps:cNvSpPr>
                        <wps:spPr bwMode="auto">
                          <a:xfrm>
                            <a:off x="5276" y="8174"/>
                            <a:ext cx="90" cy="1296"/>
                          </a:xfrm>
                          <a:custGeom>
                            <a:avLst/>
                            <a:gdLst>
                              <a:gd name="T0" fmla="+- 0 5277 5277"/>
                              <a:gd name="T1" fmla="*/ T0 w 90"/>
                              <a:gd name="T2" fmla="+- 0 8174 8174"/>
                              <a:gd name="T3" fmla="*/ 8174 h 1296"/>
                              <a:gd name="T4" fmla="+- 0 5296 5277"/>
                              <a:gd name="T5" fmla="*/ T4 w 90"/>
                              <a:gd name="T6" fmla="+- 0 8471 8174"/>
                              <a:gd name="T7" fmla="*/ 8471 h 1296"/>
                              <a:gd name="T8" fmla="+- 0 5326 5277"/>
                              <a:gd name="T9" fmla="*/ T8 w 90"/>
                              <a:gd name="T10" fmla="+- 0 8906 8174"/>
                              <a:gd name="T11" fmla="*/ 8906 h 1296"/>
                              <a:gd name="T12" fmla="+- 0 5354 5277"/>
                              <a:gd name="T13" fmla="*/ T12 w 90"/>
                              <a:gd name="T14" fmla="+- 0 9299 8174"/>
                              <a:gd name="T15" fmla="*/ 9299 h 1296"/>
                              <a:gd name="T16" fmla="+- 0 5367 5277"/>
                              <a:gd name="T17" fmla="*/ T16 w 90"/>
                              <a:gd name="T18" fmla="+- 0 9470 8174"/>
                              <a:gd name="T19" fmla="*/ 9470 h 1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" h="1296">
                                <a:moveTo>
                                  <a:pt x="0" y="0"/>
                                </a:moveTo>
                                <a:lnTo>
                                  <a:pt x="19" y="297"/>
                                </a:lnTo>
                                <a:lnTo>
                                  <a:pt x="49" y="732"/>
                                </a:lnTo>
                                <a:lnTo>
                                  <a:pt x="77" y="1125"/>
                                </a:lnTo>
                                <a:lnTo>
                                  <a:pt x="90" y="1296"/>
                                </a:lnTo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任意多边形 5739"/>
                        <wps:cNvSpPr>
                          <a:spLocks/>
                        </wps:cNvSpPr>
                        <wps:spPr bwMode="auto">
                          <a:xfrm>
                            <a:off x="5276" y="7203"/>
                            <a:ext cx="2084" cy="976"/>
                          </a:xfrm>
                          <a:custGeom>
                            <a:avLst/>
                            <a:gdLst>
                              <a:gd name="T0" fmla="+- 0 7360 5277"/>
                              <a:gd name="T1" fmla="*/ T0 w 2084"/>
                              <a:gd name="T2" fmla="+- 0 7204 7204"/>
                              <a:gd name="T3" fmla="*/ 7204 h 976"/>
                              <a:gd name="T4" fmla="+- 0 7351 5277"/>
                              <a:gd name="T5" fmla="*/ T4 w 2084"/>
                              <a:gd name="T6" fmla="+- 0 7210 7204"/>
                              <a:gd name="T7" fmla="*/ 7210 h 976"/>
                              <a:gd name="T8" fmla="+- 0 7342 5277"/>
                              <a:gd name="T9" fmla="*/ T8 w 2084"/>
                              <a:gd name="T10" fmla="+- 0 7216 7204"/>
                              <a:gd name="T11" fmla="*/ 7216 h 976"/>
                              <a:gd name="T12" fmla="+- 0 7332 5277"/>
                              <a:gd name="T13" fmla="*/ T12 w 2084"/>
                              <a:gd name="T14" fmla="+- 0 7223 7204"/>
                              <a:gd name="T15" fmla="*/ 7223 h 976"/>
                              <a:gd name="T16" fmla="+- 0 7321 5277"/>
                              <a:gd name="T17" fmla="*/ T16 w 2084"/>
                              <a:gd name="T18" fmla="+- 0 7231 7204"/>
                              <a:gd name="T19" fmla="*/ 7231 h 976"/>
                              <a:gd name="T20" fmla="+- 0 7237 5277"/>
                              <a:gd name="T21" fmla="*/ T20 w 2084"/>
                              <a:gd name="T22" fmla="+- 0 7280 7204"/>
                              <a:gd name="T23" fmla="*/ 7280 h 976"/>
                              <a:gd name="T24" fmla="+- 0 7170 5277"/>
                              <a:gd name="T25" fmla="*/ T24 w 2084"/>
                              <a:gd name="T26" fmla="+- 0 7325 7204"/>
                              <a:gd name="T27" fmla="*/ 7325 h 976"/>
                              <a:gd name="T28" fmla="+- 0 7111 5277"/>
                              <a:gd name="T29" fmla="*/ T28 w 2084"/>
                              <a:gd name="T30" fmla="+- 0 7365 7204"/>
                              <a:gd name="T31" fmla="*/ 7365 h 976"/>
                              <a:gd name="T32" fmla="+- 0 7051 5277"/>
                              <a:gd name="T33" fmla="*/ T32 w 2084"/>
                              <a:gd name="T34" fmla="+- 0 7398 7204"/>
                              <a:gd name="T35" fmla="*/ 7398 h 976"/>
                              <a:gd name="T36" fmla="+- 0 6983 5277"/>
                              <a:gd name="T37" fmla="*/ T36 w 2084"/>
                              <a:gd name="T38" fmla="+- 0 7420 7204"/>
                              <a:gd name="T39" fmla="*/ 7420 h 976"/>
                              <a:gd name="T40" fmla="+- 0 6896 5277"/>
                              <a:gd name="T41" fmla="*/ T40 w 2084"/>
                              <a:gd name="T42" fmla="+- 0 7441 7204"/>
                              <a:gd name="T43" fmla="*/ 7441 h 976"/>
                              <a:gd name="T44" fmla="+- 0 6798 5277"/>
                              <a:gd name="T45" fmla="*/ T44 w 2084"/>
                              <a:gd name="T46" fmla="+- 0 7464 7204"/>
                              <a:gd name="T47" fmla="*/ 7464 h 976"/>
                              <a:gd name="T48" fmla="+- 0 6706 5277"/>
                              <a:gd name="T49" fmla="*/ T48 w 2084"/>
                              <a:gd name="T50" fmla="+- 0 7486 7204"/>
                              <a:gd name="T51" fmla="*/ 7486 h 976"/>
                              <a:gd name="T52" fmla="+- 0 6637 5277"/>
                              <a:gd name="T53" fmla="*/ T52 w 2084"/>
                              <a:gd name="T54" fmla="+- 0 7505 7204"/>
                              <a:gd name="T55" fmla="*/ 7505 h 976"/>
                              <a:gd name="T56" fmla="+- 0 6609 5277"/>
                              <a:gd name="T57" fmla="*/ T56 w 2084"/>
                              <a:gd name="T58" fmla="+- 0 7518 7204"/>
                              <a:gd name="T59" fmla="*/ 7518 h 976"/>
                              <a:gd name="T60" fmla="+- 0 6604 5277"/>
                              <a:gd name="T61" fmla="*/ T60 w 2084"/>
                              <a:gd name="T62" fmla="+- 0 7551 7204"/>
                              <a:gd name="T63" fmla="*/ 7551 h 976"/>
                              <a:gd name="T64" fmla="+- 0 6592 5277"/>
                              <a:gd name="T65" fmla="*/ T64 w 2084"/>
                              <a:gd name="T66" fmla="+- 0 7622 7204"/>
                              <a:gd name="T67" fmla="*/ 7622 h 976"/>
                              <a:gd name="T68" fmla="+- 0 6570 5277"/>
                              <a:gd name="T69" fmla="*/ T68 w 2084"/>
                              <a:gd name="T70" fmla="+- 0 7715 7204"/>
                              <a:gd name="T71" fmla="*/ 7715 h 976"/>
                              <a:gd name="T72" fmla="+- 0 6539 5277"/>
                              <a:gd name="T73" fmla="*/ T72 w 2084"/>
                              <a:gd name="T74" fmla="+- 0 7809 7204"/>
                              <a:gd name="T75" fmla="*/ 7809 h 976"/>
                              <a:gd name="T76" fmla="+- 0 6496 5277"/>
                              <a:gd name="T77" fmla="*/ T76 w 2084"/>
                              <a:gd name="T78" fmla="+- 0 7885 7204"/>
                              <a:gd name="T79" fmla="*/ 7885 h 976"/>
                              <a:gd name="T80" fmla="+- 0 6440 5277"/>
                              <a:gd name="T81" fmla="*/ T80 w 2084"/>
                              <a:gd name="T82" fmla="+- 0 7924 7204"/>
                              <a:gd name="T83" fmla="*/ 7924 h 976"/>
                              <a:gd name="T84" fmla="+- 0 6363 5277"/>
                              <a:gd name="T85" fmla="*/ T84 w 2084"/>
                              <a:gd name="T86" fmla="+- 0 7937 7204"/>
                              <a:gd name="T87" fmla="*/ 7937 h 976"/>
                              <a:gd name="T88" fmla="+- 0 6287 5277"/>
                              <a:gd name="T89" fmla="*/ T88 w 2084"/>
                              <a:gd name="T90" fmla="+- 0 7943 7204"/>
                              <a:gd name="T91" fmla="*/ 7943 h 976"/>
                              <a:gd name="T92" fmla="+- 0 6212 5277"/>
                              <a:gd name="T93" fmla="*/ T92 w 2084"/>
                              <a:gd name="T94" fmla="+- 0 7938 7204"/>
                              <a:gd name="T95" fmla="*/ 7938 h 976"/>
                              <a:gd name="T96" fmla="+- 0 6136 5277"/>
                              <a:gd name="T97" fmla="*/ T96 w 2084"/>
                              <a:gd name="T98" fmla="+- 0 7920 7204"/>
                              <a:gd name="T99" fmla="*/ 7920 h 976"/>
                              <a:gd name="T100" fmla="+- 0 6059 5277"/>
                              <a:gd name="T101" fmla="*/ T100 w 2084"/>
                              <a:gd name="T102" fmla="+- 0 7884 7204"/>
                              <a:gd name="T103" fmla="*/ 7884 h 976"/>
                              <a:gd name="T104" fmla="+- 0 5971 5277"/>
                              <a:gd name="T105" fmla="*/ T104 w 2084"/>
                              <a:gd name="T106" fmla="+- 0 7857 7204"/>
                              <a:gd name="T107" fmla="*/ 7857 h 976"/>
                              <a:gd name="T108" fmla="+- 0 5901 5277"/>
                              <a:gd name="T109" fmla="*/ T108 w 2084"/>
                              <a:gd name="T110" fmla="+- 0 7870 7204"/>
                              <a:gd name="T111" fmla="*/ 7870 h 976"/>
                              <a:gd name="T112" fmla="+- 0 5845 5277"/>
                              <a:gd name="T113" fmla="*/ T112 w 2084"/>
                              <a:gd name="T114" fmla="+- 0 7897 7204"/>
                              <a:gd name="T115" fmla="*/ 7897 h 976"/>
                              <a:gd name="T116" fmla="+- 0 5799 5277"/>
                              <a:gd name="T117" fmla="*/ T116 w 2084"/>
                              <a:gd name="T118" fmla="+- 0 7912 7204"/>
                              <a:gd name="T119" fmla="*/ 7912 h 976"/>
                              <a:gd name="T120" fmla="+- 0 5746 5277"/>
                              <a:gd name="T121" fmla="*/ T120 w 2084"/>
                              <a:gd name="T122" fmla="+- 0 7910 7204"/>
                              <a:gd name="T123" fmla="*/ 7910 h 976"/>
                              <a:gd name="T124" fmla="+- 0 5666 5277"/>
                              <a:gd name="T125" fmla="*/ T124 w 2084"/>
                              <a:gd name="T126" fmla="+- 0 7907 7204"/>
                              <a:gd name="T127" fmla="*/ 7907 h 976"/>
                              <a:gd name="T128" fmla="+- 0 5579 5277"/>
                              <a:gd name="T129" fmla="*/ T128 w 2084"/>
                              <a:gd name="T130" fmla="+- 0 7907 7204"/>
                              <a:gd name="T131" fmla="*/ 7907 h 976"/>
                              <a:gd name="T132" fmla="+- 0 5500 5277"/>
                              <a:gd name="T133" fmla="*/ T132 w 2084"/>
                              <a:gd name="T134" fmla="+- 0 7917 7204"/>
                              <a:gd name="T135" fmla="*/ 7917 h 976"/>
                              <a:gd name="T136" fmla="+- 0 5393 5277"/>
                              <a:gd name="T137" fmla="*/ T136 w 2084"/>
                              <a:gd name="T138" fmla="+- 0 7986 7204"/>
                              <a:gd name="T139" fmla="*/ 7986 h 976"/>
                              <a:gd name="T140" fmla="+- 0 5338 5277"/>
                              <a:gd name="T141" fmla="*/ T140 w 2084"/>
                              <a:gd name="T142" fmla="+- 0 8038 7204"/>
                              <a:gd name="T143" fmla="*/ 8038 h 976"/>
                              <a:gd name="T144" fmla="+- 0 5294 5277"/>
                              <a:gd name="T145" fmla="*/ T144 w 2084"/>
                              <a:gd name="T146" fmla="+- 0 8091 7204"/>
                              <a:gd name="T147" fmla="*/ 8091 h 976"/>
                              <a:gd name="T148" fmla="+- 0 5277 5277"/>
                              <a:gd name="T149" fmla="*/ T148 w 2084"/>
                              <a:gd name="T150" fmla="+- 0 8140 7204"/>
                              <a:gd name="T151" fmla="*/ 8140 h 976"/>
                              <a:gd name="T152" fmla="+- 0 5277 5277"/>
                              <a:gd name="T153" fmla="*/ T152 w 2084"/>
                              <a:gd name="T154" fmla="+- 0 8148 7204"/>
                              <a:gd name="T155" fmla="*/ 8148 h 976"/>
                              <a:gd name="T156" fmla="+- 0 5277 5277"/>
                              <a:gd name="T157" fmla="*/ T156 w 2084"/>
                              <a:gd name="T158" fmla="+- 0 8160 7204"/>
                              <a:gd name="T159" fmla="*/ 8160 h 976"/>
                              <a:gd name="T160" fmla="+- 0 5277 5277"/>
                              <a:gd name="T161" fmla="*/ T160 w 2084"/>
                              <a:gd name="T162" fmla="+- 0 8179 7204"/>
                              <a:gd name="T163" fmla="*/ 8179 h 9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084" h="976">
                                <a:moveTo>
                                  <a:pt x="2083" y="0"/>
                                </a:moveTo>
                                <a:lnTo>
                                  <a:pt x="2074" y="6"/>
                                </a:lnTo>
                                <a:lnTo>
                                  <a:pt x="2065" y="12"/>
                                </a:lnTo>
                                <a:lnTo>
                                  <a:pt x="2055" y="19"/>
                                </a:lnTo>
                                <a:lnTo>
                                  <a:pt x="2044" y="27"/>
                                </a:lnTo>
                                <a:lnTo>
                                  <a:pt x="1960" y="76"/>
                                </a:lnTo>
                                <a:lnTo>
                                  <a:pt x="1893" y="121"/>
                                </a:lnTo>
                                <a:lnTo>
                                  <a:pt x="1834" y="161"/>
                                </a:lnTo>
                                <a:lnTo>
                                  <a:pt x="1774" y="194"/>
                                </a:lnTo>
                                <a:lnTo>
                                  <a:pt x="1706" y="216"/>
                                </a:lnTo>
                                <a:lnTo>
                                  <a:pt x="1619" y="237"/>
                                </a:lnTo>
                                <a:lnTo>
                                  <a:pt x="1521" y="260"/>
                                </a:lnTo>
                                <a:lnTo>
                                  <a:pt x="1429" y="282"/>
                                </a:lnTo>
                                <a:lnTo>
                                  <a:pt x="1360" y="301"/>
                                </a:lnTo>
                                <a:lnTo>
                                  <a:pt x="1332" y="314"/>
                                </a:lnTo>
                                <a:lnTo>
                                  <a:pt x="1327" y="347"/>
                                </a:lnTo>
                                <a:lnTo>
                                  <a:pt x="1315" y="418"/>
                                </a:lnTo>
                                <a:lnTo>
                                  <a:pt x="1293" y="511"/>
                                </a:lnTo>
                                <a:lnTo>
                                  <a:pt x="1262" y="605"/>
                                </a:lnTo>
                                <a:lnTo>
                                  <a:pt x="1219" y="681"/>
                                </a:lnTo>
                                <a:lnTo>
                                  <a:pt x="1163" y="720"/>
                                </a:lnTo>
                                <a:lnTo>
                                  <a:pt x="1086" y="733"/>
                                </a:lnTo>
                                <a:lnTo>
                                  <a:pt x="1010" y="739"/>
                                </a:lnTo>
                                <a:lnTo>
                                  <a:pt x="935" y="734"/>
                                </a:lnTo>
                                <a:lnTo>
                                  <a:pt x="859" y="716"/>
                                </a:lnTo>
                                <a:lnTo>
                                  <a:pt x="782" y="680"/>
                                </a:lnTo>
                                <a:lnTo>
                                  <a:pt x="694" y="653"/>
                                </a:lnTo>
                                <a:lnTo>
                                  <a:pt x="624" y="666"/>
                                </a:lnTo>
                                <a:lnTo>
                                  <a:pt x="568" y="693"/>
                                </a:lnTo>
                                <a:lnTo>
                                  <a:pt x="522" y="708"/>
                                </a:lnTo>
                                <a:lnTo>
                                  <a:pt x="469" y="706"/>
                                </a:lnTo>
                                <a:lnTo>
                                  <a:pt x="389" y="703"/>
                                </a:lnTo>
                                <a:lnTo>
                                  <a:pt x="302" y="703"/>
                                </a:lnTo>
                                <a:lnTo>
                                  <a:pt x="223" y="713"/>
                                </a:lnTo>
                                <a:lnTo>
                                  <a:pt x="116" y="782"/>
                                </a:lnTo>
                                <a:lnTo>
                                  <a:pt x="61" y="834"/>
                                </a:lnTo>
                                <a:lnTo>
                                  <a:pt x="17" y="887"/>
                                </a:lnTo>
                                <a:lnTo>
                                  <a:pt x="0" y="936"/>
                                </a:lnTo>
                                <a:lnTo>
                                  <a:pt x="0" y="944"/>
                                </a:lnTo>
                                <a:lnTo>
                                  <a:pt x="0" y="956"/>
                                </a:lnTo>
                                <a:lnTo>
                                  <a:pt x="0" y="975"/>
                                </a:lnTo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任意多边形 5740"/>
                        <wps:cNvSpPr>
                          <a:spLocks/>
                        </wps:cNvSpPr>
                        <wps:spPr bwMode="auto">
                          <a:xfrm>
                            <a:off x="5217" y="4127"/>
                            <a:ext cx="2208" cy="3097"/>
                          </a:xfrm>
                          <a:custGeom>
                            <a:avLst/>
                            <a:gdLst>
                              <a:gd name="T0" fmla="+- 0 5217 5217"/>
                              <a:gd name="T1" fmla="*/ T0 w 2208"/>
                              <a:gd name="T2" fmla="+- 0 4127 4127"/>
                              <a:gd name="T3" fmla="*/ 4127 h 3097"/>
                              <a:gd name="T4" fmla="+- 0 5250 5217"/>
                              <a:gd name="T5" fmla="*/ T4 w 2208"/>
                              <a:gd name="T6" fmla="+- 0 4179 4127"/>
                              <a:gd name="T7" fmla="*/ 4179 h 3097"/>
                              <a:gd name="T8" fmla="+- 0 5293 5217"/>
                              <a:gd name="T9" fmla="*/ T8 w 2208"/>
                              <a:gd name="T10" fmla="+- 0 4251 4127"/>
                              <a:gd name="T11" fmla="*/ 4251 h 3097"/>
                              <a:gd name="T12" fmla="+- 0 5343 5217"/>
                              <a:gd name="T13" fmla="*/ T12 w 2208"/>
                              <a:gd name="T14" fmla="+- 0 4332 4127"/>
                              <a:gd name="T15" fmla="*/ 4332 h 3097"/>
                              <a:gd name="T16" fmla="+- 0 5394 5217"/>
                              <a:gd name="T17" fmla="*/ T16 w 2208"/>
                              <a:gd name="T18" fmla="+- 0 4414 4127"/>
                              <a:gd name="T19" fmla="*/ 4414 h 3097"/>
                              <a:gd name="T20" fmla="+- 0 5441 5217"/>
                              <a:gd name="T21" fmla="*/ T20 w 2208"/>
                              <a:gd name="T22" fmla="+- 0 4486 4127"/>
                              <a:gd name="T23" fmla="*/ 4486 h 3097"/>
                              <a:gd name="T24" fmla="+- 0 5481 5217"/>
                              <a:gd name="T25" fmla="*/ T24 w 2208"/>
                              <a:gd name="T26" fmla="+- 0 4540 4127"/>
                              <a:gd name="T27" fmla="*/ 4540 h 3097"/>
                              <a:gd name="T28" fmla="+- 0 5526 5217"/>
                              <a:gd name="T29" fmla="*/ T28 w 2208"/>
                              <a:gd name="T30" fmla="+- 0 4591 4127"/>
                              <a:gd name="T31" fmla="*/ 4591 h 3097"/>
                              <a:gd name="T32" fmla="+- 0 5588 5217"/>
                              <a:gd name="T33" fmla="*/ T32 w 2208"/>
                              <a:gd name="T34" fmla="+- 0 4657 4127"/>
                              <a:gd name="T35" fmla="*/ 4657 h 3097"/>
                              <a:gd name="T36" fmla="+- 0 5660 5217"/>
                              <a:gd name="T37" fmla="*/ T36 w 2208"/>
                              <a:gd name="T38" fmla="+- 0 4731 4127"/>
                              <a:gd name="T39" fmla="*/ 4731 h 3097"/>
                              <a:gd name="T40" fmla="+- 0 5733 5217"/>
                              <a:gd name="T41" fmla="*/ T40 w 2208"/>
                              <a:gd name="T42" fmla="+- 0 4805 4127"/>
                              <a:gd name="T43" fmla="*/ 4805 h 3097"/>
                              <a:gd name="T44" fmla="+- 0 5800 5217"/>
                              <a:gd name="T45" fmla="*/ T44 w 2208"/>
                              <a:gd name="T46" fmla="+- 0 4873 4127"/>
                              <a:gd name="T47" fmla="*/ 4873 h 3097"/>
                              <a:gd name="T48" fmla="+- 0 5854 5217"/>
                              <a:gd name="T49" fmla="*/ T48 w 2208"/>
                              <a:gd name="T50" fmla="+- 0 4928 4127"/>
                              <a:gd name="T51" fmla="*/ 4928 h 3097"/>
                              <a:gd name="T52" fmla="+- 0 5886 5217"/>
                              <a:gd name="T53" fmla="*/ T52 w 2208"/>
                              <a:gd name="T54" fmla="+- 0 4964 4127"/>
                              <a:gd name="T55" fmla="*/ 4964 h 3097"/>
                              <a:gd name="T56" fmla="+- 0 5906 5217"/>
                              <a:gd name="T57" fmla="*/ T56 w 2208"/>
                              <a:gd name="T58" fmla="+- 0 4988 4127"/>
                              <a:gd name="T59" fmla="*/ 4988 h 3097"/>
                              <a:gd name="T60" fmla="+- 0 5943 5217"/>
                              <a:gd name="T61" fmla="*/ T60 w 2208"/>
                              <a:gd name="T62" fmla="+- 0 5030 4127"/>
                              <a:gd name="T63" fmla="*/ 5030 h 3097"/>
                              <a:gd name="T64" fmla="+- 0 5994 5217"/>
                              <a:gd name="T65" fmla="*/ T64 w 2208"/>
                              <a:gd name="T66" fmla="+- 0 5086 4127"/>
                              <a:gd name="T67" fmla="*/ 5086 h 3097"/>
                              <a:gd name="T68" fmla="+- 0 6055 5217"/>
                              <a:gd name="T69" fmla="*/ T68 w 2208"/>
                              <a:gd name="T70" fmla="+- 0 5153 4127"/>
                              <a:gd name="T71" fmla="*/ 5153 h 3097"/>
                              <a:gd name="T72" fmla="+- 0 6123 5217"/>
                              <a:gd name="T73" fmla="*/ T72 w 2208"/>
                              <a:gd name="T74" fmla="+- 0 5228 4127"/>
                              <a:gd name="T75" fmla="*/ 5228 h 3097"/>
                              <a:gd name="T76" fmla="+- 0 6195 5217"/>
                              <a:gd name="T77" fmla="*/ T76 w 2208"/>
                              <a:gd name="T78" fmla="+- 0 5306 4127"/>
                              <a:gd name="T79" fmla="*/ 5306 h 3097"/>
                              <a:gd name="T80" fmla="+- 0 6267 5217"/>
                              <a:gd name="T81" fmla="*/ T80 w 2208"/>
                              <a:gd name="T82" fmla="+- 0 5384 4127"/>
                              <a:gd name="T83" fmla="*/ 5384 h 3097"/>
                              <a:gd name="T84" fmla="+- 0 6336 5217"/>
                              <a:gd name="T85" fmla="*/ T84 w 2208"/>
                              <a:gd name="T86" fmla="+- 0 5458 4127"/>
                              <a:gd name="T87" fmla="*/ 5458 h 3097"/>
                              <a:gd name="T88" fmla="+- 0 6398 5217"/>
                              <a:gd name="T89" fmla="*/ T88 w 2208"/>
                              <a:gd name="T90" fmla="+- 0 5525 4127"/>
                              <a:gd name="T91" fmla="*/ 5525 h 3097"/>
                              <a:gd name="T92" fmla="+- 0 6451 5217"/>
                              <a:gd name="T93" fmla="*/ T92 w 2208"/>
                              <a:gd name="T94" fmla="+- 0 5582 4127"/>
                              <a:gd name="T95" fmla="*/ 5582 h 3097"/>
                              <a:gd name="T96" fmla="+- 0 6515 5217"/>
                              <a:gd name="T97" fmla="*/ T96 w 2208"/>
                              <a:gd name="T98" fmla="+- 0 5648 4127"/>
                              <a:gd name="T99" fmla="*/ 5648 h 3097"/>
                              <a:gd name="T100" fmla="+- 0 6534 5217"/>
                              <a:gd name="T101" fmla="*/ T100 w 2208"/>
                              <a:gd name="T102" fmla="+- 0 5669 4127"/>
                              <a:gd name="T103" fmla="*/ 5669 h 3097"/>
                              <a:gd name="T104" fmla="+- 0 6607 5217"/>
                              <a:gd name="T105" fmla="*/ T104 w 2208"/>
                              <a:gd name="T106" fmla="+- 0 5761 4127"/>
                              <a:gd name="T107" fmla="*/ 5761 h 3097"/>
                              <a:gd name="T108" fmla="+- 0 6657 5217"/>
                              <a:gd name="T109" fmla="*/ T108 w 2208"/>
                              <a:gd name="T110" fmla="+- 0 5826 4127"/>
                              <a:gd name="T111" fmla="*/ 5826 h 3097"/>
                              <a:gd name="T112" fmla="+- 0 6714 5217"/>
                              <a:gd name="T113" fmla="*/ T112 w 2208"/>
                              <a:gd name="T114" fmla="+- 0 5900 4127"/>
                              <a:gd name="T115" fmla="*/ 5900 h 3097"/>
                              <a:gd name="T116" fmla="+- 0 6775 5217"/>
                              <a:gd name="T117" fmla="*/ T116 w 2208"/>
                              <a:gd name="T118" fmla="+- 0 5981 4127"/>
                              <a:gd name="T119" fmla="*/ 5981 h 3097"/>
                              <a:gd name="T120" fmla="+- 0 6839 5217"/>
                              <a:gd name="T121" fmla="*/ T120 w 2208"/>
                              <a:gd name="T122" fmla="+- 0 6066 4127"/>
                              <a:gd name="T123" fmla="*/ 6066 h 3097"/>
                              <a:gd name="T124" fmla="+- 0 6903 5217"/>
                              <a:gd name="T125" fmla="*/ T124 w 2208"/>
                              <a:gd name="T126" fmla="+- 0 6152 4127"/>
                              <a:gd name="T127" fmla="*/ 6152 h 3097"/>
                              <a:gd name="T128" fmla="+- 0 6967 5217"/>
                              <a:gd name="T129" fmla="*/ T128 w 2208"/>
                              <a:gd name="T130" fmla="+- 0 6237 4127"/>
                              <a:gd name="T131" fmla="*/ 6237 h 3097"/>
                              <a:gd name="T132" fmla="+- 0 7026 5217"/>
                              <a:gd name="T133" fmla="*/ T132 w 2208"/>
                              <a:gd name="T134" fmla="+- 0 6317 4127"/>
                              <a:gd name="T135" fmla="*/ 6317 h 3097"/>
                              <a:gd name="T136" fmla="+- 0 7081 5217"/>
                              <a:gd name="T137" fmla="*/ T136 w 2208"/>
                              <a:gd name="T138" fmla="+- 0 6391 4127"/>
                              <a:gd name="T139" fmla="*/ 6391 h 3097"/>
                              <a:gd name="T140" fmla="+- 0 7128 5217"/>
                              <a:gd name="T141" fmla="*/ T140 w 2208"/>
                              <a:gd name="T142" fmla="+- 0 6455 4127"/>
                              <a:gd name="T143" fmla="*/ 6455 h 3097"/>
                              <a:gd name="T144" fmla="+- 0 7166 5217"/>
                              <a:gd name="T145" fmla="*/ T144 w 2208"/>
                              <a:gd name="T146" fmla="+- 0 6507 4127"/>
                              <a:gd name="T147" fmla="*/ 6507 h 3097"/>
                              <a:gd name="T148" fmla="+- 0 7244 5217"/>
                              <a:gd name="T149" fmla="*/ T148 w 2208"/>
                              <a:gd name="T150" fmla="+- 0 6616 4127"/>
                              <a:gd name="T151" fmla="*/ 6616 h 3097"/>
                              <a:gd name="T152" fmla="+- 0 7297 5217"/>
                              <a:gd name="T153" fmla="*/ T152 w 2208"/>
                              <a:gd name="T154" fmla="+- 0 6696 4127"/>
                              <a:gd name="T155" fmla="*/ 6696 h 3097"/>
                              <a:gd name="T156" fmla="+- 0 7347 5217"/>
                              <a:gd name="T157" fmla="*/ T156 w 2208"/>
                              <a:gd name="T158" fmla="+- 0 6777 4127"/>
                              <a:gd name="T159" fmla="*/ 6777 h 3097"/>
                              <a:gd name="T160" fmla="+- 0 7388 5217"/>
                              <a:gd name="T161" fmla="*/ T160 w 2208"/>
                              <a:gd name="T162" fmla="+- 0 6855 4127"/>
                              <a:gd name="T163" fmla="*/ 6855 h 3097"/>
                              <a:gd name="T164" fmla="+- 0 7415 5217"/>
                              <a:gd name="T165" fmla="*/ T164 w 2208"/>
                              <a:gd name="T166" fmla="+- 0 6923 4127"/>
                              <a:gd name="T167" fmla="*/ 6923 h 3097"/>
                              <a:gd name="T168" fmla="+- 0 7424 5217"/>
                              <a:gd name="T169" fmla="*/ T168 w 2208"/>
                              <a:gd name="T170" fmla="+- 0 6976 4127"/>
                              <a:gd name="T171" fmla="*/ 6976 h 3097"/>
                              <a:gd name="T172" fmla="+- 0 7423 5217"/>
                              <a:gd name="T173" fmla="*/ T172 w 2208"/>
                              <a:gd name="T174" fmla="+- 0 7036 4127"/>
                              <a:gd name="T175" fmla="*/ 7036 h 3097"/>
                              <a:gd name="T176" fmla="+- 0 7415 5217"/>
                              <a:gd name="T177" fmla="*/ T176 w 2208"/>
                              <a:gd name="T178" fmla="+- 0 7099 4127"/>
                              <a:gd name="T179" fmla="*/ 7099 h 3097"/>
                              <a:gd name="T180" fmla="+- 0 7387 5217"/>
                              <a:gd name="T181" fmla="*/ T180 w 2208"/>
                              <a:gd name="T182" fmla="+- 0 7162 4127"/>
                              <a:gd name="T183" fmla="*/ 7162 h 3097"/>
                              <a:gd name="T184" fmla="+- 0 7326 5217"/>
                              <a:gd name="T185" fmla="*/ T184 w 2208"/>
                              <a:gd name="T186" fmla="+- 0 7223 4127"/>
                              <a:gd name="T187" fmla="*/ 7223 h 3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208" h="3097">
                                <a:moveTo>
                                  <a:pt x="0" y="0"/>
                                </a:moveTo>
                                <a:lnTo>
                                  <a:pt x="33" y="52"/>
                                </a:lnTo>
                                <a:lnTo>
                                  <a:pt x="76" y="124"/>
                                </a:lnTo>
                                <a:lnTo>
                                  <a:pt x="126" y="205"/>
                                </a:lnTo>
                                <a:lnTo>
                                  <a:pt x="177" y="287"/>
                                </a:lnTo>
                                <a:lnTo>
                                  <a:pt x="224" y="359"/>
                                </a:lnTo>
                                <a:lnTo>
                                  <a:pt x="264" y="413"/>
                                </a:lnTo>
                                <a:lnTo>
                                  <a:pt x="309" y="464"/>
                                </a:lnTo>
                                <a:lnTo>
                                  <a:pt x="371" y="530"/>
                                </a:lnTo>
                                <a:lnTo>
                                  <a:pt x="443" y="604"/>
                                </a:lnTo>
                                <a:lnTo>
                                  <a:pt x="516" y="678"/>
                                </a:lnTo>
                                <a:lnTo>
                                  <a:pt x="583" y="746"/>
                                </a:lnTo>
                                <a:lnTo>
                                  <a:pt x="637" y="801"/>
                                </a:lnTo>
                                <a:lnTo>
                                  <a:pt x="669" y="837"/>
                                </a:lnTo>
                                <a:lnTo>
                                  <a:pt x="689" y="861"/>
                                </a:lnTo>
                                <a:lnTo>
                                  <a:pt x="726" y="903"/>
                                </a:lnTo>
                                <a:lnTo>
                                  <a:pt x="777" y="959"/>
                                </a:lnTo>
                                <a:lnTo>
                                  <a:pt x="838" y="1026"/>
                                </a:lnTo>
                                <a:lnTo>
                                  <a:pt x="906" y="1101"/>
                                </a:lnTo>
                                <a:lnTo>
                                  <a:pt x="978" y="1179"/>
                                </a:lnTo>
                                <a:lnTo>
                                  <a:pt x="1050" y="1257"/>
                                </a:lnTo>
                                <a:lnTo>
                                  <a:pt x="1119" y="1331"/>
                                </a:lnTo>
                                <a:lnTo>
                                  <a:pt x="1181" y="1398"/>
                                </a:lnTo>
                                <a:lnTo>
                                  <a:pt x="1234" y="1455"/>
                                </a:lnTo>
                                <a:lnTo>
                                  <a:pt x="1298" y="1521"/>
                                </a:lnTo>
                                <a:lnTo>
                                  <a:pt x="1317" y="1542"/>
                                </a:lnTo>
                                <a:lnTo>
                                  <a:pt x="1390" y="1634"/>
                                </a:lnTo>
                                <a:lnTo>
                                  <a:pt x="1440" y="1699"/>
                                </a:lnTo>
                                <a:lnTo>
                                  <a:pt x="1497" y="1773"/>
                                </a:lnTo>
                                <a:lnTo>
                                  <a:pt x="1558" y="1854"/>
                                </a:lnTo>
                                <a:lnTo>
                                  <a:pt x="1622" y="1939"/>
                                </a:lnTo>
                                <a:lnTo>
                                  <a:pt x="1686" y="2025"/>
                                </a:lnTo>
                                <a:lnTo>
                                  <a:pt x="1750" y="2110"/>
                                </a:lnTo>
                                <a:lnTo>
                                  <a:pt x="1809" y="2190"/>
                                </a:lnTo>
                                <a:lnTo>
                                  <a:pt x="1864" y="2264"/>
                                </a:lnTo>
                                <a:lnTo>
                                  <a:pt x="1911" y="2328"/>
                                </a:lnTo>
                                <a:lnTo>
                                  <a:pt x="1949" y="2380"/>
                                </a:lnTo>
                                <a:lnTo>
                                  <a:pt x="2027" y="2489"/>
                                </a:lnTo>
                                <a:lnTo>
                                  <a:pt x="2080" y="2569"/>
                                </a:lnTo>
                                <a:lnTo>
                                  <a:pt x="2130" y="2650"/>
                                </a:lnTo>
                                <a:lnTo>
                                  <a:pt x="2171" y="2728"/>
                                </a:lnTo>
                                <a:lnTo>
                                  <a:pt x="2198" y="2796"/>
                                </a:lnTo>
                                <a:lnTo>
                                  <a:pt x="2207" y="2849"/>
                                </a:lnTo>
                                <a:lnTo>
                                  <a:pt x="2206" y="2909"/>
                                </a:lnTo>
                                <a:lnTo>
                                  <a:pt x="2198" y="2972"/>
                                </a:lnTo>
                                <a:lnTo>
                                  <a:pt x="2170" y="3035"/>
                                </a:lnTo>
                                <a:lnTo>
                                  <a:pt x="2109" y="3096"/>
                                </a:lnTo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任意多边形 5741"/>
                        <wps:cNvSpPr>
                          <a:spLocks/>
                        </wps:cNvSpPr>
                        <wps:spPr bwMode="auto">
                          <a:xfrm>
                            <a:off x="4441" y="3963"/>
                            <a:ext cx="770" cy="179"/>
                          </a:xfrm>
                          <a:custGeom>
                            <a:avLst/>
                            <a:gdLst>
                              <a:gd name="T0" fmla="+- 0 4442 4442"/>
                              <a:gd name="T1" fmla="*/ T0 w 770"/>
                              <a:gd name="T2" fmla="+- 0 4130 3964"/>
                              <a:gd name="T3" fmla="*/ 4130 h 179"/>
                              <a:gd name="T4" fmla="+- 0 4494 4442"/>
                              <a:gd name="T5" fmla="*/ T4 w 770"/>
                              <a:gd name="T6" fmla="+- 0 4086 3964"/>
                              <a:gd name="T7" fmla="*/ 4086 h 179"/>
                              <a:gd name="T8" fmla="+- 0 4557 4442"/>
                              <a:gd name="T9" fmla="*/ T8 w 770"/>
                              <a:gd name="T10" fmla="+- 0 4042 3964"/>
                              <a:gd name="T11" fmla="*/ 4042 h 179"/>
                              <a:gd name="T12" fmla="+- 0 4617 4442"/>
                              <a:gd name="T13" fmla="*/ T12 w 770"/>
                              <a:gd name="T14" fmla="+- 0 4005 3964"/>
                              <a:gd name="T15" fmla="*/ 4005 h 179"/>
                              <a:gd name="T16" fmla="+- 0 4696 4442"/>
                              <a:gd name="T17" fmla="*/ T16 w 770"/>
                              <a:gd name="T18" fmla="+- 0 3972 3964"/>
                              <a:gd name="T19" fmla="*/ 3972 h 179"/>
                              <a:gd name="T20" fmla="+- 0 4744 4442"/>
                              <a:gd name="T21" fmla="*/ T20 w 770"/>
                              <a:gd name="T22" fmla="+- 0 3964 3964"/>
                              <a:gd name="T23" fmla="*/ 3964 h 179"/>
                              <a:gd name="T24" fmla="+- 0 4794 4442"/>
                              <a:gd name="T25" fmla="*/ T24 w 770"/>
                              <a:gd name="T26" fmla="+- 0 3967 3964"/>
                              <a:gd name="T27" fmla="*/ 3967 h 179"/>
                              <a:gd name="T28" fmla="+- 0 4834 4442"/>
                              <a:gd name="T29" fmla="*/ T28 w 770"/>
                              <a:gd name="T30" fmla="+- 0 3988 3964"/>
                              <a:gd name="T31" fmla="*/ 3988 h 179"/>
                              <a:gd name="T32" fmla="+- 0 4877 4442"/>
                              <a:gd name="T33" fmla="*/ T32 w 770"/>
                              <a:gd name="T34" fmla="+- 0 4019 3964"/>
                              <a:gd name="T35" fmla="*/ 4019 h 179"/>
                              <a:gd name="T36" fmla="+- 0 4929 4442"/>
                              <a:gd name="T37" fmla="*/ T36 w 770"/>
                              <a:gd name="T38" fmla="+- 0 4046 3964"/>
                              <a:gd name="T39" fmla="*/ 4046 h 179"/>
                              <a:gd name="T40" fmla="+- 0 4976 4442"/>
                              <a:gd name="T41" fmla="*/ T40 w 770"/>
                              <a:gd name="T42" fmla="+- 0 4067 3964"/>
                              <a:gd name="T43" fmla="*/ 4067 h 179"/>
                              <a:gd name="T44" fmla="+- 0 5003 4442"/>
                              <a:gd name="T45" fmla="*/ T44 w 770"/>
                              <a:gd name="T46" fmla="+- 0 4079 3964"/>
                              <a:gd name="T47" fmla="*/ 4079 h 179"/>
                              <a:gd name="T48" fmla="+- 0 5038 4442"/>
                              <a:gd name="T49" fmla="*/ T48 w 770"/>
                              <a:gd name="T50" fmla="+- 0 4087 3964"/>
                              <a:gd name="T51" fmla="*/ 4087 h 179"/>
                              <a:gd name="T52" fmla="+- 0 5096 4442"/>
                              <a:gd name="T53" fmla="*/ T52 w 770"/>
                              <a:gd name="T54" fmla="+- 0 4095 3964"/>
                              <a:gd name="T55" fmla="*/ 4095 h 179"/>
                              <a:gd name="T56" fmla="+- 0 5155 4442"/>
                              <a:gd name="T57" fmla="*/ T56 w 770"/>
                              <a:gd name="T58" fmla="+- 0 4103 3964"/>
                              <a:gd name="T59" fmla="*/ 4103 h 179"/>
                              <a:gd name="T60" fmla="+- 0 5192 4442"/>
                              <a:gd name="T61" fmla="*/ T60 w 770"/>
                              <a:gd name="T62" fmla="+- 0 4114 3964"/>
                              <a:gd name="T63" fmla="*/ 4114 h 179"/>
                              <a:gd name="T64" fmla="+- 0 5196 4442"/>
                              <a:gd name="T65" fmla="*/ T64 w 770"/>
                              <a:gd name="T66" fmla="+- 0 4118 3964"/>
                              <a:gd name="T67" fmla="*/ 4118 h 179"/>
                              <a:gd name="T68" fmla="+- 0 5199 4442"/>
                              <a:gd name="T69" fmla="*/ T68 w 770"/>
                              <a:gd name="T70" fmla="+- 0 4126 3964"/>
                              <a:gd name="T71" fmla="*/ 4126 h 179"/>
                              <a:gd name="T72" fmla="+- 0 5211 4442"/>
                              <a:gd name="T73" fmla="*/ T72 w 770"/>
                              <a:gd name="T74" fmla="+- 0 4142 3964"/>
                              <a:gd name="T75" fmla="*/ 4142 h 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770" h="179">
                                <a:moveTo>
                                  <a:pt x="0" y="166"/>
                                </a:moveTo>
                                <a:lnTo>
                                  <a:pt x="52" y="122"/>
                                </a:lnTo>
                                <a:lnTo>
                                  <a:pt x="115" y="78"/>
                                </a:lnTo>
                                <a:lnTo>
                                  <a:pt x="175" y="41"/>
                                </a:lnTo>
                                <a:lnTo>
                                  <a:pt x="254" y="8"/>
                                </a:lnTo>
                                <a:lnTo>
                                  <a:pt x="302" y="0"/>
                                </a:lnTo>
                                <a:lnTo>
                                  <a:pt x="352" y="3"/>
                                </a:lnTo>
                                <a:lnTo>
                                  <a:pt x="392" y="24"/>
                                </a:lnTo>
                                <a:lnTo>
                                  <a:pt x="435" y="55"/>
                                </a:lnTo>
                                <a:lnTo>
                                  <a:pt x="487" y="82"/>
                                </a:lnTo>
                                <a:lnTo>
                                  <a:pt x="534" y="103"/>
                                </a:lnTo>
                                <a:lnTo>
                                  <a:pt x="561" y="115"/>
                                </a:lnTo>
                                <a:lnTo>
                                  <a:pt x="596" y="123"/>
                                </a:lnTo>
                                <a:lnTo>
                                  <a:pt x="654" y="131"/>
                                </a:lnTo>
                                <a:lnTo>
                                  <a:pt x="713" y="139"/>
                                </a:lnTo>
                                <a:lnTo>
                                  <a:pt x="750" y="150"/>
                                </a:lnTo>
                                <a:lnTo>
                                  <a:pt x="754" y="154"/>
                                </a:lnTo>
                                <a:lnTo>
                                  <a:pt x="757" y="162"/>
                                </a:lnTo>
                                <a:lnTo>
                                  <a:pt x="769" y="178"/>
                                </a:lnTo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图片 5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8" y="4111"/>
                            <a:ext cx="168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任意多边形 5743"/>
                        <wps:cNvSpPr>
                          <a:spLocks/>
                        </wps:cNvSpPr>
                        <wps:spPr bwMode="auto">
                          <a:xfrm>
                            <a:off x="4534" y="4289"/>
                            <a:ext cx="1584" cy="2316"/>
                          </a:xfrm>
                          <a:custGeom>
                            <a:avLst/>
                            <a:gdLst>
                              <a:gd name="T0" fmla="+- 0 6118 4535"/>
                              <a:gd name="T1" fmla="*/ T0 w 1584"/>
                              <a:gd name="T2" fmla="+- 0 6605 4289"/>
                              <a:gd name="T3" fmla="*/ 6605 h 2316"/>
                              <a:gd name="T4" fmla="+- 0 6097 4535"/>
                              <a:gd name="T5" fmla="*/ T4 w 1584"/>
                              <a:gd name="T6" fmla="+- 0 6500 4289"/>
                              <a:gd name="T7" fmla="*/ 6500 h 2316"/>
                              <a:gd name="T8" fmla="+- 0 6077 4535"/>
                              <a:gd name="T9" fmla="*/ T8 w 1584"/>
                              <a:gd name="T10" fmla="+- 0 6428 4289"/>
                              <a:gd name="T11" fmla="*/ 6428 h 2316"/>
                              <a:gd name="T12" fmla="+- 0 6048 4535"/>
                              <a:gd name="T13" fmla="*/ T12 w 1584"/>
                              <a:gd name="T14" fmla="+- 0 6347 4289"/>
                              <a:gd name="T15" fmla="*/ 6347 h 2316"/>
                              <a:gd name="T16" fmla="+- 0 6008 4535"/>
                              <a:gd name="T17" fmla="*/ T16 w 1584"/>
                              <a:gd name="T18" fmla="+- 0 6257 4289"/>
                              <a:gd name="T19" fmla="*/ 6257 h 2316"/>
                              <a:gd name="T20" fmla="+- 0 5958 4535"/>
                              <a:gd name="T21" fmla="*/ T20 w 1584"/>
                              <a:gd name="T22" fmla="+- 0 6163 4289"/>
                              <a:gd name="T23" fmla="*/ 6163 h 2316"/>
                              <a:gd name="T24" fmla="+- 0 5894 4535"/>
                              <a:gd name="T25" fmla="*/ T24 w 1584"/>
                              <a:gd name="T26" fmla="+- 0 6065 4289"/>
                              <a:gd name="T27" fmla="*/ 6065 h 2316"/>
                              <a:gd name="T28" fmla="+- 0 5843 4535"/>
                              <a:gd name="T29" fmla="*/ T28 w 1584"/>
                              <a:gd name="T30" fmla="+- 0 5988 4289"/>
                              <a:gd name="T31" fmla="*/ 5988 h 2316"/>
                              <a:gd name="T32" fmla="+- 0 5795 4535"/>
                              <a:gd name="T33" fmla="*/ T32 w 1584"/>
                              <a:gd name="T34" fmla="+- 0 5904 4289"/>
                              <a:gd name="T35" fmla="*/ 5904 h 2316"/>
                              <a:gd name="T36" fmla="+- 0 5750 4535"/>
                              <a:gd name="T37" fmla="*/ T36 w 1584"/>
                              <a:gd name="T38" fmla="+- 0 5816 4289"/>
                              <a:gd name="T39" fmla="*/ 5816 h 2316"/>
                              <a:gd name="T40" fmla="+- 0 5708 4535"/>
                              <a:gd name="T41" fmla="*/ T40 w 1584"/>
                              <a:gd name="T42" fmla="+- 0 5727 4289"/>
                              <a:gd name="T43" fmla="*/ 5727 h 2316"/>
                              <a:gd name="T44" fmla="+- 0 5670 4535"/>
                              <a:gd name="T45" fmla="*/ T44 w 1584"/>
                              <a:gd name="T46" fmla="+- 0 5638 4289"/>
                              <a:gd name="T47" fmla="*/ 5638 h 2316"/>
                              <a:gd name="T48" fmla="+- 0 5634 4535"/>
                              <a:gd name="T49" fmla="*/ T48 w 1584"/>
                              <a:gd name="T50" fmla="+- 0 5552 4289"/>
                              <a:gd name="T51" fmla="*/ 5552 h 2316"/>
                              <a:gd name="T52" fmla="+- 0 5603 4535"/>
                              <a:gd name="T53" fmla="*/ T52 w 1584"/>
                              <a:gd name="T54" fmla="+- 0 5472 4289"/>
                              <a:gd name="T55" fmla="*/ 5472 h 2316"/>
                              <a:gd name="T56" fmla="+- 0 5575 4535"/>
                              <a:gd name="T57" fmla="*/ T56 w 1584"/>
                              <a:gd name="T58" fmla="+- 0 5400 4289"/>
                              <a:gd name="T59" fmla="*/ 5400 h 2316"/>
                              <a:gd name="T60" fmla="+- 0 5550 4535"/>
                              <a:gd name="T61" fmla="*/ T60 w 1584"/>
                              <a:gd name="T62" fmla="+- 0 5338 4289"/>
                              <a:gd name="T63" fmla="*/ 5338 h 2316"/>
                              <a:gd name="T64" fmla="+- 0 5530 4535"/>
                              <a:gd name="T65" fmla="*/ T64 w 1584"/>
                              <a:gd name="T66" fmla="+- 0 5288 4289"/>
                              <a:gd name="T67" fmla="*/ 5288 h 2316"/>
                              <a:gd name="T68" fmla="+- 0 5514 4535"/>
                              <a:gd name="T69" fmla="*/ T68 w 1584"/>
                              <a:gd name="T70" fmla="+- 0 5254 4289"/>
                              <a:gd name="T71" fmla="*/ 5254 h 2316"/>
                              <a:gd name="T72" fmla="+- 0 5502 4535"/>
                              <a:gd name="T73" fmla="*/ T72 w 1584"/>
                              <a:gd name="T74" fmla="+- 0 5237 4289"/>
                              <a:gd name="T75" fmla="*/ 5237 h 2316"/>
                              <a:gd name="T76" fmla="+- 0 5473 4535"/>
                              <a:gd name="T77" fmla="*/ T76 w 1584"/>
                              <a:gd name="T78" fmla="+- 0 5206 4289"/>
                              <a:gd name="T79" fmla="*/ 5206 h 2316"/>
                              <a:gd name="T80" fmla="+- 0 5441 4535"/>
                              <a:gd name="T81" fmla="*/ T80 w 1584"/>
                              <a:gd name="T82" fmla="+- 0 5162 4289"/>
                              <a:gd name="T83" fmla="*/ 5162 h 2316"/>
                              <a:gd name="T84" fmla="+- 0 5398 4535"/>
                              <a:gd name="T85" fmla="*/ T84 w 1584"/>
                              <a:gd name="T86" fmla="+- 0 5121 4289"/>
                              <a:gd name="T87" fmla="*/ 5121 h 2316"/>
                              <a:gd name="T88" fmla="+- 0 5337 4535"/>
                              <a:gd name="T89" fmla="*/ T88 w 1584"/>
                              <a:gd name="T90" fmla="+- 0 5096 4289"/>
                              <a:gd name="T91" fmla="*/ 5096 h 2316"/>
                              <a:gd name="T92" fmla="+- 0 5261 4535"/>
                              <a:gd name="T93" fmla="*/ T92 w 1584"/>
                              <a:gd name="T94" fmla="+- 0 5084 4289"/>
                              <a:gd name="T95" fmla="*/ 5084 h 2316"/>
                              <a:gd name="T96" fmla="+- 0 5182 4535"/>
                              <a:gd name="T97" fmla="*/ T96 w 1584"/>
                              <a:gd name="T98" fmla="+- 0 5071 4289"/>
                              <a:gd name="T99" fmla="*/ 5071 h 2316"/>
                              <a:gd name="T100" fmla="+- 0 5112 4535"/>
                              <a:gd name="T101" fmla="*/ T100 w 1584"/>
                              <a:gd name="T102" fmla="+- 0 5055 4289"/>
                              <a:gd name="T103" fmla="*/ 5055 h 2316"/>
                              <a:gd name="T104" fmla="+- 0 5061 4535"/>
                              <a:gd name="T105" fmla="*/ T104 w 1584"/>
                              <a:gd name="T106" fmla="+- 0 5028 4289"/>
                              <a:gd name="T107" fmla="*/ 5028 h 2316"/>
                              <a:gd name="T108" fmla="+- 0 5025 4535"/>
                              <a:gd name="T109" fmla="*/ T108 w 1584"/>
                              <a:gd name="T110" fmla="+- 0 4996 4289"/>
                              <a:gd name="T111" fmla="*/ 4996 h 2316"/>
                              <a:gd name="T112" fmla="+- 0 4990 4535"/>
                              <a:gd name="T113" fmla="*/ T112 w 1584"/>
                              <a:gd name="T114" fmla="+- 0 4968 4289"/>
                              <a:gd name="T115" fmla="*/ 4968 h 2316"/>
                              <a:gd name="T116" fmla="+- 0 4958 4535"/>
                              <a:gd name="T117" fmla="*/ T116 w 1584"/>
                              <a:gd name="T118" fmla="+- 0 4946 4289"/>
                              <a:gd name="T119" fmla="*/ 4946 h 2316"/>
                              <a:gd name="T120" fmla="+- 0 4931 4535"/>
                              <a:gd name="T121" fmla="*/ T120 w 1584"/>
                              <a:gd name="T122" fmla="+- 0 4934 4289"/>
                              <a:gd name="T123" fmla="*/ 4934 h 2316"/>
                              <a:gd name="T124" fmla="+- 0 4906 4535"/>
                              <a:gd name="T125" fmla="*/ T124 w 1584"/>
                              <a:gd name="T126" fmla="+- 0 4926 4289"/>
                              <a:gd name="T127" fmla="*/ 4926 h 2316"/>
                              <a:gd name="T128" fmla="+- 0 4876 4535"/>
                              <a:gd name="T129" fmla="*/ T128 w 1584"/>
                              <a:gd name="T130" fmla="+- 0 4917 4289"/>
                              <a:gd name="T131" fmla="*/ 4917 h 2316"/>
                              <a:gd name="T132" fmla="+- 0 4846 4535"/>
                              <a:gd name="T133" fmla="*/ T132 w 1584"/>
                              <a:gd name="T134" fmla="+- 0 4906 4289"/>
                              <a:gd name="T135" fmla="*/ 4906 h 2316"/>
                              <a:gd name="T136" fmla="+- 0 4817 4535"/>
                              <a:gd name="T137" fmla="*/ T136 w 1584"/>
                              <a:gd name="T138" fmla="+- 0 4895 4289"/>
                              <a:gd name="T139" fmla="*/ 4895 h 2316"/>
                              <a:gd name="T140" fmla="+- 0 4777 4535"/>
                              <a:gd name="T141" fmla="*/ T140 w 1584"/>
                              <a:gd name="T142" fmla="+- 0 4876 4289"/>
                              <a:gd name="T143" fmla="*/ 4876 h 2316"/>
                              <a:gd name="T144" fmla="+- 0 4721 4535"/>
                              <a:gd name="T145" fmla="*/ T144 w 1584"/>
                              <a:gd name="T146" fmla="+- 0 4853 4289"/>
                              <a:gd name="T147" fmla="*/ 4853 h 2316"/>
                              <a:gd name="T148" fmla="+- 0 4672 4535"/>
                              <a:gd name="T149" fmla="*/ T148 w 1584"/>
                              <a:gd name="T150" fmla="+- 0 4829 4289"/>
                              <a:gd name="T151" fmla="*/ 4829 h 2316"/>
                              <a:gd name="T152" fmla="+- 0 4649 4535"/>
                              <a:gd name="T153" fmla="*/ T152 w 1584"/>
                              <a:gd name="T154" fmla="+- 0 4809 4289"/>
                              <a:gd name="T155" fmla="*/ 4809 h 2316"/>
                              <a:gd name="T156" fmla="+- 0 4633 4535"/>
                              <a:gd name="T157" fmla="*/ T156 w 1584"/>
                              <a:gd name="T158" fmla="+- 0 4790 4289"/>
                              <a:gd name="T159" fmla="*/ 4790 h 2316"/>
                              <a:gd name="T160" fmla="+- 0 4604 4535"/>
                              <a:gd name="T161" fmla="*/ T160 w 1584"/>
                              <a:gd name="T162" fmla="+- 0 4766 4289"/>
                              <a:gd name="T163" fmla="*/ 4766 h 2316"/>
                              <a:gd name="T164" fmla="+- 0 4559 4535"/>
                              <a:gd name="T165" fmla="*/ T164 w 1584"/>
                              <a:gd name="T166" fmla="+- 0 4726 4289"/>
                              <a:gd name="T167" fmla="*/ 4726 h 2316"/>
                              <a:gd name="T168" fmla="+- 0 4545 4535"/>
                              <a:gd name="T169" fmla="*/ T168 w 1584"/>
                              <a:gd name="T170" fmla="+- 0 4667 4289"/>
                              <a:gd name="T171" fmla="*/ 4667 h 2316"/>
                              <a:gd name="T172" fmla="+- 0 4539 4535"/>
                              <a:gd name="T173" fmla="*/ T172 w 1584"/>
                              <a:gd name="T174" fmla="+- 0 4623 4289"/>
                              <a:gd name="T175" fmla="*/ 4623 h 2316"/>
                              <a:gd name="T176" fmla="+- 0 4545 4535"/>
                              <a:gd name="T177" fmla="*/ T176 w 1584"/>
                              <a:gd name="T178" fmla="+- 0 4602 4289"/>
                              <a:gd name="T179" fmla="*/ 4602 h 2316"/>
                              <a:gd name="T180" fmla="+- 0 4559 4535"/>
                              <a:gd name="T181" fmla="*/ T180 w 1584"/>
                              <a:gd name="T182" fmla="+- 0 4556 4289"/>
                              <a:gd name="T183" fmla="*/ 4556 h 2316"/>
                              <a:gd name="T184" fmla="+- 0 4572 4535"/>
                              <a:gd name="T185" fmla="*/ T184 w 1584"/>
                              <a:gd name="T186" fmla="+- 0 4505 4289"/>
                              <a:gd name="T187" fmla="*/ 4505 h 2316"/>
                              <a:gd name="T188" fmla="+- 0 4578 4535"/>
                              <a:gd name="T189" fmla="*/ T188 w 1584"/>
                              <a:gd name="T190" fmla="+- 0 4474 4289"/>
                              <a:gd name="T191" fmla="*/ 4474 h 2316"/>
                              <a:gd name="T192" fmla="+- 0 4582 4535"/>
                              <a:gd name="T193" fmla="*/ T192 w 1584"/>
                              <a:gd name="T194" fmla="+- 0 4436 4289"/>
                              <a:gd name="T195" fmla="*/ 4436 h 2316"/>
                              <a:gd name="T196" fmla="+- 0 4589 4535"/>
                              <a:gd name="T197" fmla="*/ T196 w 1584"/>
                              <a:gd name="T198" fmla="+- 0 4373 4289"/>
                              <a:gd name="T199" fmla="*/ 4373 h 2316"/>
                              <a:gd name="T200" fmla="+- 0 4597 4535"/>
                              <a:gd name="T201" fmla="*/ T200 w 1584"/>
                              <a:gd name="T202" fmla="+- 0 4315 4289"/>
                              <a:gd name="T203" fmla="*/ 4315 h 2316"/>
                              <a:gd name="T204" fmla="+- 0 4600 4535"/>
                              <a:gd name="T205" fmla="*/ T204 w 1584"/>
                              <a:gd name="T206" fmla="+- 0 4289 4289"/>
                              <a:gd name="T207" fmla="*/ 4289 h 2316"/>
                              <a:gd name="T208" fmla="+- 0 4588 4535"/>
                              <a:gd name="T209" fmla="*/ T208 w 1584"/>
                              <a:gd name="T210" fmla="+- 0 4290 4289"/>
                              <a:gd name="T211" fmla="*/ 4290 h 2316"/>
                              <a:gd name="T212" fmla="+- 0 4562 4535"/>
                              <a:gd name="T213" fmla="*/ T212 w 1584"/>
                              <a:gd name="T214" fmla="+- 0 4291 4289"/>
                              <a:gd name="T215" fmla="*/ 4291 h 2316"/>
                              <a:gd name="T216" fmla="+- 0 4539 4535"/>
                              <a:gd name="T217" fmla="*/ T216 w 1584"/>
                              <a:gd name="T218" fmla="+- 0 4295 4289"/>
                              <a:gd name="T219" fmla="*/ 4295 h 2316"/>
                              <a:gd name="T220" fmla="+- 0 4535 4535"/>
                              <a:gd name="T221" fmla="*/ T220 w 1584"/>
                              <a:gd name="T222" fmla="+- 0 4303 4289"/>
                              <a:gd name="T223" fmla="*/ 4303 h 2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584" h="2316">
                                <a:moveTo>
                                  <a:pt x="1583" y="2316"/>
                                </a:moveTo>
                                <a:lnTo>
                                  <a:pt x="1562" y="2211"/>
                                </a:lnTo>
                                <a:lnTo>
                                  <a:pt x="1542" y="2139"/>
                                </a:lnTo>
                                <a:lnTo>
                                  <a:pt x="1513" y="2058"/>
                                </a:lnTo>
                                <a:lnTo>
                                  <a:pt x="1473" y="1968"/>
                                </a:lnTo>
                                <a:lnTo>
                                  <a:pt x="1423" y="1874"/>
                                </a:lnTo>
                                <a:lnTo>
                                  <a:pt x="1359" y="1776"/>
                                </a:lnTo>
                                <a:lnTo>
                                  <a:pt x="1308" y="1699"/>
                                </a:lnTo>
                                <a:lnTo>
                                  <a:pt x="1260" y="1615"/>
                                </a:lnTo>
                                <a:lnTo>
                                  <a:pt x="1215" y="1527"/>
                                </a:lnTo>
                                <a:lnTo>
                                  <a:pt x="1173" y="1438"/>
                                </a:lnTo>
                                <a:lnTo>
                                  <a:pt x="1135" y="1349"/>
                                </a:lnTo>
                                <a:lnTo>
                                  <a:pt x="1099" y="1263"/>
                                </a:lnTo>
                                <a:lnTo>
                                  <a:pt x="1068" y="1183"/>
                                </a:lnTo>
                                <a:lnTo>
                                  <a:pt x="1040" y="1111"/>
                                </a:lnTo>
                                <a:lnTo>
                                  <a:pt x="1015" y="1049"/>
                                </a:lnTo>
                                <a:lnTo>
                                  <a:pt x="995" y="999"/>
                                </a:lnTo>
                                <a:lnTo>
                                  <a:pt x="979" y="965"/>
                                </a:lnTo>
                                <a:lnTo>
                                  <a:pt x="967" y="948"/>
                                </a:lnTo>
                                <a:lnTo>
                                  <a:pt x="938" y="917"/>
                                </a:lnTo>
                                <a:lnTo>
                                  <a:pt x="906" y="873"/>
                                </a:lnTo>
                                <a:lnTo>
                                  <a:pt x="863" y="832"/>
                                </a:lnTo>
                                <a:lnTo>
                                  <a:pt x="802" y="807"/>
                                </a:lnTo>
                                <a:lnTo>
                                  <a:pt x="726" y="795"/>
                                </a:lnTo>
                                <a:lnTo>
                                  <a:pt x="647" y="782"/>
                                </a:lnTo>
                                <a:lnTo>
                                  <a:pt x="577" y="766"/>
                                </a:lnTo>
                                <a:lnTo>
                                  <a:pt x="526" y="739"/>
                                </a:lnTo>
                                <a:lnTo>
                                  <a:pt x="490" y="707"/>
                                </a:lnTo>
                                <a:lnTo>
                                  <a:pt x="455" y="679"/>
                                </a:lnTo>
                                <a:lnTo>
                                  <a:pt x="423" y="657"/>
                                </a:lnTo>
                                <a:lnTo>
                                  <a:pt x="396" y="645"/>
                                </a:lnTo>
                                <a:lnTo>
                                  <a:pt x="371" y="637"/>
                                </a:lnTo>
                                <a:lnTo>
                                  <a:pt x="341" y="628"/>
                                </a:lnTo>
                                <a:lnTo>
                                  <a:pt x="311" y="617"/>
                                </a:lnTo>
                                <a:lnTo>
                                  <a:pt x="282" y="606"/>
                                </a:lnTo>
                                <a:lnTo>
                                  <a:pt x="242" y="587"/>
                                </a:lnTo>
                                <a:lnTo>
                                  <a:pt x="186" y="564"/>
                                </a:lnTo>
                                <a:lnTo>
                                  <a:pt x="137" y="540"/>
                                </a:lnTo>
                                <a:lnTo>
                                  <a:pt x="114" y="520"/>
                                </a:lnTo>
                                <a:lnTo>
                                  <a:pt x="98" y="501"/>
                                </a:lnTo>
                                <a:lnTo>
                                  <a:pt x="69" y="477"/>
                                </a:lnTo>
                                <a:lnTo>
                                  <a:pt x="24" y="437"/>
                                </a:lnTo>
                                <a:lnTo>
                                  <a:pt x="10" y="378"/>
                                </a:lnTo>
                                <a:lnTo>
                                  <a:pt x="4" y="334"/>
                                </a:lnTo>
                                <a:lnTo>
                                  <a:pt x="10" y="313"/>
                                </a:lnTo>
                                <a:lnTo>
                                  <a:pt x="24" y="267"/>
                                </a:lnTo>
                                <a:lnTo>
                                  <a:pt x="37" y="216"/>
                                </a:lnTo>
                                <a:lnTo>
                                  <a:pt x="43" y="185"/>
                                </a:lnTo>
                                <a:lnTo>
                                  <a:pt x="47" y="147"/>
                                </a:lnTo>
                                <a:lnTo>
                                  <a:pt x="54" y="84"/>
                                </a:lnTo>
                                <a:lnTo>
                                  <a:pt x="62" y="26"/>
                                </a:lnTo>
                                <a:lnTo>
                                  <a:pt x="65" y="0"/>
                                </a:lnTo>
                                <a:lnTo>
                                  <a:pt x="53" y="1"/>
                                </a:lnTo>
                                <a:lnTo>
                                  <a:pt x="27" y="2"/>
                                </a:lnTo>
                                <a:lnTo>
                                  <a:pt x="4" y="6"/>
                                </a:lnTo>
                                <a:lnTo>
                                  <a:pt x="0" y="14"/>
                                </a:lnTo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任意多边形 5744"/>
                        <wps:cNvSpPr>
                          <a:spLocks/>
                        </wps:cNvSpPr>
                        <wps:spPr bwMode="auto">
                          <a:xfrm>
                            <a:off x="3944" y="6337"/>
                            <a:ext cx="2178" cy="307"/>
                          </a:xfrm>
                          <a:custGeom>
                            <a:avLst/>
                            <a:gdLst>
                              <a:gd name="T0" fmla="+- 0 3945 3945"/>
                              <a:gd name="T1" fmla="*/ T0 w 2178"/>
                              <a:gd name="T2" fmla="+- 0 6337 6337"/>
                              <a:gd name="T3" fmla="*/ 6337 h 307"/>
                              <a:gd name="T4" fmla="+- 0 4063 3945"/>
                              <a:gd name="T5" fmla="*/ T4 w 2178"/>
                              <a:gd name="T6" fmla="+- 0 6395 6337"/>
                              <a:gd name="T7" fmla="*/ 6395 h 307"/>
                              <a:gd name="T8" fmla="+- 0 4133 3945"/>
                              <a:gd name="T9" fmla="*/ T8 w 2178"/>
                              <a:gd name="T10" fmla="+- 0 6426 6337"/>
                              <a:gd name="T11" fmla="*/ 6426 h 307"/>
                              <a:gd name="T12" fmla="+- 0 4196 3945"/>
                              <a:gd name="T13" fmla="*/ T12 w 2178"/>
                              <a:gd name="T14" fmla="+- 0 6448 6337"/>
                              <a:gd name="T15" fmla="*/ 6448 h 307"/>
                              <a:gd name="T16" fmla="+- 0 4274 3945"/>
                              <a:gd name="T17" fmla="*/ T16 w 2178"/>
                              <a:gd name="T18" fmla="+- 0 6466 6337"/>
                              <a:gd name="T19" fmla="*/ 6466 h 307"/>
                              <a:gd name="T20" fmla="+- 0 4347 3945"/>
                              <a:gd name="T21" fmla="*/ T20 w 2178"/>
                              <a:gd name="T22" fmla="+- 0 6480 6337"/>
                              <a:gd name="T23" fmla="*/ 6480 h 307"/>
                              <a:gd name="T24" fmla="+- 0 4420 3945"/>
                              <a:gd name="T25" fmla="*/ T24 w 2178"/>
                              <a:gd name="T26" fmla="+- 0 6491 6337"/>
                              <a:gd name="T27" fmla="*/ 6491 h 307"/>
                              <a:gd name="T28" fmla="+- 0 4433 3945"/>
                              <a:gd name="T29" fmla="*/ T28 w 2178"/>
                              <a:gd name="T30" fmla="+- 0 6487 6337"/>
                              <a:gd name="T31" fmla="*/ 6487 h 307"/>
                              <a:gd name="T32" fmla="+- 0 4463 3945"/>
                              <a:gd name="T33" fmla="*/ T32 w 2178"/>
                              <a:gd name="T34" fmla="+- 0 6478 6337"/>
                              <a:gd name="T35" fmla="*/ 6478 h 307"/>
                              <a:gd name="T36" fmla="+- 0 4542 3945"/>
                              <a:gd name="T37" fmla="*/ T36 w 2178"/>
                              <a:gd name="T38" fmla="+- 0 6459 6337"/>
                              <a:gd name="T39" fmla="*/ 6459 h 307"/>
                              <a:gd name="T40" fmla="+- 0 4700 3945"/>
                              <a:gd name="T41" fmla="*/ T40 w 2178"/>
                              <a:gd name="T42" fmla="+- 0 6453 6337"/>
                              <a:gd name="T43" fmla="*/ 6453 h 307"/>
                              <a:gd name="T44" fmla="+- 0 4814 3945"/>
                              <a:gd name="T45" fmla="*/ T44 w 2178"/>
                              <a:gd name="T46" fmla="+- 0 6450 6337"/>
                              <a:gd name="T47" fmla="*/ 6450 h 307"/>
                              <a:gd name="T48" fmla="+- 0 4914 3945"/>
                              <a:gd name="T49" fmla="*/ T48 w 2178"/>
                              <a:gd name="T50" fmla="+- 0 6449 6337"/>
                              <a:gd name="T51" fmla="*/ 6449 h 307"/>
                              <a:gd name="T52" fmla="+- 0 4974 3945"/>
                              <a:gd name="T53" fmla="*/ T52 w 2178"/>
                              <a:gd name="T54" fmla="+- 0 6452 6337"/>
                              <a:gd name="T55" fmla="*/ 6452 h 307"/>
                              <a:gd name="T56" fmla="+- 0 5091 3945"/>
                              <a:gd name="T57" fmla="*/ T56 w 2178"/>
                              <a:gd name="T58" fmla="+- 0 6472 6337"/>
                              <a:gd name="T59" fmla="*/ 6472 h 307"/>
                              <a:gd name="T60" fmla="+- 0 5176 3945"/>
                              <a:gd name="T61" fmla="*/ T60 w 2178"/>
                              <a:gd name="T62" fmla="+- 0 6489 6337"/>
                              <a:gd name="T63" fmla="*/ 6489 h 307"/>
                              <a:gd name="T64" fmla="+- 0 5265 3945"/>
                              <a:gd name="T65" fmla="*/ T64 w 2178"/>
                              <a:gd name="T66" fmla="+- 0 6509 6337"/>
                              <a:gd name="T67" fmla="*/ 6509 h 307"/>
                              <a:gd name="T68" fmla="+- 0 5344 3945"/>
                              <a:gd name="T69" fmla="*/ T68 w 2178"/>
                              <a:gd name="T70" fmla="+- 0 6530 6337"/>
                              <a:gd name="T71" fmla="*/ 6530 h 307"/>
                              <a:gd name="T72" fmla="+- 0 5415 3945"/>
                              <a:gd name="T73" fmla="*/ T72 w 2178"/>
                              <a:gd name="T74" fmla="+- 0 6548 6337"/>
                              <a:gd name="T75" fmla="*/ 6548 h 307"/>
                              <a:gd name="T76" fmla="+- 0 5506 3945"/>
                              <a:gd name="T77" fmla="*/ T76 w 2178"/>
                              <a:gd name="T78" fmla="+- 0 6567 6337"/>
                              <a:gd name="T79" fmla="*/ 6567 h 307"/>
                              <a:gd name="T80" fmla="+- 0 5604 3945"/>
                              <a:gd name="T81" fmla="*/ T80 w 2178"/>
                              <a:gd name="T82" fmla="+- 0 6584 6337"/>
                              <a:gd name="T83" fmla="*/ 6584 h 307"/>
                              <a:gd name="T84" fmla="+- 0 5700 3945"/>
                              <a:gd name="T85" fmla="*/ T84 w 2178"/>
                              <a:gd name="T86" fmla="+- 0 6599 6337"/>
                              <a:gd name="T87" fmla="*/ 6599 h 307"/>
                              <a:gd name="T88" fmla="+- 0 5783 3945"/>
                              <a:gd name="T89" fmla="*/ T88 w 2178"/>
                              <a:gd name="T90" fmla="+- 0 6610 6337"/>
                              <a:gd name="T91" fmla="*/ 6610 h 307"/>
                              <a:gd name="T92" fmla="+- 0 5843 3945"/>
                              <a:gd name="T93" fmla="*/ T92 w 2178"/>
                              <a:gd name="T94" fmla="+- 0 6617 6337"/>
                              <a:gd name="T95" fmla="*/ 6617 h 307"/>
                              <a:gd name="T96" fmla="+- 0 5926 3945"/>
                              <a:gd name="T97" fmla="*/ T96 w 2178"/>
                              <a:gd name="T98" fmla="+- 0 6626 6337"/>
                              <a:gd name="T99" fmla="*/ 6626 h 307"/>
                              <a:gd name="T100" fmla="+- 0 6018 3945"/>
                              <a:gd name="T101" fmla="*/ T100 w 2178"/>
                              <a:gd name="T102" fmla="+- 0 6635 6337"/>
                              <a:gd name="T103" fmla="*/ 6635 h 307"/>
                              <a:gd name="T104" fmla="+- 0 6092 3945"/>
                              <a:gd name="T105" fmla="*/ T104 w 2178"/>
                              <a:gd name="T106" fmla="+- 0 6642 6337"/>
                              <a:gd name="T107" fmla="*/ 6642 h 307"/>
                              <a:gd name="T108" fmla="+- 0 6122 3945"/>
                              <a:gd name="T109" fmla="*/ T108 w 2178"/>
                              <a:gd name="T110" fmla="+- 0 6644 6337"/>
                              <a:gd name="T111" fmla="*/ 6644 h 307"/>
                              <a:gd name="T112" fmla="+- 0 6122 3945"/>
                              <a:gd name="T113" fmla="*/ T112 w 2178"/>
                              <a:gd name="T114" fmla="+- 0 6633 6337"/>
                              <a:gd name="T115" fmla="*/ 6633 h 307"/>
                              <a:gd name="T116" fmla="+- 0 6118 3945"/>
                              <a:gd name="T117" fmla="*/ T116 w 2178"/>
                              <a:gd name="T118" fmla="+- 0 6605 6337"/>
                              <a:gd name="T119" fmla="*/ 6605 h 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178" h="307">
                                <a:moveTo>
                                  <a:pt x="0" y="0"/>
                                </a:moveTo>
                                <a:lnTo>
                                  <a:pt x="118" y="58"/>
                                </a:lnTo>
                                <a:lnTo>
                                  <a:pt x="188" y="89"/>
                                </a:lnTo>
                                <a:lnTo>
                                  <a:pt x="251" y="111"/>
                                </a:lnTo>
                                <a:lnTo>
                                  <a:pt x="329" y="129"/>
                                </a:lnTo>
                                <a:lnTo>
                                  <a:pt x="402" y="143"/>
                                </a:lnTo>
                                <a:lnTo>
                                  <a:pt x="475" y="154"/>
                                </a:lnTo>
                                <a:lnTo>
                                  <a:pt x="488" y="150"/>
                                </a:lnTo>
                                <a:lnTo>
                                  <a:pt x="518" y="141"/>
                                </a:lnTo>
                                <a:lnTo>
                                  <a:pt x="597" y="122"/>
                                </a:lnTo>
                                <a:lnTo>
                                  <a:pt x="755" y="116"/>
                                </a:lnTo>
                                <a:lnTo>
                                  <a:pt x="869" y="113"/>
                                </a:lnTo>
                                <a:lnTo>
                                  <a:pt x="969" y="112"/>
                                </a:lnTo>
                                <a:lnTo>
                                  <a:pt x="1029" y="115"/>
                                </a:lnTo>
                                <a:lnTo>
                                  <a:pt x="1146" y="135"/>
                                </a:lnTo>
                                <a:lnTo>
                                  <a:pt x="1231" y="152"/>
                                </a:lnTo>
                                <a:lnTo>
                                  <a:pt x="1320" y="172"/>
                                </a:lnTo>
                                <a:lnTo>
                                  <a:pt x="1399" y="193"/>
                                </a:lnTo>
                                <a:lnTo>
                                  <a:pt x="1470" y="211"/>
                                </a:lnTo>
                                <a:lnTo>
                                  <a:pt x="1561" y="230"/>
                                </a:lnTo>
                                <a:lnTo>
                                  <a:pt x="1659" y="247"/>
                                </a:lnTo>
                                <a:lnTo>
                                  <a:pt x="1755" y="262"/>
                                </a:lnTo>
                                <a:lnTo>
                                  <a:pt x="1838" y="273"/>
                                </a:lnTo>
                                <a:lnTo>
                                  <a:pt x="1898" y="280"/>
                                </a:lnTo>
                                <a:lnTo>
                                  <a:pt x="1981" y="289"/>
                                </a:lnTo>
                                <a:lnTo>
                                  <a:pt x="2073" y="298"/>
                                </a:lnTo>
                                <a:lnTo>
                                  <a:pt x="2147" y="305"/>
                                </a:lnTo>
                                <a:lnTo>
                                  <a:pt x="2177" y="307"/>
                                </a:lnTo>
                                <a:lnTo>
                                  <a:pt x="2177" y="296"/>
                                </a:lnTo>
                                <a:lnTo>
                                  <a:pt x="2173" y="268"/>
                                </a:lnTo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任意多边形 5745"/>
                        <wps:cNvSpPr>
                          <a:spLocks/>
                        </wps:cNvSpPr>
                        <wps:spPr bwMode="auto">
                          <a:xfrm>
                            <a:off x="3916" y="4269"/>
                            <a:ext cx="567" cy="2068"/>
                          </a:xfrm>
                          <a:custGeom>
                            <a:avLst/>
                            <a:gdLst>
                              <a:gd name="T0" fmla="+- 0 4380 3916"/>
                              <a:gd name="T1" fmla="*/ T0 w 567"/>
                              <a:gd name="T2" fmla="+- 0 4270 4270"/>
                              <a:gd name="T3" fmla="*/ 4270 h 2068"/>
                              <a:gd name="T4" fmla="+- 0 4417 3916"/>
                              <a:gd name="T5" fmla="*/ T4 w 567"/>
                              <a:gd name="T6" fmla="+- 0 4337 4270"/>
                              <a:gd name="T7" fmla="*/ 4337 h 2068"/>
                              <a:gd name="T8" fmla="+- 0 4450 3916"/>
                              <a:gd name="T9" fmla="*/ T8 w 567"/>
                              <a:gd name="T10" fmla="+- 0 4413 4270"/>
                              <a:gd name="T11" fmla="*/ 4413 h 2068"/>
                              <a:gd name="T12" fmla="+- 0 4475 3916"/>
                              <a:gd name="T13" fmla="*/ T12 w 567"/>
                              <a:gd name="T14" fmla="+- 0 4490 4270"/>
                              <a:gd name="T15" fmla="*/ 4490 h 2068"/>
                              <a:gd name="T16" fmla="+- 0 4482 3916"/>
                              <a:gd name="T17" fmla="*/ T16 w 567"/>
                              <a:gd name="T18" fmla="+- 0 4564 4270"/>
                              <a:gd name="T19" fmla="*/ 4564 h 2068"/>
                              <a:gd name="T20" fmla="+- 0 4480 3916"/>
                              <a:gd name="T21" fmla="*/ T20 w 567"/>
                              <a:gd name="T22" fmla="+- 0 4634 4270"/>
                              <a:gd name="T23" fmla="*/ 4634 h 2068"/>
                              <a:gd name="T24" fmla="+- 0 4476 3916"/>
                              <a:gd name="T25" fmla="*/ T24 w 567"/>
                              <a:gd name="T26" fmla="+- 0 4723 4270"/>
                              <a:gd name="T27" fmla="*/ 4723 h 2068"/>
                              <a:gd name="T28" fmla="+- 0 4471 3916"/>
                              <a:gd name="T29" fmla="*/ T28 w 567"/>
                              <a:gd name="T30" fmla="+- 0 4822 4270"/>
                              <a:gd name="T31" fmla="*/ 4822 h 2068"/>
                              <a:gd name="T32" fmla="+- 0 4464 3916"/>
                              <a:gd name="T33" fmla="*/ T32 w 567"/>
                              <a:gd name="T34" fmla="+- 0 4924 4270"/>
                              <a:gd name="T35" fmla="*/ 4924 h 2068"/>
                              <a:gd name="T36" fmla="+- 0 4457 3916"/>
                              <a:gd name="T37" fmla="*/ T36 w 567"/>
                              <a:gd name="T38" fmla="+- 0 5019 4270"/>
                              <a:gd name="T39" fmla="*/ 5019 h 2068"/>
                              <a:gd name="T40" fmla="+- 0 4449 3916"/>
                              <a:gd name="T41" fmla="*/ T40 w 567"/>
                              <a:gd name="T42" fmla="+- 0 5100 4270"/>
                              <a:gd name="T43" fmla="*/ 5100 h 2068"/>
                              <a:gd name="T44" fmla="+- 0 4431 3916"/>
                              <a:gd name="T45" fmla="*/ T44 w 567"/>
                              <a:gd name="T46" fmla="+- 0 5186 4270"/>
                              <a:gd name="T47" fmla="*/ 5186 h 2068"/>
                              <a:gd name="T48" fmla="+- 0 4417 3916"/>
                              <a:gd name="T49" fmla="*/ T48 w 567"/>
                              <a:gd name="T50" fmla="+- 0 5201 4270"/>
                              <a:gd name="T51" fmla="*/ 5201 h 2068"/>
                              <a:gd name="T52" fmla="+- 0 4404 3916"/>
                              <a:gd name="T53" fmla="*/ T52 w 567"/>
                              <a:gd name="T54" fmla="+- 0 5217 4270"/>
                              <a:gd name="T55" fmla="*/ 5217 h 2068"/>
                              <a:gd name="T56" fmla="+- 0 4395 3916"/>
                              <a:gd name="T57" fmla="*/ T56 w 567"/>
                              <a:gd name="T58" fmla="+- 0 5228 4270"/>
                              <a:gd name="T59" fmla="*/ 5228 h 2068"/>
                              <a:gd name="T60" fmla="+- 0 4392 3916"/>
                              <a:gd name="T61" fmla="*/ T60 w 567"/>
                              <a:gd name="T62" fmla="+- 0 5233 4270"/>
                              <a:gd name="T63" fmla="*/ 5233 h 2068"/>
                              <a:gd name="T64" fmla="+- 0 4394 3916"/>
                              <a:gd name="T65" fmla="*/ T64 w 567"/>
                              <a:gd name="T66" fmla="+- 0 5235 4270"/>
                              <a:gd name="T67" fmla="*/ 5235 h 2068"/>
                              <a:gd name="T68" fmla="+- 0 4397 3916"/>
                              <a:gd name="T69" fmla="*/ T68 w 567"/>
                              <a:gd name="T70" fmla="+- 0 5245 4270"/>
                              <a:gd name="T71" fmla="*/ 5245 h 2068"/>
                              <a:gd name="T72" fmla="+- 0 4383 3916"/>
                              <a:gd name="T73" fmla="*/ T72 w 567"/>
                              <a:gd name="T74" fmla="+- 0 5342 4270"/>
                              <a:gd name="T75" fmla="*/ 5342 h 2068"/>
                              <a:gd name="T76" fmla="+- 0 4335 3916"/>
                              <a:gd name="T77" fmla="*/ T76 w 567"/>
                              <a:gd name="T78" fmla="+- 0 5448 4270"/>
                              <a:gd name="T79" fmla="*/ 5448 h 2068"/>
                              <a:gd name="T80" fmla="+- 0 4309 3916"/>
                              <a:gd name="T81" fmla="*/ T80 w 567"/>
                              <a:gd name="T82" fmla="+- 0 5496 4270"/>
                              <a:gd name="T83" fmla="*/ 5496 h 2068"/>
                              <a:gd name="T84" fmla="+- 0 4285 3916"/>
                              <a:gd name="T85" fmla="*/ T84 w 567"/>
                              <a:gd name="T86" fmla="+- 0 5547 4270"/>
                              <a:gd name="T87" fmla="*/ 5547 h 2068"/>
                              <a:gd name="T88" fmla="+- 0 4262 3916"/>
                              <a:gd name="T89" fmla="*/ T88 w 567"/>
                              <a:gd name="T90" fmla="+- 0 5598 4270"/>
                              <a:gd name="T91" fmla="*/ 5598 h 2068"/>
                              <a:gd name="T92" fmla="+- 0 4244 3916"/>
                              <a:gd name="T93" fmla="*/ T92 w 567"/>
                              <a:gd name="T94" fmla="+- 0 5644 4270"/>
                              <a:gd name="T95" fmla="*/ 5644 h 2068"/>
                              <a:gd name="T96" fmla="+- 0 4235 3916"/>
                              <a:gd name="T97" fmla="*/ T96 w 567"/>
                              <a:gd name="T98" fmla="+- 0 5677 4270"/>
                              <a:gd name="T99" fmla="*/ 5677 h 2068"/>
                              <a:gd name="T100" fmla="+- 0 4222 3916"/>
                              <a:gd name="T101" fmla="*/ T100 w 567"/>
                              <a:gd name="T102" fmla="+- 0 5702 4270"/>
                              <a:gd name="T103" fmla="*/ 5702 h 2068"/>
                              <a:gd name="T104" fmla="+- 0 4195 3916"/>
                              <a:gd name="T105" fmla="*/ T104 w 567"/>
                              <a:gd name="T106" fmla="+- 0 5726 4270"/>
                              <a:gd name="T107" fmla="*/ 5726 h 2068"/>
                              <a:gd name="T108" fmla="+- 0 4166 3916"/>
                              <a:gd name="T109" fmla="*/ T108 w 567"/>
                              <a:gd name="T110" fmla="+- 0 5744 4270"/>
                              <a:gd name="T111" fmla="*/ 5744 h 2068"/>
                              <a:gd name="T112" fmla="+- 0 4144 3916"/>
                              <a:gd name="T113" fmla="*/ T112 w 567"/>
                              <a:gd name="T114" fmla="+- 0 5752 4270"/>
                              <a:gd name="T115" fmla="*/ 5752 h 2068"/>
                              <a:gd name="T116" fmla="+- 0 4124 3916"/>
                              <a:gd name="T117" fmla="*/ T116 w 567"/>
                              <a:gd name="T118" fmla="+- 0 5750 4270"/>
                              <a:gd name="T119" fmla="*/ 5750 h 2068"/>
                              <a:gd name="T120" fmla="+- 0 4099 3916"/>
                              <a:gd name="T121" fmla="*/ T120 w 567"/>
                              <a:gd name="T122" fmla="+- 0 5750 4270"/>
                              <a:gd name="T123" fmla="*/ 5750 h 2068"/>
                              <a:gd name="T124" fmla="+- 0 4076 3916"/>
                              <a:gd name="T125" fmla="*/ T124 w 567"/>
                              <a:gd name="T126" fmla="+- 0 5763 4270"/>
                              <a:gd name="T127" fmla="*/ 5763 h 2068"/>
                              <a:gd name="T128" fmla="+- 0 4058 3916"/>
                              <a:gd name="T129" fmla="*/ T128 w 567"/>
                              <a:gd name="T130" fmla="+- 0 5799 4270"/>
                              <a:gd name="T131" fmla="*/ 5799 h 2068"/>
                              <a:gd name="T132" fmla="+- 0 4028 3916"/>
                              <a:gd name="T133" fmla="*/ T132 w 567"/>
                              <a:gd name="T134" fmla="+- 0 5871 4270"/>
                              <a:gd name="T135" fmla="*/ 5871 h 2068"/>
                              <a:gd name="T136" fmla="+- 0 3986 3916"/>
                              <a:gd name="T137" fmla="*/ T136 w 567"/>
                              <a:gd name="T138" fmla="+- 0 5963 4270"/>
                              <a:gd name="T139" fmla="*/ 5963 h 2068"/>
                              <a:gd name="T140" fmla="+- 0 3948 3916"/>
                              <a:gd name="T141" fmla="*/ T140 w 567"/>
                              <a:gd name="T142" fmla="+- 0 6044 4270"/>
                              <a:gd name="T143" fmla="*/ 6044 h 2068"/>
                              <a:gd name="T144" fmla="+- 0 3932 3916"/>
                              <a:gd name="T145" fmla="*/ T144 w 567"/>
                              <a:gd name="T146" fmla="+- 0 6078 4270"/>
                              <a:gd name="T147" fmla="*/ 6078 h 2068"/>
                              <a:gd name="T148" fmla="+- 0 3929 3916"/>
                              <a:gd name="T149" fmla="*/ T148 w 567"/>
                              <a:gd name="T150" fmla="+- 0 6094 4270"/>
                              <a:gd name="T151" fmla="*/ 6094 h 2068"/>
                              <a:gd name="T152" fmla="+- 0 3924 3916"/>
                              <a:gd name="T153" fmla="*/ T152 w 567"/>
                              <a:gd name="T154" fmla="+- 0 6132 4270"/>
                              <a:gd name="T155" fmla="*/ 6132 h 2068"/>
                              <a:gd name="T156" fmla="+- 0 3919 3916"/>
                              <a:gd name="T157" fmla="*/ T156 w 567"/>
                              <a:gd name="T158" fmla="+- 0 6176 4270"/>
                              <a:gd name="T159" fmla="*/ 6176 h 2068"/>
                              <a:gd name="T160" fmla="+- 0 3916 3916"/>
                              <a:gd name="T161" fmla="*/ T160 w 567"/>
                              <a:gd name="T162" fmla="+- 0 6208 4270"/>
                              <a:gd name="T163" fmla="*/ 6208 h 2068"/>
                              <a:gd name="T164" fmla="+- 0 3916 3916"/>
                              <a:gd name="T165" fmla="*/ T164 w 567"/>
                              <a:gd name="T166" fmla="+- 0 6237 4270"/>
                              <a:gd name="T167" fmla="*/ 6237 h 2068"/>
                              <a:gd name="T168" fmla="+- 0 3916 3916"/>
                              <a:gd name="T169" fmla="*/ T168 w 567"/>
                              <a:gd name="T170" fmla="+- 0 6275 4270"/>
                              <a:gd name="T171" fmla="*/ 6275 h 2068"/>
                              <a:gd name="T172" fmla="+- 0 3916 3916"/>
                              <a:gd name="T173" fmla="*/ T172 w 567"/>
                              <a:gd name="T174" fmla="+- 0 6308 4270"/>
                              <a:gd name="T175" fmla="*/ 6308 h 2068"/>
                              <a:gd name="T176" fmla="+- 0 3916 3916"/>
                              <a:gd name="T177" fmla="*/ T176 w 567"/>
                              <a:gd name="T178" fmla="+- 0 6322 4270"/>
                              <a:gd name="T179" fmla="*/ 6322 h 2068"/>
                              <a:gd name="T180" fmla="+- 0 3928 3916"/>
                              <a:gd name="T181" fmla="*/ T180 w 567"/>
                              <a:gd name="T182" fmla="+- 0 6326 4270"/>
                              <a:gd name="T183" fmla="*/ 6326 h 2068"/>
                              <a:gd name="T184" fmla="+- 0 3944 3916"/>
                              <a:gd name="T185" fmla="*/ T184 w 567"/>
                              <a:gd name="T186" fmla="+- 0 6337 4270"/>
                              <a:gd name="T187" fmla="*/ 6337 h 2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567" h="2068">
                                <a:moveTo>
                                  <a:pt x="464" y="0"/>
                                </a:moveTo>
                                <a:lnTo>
                                  <a:pt x="501" y="67"/>
                                </a:lnTo>
                                <a:lnTo>
                                  <a:pt x="534" y="143"/>
                                </a:lnTo>
                                <a:lnTo>
                                  <a:pt x="559" y="220"/>
                                </a:lnTo>
                                <a:lnTo>
                                  <a:pt x="566" y="294"/>
                                </a:lnTo>
                                <a:lnTo>
                                  <a:pt x="564" y="364"/>
                                </a:lnTo>
                                <a:lnTo>
                                  <a:pt x="560" y="453"/>
                                </a:lnTo>
                                <a:lnTo>
                                  <a:pt x="555" y="552"/>
                                </a:lnTo>
                                <a:lnTo>
                                  <a:pt x="548" y="654"/>
                                </a:lnTo>
                                <a:lnTo>
                                  <a:pt x="541" y="749"/>
                                </a:lnTo>
                                <a:lnTo>
                                  <a:pt x="533" y="830"/>
                                </a:lnTo>
                                <a:lnTo>
                                  <a:pt x="515" y="916"/>
                                </a:lnTo>
                                <a:lnTo>
                                  <a:pt x="501" y="931"/>
                                </a:lnTo>
                                <a:lnTo>
                                  <a:pt x="488" y="947"/>
                                </a:lnTo>
                                <a:lnTo>
                                  <a:pt x="479" y="958"/>
                                </a:lnTo>
                                <a:lnTo>
                                  <a:pt x="476" y="963"/>
                                </a:lnTo>
                                <a:lnTo>
                                  <a:pt x="478" y="965"/>
                                </a:lnTo>
                                <a:lnTo>
                                  <a:pt x="481" y="975"/>
                                </a:lnTo>
                                <a:lnTo>
                                  <a:pt x="467" y="1072"/>
                                </a:lnTo>
                                <a:lnTo>
                                  <a:pt x="419" y="1178"/>
                                </a:lnTo>
                                <a:lnTo>
                                  <a:pt x="393" y="1226"/>
                                </a:lnTo>
                                <a:lnTo>
                                  <a:pt x="369" y="1277"/>
                                </a:lnTo>
                                <a:lnTo>
                                  <a:pt x="346" y="1328"/>
                                </a:lnTo>
                                <a:lnTo>
                                  <a:pt x="328" y="1374"/>
                                </a:lnTo>
                                <a:lnTo>
                                  <a:pt x="319" y="1407"/>
                                </a:lnTo>
                                <a:lnTo>
                                  <a:pt x="306" y="1432"/>
                                </a:lnTo>
                                <a:lnTo>
                                  <a:pt x="279" y="1456"/>
                                </a:lnTo>
                                <a:lnTo>
                                  <a:pt x="250" y="1474"/>
                                </a:lnTo>
                                <a:lnTo>
                                  <a:pt x="228" y="1482"/>
                                </a:lnTo>
                                <a:lnTo>
                                  <a:pt x="208" y="1480"/>
                                </a:lnTo>
                                <a:lnTo>
                                  <a:pt x="183" y="1480"/>
                                </a:lnTo>
                                <a:lnTo>
                                  <a:pt x="160" y="1493"/>
                                </a:lnTo>
                                <a:lnTo>
                                  <a:pt x="142" y="1529"/>
                                </a:lnTo>
                                <a:lnTo>
                                  <a:pt x="112" y="1601"/>
                                </a:lnTo>
                                <a:lnTo>
                                  <a:pt x="70" y="1693"/>
                                </a:lnTo>
                                <a:lnTo>
                                  <a:pt x="32" y="1774"/>
                                </a:lnTo>
                                <a:lnTo>
                                  <a:pt x="16" y="1808"/>
                                </a:lnTo>
                                <a:lnTo>
                                  <a:pt x="13" y="1824"/>
                                </a:lnTo>
                                <a:lnTo>
                                  <a:pt x="8" y="1862"/>
                                </a:lnTo>
                                <a:lnTo>
                                  <a:pt x="3" y="1906"/>
                                </a:lnTo>
                                <a:lnTo>
                                  <a:pt x="0" y="1938"/>
                                </a:lnTo>
                                <a:lnTo>
                                  <a:pt x="0" y="1967"/>
                                </a:lnTo>
                                <a:lnTo>
                                  <a:pt x="0" y="2005"/>
                                </a:lnTo>
                                <a:lnTo>
                                  <a:pt x="0" y="2038"/>
                                </a:lnTo>
                                <a:lnTo>
                                  <a:pt x="0" y="2052"/>
                                </a:lnTo>
                                <a:lnTo>
                                  <a:pt x="12" y="2056"/>
                                </a:lnTo>
                                <a:lnTo>
                                  <a:pt x="28" y="2067"/>
                                </a:lnTo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任意多边形 5746"/>
                        <wps:cNvSpPr>
                          <a:spLocks/>
                        </wps:cNvSpPr>
                        <wps:spPr bwMode="auto">
                          <a:xfrm>
                            <a:off x="3328" y="3926"/>
                            <a:ext cx="1053" cy="343"/>
                          </a:xfrm>
                          <a:custGeom>
                            <a:avLst/>
                            <a:gdLst>
                              <a:gd name="T0" fmla="+- 0 3329 3329"/>
                              <a:gd name="T1" fmla="*/ T0 w 1053"/>
                              <a:gd name="T2" fmla="+- 0 3974 3927"/>
                              <a:gd name="T3" fmla="*/ 3974 h 343"/>
                              <a:gd name="T4" fmla="+- 0 3399 3329"/>
                              <a:gd name="T5" fmla="*/ T4 w 1053"/>
                              <a:gd name="T6" fmla="+- 0 3957 3927"/>
                              <a:gd name="T7" fmla="*/ 3957 h 343"/>
                              <a:gd name="T8" fmla="+- 0 3484 3329"/>
                              <a:gd name="T9" fmla="*/ T8 w 1053"/>
                              <a:gd name="T10" fmla="+- 0 3940 3927"/>
                              <a:gd name="T11" fmla="*/ 3940 h 343"/>
                              <a:gd name="T12" fmla="+- 0 3570 3329"/>
                              <a:gd name="T13" fmla="*/ T12 w 1053"/>
                              <a:gd name="T14" fmla="+- 0 3928 3927"/>
                              <a:gd name="T15" fmla="*/ 3928 h 343"/>
                              <a:gd name="T16" fmla="+- 0 3643 3329"/>
                              <a:gd name="T17" fmla="*/ T16 w 1053"/>
                              <a:gd name="T18" fmla="+- 0 3927 3927"/>
                              <a:gd name="T19" fmla="*/ 3927 h 343"/>
                              <a:gd name="T20" fmla="+- 0 3714 3329"/>
                              <a:gd name="T21" fmla="*/ T20 w 1053"/>
                              <a:gd name="T22" fmla="+- 0 3939 3927"/>
                              <a:gd name="T23" fmla="*/ 3939 h 343"/>
                              <a:gd name="T24" fmla="+- 0 3801 3329"/>
                              <a:gd name="T25" fmla="*/ T24 w 1053"/>
                              <a:gd name="T26" fmla="+- 0 3962 3927"/>
                              <a:gd name="T27" fmla="*/ 3962 h 343"/>
                              <a:gd name="T28" fmla="+- 0 3896 3329"/>
                              <a:gd name="T29" fmla="*/ T28 w 1053"/>
                              <a:gd name="T30" fmla="+- 0 3991 3927"/>
                              <a:gd name="T31" fmla="*/ 3991 h 343"/>
                              <a:gd name="T32" fmla="+- 0 3985 3329"/>
                              <a:gd name="T33" fmla="*/ T32 w 1053"/>
                              <a:gd name="T34" fmla="+- 0 4022 3927"/>
                              <a:gd name="T35" fmla="*/ 4022 h 343"/>
                              <a:gd name="T36" fmla="+- 0 4060 3329"/>
                              <a:gd name="T37" fmla="*/ T36 w 1053"/>
                              <a:gd name="T38" fmla="+- 0 4050 3927"/>
                              <a:gd name="T39" fmla="*/ 4050 h 343"/>
                              <a:gd name="T40" fmla="+- 0 4171 3329"/>
                              <a:gd name="T41" fmla="*/ T40 w 1053"/>
                              <a:gd name="T42" fmla="+- 0 4104 3927"/>
                              <a:gd name="T43" fmla="*/ 4104 h 343"/>
                              <a:gd name="T44" fmla="+- 0 4241 3329"/>
                              <a:gd name="T45" fmla="*/ T44 w 1053"/>
                              <a:gd name="T46" fmla="+- 0 4139 3927"/>
                              <a:gd name="T47" fmla="*/ 4139 h 343"/>
                              <a:gd name="T48" fmla="+- 0 4298 3329"/>
                              <a:gd name="T49" fmla="*/ T48 w 1053"/>
                              <a:gd name="T50" fmla="+- 0 4167 3927"/>
                              <a:gd name="T51" fmla="*/ 4167 h 343"/>
                              <a:gd name="T52" fmla="+- 0 4322 3329"/>
                              <a:gd name="T53" fmla="*/ T52 w 1053"/>
                              <a:gd name="T54" fmla="+- 0 4179 3927"/>
                              <a:gd name="T55" fmla="*/ 4179 h 343"/>
                              <a:gd name="T56" fmla="+- 0 4329 3329"/>
                              <a:gd name="T57" fmla="*/ T56 w 1053"/>
                              <a:gd name="T58" fmla="+- 0 4190 3927"/>
                              <a:gd name="T59" fmla="*/ 4190 h 343"/>
                              <a:gd name="T60" fmla="+- 0 4341 3329"/>
                              <a:gd name="T61" fmla="*/ T60 w 1053"/>
                              <a:gd name="T62" fmla="+- 0 4210 3927"/>
                              <a:gd name="T63" fmla="*/ 4210 h 343"/>
                              <a:gd name="T64" fmla="+- 0 4359 3329"/>
                              <a:gd name="T65" fmla="*/ T64 w 1053"/>
                              <a:gd name="T66" fmla="+- 0 4237 3927"/>
                              <a:gd name="T67" fmla="*/ 4237 h 343"/>
                              <a:gd name="T68" fmla="+- 0 4381 3329"/>
                              <a:gd name="T69" fmla="*/ T68 w 1053"/>
                              <a:gd name="T70" fmla="+- 0 4270 3927"/>
                              <a:gd name="T71" fmla="*/ 4270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53" h="343">
                                <a:moveTo>
                                  <a:pt x="0" y="47"/>
                                </a:moveTo>
                                <a:lnTo>
                                  <a:pt x="70" y="30"/>
                                </a:lnTo>
                                <a:lnTo>
                                  <a:pt x="155" y="13"/>
                                </a:lnTo>
                                <a:lnTo>
                                  <a:pt x="241" y="1"/>
                                </a:lnTo>
                                <a:lnTo>
                                  <a:pt x="314" y="0"/>
                                </a:lnTo>
                                <a:lnTo>
                                  <a:pt x="385" y="12"/>
                                </a:lnTo>
                                <a:lnTo>
                                  <a:pt x="472" y="35"/>
                                </a:lnTo>
                                <a:lnTo>
                                  <a:pt x="567" y="64"/>
                                </a:lnTo>
                                <a:lnTo>
                                  <a:pt x="656" y="95"/>
                                </a:lnTo>
                                <a:lnTo>
                                  <a:pt x="731" y="123"/>
                                </a:lnTo>
                                <a:lnTo>
                                  <a:pt x="842" y="177"/>
                                </a:lnTo>
                                <a:lnTo>
                                  <a:pt x="912" y="212"/>
                                </a:lnTo>
                                <a:lnTo>
                                  <a:pt x="969" y="240"/>
                                </a:lnTo>
                                <a:lnTo>
                                  <a:pt x="993" y="252"/>
                                </a:lnTo>
                                <a:lnTo>
                                  <a:pt x="1000" y="263"/>
                                </a:lnTo>
                                <a:lnTo>
                                  <a:pt x="1012" y="283"/>
                                </a:lnTo>
                                <a:lnTo>
                                  <a:pt x="1030" y="310"/>
                                </a:lnTo>
                                <a:lnTo>
                                  <a:pt x="1052" y="343"/>
                                </a:lnTo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任意多边形 5747"/>
                        <wps:cNvSpPr>
                          <a:spLocks/>
                        </wps:cNvSpPr>
                        <wps:spPr bwMode="auto">
                          <a:xfrm>
                            <a:off x="826" y="3964"/>
                            <a:ext cx="2502" cy="4511"/>
                          </a:xfrm>
                          <a:custGeom>
                            <a:avLst/>
                            <a:gdLst>
                              <a:gd name="T0" fmla="+- 0 890 827"/>
                              <a:gd name="T1" fmla="*/ T0 w 2502"/>
                              <a:gd name="T2" fmla="+- 0 8329 3965"/>
                              <a:gd name="T3" fmla="*/ 8329 h 4511"/>
                              <a:gd name="T4" fmla="+- 0 1172 827"/>
                              <a:gd name="T5" fmla="*/ T4 w 2502"/>
                              <a:gd name="T6" fmla="+- 0 7676 3965"/>
                              <a:gd name="T7" fmla="*/ 7676 h 4511"/>
                              <a:gd name="T8" fmla="+- 0 1250 827"/>
                              <a:gd name="T9" fmla="*/ T8 w 2502"/>
                              <a:gd name="T10" fmla="+- 0 7486 3965"/>
                              <a:gd name="T11" fmla="*/ 7486 h 4511"/>
                              <a:gd name="T12" fmla="+- 0 1305 827"/>
                              <a:gd name="T13" fmla="*/ T12 w 2502"/>
                              <a:gd name="T14" fmla="+- 0 7368 3965"/>
                              <a:gd name="T15" fmla="*/ 7368 h 4511"/>
                              <a:gd name="T16" fmla="+- 0 1396 827"/>
                              <a:gd name="T17" fmla="*/ T16 w 2502"/>
                              <a:gd name="T18" fmla="+- 0 7210 3965"/>
                              <a:gd name="T19" fmla="*/ 7210 h 4511"/>
                              <a:gd name="T20" fmla="+- 0 1513 827"/>
                              <a:gd name="T21" fmla="*/ T20 w 2502"/>
                              <a:gd name="T22" fmla="+- 0 7066 3965"/>
                              <a:gd name="T23" fmla="*/ 7066 h 4511"/>
                              <a:gd name="T24" fmla="+- 0 1669 827"/>
                              <a:gd name="T25" fmla="*/ T24 w 2502"/>
                              <a:gd name="T26" fmla="+- 0 6964 3965"/>
                              <a:gd name="T27" fmla="*/ 6964 h 4511"/>
                              <a:gd name="T28" fmla="+- 0 1810 827"/>
                              <a:gd name="T29" fmla="*/ T28 w 2502"/>
                              <a:gd name="T30" fmla="+- 0 6888 3965"/>
                              <a:gd name="T31" fmla="*/ 6888 h 4511"/>
                              <a:gd name="T32" fmla="+- 0 1982 827"/>
                              <a:gd name="T33" fmla="*/ T32 w 2502"/>
                              <a:gd name="T34" fmla="+- 0 6796 3965"/>
                              <a:gd name="T35" fmla="*/ 6796 h 4511"/>
                              <a:gd name="T36" fmla="+- 0 2170 827"/>
                              <a:gd name="T37" fmla="*/ T36 w 2502"/>
                              <a:gd name="T38" fmla="+- 0 6696 3965"/>
                              <a:gd name="T39" fmla="*/ 6696 h 4511"/>
                              <a:gd name="T40" fmla="+- 0 2356 827"/>
                              <a:gd name="T41" fmla="*/ T40 w 2502"/>
                              <a:gd name="T42" fmla="+- 0 6596 3965"/>
                              <a:gd name="T43" fmla="*/ 6596 h 4511"/>
                              <a:gd name="T44" fmla="+- 0 2524 827"/>
                              <a:gd name="T45" fmla="*/ T44 w 2502"/>
                              <a:gd name="T46" fmla="+- 0 6505 3965"/>
                              <a:gd name="T47" fmla="*/ 6505 h 4511"/>
                              <a:gd name="T48" fmla="+- 0 2656 827"/>
                              <a:gd name="T49" fmla="*/ T48 w 2502"/>
                              <a:gd name="T50" fmla="+- 0 6429 3965"/>
                              <a:gd name="T51" fmla="*/ 6429 h 4511"/>
                              <a:gd name="T52" fmla="+- 0 2765 827"/>
                              <a:gd name="T53" fmla="*/ T52 w 2502"/>
                              <a:gd name="T54" fmla="+- 0 6322 3965"/>
                              <a:gd name="T55" fmla="*/ 6322 h 4511"/>
                              <a:gd name="T56" fmla="+- 0 2796 827"/>
                              <a:gd name="T57" fmla="*/ T56 w 2502"/>
                              <a:gd name="T58" fmla="+- 0 6152 3965"/>
                              <a:gd name="T59" fmla="*/ 6152 h 4511"/>
                              <a:gd name="T60" fmla="+- 0 2821 827"/>
                              <a:gd name="T61" fmla="*/ T60 w 2502"/>
                              <a:gd name="T62" fmla="+- 0 5948 3965"/>
                              <a:gd name="T63" fmla="*/ 5948 h 4511"/>
                              <a:gd name="T64" fmla="+- 0 2829 827"/>
                              <a:gd name="T65" fmla="*/ T64 w 2502"/>
                              <a:gd name="T66" fmla="+- 0 5805 3965"/>
                              <a:gd name="T67" fmla="*/ 5805 h 4511"/>
                              <a:gd name="T68" fmla="+- 0 2820 827"/>
                              <a:gd name="T69" fmla="*/ T68 w 2502"/>
                              <a:gd name="T70" fmla="+- 0 5587 3965"/>
                              <a:gd name="T71" fmla="*/ 5587 h 4511"/>
                              <a:gd name="T72" fmla="+- 0 2813 827"/>
                              <a:gd name="T73" fmla="*/ T72 w 2502"/>
                              <a:gd name="T74" fmla="+- 0 5436 3965"/>
                              <a:gd name="T75" fmla="*/ 5436 h 4511"/>
                              <a:gd name="T76" fmla="+- 0 2740 827"/>
                              <a:gd name="T77" fmla="*/ T76 w 2502"/>
                              <a:gd name="T78" fmla="+- 0 5381 3965"/>
                              <a:gd name="T79" fmla="*/ 5381 h 4511"/>
                              <a:gd name="T80" fmla="+- 0 2719 827"/>
                              <a:gd name="T81" fmla="*/ T80 w 2502"/>
                              <a:gd name="T82" fmla="+- 0 5253 3965"/>
                              <a:gd name="T83" fmla="*/ 5253 h 4511"/>
                              <a:gd name="T84" fmla="+- 0 2714 827"/>
                              <a:gd name="T85" fmla="*/ T84 w 2502"/>
                              <a:gd name="T86" fmla="+- 0 5185 3965"/>
                              <a:gd name="T87" fmla="*/ 5185 h 4511"/>
                              <a:gd name="T88" fmla="+- 0 2696 827"/>
                              <a:gd name="T89" fmla="*/ T88 w 2502"/>
                              <a:gd name="T90" fmla="+- 0 5124 3965"/>
                              <a:gd name="T91" fmla="*/ 5124 h 4511"/>
                              <a:gd name="T92" fmla="+- 0 2696 827"/>
                              <a:gd name="T93" fmla="*/ T92 w 2502"/>
                              <a:gd name="T94" fmla="+- 0 5031 3965"/>
                              <a:gd name="T95" fmla="*/ 5031 h 4511"/>
                              <a:gd name="T96" fmla="+- 0 2721 827"/>
                              <a:gd name="T97" fmla="*/ T96 w 2502"/>
                              <a:gd name="T98" fmla="+- 0 4864 3965"/>
                              <a:gd name="T99" fmla="*/ 4864 h 4511"/>
                              <a:gd name="T100" fmla="+- 0 2743 827"/>
                              <a:gd name="T101" fmla="*/ T100 w 2502"/>
                              <a:gd name="T102" fmla="+- 0 4790 3965"/>
                              <a:gd name="T103" fmla="*/ 4790 h 4511"/>
                              <a:gd name="T104" fmla="+- 0 2753 827"/>
                              <a:gd name="T105" fmla="*/ T104 w 2502"/>
                              <a:gd name="T106" fmla="+- 0 4705 3965"/>
                              <a:gd name="T107" fmla="*/ 4705 h 4511"/>
                              <a:gd name="T108" fmla="+- 0 2760 827"/>
                              <a:gd name="T109" fmla="*/ T108 w 2502"/>
                              <a:gd name="T110" fmla="+- 0 4621 3965"/>
                              <a:gd name="T111" fmla="*/ 4621 h 4511"/>
                              <a:gd name="T112" fmla="+- 0 2807 827"/>
                              <a:gd name="T113" fmla="*/ T112 w 2502"/>
                              <a:gd name="T114" fmla="+- 0 4475 3965"/>
                              <a:gd name="T115" fmla="*/ 4475 h 4511"/>
                              <a:gd name="T116" fmla="+- 0 2895 827"/>
                              <a:gd name="T117" fmla="*/ T116 w 2502"/>
                              <a:gd name="T118" fmla="+- 0 4301 3965"/>
                              <a:gd name="T119" fmla="*/ 4301 h 4511"/>
                              <a:gd name="T120" fmla="+- 0 3018 827"/>
                              <a:gd name="T121" fmla="*/ T120 w 2502"/>
                              <a:gd name="T122" fmla="+- 0 4169 3965"/>
                              <a:gd name="T123" fmla="*/ 4169 h 4511"/>
                              <a:gd name="T124" fmla="+- 0 3208 827"/>
                              <a:gd name="T125" fmla="*/ T124 w 2502"/>
                              <a:gd name="T126" fmla="+- 0 4038 3965"/>
                              <a:gd name="T127" fmla="*/ 4038 h 4511"/>
                              <a:gd name="T128" fmla="+- 0 3277 827"/>
                              <a:gd name="T129" fmla="*/ T128 w 2502"/>
                              <a:gd name="T130" fmla="+- 0 3981 3965"/>
                              <a:gd name="T131" fmla="*/ 3981 h 4511"/>
                              <a:gd name="T132" fmla="+- 0 3291 827"/>
                              <a:gd name="T133" fmla="*/ T132 w 2502"/>
                              <a:gd name="T134" fmla="+- 0 3976 3965"/>
                              <a:gd name="T135" fmla="*/ 3976 h 4511"/>
                              <a:gd name="T136" fmla="+- 0 3329 827"/>
                              <a:gd name="T137" fmla="*/ T136 w 2502"/>
                              <a:gd name="T138" fmla="+- 0 3965 3965"/>
                              <a:gd name="T139" fmla="*/ 3965 h 4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502" h="4511">
                                <a:moveTo>
                                  <a:pt x="0" y="4510"/>
                                </a:moveTo>
                                <a:lnTo>
                                  <a:pt x="63" y="4364"/>
                                </a:lnTo>
                                <a:lnTo>
                                  <a:pt x="203" y="4040"/>
                                </a:lnTo>
                                <a:lnTo>
                                  <a:pt x="345" y="3711"/>
                                </a:lnTo>
                                <a:lnTo>
                                  <a:pt x="413" y="3547"/>
                                </a:lnTo>
                                <a:lnTo>
                                  <a:pt x="423" y="3521"/>
                                </a:lnTo>
                                <a:lnTo>
                                  <a:pt x="446" y="3471"/>
                                </a:lnTo>
                                <a:lnTo>
                                  <a:pt x="478" y="3403"/>
                                </a:lnTo>
                                <a:lnTo>
                                  <a:pt x="520" y="3326"/>
                                </a:lnTo>
                                <a:lnTo>
                                  <a:pt x="569" y="3245"/>
                                </a:lnTo>
                                <a:lnTo>
                                  <a:pt x="625" y="3168"/>
                                </a:lnTo>
                                <a:lnTo>
                                  <a:pt x="686" y="3101"/>
                                </a:lnTo>
                                <a:lnTo>
                                  <a:pt x="751" y="3051"/>
                                </a:lnTo>
                                <a:lnTo>
                                  <a:pt x="842" y="2999"/>
                                </a:lnTo>
                                <a:lnTo>
                                  <a:pt x="907" y="2964"/>
                                </a:lnTo>
                                <a:lnTo>
                                  <a:pt x="983" y="2923"/>
                                </a:lnTo>
                                <a:lnTo>
                                  <a:pt x="1066" y="2879"/>
                                </a:lnTo>
                                <a:lnTo>
                                  <a:pt x="1155" y="2831"/>
                                </a:lnTo>
                                <a:lnTo>
                                  <a:pt x="1248" y="2782"/>
                                </a:lnTo>
                                <a:lnTo>
                                  <a:pt x="1343" y="2731"/>
                                </a:lnTo>
                                <a:lnTo>
                                  <a:pt x="1437" y="2681"/>
                                </a:lnTo>
                                <a:lnTo>
                                  <a:pt x="1529" y="2631"/>
                                </a:lnTo>
                                <a:lnTo>
                                  <a:pt x="1616" y="2584"/>
                                </a:lnTo>
                                <a:lnTo>
                                  <a:pt x="1697" y="2540"/>
                                </a:lnTo>
                                <a:lnTo>
                                  <a:pt x="1768" y="2499"/>
                                </a:lnTo>
                                <a:lnTo>
                                  <a:pt x="1829" y="2464"/>
                                </a:lnTo>
                                <a:lnTo>
                                  <a:pt x="1908" y="2413"/>
                                </a:lnTo>
                                <a:lnTo>
                                  <a:pt x="1938" y="2357"/>
                                </a:lnTo>
                                <a:lnTo>
                                  <a:pt x="1953" y="2282"/>
                                </a:lnTo>
                                <a:lnTo>
                                  <a:pt x="1969" y="2187"/>
                                </a:lnTo>
                                <a:lnTo>
                                  <a:pt x="1983" y="2084"/>
                                </a:lnTo>
                                <a:lnTo>
                                  <a:pt x="1994" y="1983"/>
                                </a:lnTo>
                                <a:lnTo>
                                  <a:pt x="2000" y="1898"/>
                                </a:lnTo>
                                <a:lnTo>
                                  <a:pt x="2002" y="1840"/>
                                </a:lnTo>
                                <a:lnTo>
                                  <a:pt x="1998" y="1744"/>
                                </a:lnTo>
                                <a:lnTo>
                                  <a:pt x="1993" y="1622"/>
                                </a:lnTo>
                                <a:lnTo>
                                  <a:pt x="1988" y="1516"/>
                                </a:lnTo>
                                <a:lnTo>
                                  <a:pt x="1986" y="1471"/>
                                </a:lnTo>
                                <a:lnTo>
                                  <a:pt x="1973" y="1463"/>
                                </a:lnTo>
                                <a:lnTo>
                                  <a:pt x="1913" y="1416"/>
                                </a:lnTo>
                                <a:lnTo>
                                  <a:pt x="1893" y="1352"/>
                                </a:lnTo>
                                <a:lnTo>
                                  <a:pt x="1892" y="1288"/>
                                </a:lnTo>
                                <a:lnTo>
                                  <a:pt x="1892" y="1254"/>
                                </a:lnTo>
                                <a:lnTo>
                                  <a:pt x="1887" y="1220"/>
                                </a:lnTo>
                                <a:lnTo>
                                  <a:pt x="1878" y="1189"/>
                                </a:lnTo>
                                <a:lnTo>
                                  <a:pt x="1869" y="1159"/>
                                </a:lnTo>
                                <a:lnTo>
                                  <a:pt x="1864" y="1125"/>
                                </a:lnTo>
                                <a:lnTo>
                                  <a:pt x="1869" y="1066"/>
                                </a:lnTo>
                                <a:lnTo>
                                  <a:pt x="1880" y="980"/>
                                </a:lnTo>
                                <a:lnTo>
                                  <a:pt x="1894" y="899"/>
                                </a:lnTo>
                                <a:lnTo>
                                  <a:pt x="1908" y="853"/>
                                </a:lnTo>
                                <a:lnTo>
                                  <a:pt x="1916" y="825"/>
                                </a:lnTo>
                                <a:lnTo>
                                  <a:pt x="1922" y="785"/>
                                </a:lnTo>
                                <a:lnTo>
                                  <a:pt x="1926" y="740"/>
                                </a:lnTo>
                                <a:lnTo>
                                  <a:pt x="1927" y="696"/>
                                </a:lnTo>
                                <a:lnTo>
                                  <a:pt x="1933" y="656"/>
                                </a:lnTo>
                                <a:lnTo>
                                  <a:pt x="1951" y="591"/>
                                </a:lnTo>
                                <a:lnTo>
                                  <a:pt x="1980" y="510"/>
                                </a:lnTo>
                                <a:lnTo>
                                  <a:pt x="2019" y="422"/>
                                </a:lnTo>
                                <a:lnTo>
                                  <a:pt x="2068" y="336"/>
                                </a:lnTo>
                                <a:lnTo>
                                  <a:pt x="2125" y="261"/>
                                </a:lnTo>
                                <a:lnTo>
                                  <a:pt x="2191" y="204"/>
                                </a:lnTo>
                                <a:lnTo>
                                  <a:pt x="2299" y="133"/>
                                </a:lnTo>
                                <a:lnTo>
                                  <a:pt x="2381" y="73"/>
                                </a:lnTo>
                                <a:lnTo>
                                  <a:pt x="2433" y="31"/>
                                </a:lnTo>
                                <a:lnTo>
                                  <a:pt x="2450" y="16"/>
                                </a:lnTo>
                                <a:lnTo>
                                  <a:pt x="2454" y="14"/>
                                </a:lnTo>
                                <a:lnTo>
                                  <a:pt x="2464" y="11"/>
                                </a:lnTo>
                                <a:lnTo>
                                  <a:pt x="2480" y="6"/>
                                </a:lnTo>
                                <a:lnTo>
                                  <a:pt x="2502" y="0"/>
                                </a:lnTo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直线 5748"/>
                        <wps:cNvCnPr/>
                        <wps:spPr bwMode="auto">
                          <a:xfrm>
                            <a:off x="0" y="8475"/>
                            <a:ext cx="835" cy="2"/>
                          </a:xfrm>
                          <a:prstGeom prst="line">
                            <a:avLst/>
                          </a:pr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直线 5749"/>
                        <wps:cNvCnPr/>
                        <wps:spPr bwMode="auto">
                          <a:xfrm>
                            <a:off x="5309" y="9462"/>
                            <a:ext cx="7321" cy="2"/>
                          </a:xfrm>
                          <a:prstGeom prst="line">
                            <a:avLst/>
                          </a:pr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" name="图片 5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1" y="3665"/>
                            <a:ext cx="323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任意多边形 5751"/>
                        <wps:cNvSpPr>
                          <a:spLocks/>
                        </wps:cNvSpPr>
                        <wps:spPr bwMode="auto">
                          <a:xfrm>
                            <a:off x="4961" y="3119"/>
                            <a:ext cx="520" cy="518"/>
                          </a:xfrm>
                          <a:custGeom>
                            <a:avLst/>
                            <a:gdLst>
                              <a:gd name="T0" fmla="+- 0 4961 4961"/>
                              <a:gd name="T1" fmla="*/ T0 w 520"/>
                              <a:gd name="T2" fmla="+- 0 3378 3119"/>
                              <a:gd name="T3" fmla="*/ 3378 h 518"/>
                              <a:gd name="T4" fmla="+- 0 4971 4961"/>
                              <a:gd name="T5" fmla="*/ T4 w 520"/>
                              <a:gd name="T6" fmla="+- 0 3309 3119"/>
                              <a:gd name="T7" fmla="*/ 3309 h 518"/>
                              <a:gd name="T8" fmla="+- 0 4997 4961"/>
                              <a:gd name="T9" fmla="*/ T8 w 520"/>
                              <a:gd name="T10" fmla="+- 0 3247 3119"/>
                              <a:gd name="T11" fmla="*/ 3247 h 518"/>
                              <a:gd name="T12" fmla="+- 0 5037 4961"/>
                              <a:gd name="T13" fmla="*/ T12 w 520"/>
                              <a:gd name="T14" fmla="+- 0 3195 3119"/>
                              <a:gd name="T15" fmla="*/ 3195 h 518"/>
                              <a:gd name="T16" fmla="+- 0 5090 4961"/>
                              <a:gd name="T17" fmla="*/ T16 w 520"/>
                              <a:gd name="T18" fmla="+- 0 3155 3119"/>
                              <a:gd name="T19" fmla="*/ 3155 h 518"/>
                              <a:gd name="T20" fmla="+- 0 5152 4961"/>
                              <a:gd name="T21" fmla="*/ T20 w 520"/>
                              <a:gd name="T22" fmla="+- 0 3129 3119"/>
                              <a:gd name="T23" fmla="*/ 3129 h 518"/>
                              <a:gd name="T24" fmla="+- 0 5221 4961"/>
                              <a:gd name="T25" fmla="*/ T24 w 520"/>
                              <a:gd name="T26" fmla="+- 0 3119 3119"/>
                              <a:gd name="T27" fmla="*/ 3119 h 518"/>
                              <a:gd name="T28" fmla="+- 0 5290 4961"/>
                              <a:gd name="T29" fmla="*/ T28 w 520"/>
                              <a:gd name="T30" fmla="+- 0 3129 3119"/>
                              <a:gd name="T31" fmla="*/ 3129 h 518"/>
                              <a:gd name="T32" fmla="+- 0 5352 4961"/>
                              <a:gd name="T33" fmla="*/ T32 w 520"/>
                              <a:gd name="T34" fmla="+- 0 3155 3119"/>
                              <a:gd name="T35" fmla="*/ 3155 h 518"/>
                              <a:gd name="T36" fmla="+- 0 5405 4961"/>
                              <a:gd name="T37" fmla="*/ T36 w 520"/>
                              <a:gd name="T38" fmla="+- 0 3195 3119"/>
                              <a:gd name="T39" fmla="*/ 3195 h 518"/>
                              <a:gd name="T40" fmla="+- 0 5445 4961"/>
                              <a:gd name="T41" fmla="*/ T40 w 520"/>
                              <a:gd name="T42" fmla="+- 0 3247 3119"/>
                              <a:gd name="T43" fmla="*/ 3247 h 518"/>
                              <a:gd name="T44" fmla="+- 0 5472 4961"/>
                              <a:gd name="T45" fmla="*/ T44 w 520"/>
                              <a:gd name="T46" fmla="+- 0 3309 3119"/>
                              <a:gd name="T47" fmla="*/ 3309 h 518"/>
                              <a:gd name="T48" fmla="+- 0 5481 4961"/>
                              <a:gd name="T49" fmla="*/ T48 w 520"/>
                              <a:gd name="T50" fmla="+- 0 3378 3119"/>
                              <a:gd name="T51" fmla="*/ 3378 h 518"/>
                              <a:gd name="T52" fmla="+- 0 5472 4961"/>
                              <a:gd name="T53" fmla="*/ T52 w 520"/>
                              <a:gd name="T54" fmla="+- 0 3447 3119"/>
                              <a:gd name="T55" fmla="*/ 3447 h 518"/>
                              <a:gd name="T56" fmla="+- 0 5445 4961"/>
                              <a:gd name="T57" fmla="*/ T56 w 520"/>
                              <a:gd name="T58" fmla="+- 0 3509 3119"/>
                              <a:gd name="T59" fmla="*/ 3509 h 518"/>
                              <a:gd name="T60" fmla="+- 0 5405 4961"/>
                              <a:gd name="T61" fmla="*/ T60 w 520"/>
                              <a:gd name="T62" fmla="+- 0 3561 3119"/>
                              <a:gd name="T63" fmla="*/ 3561 h 518"/>
                              <a:gd name="T64" fmla="+- 0 5352 4961"/>
                              <a:gd name="T65" fmla="*/ T64 w 520"/>
                              <a:gd name="T66" fmla="+- 0 3601 3119"/>
                              <a:gd name="T67" fmla="*/ 3601 h 518"/>
                              <a:gd name="T68" fmla="+- 0 5290 4961"/>
                              <a:gd name="T69" fmla="*/ T68 w 520"/>
                              <a:gd name="T70" fmla="+- 0 3628 3119"/>
                              <a:gd name="T71" fmla="*/ 3628 h 518"/>
                              <a:gd name="T72" fmla="+- 0 5221 4961"/>
                              <a:gd name="T73" fmla="*/ T72 w 520"/>
                              <a:gd name="T74" fmla="+- 0 3637 3119"/>
                              <a:gd name="T75" fmla="*/ 3637 h 518"/>
                              <a:gd name="T76" fmla="+- 0 5152 4961"/>
                              <a:gd name="T77" fmla="*/ T76 w 520"/>
                              <a:gd name="T78" fmla="+- 0 3628 3119"/>
                              <a:gd name="T79" fmla="*/ 3628 h 518"/>
                              <a:gd name="T80" fmla="+- 0 5090 4961"/>
                              <a:gd name="T81" fmla="*/ T80 w 520"/>
                              <a:gd name="T82" fmla="+- 0 3601 3119"/>
                              <a:gd name="T83" fmla="*/ 3601 h 518"/>
                              <a:gd name="T84" fmla="+- 0 5037 4961"/>
                              <a:gd name="T85" fmla="*/ T84 w 520"/>
                              <a:gd name="T86" fmla="+- 0 3561 3119"/>
                              <a:gd name="T87" fmla="*/ 3561 h 518"/>
                              <a:gd name="T88" fmla="+- 0 4997 4961"/>
                              <a:gd name="T89" fmla="*/ T88 w 520"/>
                              <a:gd name="T90" fmla="+- 0 3509 3119"/>
                              <a:gd name="T91" fmla="*/ 3509 h 518"/>
                              <a:gd name="T92" fmla="+- 0 4971 4961"/>
                              <a:gd name="T93" fmla="*/ T92 w 520"/>
                              <a:gd name="T94" fmla="+- 0 3447 3119"/>
                              <a:gd name="T95" fmla="*/ 3447 h 518"/>
                              <a:gd name="T96" fmla="+- 0 4961 4961"/>
                              <a:gd name="T97" fmla="*/ T96 w 520"/>
                              <a:gd name="T98" fmla="+- 0 3378 3119"/>
                              <a:gd name="T99" fmla="*/ 3378 h 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0" h="518">
                                <a:moveTo>
                                  <a:pt x="0" y="259"/>
                                </a:moveTo>
                                <a:lnTo>
                                  <a:pt x="10" y="190"/>
                                </a:lnTo>
                                <a:lnTo>
                                  <a:pt x="36" y="128"/>
                                </a:lnTo>
                                <a:lnTo>
                                  <a:pt x="76" y="76"/>
                                </a:lnTo>
                                <a:lnTo>
                                  <a:pt x="129" y="36"/>
                                </a:lnTo>
                                <a:lnTo>
                                  <a:pt x="191" y="10"/>
                                </a:lnTo>
                                <a:lnTo>
                                  <a:pt x="260" y="0"/>
                                </a:lnTo>
                                <a:lnTo>
                                  <a:pt x="329" y="10"/>
                                </a:lnTo>
                                <a:lnTo>
                                  <a:pt x="391" y="36"/>
                                </a:lnTo>
                                <a:lnTo>
                                  <a:pt x="444" y="76"/>
                                </a:lnTo>
                                <a:lnTo>
                                  <a:pt x="484" y="128"/>
                                </a:lnTo>
                                <a:lnTo>
                                  <a:pt x="511" y="190"/>
                                </a:lnTo>
                                <a:lnTo>
                                  <a:pt x="520" y="259"/>
                                </a:lnTo>
                                <a:lnTo>
                                  <a:pt x="511" y="328"/>
                                </a:lnTo>
                                <a:lnTo>
                                  <a:pt x="484" y="390"/>
                                </a:lnTo>
                                <a:lnTo>
                                  <a:pt x="444" y="442"/>
                                </a:lnTo>
                                <a:lnTo>
                                  <a:pt x="391" y="482"/>
                                </a:lnTo>
                                <a:lnTo>
                                  <a:pt x="329" y="509"/>
                                </a:lnTo>
                                <a:lnTo>
                                  <a:pt x="260" y="518"/>
                                </a:lnTo>
                                <a:lnTo>
                                  <a:pt x="191" y="509"/>
                                </a:lnTo>
                                <a:lnTo>
                                  <a:pt x="129" y="482"/>
                                </a:lnTo>
                                <a:lnTo>
                                  <a:pt x="76" y="442"/>
                                </a:lnTo>
                                <a:lnTo>
                                  <a:pt x="36" y="390"/>
                                </a:lnTo>
                                <a:lnTo>
                                  <a:pt x="10" y="328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任意多边形 5752"/>
                        <wps:cNvSpPr>
                          <a:spLocks/>
                        </wps:cNvSpPr>
                        <wps:spPr bwMode="auto">
                          <a:xfrm>
                            <a:off x="5779" y="2678"/>
                            <a:ext cx="724" cy="724"/>
                          </a:xfrm>
                          <a:custGeom>
                            <a:avLst/>
                            <a:gdLst>
                              <a:gd name="T0" fmla="+- 0 5779 5779"/>
                              <a:gd name="T1" fmla="*/ T0 w 724"/>
                              <a:gd name="T2" fmla="+- 0 3040 2679"/>
                              <a:gd name="T3" fmla="*/ 3040 h 724"/>
                              <a:gd name="T4" fmla="+- 0 5787 5779"/>
                              <a:gd name="T5" fmla="*/ T4 w 724"/>
                              <a:gd name="T6" fmla="+- 0 2967 2679"/>
                              <a:gd name="T7" fmla="*/ 2967 h 724"/>
                              <a:gd name="T8" fmla="+- 0 5808 5779"/>
                              <a:gd name="T9" fmla="*/ T8 w 724"/>
                              <a:gd name="T10" fmla="+- 0 2900 2679"/>
                              <a:gd name="T11" fmla="*/ 2900 h 724"/>
                              <a:gd name="T12" fmla="+- 0 5841 5779"/>
                              <a:gd name="T13" fmla="*/ T12 w 724"/>
                              <a:gd name="T14" fmla="+- 0 2838 2679"/>
                              <a:gd name="T15" fmla="*/ 2838 h 724"/>
                              <a:gd name="T16" fmla="+- 0 5885 5779"/>
                              <a:gd name="T17" fmla="*/ T16 w 724"/>
                              <a:gd name="T18" fmla="+- 0 2785 2679"/>
                              <a:gd name="T19" fmla="*/ 2785 h 724"/>
                              <a:gd name="T20" fmla="+- 0 5939 5779"/>
                              <a:gd name="T21" fmla="*/ T20 w 724"/>
                              <a:gd name="T22" fmla="+- 0 2740 2679"/>
                              <a:gd name="T23" fmla="*/ 2740 h 724"/>
                              <a:gd name="T24" fmla="+- 0 6000 5779"/>
                              <a:gd name="T25" fmla="*/ T24 w 724"/>
                              <a:gd name="T26" fmla="+- 0 2707 2679"/>
                              <a:gd name="T27" fmla="*/ 2707 h 724"/>
                              <a:gd name="T28" fmla="+- 0 6068 5779"/>
                              <a:gd name="T29" fmla="*/ T28 w 724"/>
                              <a:gd name="T30" fmla="+- 0 2686 2679"/>
                              <a:gd name="T31" fmla="*/ 2686 h 724"/>
                              <a:gd name="T32" fmla="+- 0 6141 5779"/>
                              <a:gd name="T33" fmla="*/ T32 w 724"/>
                              <a:gd name="T34" fmla="+- 0 2679 2679"/>
                              <a:gd name="T35" fmla="*/ 2679 h 724"/>
                              <a:gd name="T36" fmla="+- 0 6214 5779"/>
                              <a:gd name="T37" fmla="*/ T36 w 724"/>
                              <a:gd name="T38" fmla="+- 0 2686 2679"/>
                              <a:gd name="T39" fmla="*/ 2686 h 724"/>
                              <a:gd name="T40" fmla="+- 0 6282 5779"/>
                              <a:gd name="T41" fmla="*/ T40 w 724"/>
                              <a:gd name="T42" fmla="+- 0 2707 2679"/>
                              <a:gd name="T43" fmla="*/ 2707 h 724"/>
                              <a:gd name="T44" fmla="+- 0 6343 5779"/>
                              <a:gd name="T45" fmla="*/ T44 w 724"/>
                              <a:gd name="T46" fmla="+- 0 2740 2679"/>
                              <a:gd name="T47" fmla="*/ 2740 h 724"/>
                              <a:gd name="T48" fmla="+- 0 6397 5779"/>
                              <a:gd name="T49" fmla="*/ T48 w 724"/>
                              <a:gd name="T50" fmla="+- 0 2785 2679"/>
                              <a:gd name="T51" fmla="*/ 2785 h 724"/>
                              <a:gd name="T52" fmla="+- 0 6441 5779"/>
                              <a:gd name="T53" fmla="*/ T52 w 724"/>
                              <a:gd name="T54" fmla="+- 0 2838 2679"/>
                              <a:gd name="T55" fmla="*/ 2838 h 724"/>
                              <a:gd name="T56" fmla="+- 0 6474 5779"/>
                              <a:gd name="T57" fmla="*/ T56 w 724"/>
                              <a:gd name="T58" fmla="+- 0 2900 2679"/>
                              <a:gd name="T59" fmla="*/ 2900 h 724"/>
                              <a:gd name="T60" fmla="+- 0 6495 5779"/>
                              <a:gd name="T61" fmla="*/ T60 w 724"/>
                              <a:gd name="T62" fmla="+- 0 2967 2679"/>
                              <a:gd name="T63" fmla="*/ 2967 h 724"/>
                              <a:gd name="T64" fmla="+- 0 6503 5779"/>
                              <a:gd name="T65" fmla="*/ T64 w 724"/>
                              <a:gd name="T66" fmla="+- 0 3040 2679"/>
                              <a:gd name="T67" fmla="*/ 3040 h 724"/>
                              <a:gd name="T68" fmla="+- 0 6495 5779"/>
                              <a:gd name="T69" fmla="*/ T68 w 724"/>
                              <a:gd name="T70" fmla="+- 0 3113 2679"/>
                              <a:gd name="T71" fmla="*/ 3113 h 724"/>
                              <a:gd name="T72" fmla="+- 0 6474 5779"/>
                              <a:gd name="T73" fmla="*/ T72 w 724"/>
                              <a:gd name="T74" fmla="+- 0 3181 2679"/>
                              <a:gd name="T75" fmla="*/ 3181 h 724"/>
                              <a:gd name="T76" fmla="+- 0 6441 5779"/>
                              <a:gd name="T77" fmla="*/ T76 w 724"/>
                              <a:gd name="T78" fmla="+- 0 3243 2679"/>
                              <a:gd name="T79" fmla="*/ 3243 h 724"/>
                              <a:gd name="T80" fmla="+- 0 6397 5779"/>
                              <a:gd name="T81" fmla="*/ T80 w 724"/>
                              <a:gd name="T82" fmla="+- 0 3296 2679"/>
                              <a:gd name="T83" fmla="*/ 3296 h 724"/>
                              <a:gd name="T84" fmla="+- 0 6343 5779"/>
                              <a:gd name="T85" fmla="*/ T84 w 724"/>
                              <a:gd name="T86" fmla="+- 0 3340 2679"/>
                              <a:gd name="T87" fmla="*/ 3340 h 724"/>
                              <a:gd name="T88" fmla="+- 0 6282 5779"/>
                              <a:gd name="T89" fmla="*/ T88 w 724"/>
                              <a:gd name="T90" fmla="+- 0 3374 2679"/>
                              <a:gd name="T91" fmla="*/ 3374 h 724"/>
                              <a:gd name="T92" fmla="+- 0 6214 5779"/>
                              <a:gd name="T93" fmla="*/ T92 w 724"/>
                              <a:gd name="T94" fmla="+- 0 3395 2679"/>
                              <a:gd name="T95" fmla="*/ 3395 h 724"/>
                              <a:gd name="T96" fmla="+- 0 6141 5779"/>
                              <a:gd name="T97" fmla="*/ T96 w 724"/>
                              <a:gd name="T98" fmla="+- 0 3402 2679"/>
                              <a:gd name="T99" fmla="*/ 3402 h 724"/>
                              <a:gd name="T100" fmla="+- 0 6068 5779"/>
                              <a:gd name="T101" fmla="*/ T100 w 724"/>
                              <a:gd name="T102" fmla="+- 0 3395 2679"/>
                              <a:gd name="T103" fmla="*/ 3395 h 724"/>
                              <a:gd name="T104" fmla="+- 0 6000 5779"/>
                              <a:gd name="T105" fmla="*/ T104 w 724"/>
                              <a:gd name="T106" fmla="+- 0 3374 2679"/>
                              <a:gd name="T107" fmla="*/ 3374 h 724"/>
                              <a:gd name="T108" fmla="+- 0 5939 5779"/>
                              <a:gd name="T109" fmla="*/ T108 w 724"/>
                              <a:gd name="T110" fmla="+- 0 3340 2679"/>
                              <a:gd name="T111" fmla="*/ 3340 h 724"/>
                              <a:gd name="T112" fmla="+- 0 5885 5779"/>
                              <a:gd name="T113" fmla="*/ T112 w 724"/>
                              <a:gd name="T114" fmla="+- 0 3296 2679"/>
                              <a:gd name="T115" fmla="*/ 3296 h 724"/>
                              <a:gd name="T116" fmla="+- 0 5841 5779"/>
                              <a:gd name="T117" fmla="*/ T116 w 724"/>
                              <a:gd name="T118" fmla="+- 0 3243 2679"/>
                              <a:gd name="T119" fmla="*/ 3243 h 724"/>
                              <a:gd name="T120" fmla="+- 0 5808 5779"/>
                              <a:gd name="T121" fmla="*/ T120 w 724"/>
                              <a:gd name="T122" fmla="+- 0 3181 2679"/>
                              <a:gd name="T123" fmla="*/ 3181 h 724"/>
                              <a:gd name="T124" fmla="+- 0 5787 5779"/>
                              <a:gd name="T125" fmla="*/ T124 w 724"/>
                              <a:gd name="T126" fmla="+- 0 3113 2679"/>
                              <a:gd name="T127" fmla="*/ 3113 h 724"/>
                              <a:gd name="T128" fmla="+- 0 5779 5779"/>
                              <a:gd name="T129" fmla="*/ T128 w 724"/>
                              <a:gd name="T130" fmla="+- 0 3040 2679"/>
                              <a:gd name="T131" fmla="*/ 3040 h 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24" h="724">
                                <a:moveTo>
                                  <a:pt x="0" y="361"/>
                                </a:moveTo>
                                <a:lnTo>
                                  <a:pt x="8" y="288"/>
                                </a:lnTo>
                                <a:lnTo>
                                  <a:pt x="29" y="221"/>
                                </a:lnTo>
                                <a:lnTo>
                                  <a:pt x="62" y="159"/>
                                </a:lnTo>
                                <a:lnTo>
                                  <a:pt x="106" y="106"/>
                                </a:lnTo>
                                <a:lnTo>
                                  <a:pt x="160" y="61"/>
                                </a:lnTo>
                                <a:lnTo>
                                  <a:pt x="221" y="28"/>
                                </a:lnTo>
                                <a:lnTo>
                                  <a:pt x="289" y="7"/>
                                </a:lnTo>
                                <a:lnTo>
                                  <a:pt x="362" y="0"/>
                                </a:lnTo>
                                <a:lnTo>
                                  <a:pt x="435" y="7"/>
                                </a:lnTo>
                                <a:lnTo>
                                  <a:pt x="503" y="28"/>
                                </a:lnTo>
                                <a:lnTo>
                                  <a:pt x="564" y="61"/>
                                </a:lnTo>
                                <a:lnTo>
                                  <a:pt x="618" y="106"/>
                                </a:lnTo>
                                <a:lnTo>
                                  <a:pt x="662" y="159"/>
                                </a:lnTo>
                                <a:lnTo>
                                  <a:pt x="695" y="221"/>
                                </a:lnTo>
                                <a:lnTo>
                                  <a:pt x="716" y="288"/>
                                </a:lnTo>
                                <a:lnTo>
                                  <a:pt x="724" y="361"/>
                                </a:lnTo>
                                <a:lnTo>
                                  <a:pt x="716" y="434"/>
                                </a:lnTo>
                                <a:lnTo>
                                  <a:pt x="695" y="502"/>
                                </a:lnTo>
                                <a:lnTo>
                                  <a:pt x="662" y="564"/>
                                </a:lnTo>
                                <a:lnTo>
                                  <a:pt x="618" y="617"/>
                                </a:lnTo>
                                <a:lnTo>
                                  <a:pt x="564" y="661"/>
                                </a:lnTo>
                                <a:lnTo>
                                  <a:pt x="503" y="695"/>
                                </a:lnTo>
                                <a:lnTo>
                                  <a:pt x="435" y="716"/>
                                </a:lnTo>
                                <a:lnTo>
                                  <a:pt x="362" y="723"/>
                                </a:lnTo>
                                <a:lnTo>
                                  <a:pt x="289" y="716"/>
                                </a:lnTo>
                                <a:lnTo>
                                  <a:pt x="221" y="695"/>
                                </a:lnTo>
                                <a:lnTo>
                                  <a:pt x="160" y="661"/>
                                </a:lnTo>
                                <a:lnTo>
                                  <a:pt x="106" y="617"/>
                                </a:lnTo>
                                <a:lnTo>
                                  <a:pt x="62" y="564"/>
                                </a:lnTo>
                                <a:lnTo>
                                  <a:pt x="29" y="502"/>
                                </a:lnTo>
                                <a:lnTo>
                                  <a:pt x="8" y="434"/>
                                </a:lnTo>
                                <a:lnTo>
                                  <a:pt x="0" y="3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任意多边形 5753"/>
                        <wps:cNvSpPr>
                          <a:spLocks/>
                        </wps:cNvSpPr>
                        <wps:spPr bwMode="auto">
                          <a:xfrm>
                            <a:off x="6785" y="1656"/>
                            <a:ext cx="4906" cy="2395"/>
                          </a:xfrm>
                          <a:custGeom>
                            <a:avLst/>
                            <a:gdLst>
                              <a:gd name="T0" fmla="+- 0 6818 6786"/>
                              <a:gd name="T1" fmla="*/ T0 w 4906"/>
                              <a:gd name="T2" fmla="+- 0 2660 1657"/>
                              <a:gd name="T3" fmla="*/ 2660 h 2395"/>
                              <a:gd name="T4" fmla="+- 0 6978 6786"/>
                              <a:gd name="T5" fmla="*/ T4 w 4906"/>
                              <a:gd name="T6" fmla="+- 0 2388 1657"/>
                              <a:gd name="T7" fmla="*/ 2388 h 2395"/>
                              <a:gd name="T8" fmla="+- 0 7153 6786"/>
                              <a:gd name="T9" fmla="*/ T8 w 4906"/>
                              <a:gd name="T10" fmla="+- 0 2223 1657"/>
                              <a:gd name="T11" fmla="*/ 2223 h 2395"/>
                              <a:gd name="T12" fmla="+- 0 7316 6786"/>
                              <a:gd name="T13" fmla="*/ T12 w 4906"/>
                              <a:gd name="T14" fmla="+- 0 2110 1657"/>
                              <a:gd name="T15" fmla="*/ 2110 h 2395"/>
                              <a:gd name="T16" fmla="+- 0 7504 6786"/>
                              <a:gd name="T17" fmla="*/ T16 w 4906"/>
                              <a:gd name="T18" fmla="+- 0 2007 1657"/>
                              <a:gd name="T19" fmla="*/ 2007 h 2395"/>
                              <a:gd name="T20" fmla="+- 0 7715 6786"/>
                              <a:gd name="T21" fmla="*/ T20 w 4906"/>
                              <a:gd name="T22" fmla="+- 0 1916 1657"/>
                              <a:gd name="T23" fmla="*/ 1916 h 2395"/>
                              <a:gd name="T24" fmla="+- 0 7946 6786"/>
                              <a:gd name="T25" fmla="*/ T24 w 4906"/>
                              <a:gd name="T26" fmla="+- 0 1836 1657"/>
                              <a:gd name="T27" fmla="*/ 1836 h 2395"/>
                              <a:gd name="T28" fmla="+- 0 8196 6786"/>
                              <a:gd name="T29" fmla="*/ T28 w 4906"/>
                              <a:gd name="T30" fmla="+- 0 1770 1657"/>
                              <a:gd name="T31" fmla="*/ 1770 h 2395"/>
                              <a:gd name="T32" fmla="+- 0 8463 6786"/>
                              <a:gd name="T33" fmla="*/ T32 w 4906"/>
                              <a:gd name="T34" fmla="+- 0 1718 1657"/>
                              <a:gd name="T35" fmla="*/ 1718 h 2395"/>
                              <a:gd name="T36" fmla="+- 0 8744 6786"/>
                              <a:gd name="T37" fmla="*/ T36 w 4906"/>
                              <a:gd name="T38" fmla="+- 0 1681 1657"/>
                              <a:gd name="T39" fmla="*/ 1681 h 2395"/>
                              <a:gd name="T40" fmla="+- 0 9037 6786"/>
                              <a:gd name="T41" fmla="*/ T40 w 4906"/>
                              <a:gd name="T42" fmla="+- 0 1661 1657"/>
                              <a:gd name="T43" fmla="*/ 1661 h 2395"/>
                              <a:gd name="T44" fmla="+- 0 9339 6786"/>
                              <a:gd name="T45" fmla="*/ T44 w 4906"/>
                              <a:gd name="T46" fmla="+- 0 1658 1657"/>
                              <a:gd name="T47" fmla="*/ 1658 h 2395"/>
                              <a:gd name="T48" fmla="+- 0 9636 6786"/>
                              <a:gd name="T49" fmla="*/ T48 w 4906"/>
                              <a:gd name="T50" fmla="+- 0 1672 1657"/>
                              <a:gd name="T51" fmla="*/ 1672 h 2395"/>
                              <a:gd name="T52" fmla="+- 0 9921 6786"/>
                              <a:gd name="T53" fmla="*/ T52 w 4906"/>
                              <a:gd name="T54" fmla="+- 0 1704 1657"/>
                              <a:gd name="T55" fmla="*/ 1704 h 2395"/>
                              <a:gd name="T56" fmla="+- 0 10193 6786"/>
                              <a:gd name="T57" fmla="*/ T56 w 4906"/>
                              <a:gd name="T58" fmla="+- 0 1751 1657"/>
                              <a:gd name="T59" fmla="*/ 1751 h 2395"/>
                              <a:gd name="T60" fmla="+- 0 10449 6786"/>
                              <a:gd name="T61" fmla="*/ T60 w 4906"/>
                              <a:gd name="T62" fmla="+- 0 1812 1657"/>
                              <a:gd name="T63" fmla="*/ 1812 h 2395"/>
                              <a:gd name="T64" fmla="+- 0 10687 6786"/>
                              <a:gd name="T65" fmla="*/ T64 w 4906"/>
                              <a:gd name="T66" fmla="+- 0 1888 1657"/>
                              <a:gd name="T67" fmla="*/ 1888 h 2395"/>
                              <a:gd name="T68" fmla="+- 0 10905 6786"/>
                              <a:gd name="T69" fmla="*/ T68 w 4906"/>
                              <a:gd name="T70" fmla="+- 0 1976 1657"/>
                              <a:gd name="T71" fmla="*/ 1976 h 2395"/>
                              <a:gd name="T72" fmla="+- 0 11100 6786"/>
                              <a:gd name="T73" fmla="*/ T72 w 4906"/>
                              <a:gd name="T74" fmla="+- 0 2075 1657"/>
                              <a:gd name="T75" fmla="*/ 2075 h 2395"/>
                              <a:gd name="T76" fmla="+- 0 11272 6786"/>
                              <a:gd name="T77" fmla="*/ T76 w 4906"/>
                              <a:gd name="T78" fmla="+- 0 2185 1657"/>
                              <a:gd name="T79" fmla="*/ 2185 h 2395"/>
                              <a:gd name="T80" fmla="+- 0 11417 6786"/>
                              <a:gd name="T81" fmla="*/ T80 w 4906"/>
                              <a:gd name="T82" fmla="+- 0 2304 1657"/>
                              <a:gd name="T83" fmla="*/ 2304 h 2395"/>
                              <a:gd name="T84" fmla="+- 0 11619 6786"/>
                              <a:gd name="T85" fmla="*/ T84 w 4906"/>
                              <a:gd name="T86" fmla="+- 0 2566 1657"/>
                              <a:gd name="T87" fmla="*/ 2566 h 2395"/>
                              <a:gd name="T88" fmla="+- 0 11691 6786"/>
                              <a:gd name="T89" fmla="*/ T88 w 4906"/>
                              <a:gd name="T90" fmla="+- 0 2854 1657"/>
                              <a:gd name="T91" fmla="*/ 2854 h 2395"/>
                              <a:gd name="T92" fmla="+- 0 11641 6786"/>
                              <a:gd name="T93" fmla="*/ T92 w 4906"/>
                              <a:gd name="T94" fmla="+- 0 3095 1657"/>
                              <a:gd name="T95" fmla="*/ 3095 h 2395"/>
                              <a:gd name="T96" fmla="+- 0 11459 6786"/>
                              <a:gd name="T97" fmla="*/ T96 w 4906"/>
                              <a:gd name="T98" fmla="+- 0 3363 1657"/>
                              <a:gd name="T99" fmla="*/ 3363 h 2395"/>
                              <a:gd name="T100" fmla="+- 0 11272 6786"/>
                              <a:gd name="T101" fmla="*/ T100 w 4906"/>
                              <a:gd name="T102" fmla="+- 0 3523 1657"/>
                              <a:gd name="T103" fmla="*/ 3523 h 2395"/>
                              <a:gd name="T104" fmla="+- 0 11100 6786"/>
                              <a:gd name="T105" fmla="*/ T104 w 4906"/>
                              <a:gd name="T106" fmla="+- 0 3633 1657"/>
                              <a:gd name="T107" fmla="*/ 3633 h 2395"/>
                              <a:gd name="T108" fmla="+- 0 10905 6786"/>
                              <a:gd name="T109" fmla="*/ T108 w 4906"/>
                              <a:gd name="T110" fmla="+- 0 3732 1657"/>
                              <a:gd name="T111" fmla="*/ 3732 h 2395"/>
                              <a:gd name="T112" fmla="+- 0 10687 6786"/>
                              <a:gd name="T113" fmla="*/ T112 w 4906"/>
                              <a:gd name="T114" fmla="+- 0 3820 1657"/>
                              <a:gd name="T115" fmla="*/ 3820 h 2395"/>
                              <a:gd name="T116" fmla="+- 0 10449 6786"/>
                              <a:gd name="T117" fmla="*/ T116 w 4906"/>
                              <a:gd name="T118" fmla="+- 0 3895 1657"/>
                              <a:gd name="T119" fmla="*/ 3895 h 2395"/>
                              <a:gd name="T120" fmla="+- 0 10193 6786"/>
                              <a:gd name="T121" fmla="*/ T120 w 4906"/>
                              <a:gd name="T122" fmla="+- 0 3957 1657"/>
                              <a:gd name="T123" fmla="*/ 3957 h 2395"/>
                              <a:gd name="T124" fmla="+- 0 9921 6786"/>
                              <a:gd name="T125" fmla="*/ T124 w 4906"/>
                              <a:gd name="T126" fmla="+- 0 4004 1657"/>
                              <a:gd name="T127" fmla="*/ 4004 h 2395"/>
                              <a:gd name="T128" fmla="+- 0 9636 6786"/>
                              <a:gd name="T129" fmla="*/ T128 w 4906"/>
                              <a:gd name="T130" fmla="+- 0 4036 1657"/>
                              <a:gd name="T131" fmla="*/ 4036 h 2395"/>
                              <a:gd name="T132" fmla="+- 0 9339 6786"/>
                              <a:gd name="T133" fmla="*/ T132 w 4906"/>
                              <a:gd name="T134" fmla="+- 0 4050 1657"/>
                              <a:gd name="T135" fmla="*/ 4050 h 2395"/>
                              <a:gd name="T136" fmla="+- 0 9037 6786"/>
                              <a:gd name="T137" fmla="*/ T136 w 4906"/>
                              <a:gd name="T138" fmla="+- 0 4047 1657"/>
                              <a:gd name="T139" fmla="*/ 4047 h 2395"/>
                              <a:gd name="T140" fmla="+- 0 8744 6786"/>
                              <a:gd name="T141" fmla="*/ T140 w 4906"/>
                              <a:gd name="T142" fmla="+- 0 4027 1657"/>
                              <a:gd name="T143" fmla="*/ 4027 h 2395"/>
                              <a:gd name="T144" fmla="+- 0 8463 6786"/>
                              <a:gd name="T145" fmla="*/ T144 w 4906"/>
                              <a:gd name="T146" fmla="+- 0 3990 1657"/>
                              <a:gd name="T147" fmla="*/ 3990 h 2395"/>
                              <a:gd name="T148" fmla="+- 0 8196 6786"/>
                              <a:gd name="T149" fmla="*/ T148 w 4906"/>
                              <a:gd name="T150" fmla="+- 0 3938 1657"/>
                              <a:gd name="T151" fmla="*/ 3938 h 2395"/>
                              <a:gd name="T152" fmla="+- 0 7946 6786"/>
                              <a:gd name="T153" fmla="*/ T152 w 4906"/>
                              <a:gd name="T154" fmla="+- 0 3872 1657"/>
                              <a:gd name="T155" fmla="*/ 3872 h 2395"/>
                              <a:gd name="T156" fmla="+- 0 7715 6786"/>
                              <a:gd name="T157" fmla="*/ T156 w 4906"/>
                              <a:gd name="T158" fmla="+- 0 3792 1657"/>
                              <a:gd name="T159" fmla="*/ 3792 h 2395"/>
                              <a:gd name="T160" fmla="+- 0 7504 6786"/>
                              <a:gd name="T161" fmla="*/ T160 w 4906"/>
                              <a:gd name="T162" fmla="+- 0 3701 1657"/>
                              <a:gd name="T163" fmla="*/ 3701 h 2395"/>
                              <a:gd name="T164" fmla="+- 0 7316 6786"/>
                              <a:gd name="T165" fmla="*/ T164 w 4906"/>
                              <a:gd name="T166" fmla="+- 0 3598 1657"/>
                              <a:gd name="T167" fmla="*/ 3598 h 2395"/>
                              <a:gd name="T168" fmla="+- 0 7153 6786"/>
                              <a:gd name="T169" fmla="*/ T168 w 4906"/>
                              <a:gd name="T170" fmla="+- 0 3485 1657"/>
                              <a:gd name="T171" fmla="*/ 3485 h 2395"/>
                              <a:gd name="T172" fmla="+- 0 6978 6786"/>
                              <a:gd name="T173" fmla="*/ T172 w 4906"/>
                              <a:gd name="T174" fmla="+- 0 3320 1657"/>
                              <a:gd name="T175" fmla="*/ 3320 h 2395"/>
                              <a:gd name="T176" fmla="+- 0 6818 6786"/>
                              <a:gd name="T177" fmla="*/ T176 w 4906"/>
                              <a:gd name="T178" fmla="+- 0 3048 1657"/>
                              <a:gd name="T179" fmla="*/ 3048 h 2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906" h="2395">
                                <a:moveTo>
                                  <a:pt x="0" y="1197"/>
                                </a:moveTo>
                                <a:lnTo>
                                  <a:pt x="8" y="1099"/>
                                </a:lnTo>
                                <a:lnTo>
                                  <a:pt x="32" y="1003"/>
                                </a:lnTo>
                                <a:lnTo>
                                  <a:pt x="71" y="909"/>
                                </a:lnTo>
                                <a:lnTo>
                                  <a:pt x="125" y="819"/>
                                </a:lnTo>
                                <a:lnTo>
                                  <a:pt x="192" y="731"/>
                                </a:lnTo>
                                <a:lnTo>
                                  <a:pt x="273" y="647"/>
                                </a:lnTo>
                                <a:lnTo>
                                  <a:pt x="319" y="606"/>
                                </a:lnTo>
                                <a:lnTo>
                                  <a:pt x="367" y="566"/>
                                </a:lnTo>
                                <a:lnTo>
                                  <a:pt x="418" y="528"/>
                                </a:lnTo>
                                <a:lnTo>
                                  <a:pt x="473" y="490"/>
                                </a:lnTo>
                                <a:lnTo>
                                  <a:pt x="530" y="453"/>
                                </a:lnTo>
                                <a:lnTo>
                                  <a:pt x="590" y="418"/>
                                </a:lnTo>
                                <a:lnTo>
                                  <a:pt x="653" y="384"/>
                                </a:lnTo>
                                <a:lnTo>
                                  <a:pt x="718" y="350"/>
                                </a:lnTo>
                                <a:lnTo>
                                  <a:pt x="786" y="319"/>
                                </a:lnTo>
                                <a:lnTo>
                                  <a:pt x="856" y="288"/>
                                </a:lnTo>
                                <a:lnTo>
                                  <a:pt x="929" y="259"/>
                                </a:lnTo>
                                <a:lnTo>
                                  <a:pt x="1004" y="231"/>
                                </a:lnTo>
                                <a:lnTo>
                                  <a:pt x="1081" y="204"/>
                                </a:lnTo>
                                <a:lnTo>
                                  <a:pt x="1160" y="179"/>
                                </a:lnTo>
                                <a:lnTo>
                                  <a:pt x="1242" y="155"/>
                                </a:lnTo>
                                <a:lnTo>
                                  <a:pt x="1325" y="133"/>
                                </a:lnTo>
                                <a:lnTo>
                                  <a:pt x="1410" y="113"/>
                                </a:lnTo>
                                <a:lnTo>
                                  <a:pt x="1498" y="94"/>
                                </a:lnTo>
                                <a:lnTo>
                                  <a:pt x="1586" y="76"/>
                                </a:lnTo>
                                <a:lnTo>
                                  <a:pt x="1677" y="61"/>
                                </a:lnTo>
                                <a:lnTo>
                                  <a:pt x="1769" y="47"/>
                                </a:lnTo>
                                <a:lnTo>
                                  <a:pt x="1863" y="35"/>
                                </a:lnTo>
                                <a:lnTo>
                                  <a:pt x="1958" y="24"/>
                                </a:lnTo>
                                <a:lnTo>
                                  <a:pt x="2054" y="15"/>
                                </a:lnTo>
                                <a:lnTo>
                                  <a:pt x="2152" y="9"/>
                                </a:lnTo>
                                <a:lnTo>
                                  <a:pt x="2251" y="4"/>
                                </a:lnTo>
                                <a:lnTo>
                                  <a:pt x="2351" y="1"/>
                                </a:lnTo>
                                <a:lnTo>
                                  <a:pt x="2452" y="0"/>
                                </a:lnTo>
                                <a:lnTo>
                                  <a:pt x="2553" y="1"/>
                                </a:lnTo>
                                <a:lnTo>
                                  <a:pt x="2653" y="4"/>
                                </a:lnTo>
                                <a:lnTo>
                                  <a:pt x="2752" y="9"/>
                                </a:lnTo>
                                <a:lnTo>
                                  <a:pt x="2850" y="15"/>
                                </a:lnTo>
                                <a:lnTo>
                                  <a:pt x="2946" y="24"/>
                                </a:lnTo>
                                <a:lnTo>
                                  <a:pt x="3042" y="35"/>
                                </a:lnTo>
                                <a:lnTo>
                                  <a:pt x="3135" y="47"/>
                                </a:lnTo>
                                <a:lnTo>
                                  <a:pt x="3227" y="61"/>
                                </a:lnTo>
                                <a:lnTo>
                                  <a:pt x="3318" y="76"/>
                                </a:lnTo>
                                <a:lnTo>
                                  <a:pt x="3407" y="94"/>
                                </a:lnTo>
                                <a:lnTo>
                                  <a:pt x="3494" y="113"/>
                                </a:lnTo>
                                <a:lnTo>
                                  <a:pt x="3579" y="133"/>
                                </a:lnTo>
                                <a:lnTo>
                                  <a:pt x="3663" y="155"/>
                                </a:lnTo>
                                <a:lnTo>
                                  <a:pt x="3744" y="179"/>
                                </a:lnTo>
                                <a:lnTo>
                                  <a:pt x="3823" y="204"/>
                                </a:lnTo>
                                <a:lnTo>
                                  <a:pt x="3901" y="231"/>
                                </a:lnTo>
                                <a:lnTo>
                                  <a:pt x="3976" y="259"/>
                                </a:lnTo>
                                <a:lnTo>
                                  <a:pt x="4048" y="288"/>
                                </a:lnTo>
                                <a:lnTo>
                                  <a:pt x="4119" y="319"/>
                                </a:lnTo>
                                <a:lnTo>
                                  <a:pt x="4186" y="350"/>
                                </a:lnTo>
                                <a:lnTo>
                                  <a:pt x="4252" y="384"/>
                                </a:lnTo>
                                <a:lnTo>
                                  <a:pt x="4314" y="418"/>
                                </a:lnTo>
                                <a:lnTo>
                                  <a:pt x="4374" y="453"/>
                                </a:lnTo>
                                <a:lnTo>
                                  <a:pt x="4432" y="490"/>
                                </a:lnTo>
                                <a:lnTo>
                                  <a:pt x="4486" y="528"/>
                                </a:lnTo>
                                <a:lnTo>
                                  <a:pt x="4537" y="566"/>
                                </a:lnTo>
                                <a:lnTo>
                                  <a:pt x="4586" y="606"/>
                                </a:lnTo>
                                <a:lnTo>
                                  <a:pt x="4631" y="647"/>
                                </a:lnTo>
                                <a:lnTo>
                                  <a:pt x="4712" y="731"/>
                                </a:lnTo>
                                <a:lnTo>
                                  <a:pt x="4780" y="819"/>
                                </a:lnTo>
                                <a:lnTo>
                                  <a:pt x="4833" y="909"/>
                                </a:lnTo>
                                <a:lnTo>
                                  <a:pt x="4873" y="1003"/>
                                </a:lnTo>
                                <a:lnTo>
                                  <a:pt x="4897" y="1099"/>
                                </a:lnTo>
                                <a:lnTo>
                                  <a:pt x="4905" y="1197"/>
                                </a:lnTo>
                                <a:lnTo>
                                  <a:pt x="4903" y="1246"/>
                                </a:lnTo>
                                <a:lnTo>
                                  <a:pt x="4887" y="1343"/>
                                </a:lnTo>
                                <a:lnTo>
                                  <a:pt x="4855" y="1438"/>
                                </a:lnTo>
                                <a:lnTo>
                                  <a:pt x="4808" y="1530"/>
                                </a:lnTo>
                                <a:lnTo>
                                  <a:pt x="4748" y="1620"/>
                                </a:lnTo>
                                <a:lnTo>
                                  <a:pt x="4673" y="1706"/>
                                </a:lnTo>
                                <a:lnTo>
                                  <a:pt x="4586" y="1788"/>
                                </a:lnTo>
                                <a:lnTo>
                                  <a:pt x="4537" y="1828"/>
                                </a:lnTo>
                                <a:lnTo>
                                  <a:pt x="4486" y="1866"/>
                                </a:lnTo>
                                <a:lnTo>
                                  <a:pt x="4432" y="1904"/>
                                </a:lnTo>
                                <a:lnTo>
                                  <a:pt x="4374" y="1941"/>
                                </a:lnTo>
                                <a:lnTo>
                                  <a:pt x="4314" y="1976"/>
                                </a:lnTo>
                                <a:lnTo>
                                  <a:pt x="4252" y="2010"/>
                                </a:lnTo>
                                <a:lnTo>
                                  <a:pt x="4186" y="2044"/>
                                </a:lnTo>
                                <a:lnTo>
                                  <a:pt x="4119" y="2075"/>
                                </a:lnTo>
                                <a:lnTo>
                                  <a:pt x="4048" y="2106"/>
                                </a:lnTo>
                                <a:lnTo>
                                  <a:pt x="3976" y="2135"/>
                                </a:lnTo>
                                <a:lnTo>
                                  <a:pt x="3901" y="2163"/>
                                </a:lnTo>
                                <a:lnTo>
                                  <a:pt x="3823" y="2190"/>
                                </a:lnTo>
                                <a:lnTo>
                                  <a:pt x="3744" y="2215"/>
                                </a:lnTo>
                                <a:lnTo>
                                  <a:pt x="3663" y="2238"/>
                                </a:lnTo>
                                <a:lnTo>
                                  <a:pt x="3579" y="2261"/>
                                </a:lnTo>
                                <a:lnTo>
                                  <a:pt x="3494" y="2281"/>
                                </a:lnTo>
                                <a:lnTo>
                                  <a:pt x="3407" y="2300"/>
                                </a:lnTo>
                                <a:lnTo>
                                  <a:pt x="3318" y="2317"/>
                                </a:lnTo>
                                <a:lnTo>
                                  <a:pt x="3227" y="2333"/>
                                </a:lnTo>
                                <a:lnTo>
                                  <a:pt x="3135" y="2347"/>
                                </a:lnTo>
                                <a:lnTo>
                                  <a:pt x="3042" y="2359"/>
                                </a:lnTo>
                                <a:lnTo>
                                  <a:pt x="2946" y="2370"/>
                                </a:lnTo>
                                <a:lnTo>
                                  <a:pt x="2850" y="2379"/>
                                </a:lnTo>
                                <a:lnTo>
                                  <a:pt x="2752" y="2385"/>
                                </a:lnTo>
                                <a:lnTo>
                                  <a:pt x="2653" y="2390"/>
                                </a:lnTo>
                                <a:lnTo>
                                  <a:pt x="2553" y="2393"/>
                                </a:lnTo>
                                <a:lnTo>
                                  <a:pt x="2452" y="2394"/>
                                </a:lnTo>
                                <a:lnTo>
                                  <a:pt x="2351" y="2393"/>
                                </a:lnTo>
                                <a:lnTo>
                                  <a:pt x="2251" y="2390"/>
                                </a:lnTo>
                                <a:lnTo>
                                  <a:pt x="2152" y="2385"/>
                                </a:lnTo>
                                <a:lnTo>
                                  <a:pt x="2054" y="2379"/>
                                </a:lnTo>
                                <a:lnTo>
                                  <a:pt x="1958" y="2370"/>
                                </a:lnTo>
                                <a:lnTo>
                                  <a:pt x="1863" y="2359"/>
                                </a:lnTo>
                                <a:lnTo>
                                  <a:pt x="1769" y="2347"/>
                                </a:lnTo>
                                <a:lnTo>
                                  <a:pt x="1677" y="2333"/>
                                </a:lnTo>
                                <a:lnTo>
                                  <a:pt x="1586" y="2317"/>
                                </a:lnTo>
                                <a:lnTo>
                                  <a:pt x="1498" y="2300"/>
                                </a:lnTo>
                                <a:lnTo>
                                  <a:pt x="1410" y="2281"/>
                                </a:lnTo>
                                <a:lnTo>
                                  <a:pt x="1325" y="2261"/>
                                </a:lnTo>
                                <a:lnTo>
                                  <a:pt x="1242" y="2238"/>
                                </a:lnTo>
                                <a:lnTo>
                                  <a:pt x="1160" y="2215"/>
                                </a:lnTo>
                                <a:lnTo>
                                  <a:pt x="1081" y="2190"/>
                                </a:lnTo>
                                <a:lnTo>
                                  <a:pt x="1004" y="2163"/>
                                </a:lnTo>
                                <a:lnTo>
                                  <a:pt x="929" y="2135"/>
                                </a:lnTo>
                                <a:lnTo>
                                  <a:pt x="856" y="2106"/>
                                </a:lnTo>
                                <a:lnTo>
                                  <a:pt x="786" y="2075"/>
                                </a:lnTo>
                                <a:lnTo>
                                  <a:pt x="718" y="2044"/>
                                </a:lnTo>
                                <a:lnTo>
                                  <a:pt x="653" y="2010"/>
                                </a:lnTo>
                                <a:lnTo>
                                  <a:pt x="590" y="1976"/>
                                </a:lnTo>
                                <a:lnTo>
                                  <a:pt x="530" y="1941"/>
                                </a:lnTo>
                                <a:lnTo>
                                  <a:pt x="473" y="1904"/>
                                </a:lnTo>
                                <a:lnTo>
                                  <a:pt x="418" y="1866"/>
                                </a:lnTo>
                                <a:lnTo>
                                  <a:pt x="367" y="1828"/>
                                </a:lnTo>
                                <a:lnTo>
                                  <a:pt x="319" y="1788"/>
                                </a:lnTo>
                                <a:lnTo>
                                  <a:pt x="273" y="1747"/>
                                </a:lnTo>
                                <a:lnTo>
                                  <a:pt x="192" y="1663"/>
                                </a:lnTo>
                                <a:lnTo>
                                  <a:pt x="125" y="1575"/>
                                </a:lnTo>
                                <a:lnTo>
                                  <a:pt x="71" y="1485"/>
                                </a:lnTo>
                                <a:lnTo>
                                  <a:pt x="32" y="1391"/>
                                </a:lnTo>
                                <a:lnTo>
                                  <a:pt x="8" y="1295"/>
                                </a:lnTo>
                                <a:lnTo>
                                  <a:pt x="0" y="1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063" cmpd="sng">
                            <a:solidFill>
                              <a:srgbClr val="373B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" o:spid="_x0000_s1026" style="position:absolute;left:0;text-align:left;margin-left:-.95pt;margin-top:20.25pt;width:843pt;height:454.3pt;z-index:-251598848;mso-position-horizontal-relative:page;mso-position-vertical-relative:page" coordorigin="-20,405" coordsize="16860,9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">
                <v:shape id="任意多边形 5729" o:spid="_x0000_s1027" style="position:absolute;top:1298;width:16840;height:259;visibility:visible;mso-wrap-style:square;v-text-anchor:top" coordsize="16840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IeMQA&#10;AADaAAAADwAAAGRycy9kb3ducmV2LnhtbESPS2vDMBCE74X+B7GF3Bo5hYTgWgklNC+SS+Mcelys&#10;9aO1VkZSYuffR4VCjsPMfMNky8G04krON5YVTMYJCOLC6oYrBed8/ToH4QOyxtYyKbiRh+Xi+SnD&#10;VNuev+h6CpWIEPYpKqhD6FIpfVGTQT+2HXH0SusMhihdJbXDPsJNK9+SZCYNNhwXauxoVVPxe7oY&#10;BZ/Tn/PG5dtvt833h7XrZ82xRKVGL8PHO4hAQ3iE/9s7rWAKf1fiD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5yHjEAAAA2gAAAA8AAAAAAAAAAAAAAAAAmAIAAGRycy9k&#10;b3ducmV2LnhtbFBLBQYAAAAABAAEAPUAAACJAwAAAAA=&#10;" path="m329,l,,,258r329,l329,m16840,l2391,r,258l16840,258r,-258e" fillcolor="#3e94d2" stroked="f">
                  <v:path arrowok="t" o:connecttype="custom" o:connectlocs="329,1299;0,1299;0,1557;329,1557;329,1299;16840,1299;2391,1299;2391,1557;16840,1557;16840,1299" o:connectangles="0,0,0,0,0,0,0,0,0,0"/>
                </v:shape>
                <v:rect id="矩形 5730" o:spid="_x0000_s1028" style="position:absolute;left:328;top:1131;width:2063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shape id="图片 5731" o:spid="_x0000_s1029" type="#_x0000_t75" style="position:absolute;left:328;top:405;width:2063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HadPEAAAA2gAAAA8AAABkcnMvZG93bnJldi54bWxEj1trAjEUhN+F/odwhL5p1lLashpFeqGC&#10;T9UiPh43ZzeLm5MlyV7675tCwcdhZr5hVpvRNqInH2rHChbzDARx4XTNlYLv48fsBUSIyBobx6Tg&#10;hwJs1neTFebaDfxF/SFWIkE45KjAxNjmUobCkMUwdy1x8krnLcYkfSW1xyHBbSMfsuxJWqw5LRhs&#10;6dVQcT10VoF/K7fXy8505dC35+r0vv/sHvdK3U/H7RJEpDHewv/tnVbwDH9X0g2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HadPEAAAA2gAAAA8AAAAAAAAAAAAAAAAA&#10;nwIAAGRycy9kb3ducmV2LnhtbFBLBQYAAAAABAAEAPcAAACQAwAAAAA=&#10;">
                  <v:imagedata r:id="rId41" o:title=""/>
                </v:shape>
                <v:shape id="图片 5732" o:spid="_x0000_s1030" type="#_x0000_t75" style="position:absolute;left:8886;top:2639;width:731;height: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b/qHAAAAA2gAAAA8AAABkcnMvZG93bnJldi54bWxET8mKAjEQvQ/4D6EG5jKMaQdc6OkoIoqC&#10;J5cPKDs1vdiptJ2o8e/NQfD4eHs2C6YRN+pcZVnBoJ+AIM6trrhQcDysfiYgnEfW2FgmBQ9yMJv2&#10;PjJMtb3zjm57X4gYwi5FBaX3bSqly0sy6Pq2JY7cv+0M+gi7QuoO7zHcNPI3SUbSYMWxocSWFiXl&#10;5/3VKDid6+/tcH4dhEWR15NkeVpfwlipr88w/wPhKfi3+OXeaAVxa7wSb4Cc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9v+ocAAAADaAAAADwAAAAAAAAAAAAAAAACfAgAA&#10;ZHJzL2Rvd25yZXYueG1sUEsFBgAAAAAEAAQA9wAAAIwDAAAAAA==&#10;">
                  <v:imagedata r:id="rId215" o:title=""/>
                </v:shape>
                <v:shape id="图片 5733" o:spid="_x0000_s1031" type="#_x0000_t75" style="position:absolute;left:8103;top:2639;width:761;height: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uWODDAAAA2gAAAA8AAABkcnMvZG93bnJldi54bWxEj0FrwkAUhO+F/oflFbw1m3ooNXWVVBBK&#10;PUijHry9Zp/ZYPZt2N1q8u/dQsHjMDPfMPPlYDtxIR9axwpeshwEce10y42C/W79/AYiRGSNnWNS&#10;MFKA5eLxYY6Fdlf+pksVG5EgHApUYGLsCylDbchiyFxPnLyT8xZjkr6R2uM1wW0np3n+Ki22nBYM&#10;9rQyVJ+rX5soxg8fh5+xX8VNVerjuP0qj1KpydNQvoOINMR7+L/9qRXM4O9KugF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q5Y4MMAAADaAAAADwAAAAAAAAAAAAAAAACf&#10;AgAAZHJzL2Rvd25yZXYueG1sUEsFBgAAAAAEAAQA9wAAAI8DAAAAAA==&#10;">
                  <v:imagedata r:id="rId216" o:title=""/>
                </v:shape>
                <v:shape id="图片 5734" o:spid="_x0000_s1032" type="#_x0000_t75" style="position:absolute;left:10368;top:2643;width:696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05JrEAAAA2wAAAA8AAABkcnMvZG93bnJldi54bWxEj0FrwkAQhe9C/8MyBW+6qVopqauUgiCo&#10;BbW9D9lpkjY7G7NrkvbXOwfB2wzvzXvfLFa9q1RLTSg9G3gaJ6CIM29Lzg18ntajF1AhIlusPJOB&#10;PwqwWj4MFpha3/GB2mPMlYRwSNFAEWOdah2yghyGsa+JRfv2jcMoa5Nr22An4a7SkySZa4clS0OB&#10;Nb0XlP0eL87A9nk9m1Xdef8Rfr46muanXUv/xgwf+7dXUJH6eDffrjdW8IVefpEB9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05JrEAAAA2wAAAA8AAAAAAAAAAAAAAAAA&#10;nwIAAGRycy9kb3ducmV2LnhtbFBLBQYAAAAABAAEAPcAAACQAwAAAAA=&#10;">
                  <v:imagedata r:id="rId218" o:title=""/>
                </v:shape>
                <v:shape id="图片 5735" o:spid="_x0000_s1033" type="#_x0000_t75" style="position:absolute;left:9647;top:2643;width:698;height: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5Mv/DAAAA2wAAAA8AAABkcnMvZG93bnJldi54bWxET0trAjEQvgv+hzCF3jSrYNHVKEVsaRUK&#10;vg69TTfjZnEzWZJUt//eCAVv8/E9Z7ZobS0u5EPlWMGgn4EgLpyuuFRw2L/1xiBCRNZYOyYFfxRg&#10;Me92Zphrd+UtXXaxFCmEQ44KTIxNLmUoDFkMfdcQJ+7kvMWYoC+l9nhN4baWwyx7kRYrTg0GG1oa&#10;Ks67X6tgu/7xn7L4Xo03X+97MzxNRqPjRKnnp/Z1CiJSGx/if/eHTvMHcP8lHSD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vky/8MAAADbAAAADwAAAAAAAAAAAAAAAACf&#10;AgAAZHJzL2Rvd25yZXYueG1sUEsFBgAAAAAEAAQA9wAAAI8DAAAAAA==&#10;">
                  <v:imagedata r:id="rId217" o:title=""/>
                </v:shape>
                <v:line id="直线 5736" o:spid="_x0000_s1034" style="position:absolute;visibility:visible;mso-wrap-style:square" from="0,8475" to="835,8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7CMsAAAADbAAAADwAAAGRycy9kb3ducmV2LnhtbERPTYvCMBC9C/6HMII3Tavglm5TEaEg&#10;eFKXusehGdtiMylN1PrvNwsLe5vH+5xsO5pOPGlwrWUF8TICQVxZ3XKt4OtSLBIQziNr7CyTgjc5&#10;2ObTSYapti8+0fPsaxFC2KWooPG+T6V0VUMG3dL2xIG72cGgD3CopR7wFcJNJ1dRtJEGWw4NDfa0&#10;b6i6nx9GwbG8lpePk/yO9eYWV/siKYu1U2o+G3efIDyN/l/85z7oMH8Fv7+EA2T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q+wjLAAAAA2wAAAA8AAAAAAAAAAAAAAAAA&#10;oQIAAGRycy9kb3ducmV2LnhtbFBLBQYAAAAABAAEAPkAAACOAwAAAAA=&#10;" strokecolor="#373b63" strokeweight=".69619mm"/>
                <v:line id="直线 5737" o:spid="_x0000_s1035" style="position:absolute;visibility:visible;mso-wrap-style:square" from="5309,9462" to="12630,9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Jnqb8AAADbAAAADwAAAGRycy9kb3ducmV2LnhtbERPy6rCMBDdC/5DGMGdplXQUo0iQuHC&#10;XfmguhyasS02k9JErX9vhAt3N4fznPW2N414UudqywriaQSCuLC65lLB+ZRNEhDOI2tsLJOCNznY&#10;boaDNabavvhAz6MvRQhhl6KCyvs2ldIVFRl0U9sSB+5mO4M+wK6UusNXCDeNnEXRQhqsOTRU2NK+&#10;ouJ+fBgFv/klPy0P8hrrxS0u9lmSZ3On1HjU71YgPPX+X/zn/tFh/hy+v4QD5OY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fJnqb8AAADbAAAADwAAAAAAAAAAAAAAAACh&#10;AgAAZHJzL2Rvd25yZXYueG1sUEsFBgAAAAAEAAQA+QAAAI0DAAAAAA==&#10;" strokecolor="#373b63" strokeweight=".69619mm"/>
                <v:shape id="任意多边形 5738" o:spid="_x0000_s1036" style="position:absolute;left:5276;top:8174;width:90;height:1296;visibility:visible;mso-wrap-style:square;v-text-anchor:top" coordsize="90,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B4MQA&#10;AADbAAAADwAAAGRycy9kb3ducmV2LnhtbERPTWsCMRC9C/6HMEIvpWYr2tqtUYoiKIhQlbbH6Wbc&#10;XdxMliTq2l9vhIK3ebzPGU0aU4kTOV9aVvDcTUAQZ1aXnCvYbedPQxA+IGusLJOCC3mYjNutEaba&#10;nvmTTpuQixjCPkUFRQh1KqXPCjLou7YmjtzeOoMhQpdL7fAcw00le0nyIg2WHBsKrGlaUHbYHI2C&#10;5W/1s/p6/bvsZv23wfd6+ejmJSn10Gk+3kEEasJd/O9e6Di/D7df4gFyf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7geDEAAAA2wAAAA8AAAAAAAAAAAAAAAAAmAIAAGRycy9k&#10;b3ducmV2LnhtbFBLBQYAAAAABAAEAPUAAACJAwAAAAA=&#10;" path="m,l19,297,49,732r28,393l90,1296e" filled="f" strokecolor="#373b63" strokeweight=".69619mm">
                  <v:path arrowok="t" o:connecttype="custom" o:connectlocs="0,8174;19,8471;49,8906;77,9299;90,9470" o:connectangles="0,0,0,0,0"/>
                </v:shape>
                <v:shape id="任意多边形 5739" o:spid="_x0000_s1037" style="position:absolute;left:5276;top:7203;width:2084;height:976;visibility:visible;mso-wrap-style:square;v-text-anchor:top" coordsize="2084,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4X8EA&#10;AADbAAAADwAAAGRycy9kb3ducmV2LnhtbERPzWrCQBC+F3yHZQre6iYFi0ZXKdokxZtpH2DIjkk0&#10;OxuyaxLfvlso9DYf3+9s95NpxUC9aywriBcRCOLS6oYrBd9f6csKhPPIGlvLpOBBDva72dMWE21H&#10;PtNQ+EqEEHYJKqi97xIpXVmTQbewHXHgLrY36APsK6l7HEO4aeVrFL1Jgw2Hhho7OtRU3oq7UfAR&#10;Ffdrlq+Xp6PHQ56mcVZwrNT8eXrfgPA0+X/xn/tTh/lL+P0lHC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wuF/BAAAA2wAAAA8AAAAAAAAAAAAAAAAAmAIAAGRycy9kb3du&#10;cmV2LnhtbFBLBQYAAAAABAAEAPUAAACGAwAAAAA=&#10;" path="m2083,r-9,6l2065,12r-10,7l2044,27r-84,49l1893,121r-59,40l1774,194r-68,22l1619,237r-98,23l1429,282r-69,19l1332,314r-5,33l1315,418r-22,93l1262,605r-43,76l1163,720r-77,13l1010,739r-75,-5l859,716,782,680,694,653r-70,13l568,693r-46,15l469,706r-80,-3l302,703r-79,10l116,782,61,834,17,887,,936r,8l,956r,19e" filled="f" strokecolor="#373b63" strokeweight=".69619mm">
                  <v:path arrowok="t" o:connecttype="custom" o:connectlocs="2083,7204;2074,7210;2065,7216;2055,7223;2044,7231;1960,7280;1893,7325;1834,7365;1774,7398;1706,7420;1619,7441;1521,7464;1429,7486;1360,7505;1332,7518;1327,7551;1315,7622;1293,7715;1262,7809;1219,7885;1163,7924;1086,7937;1010,7943;935,7938;859,7920;782,7884;694,7857;624,7870;568,7897;522,7912;469,7910;389,7907;302,7907;223,7917;116,7986;61,8038;17,8091;0,8140;0,8148;0,8160;0,8179" o:connectangles="0,0,0,0,0,0,0,0,0,0,0,0,0,0,0,0,0,0,0,0,0,0,0,0,0,0,0,0,0,0,0,0,0,0,0,0,0,0,0,0,0"/>
                </v:shape>
                <v:shape id="任意多边形 5740" o:spid="_x0000_s1038" style="position:absolute;left:5217;top:4127;width:2208;height:3097;visibility:visible;mso-wrap-style:square;v-text-anchor:top" coordsize="2208,3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kqeMEA&#10;AADbAAAADwAAAGRycy9kb3ducmV2LnhtbERPS2sCMRC+F/wPYYReimZrqchqFBGEXlqsD7wOm3Gz&#10;uJmsSarpvzeFgrf5+J4zWyTbiiv50DhW8DosQBBXTjdcK9jv1oMJiBCRNbaOScEvBVjMe08zLLW7&#10;8Tddt7EWOYRDiQpMjF0pZagMWQxD1xFn7uS8xZihr6X2eMvhtpWjohhLiw3nBoMdrQxV5+2PVfC5&#10;6fbpbeSPL4fI2ny9m+X6kpR67qflFESkFB/if/eHzvPH8PdLPkDO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pKnjBAAAA2wAAAA8AAAAAAAAAAAAAAAAAmAIAAGRycy9kb3du&#10;cmV2LnhtbFBLBQYAAAAABAAEAPUAAACGAwAAAAA=&#10;" path="m,l33,52r43,72l126,205r51,82l224,359r40,54l309,464r62,66l443,604r73,74l583,746r54,55l669,837r20,24l726,903r51,56l838,1026r68,75l978,1179r72,78l1119,1331r62,67l1234,1455r64,66l1317,1542r73,92l1440,1699r57,74l1558,1854r64,85l1686,2025r64,85l1809,2190r55,74l1911,2328r38,52l2027,2489r53,80l2130,2650r41,78l2198,2796r9,53l2206,2909r-8,63l2170,3035r-61,61e" filled="f" strokecolor="#373b63" strokeweight=".69619mm">
                  <v:path arrowok="t" o:connecttype="custom" o:connectlocs="0,4127;33,4179;76,4251;126,4332;177,4414;224,4486;264,4540;309,4591;371,4657;443,4731;516,4805;583,4873;637,4928;669,4964;689,4988;726,5030;777,5086;838,5153;906,5228;978,5306;1050,5384;1119,5458;1181,5525;1234,5582;1298,5648;1317,5669;1390,5761;1440,5826;1497,5900;1558,5981;1622,6066;1686,6152;1750,6237;1809,6317;1864,6391;1911,6455;1949,6507;2027,6616;2080,6696;2130,6777;2171,6855;2198,6923;2207,6976;2206,7036;2198,7099;2170,7162;2109,7223" o:connectangles="0,0,0,0,0,0,0,0,0,0,0,0,0,0,0,0,0,0,0,0,0,0,0,0,0,0,0,0,0,0,0,0,0,0,0,0,0,0,0,0,0,0,0,0,0,0,0"/>
                </v:shape>
                <v:shape id="任意多边形 5741" o:spid="_x0000_s1039" style="position:absolute;left:4441;top:3963;width:770;height:179;visibility:visible;mso-wrap-style:square;v-text-anchor:top" coordsize="770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n8sAA&#10;AADbAAAADwAAAGRycy9kb3ducmV2LnhtbERPS4vCMBC+L/gfwgheFk31sErXKKsgePCyPvA6NLNp&#10;12ZSmmjjvzeC4G0+vufMl9HW4katrxwrGI8yEMSF0xUbBcfDZjgD4QOyxtoxKbiTh+Wi9zHHXLuO&#10;f+m2D0akEPY5KihDaHIpfVGSRT9yDXHi/lxrMSTYGqlb7FK4reUky76kxYpTQ4kNrUsqLvurVfAf&#10;V9XqZMZxdjlPr2g6/ix2Z6UG/fjzDSJQDG/xy73Vaf4Unr+k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Osn8sAAAADbAAAADwAAAAAAAAAAAAAAAACYAgAAZHJzL2Rvd25y&#10;ZXYueG1sUEsFBgAAAAAEAAQA9QAAAIUDAAAAAA==&#10;" path="m,166l52,122,115,78,175,41,254,8,302,r50,3l392,24r43,31l487,82r47,21l561,115r35,8l654,131r59,8l750,150r4,4l757,162r12,16e" filled="f" strokecolor="#373b63" strokeweight=".69619mm">
                  <v:path arrowok="t" o:connecttype="custom" o:connectlocs="0,4130;52,4086;115,4042;175,4005;254,3972;302,3964;352,3967;392,3988;435,4019;487,4046;534,4067;561,4079;596,4087;654,4095;713,4103;750,4114;754,4118;757,4126;769,4142" o:connectangles="0,0,0,0,0,0,0,0,0,0,0,0,0,0,0,0,0,0,0"/>
                </v:shape>
                <v:shape id="图片 5742" o:spid="_x0000_s1040" type="#_x0000_t75" style="position:absolute;left:4388;top:4111;width:168;height: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YgufDAAAA2wAAAA8AAABkcnMvZG93bnJldi54bWxEj0FvwjAMhe+T+A+RkXYbKRzQVAgIgdB2&#10;YysbEjfTmLaicaoklO7fz4dJuz3Lz5/fW64H16qeQmw8G5hOMlDEpbcNVwa+jvuXV1AxIVtsPZOB&#10;H4qwXo2elphb/+BP6otUKYFwzNFAnVKXax3LmhzGie+IZXf1wWGSMVTaBnwI3LV6lmVz7bBh+VBj&#10;R9uayltxd0LZ8dvHN9/xfGp11h/C9nKcFcY8j4fNAlSiIf2b/67frcSXsNJFBO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iC58MAAADbAAAADwAAAAAAAAAAAAAAAACf&#10;AgAAZHJzL2Rvd25yZXYueG1sUEsFBgAAAAAEAAQA9wAAAI8DAAAAAA==&#10;">
                  <v:imagedata r:id="rId328" o:title=""/>
                </v:shape>
                <v:shape id="任意多边形 5743" o:spid="_x0000_s1041" style="position:absolute;left:4534;top:4289;width:1584;height:2316;visibility:visible;mso-wrap-style:square;v-text-anchor:top" coordsize="1584,2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fh3MMA&#10;AADbAAAADwAAAGRycy9kb3ducmV2LnhtbESPQWvCQBCF70L/wzIFL1I39SAmdZVaKBQ8GT14HLJj&#10;Ero7m+5uk/jvXUHwNsN787436+1ojejJh9axgvd5BoK4crrlWsHp+P22AhEiskbjmBRcKcB28zJZ&#10;Y6HdwAfqy1iLFMKhQAVNjF0hZagashjmriNO2sV5izGtvpba45DCrZGLLFtKiy0nQoMdfTVU/Zb/&#10;NkGuJh+OVtv2b9j35lLuzjO/U2r6On5+gIg0xqf5cf2jU/0c7r+kAe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fh3MMAAADbAAAADwAAAAAAAAAAAAAAAACYAgAAZHJzL2Rv&#10;d25yZXYueG1sUEsFBgAAAAAEAAQA9QAAAIgDAAAAAA==&#10;" path="m1583,2316r-21,-105l1542,2139r-29,-81l1473,1968r-50,-94l1359,1776r-51,-77l1260,1615r-45,-88l1173,1438r-38,-89l1099,1263r-31,-80l1040,1111r-25,-62l995,999,979,965,967,948,938,917,906,873,863,832,802,807,726,795,647,782,577,766,526,739,490,707,455,679,423,657,396,645r-25,-8l341,628,311,617,282,606,242,587,186,564,137,540,114,520,98,501,69,477,24,437,10,378,4,334r6,-21l24,267,37,216r6,-31l47,147,54,84,62,26,65,,53,1,27,2,4,6,,14e" filled="f" strokecolor="#373b63" strokeweight=".69619mm">
                  <v:path arrowok="t" o:connecttype="custom" o:connectlocs="1583,6605;1562,6500;1542,6428;1513,6347;1473,6257;1423,6163;1359,6065;1308,5988;1260,5904;1215,5816;1173,5727;1135,5638;1099,5552;1068,5472;1040,5400;1015,5338;995,5288;979,5254;967,5237;938,5206;906,5162;863,5121;802,5096;726,5084;647,5071;577,5055;526,5028;490,4996;455,4968;423,4946;396,4934;371,4926;341,4917;311,4906;282,4895;242,4876;186,4853;137,4829;114,4809;98,4790;69,4766;24,4726;10,4667;4,4623;10,4602;24,4556;37,4505;43,4474;47,4436;54,4373;62,4315;65,4289;53,4290;27,4291;4,4295;0,4303" o:connectangles="0,0,0,0,0,0,0,0,0,0,0,0,0,0,0,0,0,0,0,0,0,0,0,0,0,0,0,0,0,0,0,0,0,0,0,0,0,0,0,0,0,0,0,0,0,0,0,0,0,0,0,0,0,0,0,0"/>
                </v:shape>
                <v:shape id="任意多边形 5744" o:spid="_x0000_s1042" style="position:absolute;left:3944;top:6337;width:2178;height:307;visibility:visible;mso-wrap-style:square;v-text-anchor:top" coordsize="2178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Ba/cMA&#10;AADbAAAADwAAAGRycy9kb3ducmV2LnhtbERPy2rCQBTdC/2H4Ra6kTppCqFEJ6IlQikUqXWR5SVz&#10;88DMnZgZk/TvO4uCy8N5b7az6cRIg2stK3hZRSCIS6tbrhWcfw7PbyCcR9bYWSYFv+Rgmz0sNphq&#10;O/E3jSdfixDCLkUFjfd9KqUrGzLoVrYnDlxlB4M+wKGWesAphJtOxlGUSIMth4YGe3pvqLycbkbB&#10;pz8flxe5j5Ov3F0jzouiei2Uenqcd2sQnmZ/F/+7P7SCOKwPX8IP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Ba/cMAAADbAAAADwAAAAAAAAAAAAAAAACYAgAAZHJzL2Rv&#10;d25yZXYueG1sUEsFBgAAAAAEAAQA9QAAAIgDAAAAAA==&#10;" path="m,l118,58r70,31l251,111r78,18l402,143r73,11l488,150r30,-9l597,122r158,-6l869,113r100,-1l1029,115r117,20l1231,152r89,20l1399,193r71,18l1561,230r98,17l1755,262r83,11l1898,280r83,9l2073,298r74,7l2177,307r,-11l2173,268e" filled="f" strokecolor="#373b63" strokeweight=".69619mm">
                  <v:path arrowok="t" o:connecttype="custom" o:connectlocs="0,6337;118,6395;188,6426;251,6448;329,6466;402,6480;475,6491;488,6487;518,6478;597,6459;755,6453;869,6450;969,6449;1029,6452;1146,6472;1231,6489;1320,6509;1399,6530;1470,6548;1561,6567;1659,6584;1755,6599;1838,6610;1898,6617;1981,6626;2073,6635;2147,6642;2177,6644;2177,6633;2173,6605" o:connectangles="0,0,0,0,0,0,0,0,0,0,0,0,0,0,0,0,0,0,0,0,0,0,0,0,0,0,0,0,0,0"/>
                </v:shape>
                <v:shape id="任意多边形 5745" o:spid="_x0000_s1043" style="position:absolute;left:3916;top:4269;width:567;height:2068;visibility:visible;mso-wrap-style:square;v-text-anchor:top" coordsize="567,2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x5y8MA&#10;AADbAAAADwAAAGRycy9kb3ducmV2LnhtbESP3YrCMBSE7wXfIRxhb2RN/aGs1SiLICzojdEHODSn&#10;P9iclCZru2+/EQQvh5n5htnuB9uIB3W+dqxgPktAEOfO1FwquF2Pn18gfEA22DgmBX/kYb8bj7aY&#10;GdfzhR46lCJC2GeooAqhzaT0eUUW/cy1xNErXGcxRNmV0nTYR7ht5CJJUmmx5rhQYUuHivK7/rUK&#10;zrosmn69PN/TUJwuK304TlEr9TEZvjcgAg3hHX61f4yCxRyeX+IP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x5y8MAAADbAAAADwAAAAAAAAAAAAAAAACYAgAAZHJzL2Rv&#10;d25yZXYueG1sUEsFBgAAAAAEAAQA9QAAAIgDAAAAAA==&#10;" path="m464,r37,67l534,143r25,77l566,294r-2,70l560,453r-5,99l548,654r-7,95l533,830r-18,86l501,931r-13,16l479,958r-3,5l478,965r3,10l467,1072r-48,106l393,1226r-24,51l346,1328r-18,46l319,1407r-13,25l279,1456r-29,18l228,1482r-20,-2l183,1480r-23,13l142,1529r-30,72l70,1693r-38,81l16,1808r-3,16l8,1862r-5,44l,1938r,29l,2005r,33l,2052r12,4l28,2067e" filled="f" strokecolor="#373b63" strokeweight=".69619mm">
                  <v:path arrowok="t" o:connecttype="custom" o:connectlocs="464,4270;501,4337;534,4413;559,4490;566,4564;564,4634;560,4723;555,4822;548,4924;541,5019;533,5100;515,5186;501,5201;488,5217;479,5228;476,5233;478,5235;481,5245;467,5342;419,5448;393,5496;369,5547;346,5598;328,5644;319,5677;306,5702;279,5726;250,5744;228,5752;208,5750;183,5750;160,5763;142,5799;112,5871;70,5963;32,6044;16,6078;13,6094;8,6132;3,6176;0,6208;0,6237;0,6275;0,6308;0,6322;12,6326;28,6337" o:connectangles="0,0,0,0,0,0,0,0,0,0,0,0,0,0,0,0,0,0,0,0,0,0,0,0,0,0,0,0,0,0,0,0,0,0,0,0,0,0,0,0,0,0,0,0,0,0,0"/>
                </v:shape>
                <v:shape id="任意多边形 5746" o:spid="_x0000_s1044" style="position:absolute;left:3328;top:3926;width:1053;height:343;visibility:visible;mso-wrap-style:square;v-text-anchor:top" coordsize="1053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D/2cUA&#10;AADbAAAADwAAAGRycy9kb3ducmV2LnhtbESPQUvDQBSE74L/YXkFL9JuElAkdluKKBTJQaMgvT2y&#10;zyRt9u2yu2niv3cFocdhZr5h1tvZDOJMPvSWFeSrDARxY3XPrYLPj5flA4gQkTUOlknBDwXYbq6v&#10;1lhqO/E7nevYigThUKKCLkZXShmajgyGlXXEyfu23mBM0rdSe5wS3AyyyLJ7abDntNCho6eOmlM9&#10;GgVv1VjNzy6vq/3tcfzK7w5+enVK3Szm3SOISHO8hP/be62gKODvS/oB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P/ZxQAAANsAAAAPAAAAAAAAAAAAAAAAAJgCAABkcnMv&#10;ZG93bnJldi54bWxQSwUGAAAAAAQABAD1AAAAigMAAAAA&#10;" path="m,47l70,30,155,13,241,1,314,r71,12l472,35r95,29l656,95r75,28l842,177r70,35l969,240r24,12l1000,263r12,20l1030,310r22,33e" filled="f" strokecolor="#373b63" strokeweight=".69619mm">
                  <v:path arrowok="t" o:connecttype="custom" o:connectlocs="0,3974;70,3957;155,3940;241,3928;314,3927;385,3939;472,3962;567,3991;656,4022;731,4050;842,4104;912,4139;969,4167;993,4179;1000,4190;1012,4210;1030,4237;1052,4270" o:connectangles="0,0,0,0,0,0,0,0,0,0,0,0,0,0,0,0,0,0"/>
                </v:shape>
                <v:shape id="任意多边形 5747" o:spid="_x0000_s1045" style="position:absolute;left:826;top:3964;width:2502;height:4511;visibility:visible;mso-wrap-style:square;v-text-anchor:top" coordsize="2502,4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+kIccA&#10;AADbAAAADwAAAGRycy9kb3ducmV2LnhtbESPQWvCQBSE7wX/w/IEL0U3VSgaXaVUhZZSqEYP3l6z&#10;r9nQ7NuQXWPsr+8WCh6HmfmGWaw6W4mWGl86VvAwSkAQ506XXCg4ZNvhFIQPyBorx6TgSh5Wy97d&#10;AlPtLryjdh8KESHsU1RgQqhTKX1uyKIfuZo4el+usRiibAqpG7xEuK3kOEkepcWS44LBmp4N5d/7&#10;s1Ww/jCb9vWY30+y9+tsvfvMTm/dj1KDfvc0BxGoC7fwf/tFKxhP4O9L/AF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vpCHHAAAA2wAAAA8AAAAAAAAAAAAAAAAAmAIAAGRy&#10;cy9kb3ducmV2LnhtbFBLBQYAAAAABAAEAPUAAACMAwAAAAA=&#10;" path="m,4510l63,4364,203,4040,345,3711r68,-164l423,3521r23,-50l478,3403r42,-77l569,3245r56,-77l686,3101r65,-50l842,2999r65,-35l983,2923r83,-44l1155,2831r93,-49l1343,2731r94,-50l1529,2631r87,-47l1697,2540r71,-41l1829,2464r79,-51l1938,2357r15,-75l1969,2187r14,-103l1994,1983r6,-85l2002,1840r-4,-96l1993,1622r-5,-106l1986,1471r-13,-8l1913,1416r-20,-64l1892,1288r,-34l1887,1220r-9,-31l1869,1159r-5,-34l1869,1066r11,-86l1894,899r14,-46l1916,825r6,-40l1926,740r1,-44l1933,656r18,-65l1980,510r39,-88l2068,336r57,-75l2191,204r108,-71l2381,73r52,-42l2450,16r4,-2l2464,11r16,-5l2502,e" filled="f" strokecolor="#373b63" strokeweight=".69619mm">
                  <v:path arrowok="t" o:connecttype="custom" o:connectlocs="63,8329;345,7676;423,7486;478,7368;569,7210;686,7066;842,6964;983,6888;1155,6796;1343,6696;1529,6596;1697,6505;1829,6429;1938,6322;1969,6152;1994,5948;2002,5805;1993,5587;1986,5436;1913,5381;1892,5253;1887,5185;1869,5124;1869,5031;1894,4864;1916,4790;1926,4705;1933,4621;1980,4475;2068,4301;2191,4169;2381,4038;2450,3981;2464,3976;2502,3965" o:connectangles="0,0,0,0,0,0,0,0,0,0,0,0,0,0,0,0,0,0,0,0,0,0,0,0,0,0,0,0,0,0,0,0,0,0,0"/>
                </v:shape>
                <v:line id="直线 5748" o:spid="_x0000_s1046" style="position:absolute;visibility:visible;mso-wrap-style:square" from="0,8475" to="835,8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c1YMMAAADbAAAADwAAAGRycy9kb3ducmV2LnhtbESPT4vCMBTE74LfITzBm6ati0o1ylIo&#10;CHvyD909PppnW2xeSpPV+u03C4LHYWZ+w2z3g2nFnXrXWFYQzyMQxKXVDVcKLud8tgbhPLLG1jIp&#10;eJKD/W482mKq7YOPdD/5SgQIuxQV1N53qZSurMmgm9uOOHhX2xv0QfaV1D0+Aty0MomipTTYcFio&#10;saOspvJ2+jUKvorv4rw6yp9YL69xmeXrIl84paaT4XMDwtPg3+FX+6AVJB/w/yX8AL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3NWDDAAAA2wAAAA8AAAAAAAAAAAAA&#10;AAAAoQIAAGRycy9kb3ducmV2LnhtbFBLBQYAAAAABAAEAPkAAACRAwAAAAA=&#10;" strokecolor="#373b63" strokeweight=".69619mm"/>
                <v:line id="直线 5749" o:spid="_x0000_s1047" style="position:absolute;visibility:visible;mso-wrap-style:square" from="5309,9462" to="12630,9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uQ+8MAAADbAAAADwAAAGRycy9kb3ducmV2LnhtbESPT4vCMBTE74LfITzBm6atrEo1ylIo&#10;CHvyD909PppnW2xeSpPV+u03C4LHYWZ+w2z3g2nFnXrXWFYQzyMQxKXVDVcKLud8tgbhPLLG1jIp&#10;eJKD/W482mKq7YOPdD/5SgQIuxQV1N53qZSurMmgm9uOOHhX2xv0QfaV1D0+Aty0MomipTTYcFio&#10;saOspvJ2+jUKvorv4rw6yp9YL69xmeXrIl84paaT4XMDwtPg3+FX+6AVJB/w/yX8AL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7kPvDAAAA2wAAAA8AAAAAAAAAAAAA&#10;AAAAoQIAAGRycy9kb3ducmV2LnhtbFBLBQYAAAAABAAEAPkAAACRAwAAAAA=&#10;" strokecolor="#373b63" strokeweight=".69619mm"/>
                <v:shape id="图片 5750" o:spid="_x0000_s1048" type="#_x0000_t75" style="position:absolute;left:4421;top:3665;width:323;height:3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Vw3nCAAAA2wAAAA8AAABkcnMvZG93bnJldi54bWxEj92KwjAUhO8F3yEcwRtZUyuodI0igqgg&#10;iD8PcGiObW1zUpqo3bffCIKXw8x8w8yXranEkxpXWFYwGkYgiFOrC84UXC+bnxkI55E1VpZJwR85&#10;WC66nTkm2r74RM+zz0SAsEtQQe59nUjp0pwMuqGtiYN3s41BH2STSd3gK8BNJeMomkiDBYeFHGta&#10;55SW54dRUNlBeZyu7/tDthof9jreUnkdK9XvtatfEJ5a/w1/2jutIJ7A+0v4AXLx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lcN5wgAAANsAAAAPAAAAAAAAAAAAAAAAAJ8C&#10;AABkcnMvZG93bnJldi54bWxQSwUGAAAAAAQABAD3AAAAjgMAAAAA&#10;">
                  <v:imagedata r:id="rId329" o:title=""/>
                </v:shape>
                <v:shape id="任意多边形 5751" o:spid="_x0000_s1049" style="position:absolute;left:4961;top:3119;width:520;height:518;visibility:visible;mso-wrap-style:square;v-text-anchor:top" coordsize="520,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Cu4cUA&#10;AADbAAAADwAAAGRycy9kb3ducmV2LnhtbESPQWvCQBSE7wX/w/KE3nSTHGqbugYRIhbEVuult9fs&#10;MxvMvg3Zrab/visIPQ4z8w0zLwbbigv1vnGsIJ0mIIgrpxuuFRw/y8kzCB+QNbaOScEveSgWo4c5&#10;5tpdeU+XQ6hFhLDPUYEJocul9JUhi37qOuLonVxvMUTZ11L3eI1w28osSZ6kxYbjgsGOVoaq8+HH&#10;KviYMX1vS3t83yXb+mVv3tap+1LqcTwsX0EEGsJ/+N7eaAXZ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K7hxQAAANsAAAAPAAAAAAAAAAAAAAAAAJgCAABkcnMv&#10;ZG93bnJldi54bWxQSwUGAAAAAAQABAD1AAAAigMAAAAA&#10;" path="m,259l10,190,36,128,76,76,129,36,191,10,260,r69,10l391,36r53,40l484,128r27,62l520,259r-9,69l484,390r-40,52l391,482r-62,27l260,518r-69,-9l129,482,76,442,36,390,10,328,,259xe" filled="f" strokecolor="#373b63" strokeweight=".69619mm">
                  <v:path arrowok="t" o:connecttype="custom" o:connectlocs="0,3378;10,3309;36,3247;76,3195;129,3155;191,3129;260,3119;329,3129;391,3155;444,3195;484,3247;511,3309;520,3378;511,3447;484,3509;444,3561;391,3601;329,3628;260,3637;191,3628;129,3601;76,3561;36,3509;10,3447;0,3378" o:connectangles="0,0,0,0,0,0,0,0,0,0,0,0,0,0,0,0,0,0,0,0,0,0,0,0,0"/>
                </v:shape>
                <v:shape id="任意多边形 5752" o:spid="_x0000_s1050" style="position:absolute;left:5779;top:2678;width:724;height:724;visibility:visible;mso-wrap-style:square;v-text-anchor:top" coordsize="724,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MDuMEA&#10;AADbAAAADwAAAGRycy9kb3ducmV2LnhtbERPy2rCQBTdF/yH4Qrd1YlSi6QZxYqlblw0Kt1eMjcP&#10;zNwJmcmjfr2zEFwezjvZjKYWPbWusqxgPotAEGdWV1woOJ++31YgnEfWWFsmBf/kYLOevCQYazvw&#10;L/WpL0QIYRejgtL7JpbSZSUZdDPbEAcut61BH2BbSN3iEMJNLRdR9CENVhwaSmxoV1J2TTujAPO/&#10;r/fuWNzmP/vLkcfdXvbLs1Kv03H7CcLT6J/ih/ugFSzC2PAl/AC5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zA7jBAAAA2wAAAA8AAAAAAAAAAAAAAAAAmAIAAGRycy9kb3du&#10;cmV2LnhtbFBLBQYAAAAABAAEAPUAAACGAwAAAAA=&#10;" path="m,361l8,288,29,221,62,159r44,-53l160,61,221,28,289,7,362,r73,7l503,28r61,33l618,106r44,53l695,221r21,67l724,361r-8,73l695,502r-33,62l618,617r-54,44l503,695r-68,21l362,723r-73,-7l221,695,160,661,106,617,62,564,29,502,8,434,,361xe" filled="f" strokecolor="#373b63" strokeweight=".69619mm">
                  <v:path arrowok="t" o:connecttype="custom" o:connectlocs="0,3040;8,2967;29,2900;62,2838;106,2785;160,2740;221,2707;289,2686;362,2679;435,2686;503,2707;564,2740;618,2785;662,2838;695,2900;716,2967;724,3040;716,3113;695,3181;662,3243;618,3296;564,3340;503,3374;435,3395;362,3402;289,3395;221,3374;160,3340;106,3296;62,3243;29,3181;8,3113;0,3040" o:connectangles="0,0,0,0,0,0,0,0,0,0,0,0,0,0,0,0,0,0,0,0,0,0,0,0,0,0,0,0,0,0,0,0,0"/>
                </v:shape>
                <v:shape id="任意多边形 5753" o:spid="_x0000_s1051" style="position:absolute;left:6785;top:1656;width:4906;height:2395;visibility:visible;mso-wrap-style:square;v-text-anchor:top" coordsize="4906,2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1NU74A&#10;AADbAAAADwAAAGRycy9kb3ducmV2LnhtbESPzQrCMBCE74LvEFbwIprqQbQaRQVRPPl7X5q1LTab&#10;0kRb394IgsdhZr5h5svGFOJFlcstKxgOIhDEidU5pwqul21/AsJ5ZI2FZVLwJgfLRbs1x1jbmk/0&#10;OvtUBAi7GBVk3pexlC7JyKAb2JI4eHdbGfRBVqnUFdYBbgo5iqKxNJhzWMiwpE1GyeP8NAqOD76t&#10;e1jsDuWJo1zXvdV++1Sq22lWMxCeGv8P/9p7rWA0he+X8AP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9tTVO+AAAA2wAAAA8AAAAAAAAAAAAAAAAAmAIAAGRycy9kb3ducmV2&#10;LnhtbFBLBQYAAAAABAAEAPUAAACDAwAAAAA=&#10;" path="m,1197r8,-98l32,1003,71,909r54,-90l192,731r81,-84l319,606r48,-40l418,528r55,-38l530,453r60,-35l653,384r65,-34l786,319r70,-31l929,259r75,-28l1081,204r79,-25l1242,155r83,-22l1410,113r88,-19l1586,76r91,-15l1769,47r94,-12l1958,24r96,-9l2152,9r99,-5l2351,1,2452,r101,1l2653,4r99,5l2850,15r96,9l3042,35r93,12l3227,61r91,15l3407,94r87,19l3579,133r84,22l3744,179r79,25l3901,231r75,28l4048,288r71,31l4186,350r66,34l4314,418r60,35l4432,490r54,38l4537,566r49,40l4631,647r81,84l4780,819r53,90l4873,1003r24,96l4905,1197r-2,49l4887,1343r-32,95l4808,1530r-60,90l4673,1706r-87,82l4537,1828r-51,38l4432,1904r-58,37l4314,1976r-62,34l4186,2044r-67,31l4048,2106r-72,29l3901,2163r-78,27l3744,2215r-81,23l3579,2261r-85,20l3407,2300r-89,17l3227,2333r-92,14l3042,2359r-96,11l2850,2379r-98,6l2653,2390r-100,3l2452,2394r-101,-1l2251,2390r-99,-5l2054,2379r-96,-9l1863,2359r-94,-12l1677,2333r-91,-16l1498,2300r-88,-19l1325,2261r-83,-23l1160,2215r-79,-25l1004,2163r-75,-28l856,2106r-70,-31l718,2044r-65,-34l590,1976r-60,-35l473,1904r-55,-38l367,1828r-48,-40l273,1747r-81,-84l125,1575,71,1485,32,1391,8,1295,,1197xe" filled="f" strokecolor="#373b63" strokeweight=".69619mm">
                  <v:path arrowok="t" o:connecttype="custom" o:connectlocs="32,2660;192,2388;367,2223;530,2110;718,2007;929,1916;1160,1836;1410,1770;1677,1718;1958,1681;2251,1661;2553,1658;2850,1672;3135,1704;3407,1751;3663,1812;3901,1888;4119,1976;4314,2075;4486,2185;4631,2304;4833,2566;4905,2854;4855,3095;4673,3363;4486,3523;4314,3633;4119,3732;3901,3820;3663,3895;3407,3957;3135,4004;2850,4036;2553,4050;2251,4047;1958,4027;1677,3990;1410,3938;1160,3872;929,3792;718,3701;530,3598;367,3485;192,3320;32,3048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rPr>
          <w:rFonts w:ascii="Arial" w:eastAsia="PMingLiU" w:hAnsi="PMingLiU" w:cs="PMingLiU"/>
          <w:sz w:val="20"/>
          <w:szCs w:val="24"/>
          <w:lang w:val="zh-CN" w:bidi="zh-CN"/>
        </w:rPr>
      </w:pPr>
    </w:p>
    <w:p w:rsidR="005B2818" w:rsidRPr="005B2818" w:rsidRDefault="005B2818" w:rsidP="005B2818">
      <w:pPr>
        <w:spacing w:before="7"/>
        <w:rPr>
          <w:rFonts w:ascii="Arial" w:eastAsia="PMingLiU" w:hAnsi="PMingLiU" w:cs="PMingLiU"/>
          <w:sz w:val="25"/>
          <w:szCs w:val="24"/>
          <w:lang w:val="zh-CN" w:bidi="zh-CN"/>
        </w:rPr>
      </w:pPr>
    </w:p>
    <w:p w:rsidR="005B2818" w:rsidRPr="005B2818" w:rsidRDefault="005B2818" w:rsidP="005B2818">
      <w:pPr>
        <w:tabs>
          <w:tab w:val="left" w:pos="437"/>
          <w:tab w:val="left" w:pos="962"/>
        </w:tabs>
        <w:spacing w:before="98"/>
        <w:jc w:val="right"/>
        <w:rPr>
          <w:rFonts w:ascii="Arial" w:eastAsia="宋体" w:hAnsi="Calibri" w:cs="Times New Roman"/>
          <w:sz w:val="28"/>
          <w:szCs w:val="24"/>
        </w:rPr>
      </w:pP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 xml:space="preserve"> </w:t>
      </w:r>
      <w:r w:rsidRPr="005B2818">
        <w:rPr>
          <w:rFonts w:ascii="Times New Roman" w:eastAsia="宋体" w:hAnsi="Calibri" w:cs="Times New Roman"/>
          <w:color w:val="FFFFFF"/>
          <w:sz w:val="28"/>
          <w:szCs w:val="24"/>
          <w:shd w:val="clear" w:color="auto" w:fill="3E94D2"/>
        </w:rPr>
        <w:tab/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>36</w:t>
      </w:r>
      <w:r w:rsidRPr="005B2818">
        <w:rPr>
          <w:rFonts w:ascii="Arial" w:eastAsia="宋体" w:hAnsi="Calibri" w:cs="Times New Roman"/>
          <w:color w:val="FFFFFF"/>
          <w:sz w:val="28"/>
          <w:szCs w:val="24"/>
          <w:shd w:val="clear" w:color="auto" w:fill="3E94D2"/>
        </w:rPr>
        <w:tab/>
      </w:r>
    </w:p>
    <w:p w:rsidR="005B2818" w:rsidRPr="005B2818" w:rsidRDefault="005B2818" w:rsidP="005B2818">
      <w:pPr>
        <w:ind w:right="140"/>
        <w:jc w:val="right"/>
        <w:rPr>
          <w:rFonts w:ascii="Arial" w:eastAsia="宋体" w:hAnsi="Calibri" w:cs="Times New Roman"/>
          <w:sz w:val="28"/>
          <w:szCs w:val="24"/>
        </w:rPr>
        <w:sectPr w:rsidR="005B2818" w:rsidRPr="005B2818">
          <w:type w:val="continuous"/>
          <w:pgSz w:w="16840" w:h="9480" w:orient="landscape"/>
          <w:pgMar w:top="2300" w:right="0" w:bottom="280" w:left="0" w:header="720" w:footer="720" w:gutter="0"/>
          <w:cols w:space="720"/>
        </w:sectPr>
      </w:pPr>
    </w:p>
    <w:p w:rsidR="000B1B12" w:rsidRDefault="000B1B12"/>
    <w:sectPr w:rsidR="000B1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10069195</wp:posOffset>
              </wp:positionH>
              <wp:positionV relativeFrom="page">
                <wp:posOffset>5565140</wp:posOffset>
              </wp:positionV>
              <wp:extent cx="649605" cy="234315"/>
              <wp:effectExtent l="1270" t="2540" r="0" b="1270"/>
              <wp:wrapNone/>
              <wp:docPr id="842" name="文本框 8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60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B2818">
                          <w:pPr>
                            <w:tabs>
                              <w:tab w:val="left" w:pos="457"/>
                              <w:tab w:val="left" w:pos="982"/>
                            </w:tabs>
                            <w:spacing w:before="17"/>
                            <w:jc w:val="left"/>
                            <w:rPr>
                              <w:rFonts w:ascii="Arial"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FFFFFF"/>
                              <w:sz w:val="28"/>
                              <w:shd w:val="clear" w:color="auto" w:fill="3E94D2"/>
                            </w:rPr>
                            <w:t>19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42" o:spid="_x0000_s1215" type="#_x0000_t202" style="position:absolute;left:0;text-align:left;margin-left:792.85pt;margin-top:438.2pt;width:51.15pt;height:1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" filled="f" stroked="f">
              <v:textbox inset="0,0,0,0">
                <w:txbxContent>
                  <w:p w:rsidR="00000000" w:rsidRDefault="005B2818">
                    <w:pPr>
                      <w:tabs>
                        <w:tab w:val="left" w:pos="457"/>
                        <w:tab w:val="left" w:pos="982"/>
                      </w:tabs>
                      <w:spacing w:before="17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 xml:space="preserve"> </w:t>
                    </w: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FFFFFF"/>
                        <w:sz w:val="28"/>
                        <w:shd w:val="clear" w:color="auto" w:fill="3E94D2"/>
                      </w:rPr>
                      <w:t>19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10069195</wp:posOffset>
              </wp:positionH>
              <wp:positionV relativeFrom="page">
                <wp:posOffset>5565140</wp:posOffset>
              </wp:positionV>
              <wp:extent cx="649605" cy="234315"/>
              <wp:effectExtent l="1270" t="2540" r="0" b="1270"/>
              <wp:wrapNone/>
              <wp:docPr id="841" name="文本框 8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60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B2818">
                          <w:pPr>
                            <w:tabs>
                              <w:tab w:val="left" w:pos="457"/>
                              <w:tab w:val="left" w:pos="982"/>
                            </w:tabs>
                            <w:spacing w:before="17"/>
                            <w:jc w:val="left"/>
                            <w:rPr>
                              <w:rFonts w:ascii="Arial"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FFFFFF"/>
                              <w:sz w:val="28"/>
                              <w:shd w:val="clear" w:color="auto" w:fill="3E94D2"/>
                            </w:rPr>
                            <w:t>21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41" o:spid="_x0000_s1216" type="#_x0000_t202" style="position:absolute;left:0;text-align:left;margin-left:792.85pt;margin-top:438.2pt;width:51.15pt;height:1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" filled="f" stroked="f">
              <v:textbox inset="0,0,0,0">
                <w:txbxContent>
                  <w:p w:rsidR="00000000" w:rsidRDefault="005B2818">
                    <w:pPr>
                      <w:tabs>
                        <w:tab w:val="left" w:pos="457"/>
                        <w:tab w:val="left" w:pos="982"/>
                      </w:tabs>
                      <w:spacing w:before="17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 xml:space="preserve"> </w:t>
                    </w: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FFFFFF"/>
                        <w:sz w:val="28"/>
                        <w:shd w:val="clear" w:color="auto" w:fill="3E94D2"/>
                      </w:rPr>
                      <w:t>21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10069195</wp:posOffset>
              </wp:positionH>
              <wp:positionV relativeFrom="page">
                <wp:posOffset>5565140</wp:posOffset>
              </wp:positionV>
              <wp:extent cx="649605" cy="234315"/>
              <wp:effectExtent l="1270" t="2540" r="0" b="1270"/>
              <wp:wrapNone/>
              <wp:docPr id="840" name="文本框 8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60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B2818">
                          <w:pPr>
                            <w:tabs>
                              <w:tab w:val="left" w:pos="457"/>
                              <w:tab w:val="left" w:pos="982"/>
                            </w:tabs>
                            <w:spacing w:before="17"/>
                            <w:jc w:val="left"/>
                            <w:rPr>
                              <w:rFonts w:ascii="Arial"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FFFFFF"/>
                              <w:sz w:val="28"/>
                              <w:shd w:val="clear" w:color="auto" w:fill="3E94D2"/>
                            </w:rPr>
                            <w:t>23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40" o:spid="_x0000_s1217" type="#_x0000_t202" style="position:absolute;left:0;text-align:left;margin-left:792.85pt;margin-top:438.2pt;width:51.15pt;height:1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" filled="f" stroked="f">
              <v:textbox inset="0,0,0,0">
                <w:txbxContent>
                  <w:p w:rsidR="00000000" w:rsidRDefault="005B2818">
                    <w:pPr>
                      <w:tabs>
                        <w:tab w:val="left" w:pos="457"/>
                        <w:tab w:val="left" w:pos="982"/>
                      </w:tabs>
                      <w:spacing w:before="17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 xml:space="preserve"> </w:t>
                    </w: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FFFFFF"/>
                        <w:sz w:val="28"/>
                        <w:shd w:val="clear" w:color="auto" w:fill="3E94D2"/>
                      </w:rPr>
                      <w:t>23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10069195</wp:posOffset>
              </wp:positionH>
              <wp:positionV relativeFrom="page">
                <wp:posOffset>5565140</wp:posOffset>
              </wp:positionV>
              <wp:extent cx="649605" cy="234315"/>
              <wp:effectExtent l="1270" t="2540" r="0" b="1270"/>
              <wp:wrapNone/>
              <wp:docPr id="839" name="文本框 8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60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B2818">
                          <w:pPr>
                            <w:tabs>
                              <w:tab w:val="left" w:pos="457"/>
                              <w:tab w:val="left" w:pos="982"/>
                            </w:tabs>
                            <w:spacing w:before="17"/>
                            <w:jc w:val="left"/>
                            <w:rPr>
                              <w:rFonts w:ascii="Arial"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FFFFFF"/>
                              <w:sz w:val="28"/>
                              <w:shd w:val="clear" w:color="auto" w:fill="3E94D2"/>
                            </w:rPr>
                            <w:t>30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39" o:spid="_x0000_s1218" type="#_x0000_t202" style="position:absolute;left:0;text-align:left;margin-left:792.85pt;margin-top:438.2pt;width:51.15pt;height:1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" filled="f" stroked="f">
              <v:textbox inset="0,0,0,0">
                <w:txbxContent>
                  <w:p w:rsidR="00000000" w:rsidRDefault="005B2818">
                    <w:pPr>
                      <w:tabs>
                        <w:tab w:val="left" w:pos="457"/>
                        <w:tab w:val="left" w:pos="982"/>
                      </w:tabs>
                      <w:spacing w:before="17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 xml:space="preserve"> </w:t>
                    </w: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FFFFFF"/>
                        <w:sz w:val="28"/>
                        <w:shd w:val="clear" w:color="auto" w:fill="3E94D2"/>
                      </w:rPr>
                      <w:t>30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10069195</wp:posOffset>
              </wp:positionH>
              <wp:positionV relativeFrom="page">
                <wp:posOffset>5565140</wp:posOffset>
              </wp:positionV>
              <wp:extent cx="649605" cy="234315"/>
              <wp:effectExtent l="1270" t="2540" r="0" b="1270"/>
              <wp:wrapNone/>
              <wp:docPr id="845" name="文本框 8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60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B2818">
                          <w:pPr>
                            <w:tabs>
                              <w:tab w:val="left" w:pos="457"/>
                              <w:tab w:val="left" w:pos="982"/>
                            </w:tabs>
                            <w:spacing w:before="17"/>
                            <w:jc w:val="left"/>
                            <w:rPr>
                              <w:rFonts w:ascii="Arial"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FFFFFF"/>
                              <w:sz w:val="28"/>
                              <w:shd w:val="clear" w:color="auto" w:fill="3E94D2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45" o:spid="_x0000_s1212" type="#_x0000_t202" style="position:absolute;left:0;text-align:left;margin-left:792.85pt;margin-top:438.2pt;width:51.1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" filled="f" stroked="f">
              <v:textbox inset="0,0,0,0">
                <w:txbxContent>
                  <w:p w:rsidR="00000000" w:rsidRDefault="005B2818">
                    <w:pPr>
                      <w:tabs>
                        <w:tab w:val="left" w:pos="457"/>
                        <w:tab w:val="left" w:pos="982"/>
                      </w:tabs>
                      <w:spacing w:before="17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 xml:space="preserve"> </w:t>
                    </w: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FFFFFF"/>
                        <w:sz w:val="28"/>
                        <w:shd w:val="clear" w:color="auto" w:fill="3E94D2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10069195</wp:posOffset>
              </wp:positionH>
              <wp:positionV relativeFrom="page">
                <wp:posOffset>5565140</wp:posOffset>
              </wp:positionV>
              <wp:extent cx="649605" cy="234315"/>
              <wp:effectExtent l="1270" t="2540" r="0" b="1270"/>
              <wp:wrapNone/>
              <wp:docPr id="844" name="文本框 8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60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B2818">
                          <w:pPr>
                            <w:tabs>
                              <w:tab w:val="left" w:pos="457"/>
                              <w:tab w:val="left" w:pos="982"/>
                            </w:tabs>
                            <w:spacing w:before="17"/>
                            <w:jc w:val="left"/>
                            <w:rPr>
                              <w:rFonts w:ascii="Arial"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FFFFFF"/>
                              <w:sz w:val="28"/>
                              <w:shd w:val="clear" w:color="auto" w:fill="3E94D2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44" o:spid="_x0000_s1213" type="#_x0000_t202" style="position:absolute;left:0;text-align:left;margin-left:792.85pt;margin-top:438.2pt;width:51.15pt;height:1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" filled="f" stroked="f">
              <v:textbox inset="0,0,0,0">
                <w:txbxContent>
                  <w:p w:rsidR="00000000" w:rsidRDefault="005B2818">
                    <w:pPr>
                      <w:tabs>
                        <w:tab w:val="left" w:pos="457"/>
                        <w:tab w:val="left" w:pos="982"/>
                      </w:tabs>
                      <w:spacing w:before="17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 xml:space="preserve"> </w:t>
                    </w: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FFFFFF"/>
                        <w:sz w:val="28"/>
                        <w:shd w:val="clear" w:color="auto" w:fill="3E94D2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10069195</wp:posOffset>
              </wp:positionH>
              <wp:positionV relativeFrom="page">
                <wp:posOffset>5565140</wp:posOffset>
              </wp:positionV>
              <wp:extent cx="649605" cy="234315"/>
              <wp:effectExtent l="1270" t="2540" r="0" b="1270"/>
              <wp:wrapNone/>
              <wp:docPr id="843" name="文本框 8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60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B2818">
                          <w:pPr>
                            <w:tabs>
                              <w:tab w:val="left" w:pos="457"/>
                              <w:tab w:val="left" w:pos="982"/>
                            </w:tabs>
                            <w:spacing w:before="17"/>
                            <w:jc w:val="left"/>
                            <w:rPr>
                              <w:rFonts w:ascii="Arial"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FFFFFF"/>
                              <w:sz w:val="28"/>
                              <w:shd w:val="clear" w:color="auto" w:fill="3E94D2"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  <w:shd w:val="clear" w:color="auto" w:fill="3E94D2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43" o:spid="_x0000_s1214" type="#_x0000_t202" style="position:absolute;left:0;text-align:left;margin-left:792.85pt;margin-top:438.2pt;width:51.15pt;height:1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" filled="f" stroked="f">
              <v:textbox inset="0,0,0,0">
                <w:txbxContent>
                  <w:p w:rsidR="00000000" w:rsidRDefault="005B2818">
                    <w:pPr>
                      <w:tabs>
                        <w:tab w:val="left" w:pos="457"/>
                        <w:tab w:val="left" w:pos="982"/>
                      </w:tabs>
                      <w:spacing w:before="17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 xml:space="preserve"> </w:t>
                    </w:r>
                    <w:r>
                      <w:rPr>
                        <w:rFonts w:ascii="Times New Roman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FFFFFF"/>
                        <w:sz w:val="28"/>
                        <w:shd w:val="clear" w:color="auto" w:fill="3E94D2"/>
                      </w:rPr>
                      <w:t>13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FFFFFF"/>
                        <w:sz w:val="28"/>
                        <w:shd w:val="clear" w:color="auto" w:fill="3E94D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B2818">
    <w:pPr>
      <w:pStyle w:val="a7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B69C97"/>
    <w:multiLevelType w:val="multilevel"/>
    <w:tmpl w:val="91B69C97"/>
    <w:lvl w:ilvl="0">
      <w:start w:val="1"/>
      <w:numFmt w:val="decimal"/>
      <w:lvlText w:val="%1."/>
      <w:lvlJc w:val="left"/>
      <w:pPr>
        <w:ind w:left="179" w:hanging="180"/>
      </w:pPr>
      <w:rPr>
        <w:rFonts w:ascii="Arial" w:eastAsia="Arial" w:hAnsi="Arial" w:cs="Arial" w:hint="default"/>
        <w:color w:val="404040"/>
        <w:spacing w:val="-3"/>
        <w:w w:val="95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434" w:hanging="18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688" w:hanging="18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942" w:hanging="18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196" w:hanging="18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450" w:hanging="18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704" w:hanging="18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959" w:hanging="18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2213" w:hanging="180"/>
      </w:pPr>
      <w:rPr>
        <w:rFonts w:hint="default"/>
        <w:lang w:val="zh-CN" w:eastAsia="zh-CN" w:bidi="zh-CN"/>
      </w:rPr>
    </w:lvl>
  </w:abstractNum>
  <w:abstractNum w:abstractNumId="1">
    <w:nsid w:val="9377BC45"/>
    <w:multiLevelType w:val="multilevel"/>
    <w:tmpl w:val="9377BC45"/>
    <w:lvl w:ilvl="0">
      <w:numFmt w:val="bullet"/>
      <w:lvlText w:val=""/>
      <w:lvlJc w:val="left"/>
      <w:pPr>
        <w:ind w:left="473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748" w:hanging="47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016" w:hanging="4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283" w:hanging="4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551" w:hanging="4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819" w:hanging="4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087" w:hanging="4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2355" w:hanging="4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2623" w:hanging="474"/>
      </w:pPr>
      <w:rPr>
        <w:rFonts w:hint="default"/>
        <w:lang w:val="zh-CN" w:eastAsia="zh-CN" w:bidi="zh-CN"/>
      </w:rPr>
    </w:lvl>
  </w:abstractNum>
  <w:abstractNum w:abstractNumId="2">
    <w:nsid w:val="9ACF65A0"/>
    <w:multiLevelType w:val="multilevel"/>
    <w:tmpl w:val="9ACF65A0"/>
    <w:lvl w:ilvl="0">
      <w:numFmt w:val="bullet"/>
      <w:lvlText w:val=""/>
      <w:lvlJc w:val="left"/>
      <w:pPr>
        <w:ind w:left="473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818" w:hanging="47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156" w:hanging="4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494" w:hanging="4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832" w:hanging="4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170" w:hanging="4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508" w:hanging="4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2847" w:hanging="4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185" w:hanging="474"/>
      </w:pPr>
      <w:rPr>
        <w:rFonts w:hint="default"/>
        <w:lang w:val="zh-CN" w:eastAsia="zh-CN" w:bidi="zh-CN"/>
      </w:rPr>
    </w:lvl>
  </w:abstractNum>
  <w:abstractNum w:abstractNumId="3">
    <w:nsid w:val="9D5D7490"/>
    <w:multiLevelType w:val="multilevel"/>
    <w:tmpl w:val="9D5D7490"/>
    <w:lvl w:ilvl="0">
      <w:numFmt w:val="bullet"/>
      <w:lvlText w:val="•"/>
      <w:lvlJc w:val="left"/>
      <w:pPr>
        <w:ind w:left="10821" w:hanging="386"/>
      </w:pPr>
      <w:rPr>
        <w:rFonts w:ascii="Arial" w:eastAsia="Arial" w:hAnsi="Arial" w:cs="Arial" w:hint="default"/>
        <w:color w:val="585858"/>
        <w:w w:val="98"/>
        <w:position w:val="1"/>
        <w:sz w:val="31"/>
        <w:szCs w:val="31"/>
        <w:lang w:val="zh-CN" w:eastAsia="zh-CN" w:bidi="zh-CN"/>
      </w:rPr>
    </w:lvl>
    <w:lvl w:ilvl="1">
      <w:numFmt w:val="bullet"/>
      <w:lvlText w:val="•"/>
      <w:lvlJc w:val="left"/>
      <w:pPr>
        <w:ind w:left="11422" w:hanging="386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2024" w:hanging="386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2626" w:hanging="386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3228" w:hanging="386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3830" w:hanging="386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4432" w:hanging="386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5034" w:hanging="386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5636" w:hanging="386"/>
      </w:pPr>
      <w:rPr>
        <w:rFonts w:hint="default"/>
        <w:lang w:val="zh-CN" w:eastAsia="zh-CN" w:bidi="zh-CN"/>
      </w:rPr>
    </w:lvl>
  </w:abstractNum>
  <w:abstractNum w:abstractNumId="4">
    <w:nsid w:val="A0C93552"/>
    <w:multiLevelType w:val="multilevel"/>
    <w:tmpl w:val="A0C93552"/>
    <w:lvl w:ilvl="0">
      <w:numFmt w:val="bullet"/>
      <w:lvlText w:val=""/>
      <w:lvlJc w:val="left"/>
      <w:pPr>
        <w:ind w:left="1968" w:hanging="316"/>
      </w:pPr>
      <w:rPr>
        <w:rFonts w:hint="default"/>
        <w:w w:val="101"/>
        <w:position w:val="1"/>
        <w:lang w:val="zh-CN" w:eastAsia="zh-CN" w:bidi="zh-CN"/>
      </w:rPr>
    </w:lvl>
    <w:lvl w:ilvl="1">
      <w:numFmt w:val="bullet"/>
      <w:lvlText w:val=""/>
      <w:lvlJc w:val="left"/>
      <w:pPr>
        <w:ind w:left="3650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2">
      <w:numFmt w:val="bullet"/>
      <w:lvlText w:val="•"/>
      <w:lvlJc w:val="left"/>
      <w:pPr>
        <w:ind w:left="10821" w:hanging="386"/>
      </w:pPr>
      <w:rPr>
        <w:rFonts w:ascii="Arial" w:eastAsia="Arial" w:hAnsi="Arial" w:cs="Arial" w:hint="default"/>
        <w:color w:val="585858"/>
        <w:w w:val="98"/>
        <w:position w:val="1"/>
        <w:sz w:val="31"/>
        <w:szCs w:val="31"/>
        <w:lang w:val="zh-CN" w:eastAsia="zh-CN" w:bidi="zh-CN"/>
      </w:rPr>
    </w:lvl>
    <w:lvl w:ilvl="3">
      <w:numFmt w:val="bullet"/>
      <w:lvlText w:val="•"/>
      <w:lvlJc w:val="left"/>
      <w:pPr>
        <w:ind w:left="9863" w:hanging="386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8906" w:hanging="386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7949" w:hanging="386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993" w:hanging="386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036" w:hanging="386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5079" w:hanging="386"/>
      </w:pPr>
      <w:rPr>
        <w:rFonts w:hint="default"/>
        <w:lang w:val="zh-CN" w:eastAsia="zh-CN" w:bidi="zh-CN"/>
      </w:rPr>
    </w:lvl>
  </w:abstractNum>
  <w:abstractNum w:abstractNumId="5">
    <w:nsid w:val="A0F05207"/>
    <w:multiLevelType w:val="multilevel"/>
    <w:tmpl w:val="A0F05207"/>
    <w:lvl w:ilvl="0">
      <w:start w:val="1"/>
      <w:numFmt w:val="decimal"/>
      <w:lvlText w:val="%1"/>
      <w:lvlJc w:val="left"/>
      <w:pPr>
        <w:ind w:left="2099" w:hanging="858"/>
      </w:pPr>
      <w:rPr>
        <w:rFonts w:hint="default"/>
        <w:lang w:val="zh-CN" w:eastAsia="zh-CN" w:bidi="zh-CN"/>
      </w:rPr>
    </w:lvl>
    <w:lvl w:ilvl="1">
      <w:start w:val="3"/>
      <w:numFmt w:val="decimal"/>
      <w:lvlText w:val="%1.%2"/>
      <w:lvlJc w:val="left"/>
      <w:pPr>
        <w:ind w:left="2099" w:hanging="858"/>
      </w:pPr>
      <w:rPr>
        <w:rFonts w:ascii="微软雅黑" w:eastAsia="微软雅黑" w:hAnsi="微软雅黑" w:cs="微软雅黑" w:hint="default"/>
        <w:b/>
        <w:bCs/>
        <w:spacing w:val="-1"/>
        <w:w w:val="100"/>
        <w:sz w:val="48"/>
        <w:szCs w:val="48"/>
        <w:lang w:val="zh-CN" w:eastAsia="zh-CN" w:bidi="zh-CN"/>
      </w:rPr>
    </w:lvl>
    <w:lvl w:ilvl="2">
      <w:numFmt w:val="bullet"/>
      <w:lvlText w:val="•"/>
      <w:lvlJc w:val="left"/>
      <w:pPr>
        <w:ind w:left="4560" w:hanging="85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790" w:hanging="85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7020" w:hanging="85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8250" w:hanging="85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9480" w:hanging="85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0710" w:hanging="85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1940" w:hanging="858"/>
      </w:pPr>
      <w:rPr>
        <w:rFonts w:hint="default"/>
        <w:lang w:val="zh-CN" w:eastAsia="zh-CN" w:bidi="zh-CN"/>
      </w:rPr>
    </w:lvl>
  </w:abstractNum>
  <w:abstractNum w:abstractNumId="6">
    <w:nsid w:val="AAF3F3FA"/>
    <w:multiLevelType w:val="multilevel"/>
    <w:tmpl w:val="AAF3F3FA"/>
    <w:lvl w:ilvl="0">
      <w:numFmt w:val="bullet"/>
      <w:lvlText w:val=""/>
      <w:lvlJc w:val="left"/>
      <w:pPr>
        <w:ind w:left="473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818" w:hanging="47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156" w:hanging="4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494" w:hanging="4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832" w:hanging="4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170" w:hanging="4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508" w:hanging="4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2847" w:hanging="4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185" w:hanging="474"/>
      </w:pPr>
      <w:rPr>
        <w:rFonts w:hint="default"/>
        <w:lang w:val="zh-CN" w:eastAsia="zh-CN" w:bidi="zh-CN"/>
      </w:rPr>
    </w:lvl>
  </w:abstractNum>
  <w:abstractNum w:abstractNumId="7">
    <w:nsid w:val="B23A94A9"/>
    <w:multiLevelType w:val="multilevel"/>
    <w:tmpl w:val="B23A94A9"/>
    <w:lvl w:ilvl="0">
      <w:numFmt w:val="bullet"/>
      <w:lvlText w:val=""/>
      <w:lvlJc w:val="left"/>
      <w:pPr>
        <w:ind w:left="1881" w:hanging="904"/>
      </w:pPr>
      <w:rPr>
        <w:rFonts w:ascii="Wingdings" w:eastAsia="Wingdings" w:hAnsi="Wingdings" w:cs="Wingdings" w:hint="default"/>
        <w:w w:val="101"/>
        <w:sz w:val="39"/>
        <w:szCs w:val="39"/>
        <w:lang w:val="zh-CN" w:eastAsia="zh-CN" w:bidi="zh-CN"/>
      </w:rPr>
    </w:lvl>
    <w:lvl w:ilvl="1">
      <w:numFmt w:val="bullet"/>
      <w:lvlText w:val="•"/>
      <w:lvlJc w:val="left"/>
      <w:pPr>
        <w:ind w:left="6080" w:hanging="90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7004" w:hanging="90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7928" w:hanging="90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8853" w:hanging="90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9777" w:hanging="90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0702" w:hanging="90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1626" w:hanging="90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2551" w:hanging="904"/>
      </w:pPr>
      <w:rPr>
        <w:rFonts w:hint="default"/>
        <w:lang w:val="zh-CN" w:eastAsia="zh-CN" w:bidi="zh-CN"/>
      </w:rPr>
    </w:lvl>
  </w:abstractNum>
  <w:abstractNum w:abstractNumId="8">
    <w:nsid w:val="B88D21A8"/>
    <w:multiLevelType w:val="multilevel"/>
    <w:tmpl w:val="B88D21A8"/>
    <w:lvl w:ilvl="0">
      <w:numFmt w:val="bullet"/>
      <w:lvlText w:val=""/>
      <w:lvlJc w:val="left"/>
      <w:pPr>
        <w:ind w:left="473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888" w:hanging="47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296" w:hanging="4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704" w:hanging="4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113" w:hanging="4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521" w:hanging="4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929" w:hanging="4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3338" w:hanging="4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746" w:hanging="474"/>
      </w:pPr>
      <w:rPr>
        <w:rFonts w:hint="default"/>
        <w:lang w:val="zh-CN" w:eastAsia="zh-CN" w:bidi="zh-CN"/>
      </w:rPr>
    </w:lvl>
  </w:abstractNum>
  <w:abstractNum w:abstractNumId="9">
    <w:nsid w:val="BDA1395C"/>
    <w:multiLevelType w:val="multilevel"/>
    <w:tmpl w:val="BDA1395C"/>
    <w:lvl w:ilvl="0">
      <w:numFmt w:val="bullet"/>
      <w:lvlText w:val=""/>
      <w:lvlJc w:val="left"/>
      <w:pPr>
        <w:ind w:left="473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818" w:hanging="47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156" w:hanging="4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494" w:hanging="4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832" w:hanging="4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170" w:hanging="4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508" w:hanging="4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2847" w:hanging="4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185" w:hanging="474"/>
      </w:pPr>
      <w:rPr>
        <w:rFonts w:hint="default"/>
        <w:lang w:val="zh-CN" w:eastAsia="zh-CN" w:bidi="zh-CN"/>
      </w:rPr>
    </w:lvl>
  </w:abstractNum>
  <w:abstractNum w:abstractNumId="10">
    <w:nsid w:val="BE8A4F4C"/>
    <w:multiLevelType w:val="multilevel"/>
    <w:tmpl w:val="BE8A4F4C"/>
    <w:lvl w:ilvl="0">
      <w:numFmt w:val="bullet"/>
      <w:lvlText w:val=""/>
      <w:lvlJc w:val="left"/>
      <w:pPr>
        <w:ind w:left="3441" w:hanging="474"/>
      </w:pPr>
      <w:rPr>
        <w:rFonts w:ascii="Wingdings" w:eastAsia="Wingdings" w:hAnsi="Wingdings" w:cs="Wingdings" w:hint="default"/>
        <w:color w:val="3D8ECD"/>
        <w:w w:val="100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4111" w:hanging="47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4782" w:hanging="4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453" w:hanging="4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6124" w:hanging="4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6795" w:hanging="4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7466" w:hanging="4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8137" w:hanging="4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809" w:hanging="474"/>
      </w:pPr>
      <w:rPr>
        <w:rFonts w:hint="default"/>
        <w:lang w:val="zh-CN" w:eastAsia="zh-CN" w:bidi="zh-CN"/>
      </w:rPr>
    </w:lvl>
  </w:abstractNum>
  <w:abstractNum w:abstractNumId="11">
    <w:nsid w:val="C0915F4F"/>
    <w:multiLevelType w:val="multilevel"/>
    <w:tmpl w:val="C0915F4F"/>
    <w:lvl w:ilvl="0">
      <w:numFmt w:val="bullet"/>
      <w:lvlText w:val="•"/>
      <w:lvlJc w:val="left"/>
      <w:pPr>
        <w:ind w:left="595" w:hanging="595"/>
      </w:pPr>
      <w:rPr>
        <w:rFonts w:ascii="Arial" w:eastAsia="Arial" w:hAnsi="Arial" w:cs="Arial" w:hint="default"/>
        <w:w w:val="287"/>
        <w:position w:val="2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742" w:hanging="59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885" w:hanging="59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027" w:hanging="59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170" w:hanging="59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312" w:hanging="59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455" w:hanging="59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597" w:hanging="59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740" w:hanging="595"/>
      </w:pPr>
      <w:rPr>
        <w:rFonts w:hint="default"/>
        <w:lang w:val="zh-CN" w:eastAsia="zh-CN" w:bidi="zh-CN"/>
      </w:rPr>
    </w:lvl>
  </w:abstractNum>
  <w:abstractNum w:abstractNumId="12">
    <w:nsid w:val="C4E0D24A"/>
    <w:multiLevelType w:val="multilevel"/>
    <w:tmpl w:val="C4E0D24A"/>
    <w:lvl w:ilvl="0">
      <w:numFmt w:val="bullet"/>
      <w:lvlText w:val=""/>
      <w:lvlJc w:val="left"/>
      <w:pPr>
        <w:ind w:left="1084" w:hanging="474"/>
      </w:pPr>
      <w:rPr>
        <w:rFonts w:ascii="Wingdings" w:eastAsia="Wingdings" w:hAnsi="Wingdings" w:cs="Wingdings" w:hint="default"/>
        <w:color w:val="336699"/>
        <w:w w:val="105"/>
        <w:sz w:val="14"/>
        <w:szCs w:val="14"/>
        <w:lang w:val="zh-CN" w:eastAsia="zh-CN" w:bidi="zh-CN"/>
      </w:rPr>
    </w:lvl>
    <w:lvl w:ilvl="1">
      <w:numFmt w:val="bullet"/>
      <w:lvlText w:val=""/>
      <w:lvlJc w:val="left"/>
      <w:pPr>
        <w:ind w:left="3650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2">
      <w:numFmt w:val="bullet"/>
      <w:lvlText w:val="•"/>
      <w:lvlJc w:val="left"/>
      <w:pPr>
        <w:ind w:left="2777" w:hanging="4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894" w:hanging="4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011" w:hanging="4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29" w:hanging="4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-754" w:hanging="4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-1637" w:hanging="4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-2520" w:hanging="474"/>
      </w:pPr>
      <w:rPr>
        <w:rFonts w:hint="default"/>
        <w:lang w:val="zh-CN" w:eastAsia="zh-CN" w:bidi="zh-CN"/>
      </w:rPr>
    </w:lvl>
  </w:abstractNum>
  <w:abstractNum w:abstractNumId="13">
    <w:nsid w:val="DAD3A854"/>
    <w:multiLevelType w:val="multilevel"/>
    <w:tmpl w:val="DAD3A854"/>
    <w:lvl w:ilvl="0">
      <w:numFmt w:val="bullet"/>
      <w:lvlText w:val=""/>
      <w:lvlJc w:val="left"/>
      <w:pPr>
        <w:ind w:left="473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853" w:hanging="47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226" w:hanging="4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599" w:hanging="4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972" w:hanging="4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346" w:hanging="4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719" w:hanging="4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3092" w:hanging="4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465" w:hanging="474"/>
      </w:pPr>
      <w:rPr>
        <w:rFonts w:hint="default"/>
        <w:lang w:val="zh-CN" w:eastAsia="zh-CN" w:bidi="zh-CN"/>
      </w:rPr>
    </w:lvl>
  </w:abstractNum>
  <w:abstractNum w:abstractNumId="14">
    <w:nsid w:val="E504947C"/>
    <w:multiLevelType w:val="multilevel"/>
    <w:tmpl w:val="E504947C"/>
    <w:lvl w:ilvl="0">
      <w:numFmt w:val="bullet"/>
      <w:lvlText w:val=""/>
      <w:lvlJc w:val="left"/>
      <w:pPr>
        <w:ind w:left="2581" w:hanging="229"/>
      </w:pPr>
      <w:rPr>
        <w:rFonts w:ascii="Wingdings" w:eastAsia="Wingdings" w:hAnsi="Wingdings" w:cs="Wingdings" w:hint="default"/>
        <w:spacing w:val="18"/>
        <w:w w:val="100"/>
        <w:sz w:val="28"/>
        <w:szCs w:val="28"/>
        <w:lang w:val="zh-CN" w:eastAsia="zh-CN" w:bidi="zh-CN"/>
      </w:rPr>
    </w:lvl>
    <w:lvl w:ilvl="1">
      <w:numFmt w:val="bullet"/>
      <w:lvlText w:val=""/>
      <w:lvlJc w:val="left"/>
      <w:pPr>
        <w:ind w:left="3650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2">
      <w:numFmt w:val="bullet"/>
      <w:lvlText w:val="•"/>
      <w:lvlJc w:val="left"/>
      <w:pPr>
        <w:ind w:left="3721" w:hanging="4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783" w:hanging="4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845" w:hanging="4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3906" w:hanging="4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3968" w:hanging="4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4030" w:hanging="4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4091" w:hanging="474"/>
      </w:pPr>
      <w:rPr>
        <w:rFonts w:hint="default"/>
        <w:lang w:val="zh-CN" w:eastAsia="zh-CN" w:bidi="zh-CN"/>
      </w:rPr>
    </w:lvl>
  </w:abstractNum>
  <w:abstractNum w:abstractNumId="15">
    <w:nsid w:val="E7B27C5B"/>
    <w:multiLevelType w:val="multilevel"/>
    <w:tmpl w:val="E7B27C5B"/>
    <w:lvl w:ilvl="0">
      <w:numFmt w:val="bullet"/>
      <w:lvlText w:val=""/>
      <w:lvlJc w:val="left"/>
      <w:pPr>
        <w:ind w:left="10827" w:hanging="790"/>
      </w:pPr>
      <w:rPr>
        <w:rFonts w:ascii="Wingdings" w:eastAsia="Wingdings" w:hAnsi="Wingdings" w:cs="Wingdings" w:hint="default"/>
        <w:color w:val="548ED4"/>
        <w:w w:val="100"/>
        <w:sz w:val="63"/>
        <w:szCs w:val="63"/>
        <w:lang w:val="zh-CN" w:eastAsia="zh-CN" w:bidi="zh-CN"/>
      </w:rPr>
    </w:lvl>
    <w:lvl w:ilvl="1">
      <w:numFmt w:val="bullet"/>
      <w:lvlText w:val="•"/>
      <w:lvlJc w:val="left"/>
      <w:pPr>
        <w:ind w:left="11422" w:hanging="79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2024" w:hanging="79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2626" w:hanging="79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3228" w:hanging="79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3830" w:hanging="79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4432" w:hanging="79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5034" w:hanging="79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5636" w:hanging="790"/>
      </w:pPr>
      <w:rPr>
        <w:rFonts w:hint="default"/>
        <w:lang w:val="zh-CN" w:eastAsia="zh-CN" w:bidi="zh-CN"/>
      </w:rPr>
    </w:lvl>
  </w:abstractNum>
  <w:abstractNum w:abstractNumId="16">
    <w:nsid w:val="F689643B"/>
    <w:multiLevelType w:val="multilevel"/>
    <w:tmpl w:val="F689643B"/>
    <w:lvl w:ilvl="0">
      <w:start w:val="2"/>
      <w:numFmt w:val="decimal"/>
      <w:lvlText w:val="%1"/>
      <w:lvlJc w:val="left"/>
      <w:pPr>
        <w:ind w:left="1508" w:hanging="866"/>
      </w:pPr>
      <w:rPr>
        <w:rFonts w:hint="default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1508" w:hanging="866"/>
      </w:pPr>
      <w:rPr>
        <w:rFonts w:ascii="微软雅黑" w:eastAsia="微软雅黑" w:hAnsi="微软雅黑" w:cs="微软雅黑" w:hint="default"/>
        <w:b/>
        <w:bCs/>
        <w:spacing w:val="-2"/>
        <w:w w:val="100"/>
        <w:sz w:val="48"/>
        <w:szCs w:val="48"/>
        <w:lang w:val="zh-CN" w:eastAsia="zh-CN" w:bidi="zh-CN"/>
      </w:rPr>
    </w:lvl>
    <w:lvl w:ilvl="2">
      <w:numFmt w:val="bullet"/>
      <w:lvlText w:val="•"/>
      <w:lvlJc w:val="left"/>
      <w:pPr>
        <w:ind w:left="9031" w:hanging="866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9702" w:hanging="866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0373" w:hanging="866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1044" w:hanging="866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1715" w:hanging="866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2386" w:hanging="866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3057" w:hanging="866"/>
      </w:pPr>
      <w:rPr>
        <w:rFonts w:hint="default"/>
        <w:lang w:val="zh-CN" w:eastAsia="zh-CN" w:bidi="zh-CN"/>
      </w:rPr>
    </w:lvl>
  </w:abstractNum>
  <w:abstractNum w:abstractNumId="17">
    <w:nsid w:val="00000001"/>
    <w:multiLevelType w:val="singleLevel"/>
    <w:tmpl w:val="00000001"/>
    <w:lvl w:ilvl="0">
      <w:start w:val="1"/>
      <w:numFmt w:val="decimal"/>
      <w:suff w:val="nothing"/>
      <w:lvlText w:val="%1、"/>
      <w:lvlJc w:val="left"/>
    </w:lvl>
  </w:abstractNum>
  <w:abstractNum w:abstractNumId="18">
    <w:nsid w:val="00000002"/>
    <w:multiLevelType w:val="singleLevel"/>
    <w:tmpl w:val="00000002"/>
    <w:lvl w:ilvl="0">
      <w:start w:val="1"/>
      <w:numFmt w:val="decimal"/>
      <w:suff w:val="nothing"/>
      <w:lvlText w:val="%1、"/>
      <w:lvlJc w:val="left"/>
    </w:lvl>
  </w:abstractNum>
  <w:abstractNum w:abstractNumId="19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0">
    <w:nsid w:val="00000004"/>
    <w:multiLevelType w:val="singleLevel"/>
    <w:tmpl w:val="00000004"/>
    <w:lvl w:ilvl="0">
      <w:start w:val="1"/>
      <w:numFmt w:val="decimal"/>
      <w:suff w:val="nothing"/>
      <w:lvlText w:val="%1、"/>
      <w:lvlJc w:val="left"/>
    </w:lvl>
  </w:abstractNum>
  <w:abstractNum w:abstractNumId="21">
    <w:nsid w:val="00000005"/>
    <w:multiLevelType w:val="singleLevel"/>
    <w:tmpl w:val="00000005"/>
    <w:lvl w:ilvl="0">
      <w:start w:val="1"/>
      <w:numFmt w:val="decimal"/>
      <w:suff w:val="nothing"/>
      <w:lvlText w:val="%1、"/>
      <w:lvlJc w:val="left"/>
    </w:lvl>
  </w:abstractNum>
  <w:abstractNum w:abstractNumId="22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3">
    <w:nsid w:val="00000007"/>
    <w:multiLevelType w:val="singleLevel"/>
    <w:tmpl w:val="00000007"/>
    <w:lvl w:ilvl="0">
      <w:start w:val="1"/>
      <w:numFmt w:val="decimal"/>
      <w:suff w:val="nothing"/>
      <w:lvlText w:val="%1、"/>
      <w:lvlJc w:val="left"/>
    </w:lvl>
  </w:abstractNum>
  <w:abstractNum w:abstractNumId="24">
    <w:nsid w:val="03A63A41"/>
    <w:multiLevelType w:val="multilevel"/>
    <w:tmpl w:val="03A63A41"/>
    <w:lvl w:ilvl="0">
      <w:numFmt w:val="bullet"/>
      <w:lvlText w:val="•"/>
      <w:lvlJc w:val="left"/>
      <w:pPr>
        <w:ind w:left="1553" w:hanging="595"/>
      </w:pPr>
      <w:rPr>
        <w:rFonts w:ascii="Arial" w:eastAsia="Arial" w:hAnsi="Arial" w:cs="Arial" w:hint="default"/>
        <w:w w:val="97"/>
        <w:position w:val="1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2992" w:hanging="59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4424" w:hanging="59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856" w:hanging="59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7288" w:hanging="59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8720" w:hanging="59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0152" w:hanging="59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1584" w:hanging="59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3016" w:hanging="595"/>
      </w:pPr>
      <w:rPr>
        <w:rFonts w:hint="default"/>
        <w:lang w:val="zh-CN" w:eastAsia="zh-CN" w:bidi="zh-CN"/>
      </w:rPr>
    </w:lvl>
  </w:abstractNum>
  <w:abstractNum w:abstractNumId="25">
    <w:nsid w:val="12EADF99"/>
    <w:multiLevelType w:val="multilevel"/>
    <w:tmpl w:val="12EADF99"/>
    <w:lvl w:ilvl="0">
      <w:numFmt w:val="bullet"/>
      <w:lvlText w:val="•"/>
      <w:lvlJc w:val="left"/>
      <w:pPr>
        <w:ind w:left="1547" w:hanging="595"/>
      </w:pPr>
      <w:rPr>
        <w:rFonts w:ascii="Arial" w:eastAsia="Arial" w:hAnsi="Arial" w:cs="Arial" w:hint="default"/>
        <w:w w:val="287"/>
        <w:position w:val="2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2972" w:hanging="59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4405" w:hanging="59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838" w:hanging="59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7270" w:hanging="59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8703" w:hanging="59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0136" w:hanging="59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1568" w:hanging="59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3001" w:hanging="595"/>
      </w:pPr>
      <w:rPr>
        <w:rFonts w:hint="default"/>
        <w:lang w:val="zh-CN" w:eastAsia="zh-CN" w:bidi="zh-CN"/>
      </w:rPr>
    </w:lvl>
  </w:abstractNum>
  <w:abstractNum w:abstractNumId="26">
    <w:nsid w:val="1450273B"/>
    <w:multiLevelType w:val="multilevel"/>
    <w:tmpl w:val="1450273B"/>
    <w:lvl w:ilvl="0">
      <w:numFmt w:val="bullet"/>
      <w:lvlText w:val=""/>
      <w:lvlJc w:val="left"/>
      <w:pPr>
        <w:ind w:left="712" w:hanging="595"/>
      </w:pPr>
      <w:rPr>
        <w:rFonts w:ascii="Wingdings" w:eastAsia="Wingdings" w:hAnsi="Wingdings" w:cs="Wingdings" w:hint="default"/>
        <w:w w:val="101"/>
        <w:sz w:val="25"/>
        <w:szCs w:val="25"/>
        <w:lang w:val="zh-CN" w:eastAsia="zh-CN" w:bidi="zh-CN"/>
      </w:rPr>
    </w:lvl>
    <w:lvl w:ilvl="1">
      <w:numFmt w:val="bullet"/>
      <w:lvlText w:val="•"/>
      <w:lvlJc w:val="left"/>
      <w:pPr>
        <w:ind w:left="2147" w:hanging="59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3575" w:hanging="59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003" w:hanging="59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6431" w:hanging="59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7858" w:hanging="59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9286" w:hanging="59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0714" w:hanging="59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2142" w:hanging="595"/>
      </w:pPr>
      <w:rPr>
        <w:rFonts w:hint="default"/>
        <w:lang w:val="zh-CN" w:eastAsia="zh-CN" w:bidi="zh-CN"/>
      </w:rPr>
    </w:lvl>
  </w:abstractNum>
  <w:abstractNum w:abstractNumId="27">
    <w:nsid w:val="18F74015"/>
    <w:multiLevelType w:val="multilevel"/>
    <w:tmpl w:val="18F74015"/>
    <w:lvl w:ilvl="0">
      <w:numFmt w:val="bullet"/>
      <w:lvlText w:val=""/>
      <w:lvlJc w:val="left"/>
      <w:pPr>
        <w:ind w:left="10546" w:hanging="509"/>
      </w:pPr>
      <w:rPr>
        <w:rFonts w:ascii="Wingdings" w:eastAsia="Wingdings" w:hAnsi="Wingdings" w:cs="Wingdings" w:hint="default"/>
        <w:color w:val="548ED4"/>
        <w:spacing w:val="7"/>
        <w:w w:val="100"/>
        <w:sz w:val="61"/>
        <w:szCs w:val="61"/>
        <w:lang w:val="zh-CN" w:eastAsia="zh-CN" w:bidi="zh-CN"/>
      </w:rPr>
    </w:lvl>
    <w:lvl w:ilvl="1">
      <w:numFmt w:val="bullet"/>
      <w:lvlText w:val="•"/>
      <w:lvlJc w:val="left"/>
      <w:pPr>
        <w:ind w:left="10821" w:hanging="386"/>
      </w:pPr>
      <w:rPr>
        <w:rFonts w:ascii="Arial" w:eastAsia="Arial" w:hAnsi="Arial" w:cs="Arial" w:hint="default"/>
        <w:color w:val="585858"/>
        <w:w w:val="98"/>
        <w:position w:val="1"/>
        <w:sz w:val="31"/>
        <w:szCs w:val="31"/>
        <w:lang w:val="zh-CN" w:eastAsia="zh-CN" w:bidi="zh-CN"/>
      </w:rPr>
    </w:lvl>
    <w:lvl w:ilvl="2">
      <w:numFmt w:val="bullet"/>
      <w:lvlText w:val="•"/>
      <w:lvlJc w:val="left"/>
      <w:pPr>
        <w:ind w:left="11488" w:hanging="386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2157" w:hanging="386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2826" w:hanging="386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13495" w:hanging="386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14164" w:hanging="386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4833" w:hanging="386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5502" w:hanging="386"/>
      </w:pPr>
      <w:rPr>
        <w:rFonts w:hint="default"/>
        <w:lang w:val="zh-CN" w:eastAsia="zh-CN" w:bidi="zh-CN"/>
      </w:rPr>
    </w:lvl>
  </w:abstractNum>
  <w:abstractNum w:abstractNumId="28">
    <w:nsid w:val="2F2D79CE"/>
    <w:multiLevelType w:val="multilevel"/>
    <w:tmpl w:val="2F2D79CE"/>
    <w:lvl w:ilvl="0">
      <w:numFmt w:val="bullet"/>
      <w:lvlText w:val=""/>
      <w:lvlJc w:val="left"/>
      <w:pPr>
        <w:ind w:left="473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888" w:hanging="47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296" w:hanging="4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704" w:hanging="4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113" w:hanging="4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521" w:hanging="4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929" w:hanging="4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3338" w:hanging="4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746" w:hanging="474"/>
      </w:pPr>
      <w:rPr>
        <w:rFonts w:hint="default"/>
        <w:lang w:val="zh-CN" w:eastAsia="zh-CN" w:bidi="zh-CN"/>
      </w:rPr>
    </w:lvl>
  </w:abstractNum>
  <w:abstractNum w:abstractNumId="29">
    <w:nsid w:val="30A0AC00"/>
    <w:multiLevelType w:val="multilevel"/>
    <w:tmpl w:val="30A0AC00"/>
    <w:lvl w:ilvl="0">
      <w:start w:val="3"/>
      <w:numFmt w:val="decimal"/>
      <w:lvlText w:val="%1"/>
      <w:lvlJc w:val="left"/>
      <w:pPr>
        <w:ind w:left="1840" w:hanging="851"/>
      </w:pPr>
      <w:rPr>
        <w:rFonts w:hint="default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1840" w:hanging="851"/>
      </w:pPr>
      <w:rPr>
        <w:rFonts w:ascii="微软雅黑" w:eastAsia="微软雅黑" w:hAnsi="微软雅黑" w:cs="微软雅黑" w:hint="default"/>
        <w:b/>
        <w:bCs/>
        <w:spacing w:val="-2"/>
        <w:w w:val="100"/>
        <w:sz w:val="48"/>
        <w:szCs w:val="48"/>
        <w:lang w:val="zh-CN" w:eastAsia="zh-CN" w:bidi="zh-CN"/>
      </w:rPr>
    </w:lvl>
    <w:lvl w:ilvl="2">
      <w:numFmt w:val="bullet"/>
      <w:lvlText w:val="•"/>
      <w:lvlJc w:val="left"/>
      <w:pPr>
        <w:ind w:left="4352" w:hanging="85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5608" w:hanging="85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6864" w:hanging="85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8120" w:hanging="85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9376" w:hanging="85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0632" w:hanging="85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1888" w:hanging="851"/>
      </w:pPr>
      <w:rPr>
        <w:rFonts w:hint="default"/>
        <w:lang w:val="zh-CN" w:eastAsia="zh-CN" w:bidi="zh-CN"/>
      </w:rPr>
    </w:lvl>
  </w:abstractNum>
  <w:abstractNum w:abstractNumId="30">
    <w:nsid w:val="35E83B33"/>
    <w:multiLevelType w:val="multilevel"/>
    <w:tmpl w:val="35E83B33"/>
    <w:lvl w:ilvl="0">
      <w:numFmt w:val="bullet"/>
      <w:lvlText w:val="•"/>
      <w:lvlJc w:val="left"/>
      <w:pPr>
        <w:ind w:left="595" w:hanging="595"/>
      </w:pPr>
      <w:rPr>
        <w:rFonts w:ascii="Arial" w:eastAsia="Arial" w:hAnsi="Arial" w:cs="Arial" w:hint="default"/>
        <w:w w:val="287"/>
        <w:position w:val="2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954" w:hanging="59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308" w:hanging="59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662" w:hanging="59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016" w:hanging="59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370" w:hanging="59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724" w:hanging="59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3078" w:hanging="59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432" w:hanging="595"/>
      </w:pPr>
      <w:rPr>
        <w:rFonts w:hint="default"/>
        <w:lang w:val="zh-CN" w:eastAsia="zh-CN" w:bidi="zh-CN"/>
      </w:rPr>
    </w:lvl>
  </w:abstractNum>
  <w:abstractNum w:abstractNumId="31">
    <w:nsid w:val="3B8127DF"/>
    <w:multiLevelType w:val="multilevel"/>
    <w:tmpl w:val="3B8127DF"/>
    <w:lvl w:ilvl="0">
      <w:start w:val="1"/>
      <w:numFmt w:val="decimal"/>
      <w:lvlText w:val="%1"/>
      <w:lvlJc w:val="left"/>
      <w:pPr>
        <w:ind w:left="1553" w:hanging="727"/>
      </w:pPr>
      <w:rPr>
        <w:rFonts w:hint="default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1553" w:hanging="727"/>
      </w:pPr>
      <w:rPr>
        <w:rFonts w:ascii="微软雅黑" w:eastAsia="微软雅黑" w:hAnsi="微软雅黑" w:cs="微软雅黑" w:hint="default"/>
        <w:b/>
        <w:bCs/>
        <w:spacing w:val="-3"/>
        <w:w w:val="100"/>
        <w:sz w:val="46"/>
        <w:szCs w:val="46"/>
        <w:lang w:val="zh-CN" w:eastAsia="zh-CN" w:bidi="zh-CN"/>
      </w:rPr>
    </w:lvl>
    <w:lvl w:ilvl="2">
      <w:numFmt w:val="bullet"/>
      <w:lvlText w:val=""/>
      <w:lvlJc w:val="left"/>
      <w:pPr>
        <w:ind w:left="1542" w:hanging="572"/>
      </w:pPr>
      <w:rPr>
        <w:rFonts w:ascii="Wingdings" w:eastAsia="Wingdings" w:hAnsi="Wingdings" w:cs="Wingdings" w:hint="default"/>
        <w:w w:val="100"/>
        <w:sz w:val="28"/>
        <w:szCs w:val="28"/>
        <w:lang w:val="zh-CN" w:eastAsia="zh-CN" w:bidi="zh-CN"/>
      </w:rPr>
    </w:lvl>
    <w:lvl w:ilvl="3">
      <w:numFmt w:val="bullet"/>
      <w:lvlText w:val="•"/>
      <w:lvlJc w:val="left"/>
      <w:pPr>
        <w:ind w:left="4413" w:hanging="57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5840" w:hanging="57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7266" w:hanging="57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8693" w:hanging="57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10120" w:hanging="57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11546" w:hanging="572"/>
      </w:pPr>
      <w:rPr>
        <w:rFonts w:hint="default"/>
        <w:lang w:val="zh-CN" w:eastAsia="zh-CN" w:bidi="zh-CN"/>
      </w:rPr>
    </w:lvl>
  </w:abstractNum>
  <w:abstractNum w:abstractNumId="32">
    <w:nsid w:val="59EEFD2A"/>
    <w:multiLevelType w:val="multilevel"/>
    <w:tmpl w:val="59EEFD2A"/>
    <w:lvl w:ilvl="0">
      <w:start w:val="1"/>
      <w:numFmt w:val="decimal"/>
      <w:lvlText w:val="%1."/>
      <w:lvlJc w:val="left"/>
      <w:pPr>
        <w:ind w:left="1209" w:hanging="287"/>
      </w:pPr>
      <w:rPr>
        <w:rFonts w:ascii="Arial" w:eastAsia="Arial" w:hAnsi="Arial" w:cs="Arial" w:hint="default"/>
        <w:spacing w:val="-5"/>
        <w:w w:val="95"/>
        <w:sz w:val="33"/>
        <w:szCs w:val="33"/>
        <w:lang w:val="zh-CN" w:eastAsia="zh-CN" w:bidi="zh-CN"/>
      </w:rPr>
    </w:lvl>
    <w:lvl w:ilvl="1">
      <w:numFmt w:val="bullet"/>
      <w:lvlText w:val=""/>
      <w:lvlJc w:val="left"/>
      <w:pPr>
        <w:ind w:left="3650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2">
      <w:numFmt w:val="bullet"/>
      <w:lvlText w:val=""/>
      <w:lvlJc w:val="left"/>
      <w:pPr>
        <w:ind w:left="10827" w:hanging="790"/>
      </w:pPr>
      <w:rPr>
        <w:rFonts w:ascii="Wingdings" w:eastAsia="Wingdings" w:hAnsi="Wingdings" w:cs="Wingdings" w:hint="default"/>
        <w:color w:val="548ED4"/>
        <w:w w:val="100"/>
        <w:sz w:val="63"/>
        <w:szCs w:val="63"/>
        <w:lang w:val="zh-CN" w:eastAsia="zh-CN" w:bidi="zh-CN"/>
      </w:rPr>
    </w:lvl>
    <w:lvl w:ilvl="3">
      <w:numFmt w:val="bullet"/>
      <w:lvlText w:val="•"/>
      <w:lvlJc w:val="left"/>
      <w:pPr>
        <w:ind w:left="10262" w:hanging="79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9704" w:hanging="79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9146" w:hanging="79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8588" w:hanging="79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8030" w:hanging="79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72" w:hanging="790"/>
      </w:pPr>
      <w:rPr>
        <w:rFonts w:hint="default"/>
        <w:lang w:val="zh-CN" w:eastAsia="zh-CN" w:bidi="zh-CN"/>
      </w:rPr>
    </w:lvl>
  </w:abstractNum>
  <w:abstractNum w:abstractNumId="33">
    <w:nsid w:val="700FDCEF"/>
    <w:multiLevelType w:val="multilevel"/>
    <w:tmpl w:val="700FDCEF"/>
    <w:lvl w:ilvl="0">
      <w:numFmt w:val="bullet"/>
      <w:lvlText w:val=""/>
      <w:lvlJc w:val="left"/>
      <w:pPr>
        <w:ind w:left="3650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3967" w:hanging="47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4274" w:hanging="4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4582" w:hanging="4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889" w:hanging="4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97" w:hanging="4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04" w:hanging="4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812" w:hanging="4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6119" w:hanging="474"/>
      </w:pPr>
      <w:rPr>
        <w:rFonts w:hint="default"/>
        <w:lang w:val="zh-CN" w:eastAsia="zh-CN" w:bidi="zh-CN"/>
      </w:rPr>
    </w:lvl>
  </w:abstractNum>
  <w:abstractNum w:abstractNumId="34">
    <w:nsid w:val="77633216"/>
    <w:multiLevelType w:val="multilevel"/>
    <w:tmpl w:val="77633216"/>
    <w:lvl w:ilvl="0">
      <w:numFmt w:val="bullet"/>
      <w:lvlText w:val=""/>
      <w:lvlJc w:val="left"/>
      <w:pPr>
        <w:ind w:left="473" w:hanging="474"/>
      </w:pPr>
      <w:rPr>
        <w:rFonts w:ascii="Wingdings" w:eastAsia="Wingdings" w:hAnsi="Wingdings" w:cs="Wingdings" w:hint="default"/>
        <w:color w:val="3C8ECD"/>
        <w:w w:val="100"/>
        <w:sz w:val="35"/>
        <w:szCs w:val="35"/>
        <w:lang w:val="zh-CN" w:eastAsia="zh-CN" w:bidi="zh-CN"/>
      </w:rPr>
    </w:lvl>
    <w:lvl w:ilvl="1">
      <w:numFmt w:val="bullet"/>
      <w:lvlText w:val="•"/>
      <w:lvlJc w:val="left"/>
      <w:pPr>
        <w:ind w:left="888" w:hanging="474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296" w:hanging="474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704" w:hanging="474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113" w:hanging="474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521" w:hanging="474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929" w:hanging="474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3338" w:hanging="474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746" w:hanging="474"/>
      </w:pPr>
      <w:rPr>
        <w:rFonts w:hint="default"/>
        <w:lang w:val="zh-CN" w:eastAsia="zh-CN" w:bidi="zh-CN"/>
      </w:rPr>
    </w:lvl>
  </w:abstractNum>
  <w:num w:numId="1">
    <w:abstractNumId w:val="21"/>
  </w:num>
  <w:num w:numId="2">
    <w:abstractNumId w:val="17"/>
  </w:num>
  <w:num w:numId="3">
    <w:abstractNumId w:val="18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30"/>
  </w:num>
  <w:num w:numId="9">
    <w:abstractNumId w:val="24"/>
  </w:num>
  <w:num w:numId="10">
    <w:abstractNumId w:val="11"/>
  </w:num>
  <w:num w:numId="11">
    <w:abstractNumId w:val="25"/>
  </w:num>
  <w:num w:numId="12">
    <w:abstractNumId w:val="7"/>
  </w:num>
  <w:num w:numId="13">
    <w:abstractNumId w:val="31"/>
  </w:num>
  <w:num w:numId="14">
    <w:abstractNumId w:val="5"/>
  </w:num>
  <w:num w:numId="15">
    <w:abstractNumId w:val="16"/>
  </w:num>
  <w:num w:numId="16">
    <w:abstractNumId w:val="29"/>
  </w:num>
  <w:num w:numId="17">
    <w:abstractNumId w:val="27"/>
  </w:num>
  <w:num w:numId="18">
    <w:abstractNumId w:val="33"/>
  </w:num>
  <w:num w:numId="19">
    <w:abstractNumId w:val="14"/>
  </w:num>
  <w:num w:numId="20">
    <w:abstractNumId w:val="12"/>
  </w:num>
  <w:num w:numId="21">
    <w:abstractNumId w:val="4"/>
  </w:num>
  <w:num w:numId="22">
    <w:abstractNumId w:val="34"/>
  </w:num>
  <w:num w:numId="23">
    <w:abstractNumId w:val="13"/>
  </w:num>
  <w:num w:numId="24">
    <w:abstractNumId w:val="8"/>
  </w:num>
  <w:num w:numId="25">
    <w:abstractNumId w:val="28"/>
  </w:num>
  <w:num w:numId="26">
    <w:abstractNumId w:val="15"/>
  </w:num>
  <w:num w:numId="27">
    <w:abstractNumId w:val="2"/>
  </w:num>
  <w:num w:numId="28">
    <w:abstractNumId w:val="32"/>
  </w:num>
  <w:num w:numId="29">
    <w:abstractNumId w:val="9"/>
  </w:num>
  <w:num w:numId="30">
    <w:abstractNumId w:val="1"/>
  </w:num>
  <w:num w:numId="31">
    <w:abstractNumId w:val="3"/>
  </w:num>
  <w:num w:numId="32">
    <w:abstractNumId w:val="6"/>
  </w:num>
  <w:num w:numId="33">
    <w:abstractNumId w:val="0"/>
  </w:num>
  <w:num w:numId="34">
    <w:abstractNumId w:val="10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818"/>
    <w:rsid w:val="000B1B12"/>
    <w:rsid w:val="005B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1"/>
    <w:qFormat/>
    <w:rsid w:val="005B2818"/>
    <w:pPr>
      <w:spacing w:line="1743" w:lineRule="exact"/>
      <w:ind w:left="1639" w:right="2074"/>
      <w:jc w:val="center"/>
      <w:outlineLvl w:val="0"/>
    </w:pPr>
    <w:rPr>
      <w:rFonts w:ascii="宋体" w:eastAsia="宋体" w:hAnsi="宋体" w:cs="宋体"/>
      <w:sz w:val="144"/>
      <w:szCs w:val="144"/>
      <w:lang w:val="zh-CN" w:bidi="zh-CN"/>
    </w:rPr>
  </w:style>
  <w:style w:type="paragraph" w:styleId="2">
    <w:name w:val="heading 2"/>
    <w:basedOn w:val="a"/>
    <w:next w:val="a"/>
    <w:link w:val="2Char"/>
    <w:uiPriority w:val="1"/>
    <w:qFormat/>
    <w:rsid w:val="005B2818"/>
    <w:pPr>
      <w:ind w:left="2683" w:right="4034"/>
      <w:outlineLvl w:val="1"/>
    </w:pPr>
    <w:rPr>
      <w:rFonts w:ascii="宋体" w:eastAsia="宋体" w:hAnsi="宋体" w:cs="宋体"/>
      <w:sz w:val="96"/>
      <w:szCs w:val="96"/>
      <w:lang w:val="zh-CN" w:bidi="zh-CN"/>
    </w:rPr>
  </w:style>
  <w:style w:type="paragraph" w:styleId="3">
    <w:name w:val="heading 3"/>
    <w:basedOn w:val="a"/>
    <w:next w:val="a"/>
    <w:link w:val="3Char"/>
    <w:uiPriority w:val="1"/>
    <w:qFormat/>
    <w:rsid w:val="005B2818"/>
    <w:pPr>
      <w:spacing w:line="848" w:lineRule="exact"/>
      <w:ind w:left="1840"/>
      <w:outlineLvl w:val="2"/>
    </w:pPr>
    <w:rPr>
      <w:rFonts w:ascii="宋体" w:eastAsia="宋体" w:hAnsi="宋体" w:cs="宋体"/>
      <w:b/>
      <w:bCs/>
      <w:sz w:val="48"/>
      <w:szCs w:val="48"/>
      <w:lang w:val="zh-CN" w:bidi="zh-CN"/>
    </w:rPr>
  </w:style>
  <w:style w:type="paragraph" w:styleId="4">
    <w:name w:val="heading 4"/>
    <w:basedOn w:val="a"/>
    <w:next w:val="a"/>
    <w:link w:val="4Char"/>
    <w:uiPriority w:val="1"/>
    <w:qFormat/>
    <w:rsid w:val="005B2818"/>
    <w:pPr>
      <w:spacing w:line="730" w:lineRule="exact"/>
      <w:ind w:left="384"/>
      <w:outlineLvl w:val="3"/>
    </w:pPr>
    <w:rPr>
      <w:rFonts w:ascii="宋体" w:eastAsia="宋体" w:hAnsi="宋体" w:cs="宋体"/>
      <w:sz w:val="48"/>
      <w:szCs w:val="48"/>
      <w:lang w:val="zh-CN" w:bidi="zh-CN"/>
    </w:rPr>
  </w:style>
  <w:style w:type="paragraph" w:styleId="5">
    <w:name w:val="heading 5"/>
    <w:basedOn w:val="a"/>
    <w:next w:val="a"/>
    <w:link w:val="5Char"/>
    <w:uiPriority w:val="1"/>
    <w:qFormat/>
    <w:rsid w:val="005B2818"/>
    <w:pPr>
      <w:spacing w:before="45"/>
      <w:ind w:left="5087"/>
      <w:outlineLvl w:val="4"/>
    </w:pPr>
    <w:rPr>
      <w:rFonts w:ascii="宋体" w:eastAsia="宋体" w:hAnsi="宋体" w:cs="宋体"/>
      <w:b/>
      <w:bCs/>
      <w:sz w:val="40"/>
      <w:szCs w:val="40"/>
      <w:lang w:val="zh-CN" w:bidi="zh-CN"/>
    </w:rPr>
  </w:style>
  <w:style w:type="paragraph" w:styleId="6">
    <w:name w:val="heading 6"/>
    <w:basedOn w:val="a"/>
    <w:next w:val="a"/>
    <w:link w:val="6Char"/>
    <w:uiPriority w:val="1"/>
    <w:qFormat/>
    <w:rsid w:val="005B2818"/>
    <w:pPr>
      <w:outlineLvl w:val="5"/>
    </w:pPr>
    <w:rPr>
      <w:rFonts w:ascii="PMingLiU" w:eastAsia="PMingLiU" w:hAnsi="PMingLiU" w:cs="PMingLiU"/>
      <w:sz w:val="39"/>
      <w:szCs w:val="39"/>
      <w:lang w:val="zh-CN" w:bidi="zh-CN"/>
    </w:rPr>
  </w:style>
  <w:style w:type="paragraph" w:styleId="7">
    <w:name w:val="heading 7"/>
    <w:basedOn w:val="a"/>
    <w:next w:val="a"/>
    <w:link w:val="7Char"/>
    <w:uiPriority w:val="1"/>
    <w:qFormat/>
    <w:rsid w:val="005B2818"/>
    <w:pPr>
      <w:ind w:left="20"/>
      <w:outlineLvl w:val="6"/>
    </w:pPr>
    <w:rPr>
      <w:rFonts w:ascii="微软雅黑" w:eastAsia="微软雅黑" w:hAnsi="微软雅黑" w:cs="微软雅黑"/>
      <w:b/>
      <w:bCs/>
      <w:sz w:val="35"/>
      <w:szCs w:val="35"/>
      <w:lang w:val="zh-CN" w:bidi="zh-CN"/>
    </w:rPr>
  </w:style>
  <w:style w:type="paragraph" w:styleId="8">
    <w:name w:val="heading 8"/>
    <w:basedOn w:val="a"/>
    <w:next w:val="a"/>
    <w:link w:val="8Char"/>
    <w:uiPriority w:val="1"/>
    <w:qFormat/>
    <w:rsid w:val="005B2818"/>
    <w:pPr>
      <w:ind w:left="4437"/>
      <w:outlineLvl w:val="7"/>
    </w:pPr>
    <w:rPr>
      <w:rFonts w:ascii="宋体" w:eastAsia="宋体" w:hAnsi="宋体" w:cs="宋体"/>
      <w:sz w:val="32"/>
      <w:szCs w:val="32"/>
      <w:lang w:val="zh-CN" w:bidi="zh-CN"/>
    </w:rPr>
  </w:style>
  <w:style w:type="paragraph" w:styleId="9">
    <w:name w:val="heading 9"/>
    <w:basedOn w:val="a"/>
    <w:next w:val="a"/>
    <w:link w:val="9Char"/>
    <w:uiPriority w:val="1"/>
    <w:qFormat/>
    <w:rsid w:val="005B2818"/>
    <w:pPr>
      <w:ind w:left="710"/>
      <w:outlineLvl w:val="8"/>
    </w:pPr>
    <w:rPr>
      <w:rFonts w:ascii="微软雅黑" w:eastAsia="微软雅黑" w:hAnsi="微软雅黑" w:cs="微软雅黑"/>
      <w:b/>
      <w:bCs/>
      <w:sz w:val="31"/>
      <w:szCs w:val="31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5B2818"/>
    <w:rPr>
      <w:rFonts w:ascii="宋体" w:eastAsia="宋体" w:hAnsi="宋体" w:cs="宋体"/>
      <w:sz w:val="144"/>
      <w:szCs w:val="144"/>
      <w:lang w:val="zh-CN" w:bidi="zh-CN"/>
    </w:rPr>
  </w:style>
  <w:style w:type="character" w:customStyle="1" w:styleId="2Char">
    <w:name w:val="标题 2 Char"/>
    <w:basedOn w:val="a0"/>
    <w:link w:val="2"/>
    <w:uiPriority w:val="1"/>
    <w:rsid w:val="005B2818"/>
    <w:rPr>
      <w:rFonts w:ascii="宋体" w:eastAsia="宋体" w:hAnsi="宋体" w:cs="宋体"/>
      <w:sz w:val="96"/>
      <w:szCs w:val="96"/>
      <w:lang w:val="zh-CN" w:bidi="zh-CN"/>
    </w:rPr>
  </w:style>
  <w:style w:type="character" w:customStyle="1" w:styleId="3Char">
    <w:name w:val="标题 3 Char"/>
    <w:basedOn w:val="a0"/>
    <w:link w:val="3"/>
    <w:uiPriority w:val="1"/>
    <w:rsid w:val="005B2818"/>
    <w:rPr>
      <w:rFonts w:ascii="宋体" w:eastAsia="宋体" w:hAnsi="宋体" w:cs="宋体"/>
      <w:b/>
      <w:bCs/>
      <w:sz w:val="48"/>
      <w:szCs w:val="48"/>
      <w:lang w:val="zh-CN" w:bidi="zh-CN"/>
    </w:rPr>
  </w:style>
  <w:style w:type="character" w:customStyle="1" w:styleId="4Char">
    <w:name w:val="标题 4 Char"/>
    <w:basedOn w:val="a0"/>
    <w:link w:val="4"/>
    <w:uiPriority w:val="1"/>
    <w:rsid w:val="005B2818"/>
    <w:rPr>
      <w:rFonts w:ascii="宋体" w:eastAsia="宋体" w:hAnsi="宋体" w:cs="宋体"/>
      <w:sz w:val="48"/>
      <w:szCs w:val="48"/>
      <w:lang w:val="zh-CN" w:bidi="zh-CN"/>
    </w:rPr>
  </w:style>
  <w:style w:type="character" w:customStyle="1" w:styleId="5Char">
    <w:name w:val="标题 5 Char"/>
    <w:basedOn w:val="a0"/>
    <w:link w:val="5"/>
    <w:uiPriority w:val="1"/>
    <w:rsid w:val="005B2818"/>
    <w:rPr>
      <w:rFonts w:ascii="宋体" w:eastAsia="宋体" w:hAnsi="宋体" w:cs="宋体"/>
      <w:b/>
      <w:bCs/>
      <w:sz w:val="40"/>
      <w:szCs w:val="40"/>
      <w:lang w:val="zh-CN" w:bidi="zh-CN"/>
    </w:rPr>
  </w:style>
  <w:style w:type="character" w:customStyle="1" w:styleId="6Char">
    <w:name w:val="标题 6 Char"/>
    <w:basedOn w:val="a0"/>
    <w:link w:val="6"/>
    <w:uiPriority w:val="1"/>
    <w:rsid w:val="005B2818"/>
    <w:rPr>
      <w:rFonts w:ascii="PMingLiU" w:eastAsia="PMingLiU" w:hAnsi="PMingLiU" w:cs="PMingLiU"/>
      <w:sz w:val="39"/>
      <w:szCs w:val="39"/>
      <w:lang w:val="zh-CN" w:bidi="zh-CN"/>
    </w:rPr>
  </w:style>
  <w:style w:type="character" w:customStyle="1" w:styleId="7Char">
    <w:name w:val="标题 7 Char"/>
    <w:basedOn w:val="a0"/>
    <w:link w:val="7"/>
    <w:uiPriority w:val="1"/>
    <w:rsid w:val="005B2818"/>
    <w:rPr>
      <w:rFonts w:ascii="微软雅黑" w:eastAsia="微软雅黑" w:hAnsi="微软雅黑" w:cs="微软雅黑"/>
      <w:b/>
      <w:bCs/>
      <w:sz w:val="35"/>
      <w:szCs w:val="35"/>
      <w:lang w:val="zh-CN" w:bidi="zh-CN"/>
    </w:rPr>
  </w:style>
  <w:style w:type="character" w:customStyle="1" w:styleId="8Char">
    <w:name w:val="标题 8 Char"/>
    <w:basedOn w:val="a0"/>
    <w:link w:val="8"/>
    <w:uiPriority w:val="1"/>
    <w:rsid w:val="005B2818"/>
    <w:rPr>
      <w:rFonts w:ascii="宋体" w:eastAsia="宋体" w:hAnsi="宋体" w:cs="宋体"/>
      <w:sz w:val="32"/>
      <w:szCs w:val="32"/>
      <w:lang w:val="zh-CN" w:bidi="zh-CN"/>
    </w:rPr>
  </w:style>
  <w:style w:type="character" w:customStyle="1" w:styleId="9Char">
    <w:name w:val="标题 9 Char"/>
    <w:basedOn w:val="a0"/>
    <w:link w:val="9"/>
    <w:uiPriority w:val="1"/>
    <w:rsid w:val="005B2818"/>
    <w:rPr>
      <w:rFonts w:ascii="微软雅黑" w:eastAsia="微软雅黑" w:hAnsi="微软雅黑" w:cs="微软雅黑"/>
      <w:b/>
      <w:bCs/>
      <w:sz w:val="31"/>
      <w:szCs w:val="31"/>
      <w:lang w:val="zh-CN" w:bidi="zh-CN"/>
    </w:rPr>
  </w:style>
  <w:style w:type="numbering" w:customStyle="1" w:styleId="10">
    <w:name w:val="无列表1"/>
    <w:next w:val="a2"/>
    <w:uiPriority w:val="99"/>
    <w:semiHidden/>
    <w:unhideWhenUsed/>
    <w:rsid w:val="005B2818"/>
  </w:style>
  <w:style w:type="character" w:styleId="a3">
    <w:name w:val="Hyperlink"/>
    <w:basedOn w:val="a0"/>
    <w:rsid w:val="005B2818"/>
    <w:rPr>
      <w:rFonts w:ascii="Times New Roman" w:eastAsia="宋体" w:hAnsi="Times New Roman" w:cs="Times New Roman"/>
      <w:color w:val="0000FF"/>
      <w:u w:val="single"/>
    </w:rPr>
  </w:style>
  <w:style w:type="character" w:styleId="a4">
    <w:name w:val="page number"/>
    <w:rsid w:val="005B2818"/>
    <w:rPr>
      <w:rFonts w:ascii="Calibri" w:eastAsia="宋体" w:hAnsi="Calibri" w:cs="Times New Roman"/>
      <w:sz w:val="18"/>
    </w:rPr>
  </w:style>
  <w:style w:type="paragraph" w:styleId="a5">
    <w:name w:val="header"/>
    <w:basedOn w:val="a"/>
    <w:link w:val="Char"/>
    <w:rsid w:val="005B28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5"/>
    <w:rsid w:val="005B281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rsid w:val="005B281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24"/>
    </w:rPr>
  </w:style>
  <w:style w:type="character" w:customStyle="1" w:styleId="Char0">
    <w:name w:val="页脚 Char"/>
    <w:basedOn w:val="a0"/>
    <w:link w:val="a6"/>
    <w:rsid w:val="005B2818"/>
    <w:rPr>
      <w:rFonts w:ascii="Calibri" w:eastAsia="宋体" w:hAnsi="Calibri" w:cs="Times New Roman"/>
      <w:sz w:val="18"/>
      <w:szCs w:val="24"/>
    </w:rPr>
  </w:style>
  <w:style w:type="paragraph" w:styleId="a7">
    <w:name w:val="Body Text"/>
    <w:basedOn w:val="a"/>
    <w:link w:val="Char1"/>
    <w:uiPriority w:val="1"/>
    <w:qFormat/>
    <w:rsid w:val="005B2818"/>
    <w:rPr>
      <w:rFonts w:ascii="PMingLiU" w:eastAsia="PMingLiU" w:hAnsi="PMingLiU" w:cs="PMingLiU"/>
      <w:sz w:val="24"/>
      <w:szCs w:val="24"/>
      <w:lang w:val="zh-CN" w:bidi="zh-CN"/>
    </w:rPr>
  </w:style>
  <w:style w:type="character" w:customStyle="1" w:styleId="Char1">
    <w:name w:val="正文文本 Char"/>
    <w:basedOn w:val="a0"/>
    <w:link w:val="a7"/>
    <w:uiPriority w:val="1"/>
    <w:rsid w:val="005B2818"/>
    <w:rPr>
      <w:rFonts w:ascii="PMingLiU" w:eastAsia="PMingLiU" w:hAnsi="PMingLiU" w:cs="PMingLiU"/>
      <w:sz w:val="24"/>
      <w:szCs w:val="24"/>
      <w:lang w:val="zh-CN" w:bidi="zh-CN"/>
    </w:rPr>
  </w:style>
  <w:style w:type="paragraph" w:styleId="a8">
    <w:name w:val="List Paragraph"/>
    <w:basedOn w:val="a"/>
    <w:uiPriority w:val="1"/>
    <w:qFormat/>
    <w:rsid w:val="005B2818"/>
    <w:pPr>
      <w:ind w:left="1968" w:hanging="475"/>
    </w:pPr>
    <w:rPr>
      <w:rFonts w:ascii="PMingLiU" w:eastAsia="PMingLiU" w:hAnsi="PMingLiU" w:cs="PMingLiU"/>
      <w:sz w:val="28"/>
      <w:szCs w:val="24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B2818"/>
    <w:pPr>
      <w:spacing w:before="48"/>
      <w:ind w:left="143"/>
      <w:jc w:val="center"/>
    </w:pPr>
    <w:rPr>
      <w:rFonts w:ascii="微软雅黑" w:eastAsia="微软雅黑" w:hAnsi="微软雅黑" w:cs="微软雅黑"/>
      <w:sz w:val="28"/>
      <w:szCs w:val="24"/>
      <w:lang w:val="zh-CN" w:bidi="zh-CN"/>
    </w:rPr>
  </w:style>
  <w:style w:type="paragraph" w:styleId="a9">
    <w:name w:val="Balloon Text"/>
    <w:basedOn w:val="a"/>
    <w:link w:val="Char2"/>
    <w:uiPriority w:val="99"/>
    <w:semiHidden/>
    <w:unhideWhenUsed/>
    <w:rsid w:val="005B2818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5B28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1"/>
    <w:qFormat/>
    <w:rsid w:val="005B2818"/>
    <w:pPr>
      <w:spacing w:line="1743" w:lineRule="exact"/>
      <w:ind w:left="1639" w:right="2074"/>
      <w:jc w:val="center"/>
      <w:outlineLvl w:val="0"/>
    </w:pPr>
    <w:rPr>
      <w:rFonts w:ascii="宋体" w:eastAsia="宋体" w:hAnsi="宋体" w:cs="宋体"/>
      <w:sz w:val="144"/>
      <w:szCs w:val="144"/>
      <w:lang w:val="zh-CN" w:bidi="zh-CN"/>
    </w:rPr>
  </w:style>
  <w:style w:type="paragraph" w:styleId="2">
    <w:name w:val="heading 2"/>
    <w:basedOn w:val="a"/>
    <w:next w:val="a"/>
    <w:link w:val="2Char"/>
    <w:uiPriority w:val="1"/>
    <w:qFormat/>
    <w:rsid w:val="005B2818"/>
    <w:pPr>
      <w:ind w:left="2683" w:right="4034"/>
      <w:outlineLvl w:val="1"/>
    </w:pPr>
    <w:rPr>
      <w:rFonts w:ascii="宋体" w:eastAsia="宋体" w:hAnsi="宋体" w:cs="宋体"/>
      <w:sz w:val="96"/>
      <w:szCs w:val="96"/>
      <w:lang w:val="zh-CN" w:bidi="zh-CN"/>
    </w:rPr>
  </w:style>
  <w:style w:type="paragraph" w:styleId="3">
    <w:name w:val="heading 3"/>
    <w:basedOn w:val="a"/>
    <w:next w:val="a"/>
    <w:link w:val="3Char"/>
    <w:uiPriority w:val="1"/>
    <w:qFormat/>
    <w:rsid w:val="005B2818"/>
    <w:pPr>
      <w:spacing w:line="848" w:lineRule="exact"/>
      <w:ind w:left="1840"/>
      <w:outlineLvl w:val="2"/>
    </w:pPr>
    <w:rPr>
      <w:rFonts w:ascii="宋体" w:eastAsia="宋体" w:hAnsi="宋体" w:cs="宋体"/>
      <w:b/>
      <w:bCs/>
      <w:sz w:val="48"/>
      <w:szCs w:val="48"/>
      <w:lang w:val="zh-CN" w:bidi="zh-CN"/>
    </w:rPr>
  </w:style>
  <w:style w:type="paragraph" w:styleId="4">
    <w:name w:val="heading 4"/>
    <w:basedOn w:val="a"/>
    <w:next w:val="a"/>
    <w:link w:val="4Char"/>
    <w:uiPriority w:val="1"/>
    <w:qFormat/>
    <w:rsid w:val="005B2818"/>
    <w:pPr>
      <w:spacing w:line="730" w:lineRule="exact"/>
      <w:ind w:left="384"/>
      <w:outlineLvl w:val="3"/>
    </w:pPr>
    <w:rPr>
      <w:rFonts w:ascii="宋体" w:eastAsia="宋体" w:hAnsi="宋体" w:cs="宋体"/>
      <w:sz w:val="48"/>
      <w:szCs w:val="48"/>
      <w:lang w:val="zh-CN" w:bidi="zh-CN"/>
    </w:rPr>
  </w:style>
  <w:style w:type="paragraph" w:styleId="5">
    <w:name w:val="heading 5"/>
    <w:basedOn w:val="a"/>
    <w:next w:val="a"/>
    <w:link w:val="5Char"/>
    <w:uiPriority w:val="1"/>
    <w:qFormat/>
    <w:rsid w:val="005B2818"/>
    <w:pPr>
      <w:spacing w:before="45"/>
      <w:ind w:left="5087"/>
      <w:outlineLvl w:val="4"/>
    </w:pPr>
    <w:rPr>
      <w:rFonts w:ascii="宋体" w:eastAsia="宋体" w:hAnsi="宋体" w:cs="宋体"/>
      <w:b/>
      <w:bCs/>
      <w:sz w:val="40"/>
      <w:szCs w:val="40"/>
      <w:lang w:val="zh-CN" w:bidi="zh-CN"/>
    </w:rPr>
  </w:style>
  <w:style w:type="paragraph" w:styleId="6">
    <w:name w:val="heading 6"/>
    <w:basedOn w:val="a"/>
    <w:next w:val="a"/>
    <w:link w:val="6Char"/>
    <w:uiPriority w:val="1"/>
    <w:qFormat/>
    <w:rsid w:val="005B2818"/>
    <w:pPr>
      <w:outlineLvl w:val="5"/>
    </w:pPr>
    <w:rPr>
      <w:rFonts w:ascii="PMingLiU" w:eastAsia="PMingLiU" w:hAnsi="PMingLiU" w:cs="PMingLiU"/>
      <w:sz w:val="39"/>
      <w:szCs w:val="39"/>
      <w:lang w:val="zh-CN" w:bidi="zh-CN"/>
    </w:rPr>
  </w:style>
  <w:style w:type="paragraph" w:styleId="7">
    <w:name w:val="heading 7"/>
    <w:basedOn w:val="a"/>
    <w:next w:val="a"/>
    <w:link w:val="7Char"/>
    <w:uiPriority w:val="1"/>
    <w:qFormat/>
    <w:rsid w:val="005B2818"/>
    <w:pPr>
      <w:ind w:left="20"/>
      <w:outlineLvl w:val="6"/>
    </w:pPr>
    <w:rPr>
      <w:rFonts w:ascii="微软雅黑" w:eastAsia="微软雅黑" w:hAnsi="微软雅黑" w:cs="微软雅黑"/>
      <w:b/>
      <w:bCs/>
      <w:sz w:val="35"/>
      <w:szCs w:val="35"/>
      <w:lang w:val="zh-CN" w:bidi="zh-CN"/>
    </w:rPr>
  </w:style>
  <w:style w:type="paragraph" w:styleId="8">
    <w:name w:val="heading 8"/>
    <w:basedOn w:val="a"/>
    <w:next w:val="a"/>
    <w:link w:val="8Char"/>
    <w:uiPriority w:val="1"/>
    <w:qFormat/>
    <w:rsid w:val="005B2818"/>
    <w:pPr>
      <w:ind w:left="4437"/>
      <w:outlineLvl w:val="7"/>
    </w:pPr>
    <w:rPr>
      <w:rFonts w:ascii="宋体" w:eastAsia="宋体" w:hAnsi="宋体" w:cs="宋体"/>
      <w:sz w:val="32"/>
      <w:szCs w:val="32"/>
      <w:lang w:val="zh-CN" w:bidi="zh-CN"/>
    </w:rPr>
  </w:style>
  <w:style w:type="paragraph" w:styleId="9">
    <w:name w:val="heading 9"/>
    <w:basedOn w:val="a"/>
    <w:next w:val="a"/>
    <w:link w:val="9Char"/>
    <w:uiPriority w:val="1"/>
    <w:qFormat/>
    <w:rsid w:val="005B2818"/>
    <w:pPr>
      <w:ind w:left="710"/>
      <w:outlineLvl w:val="8"/>
    </w:pPr>
    <w:rPr>
      <w:rFonts w:ascii="微软雅黑" w:eastAsia="微软雅黑" w:hAnsi="微软雅黑" w:cs="微软雅黑"/>
      <w:b/>
      <w:bCs/>
      <w:sz w:val="31"/>
      <w:szCs w:val="31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5B2818"/>
    <w:rPr>
      <w:rFonts w:ascii="宋体" w:eastAsia="宋体" w:hAnsi="宋体" w:cs="宋体"/>
      <w:sz w:val="144"/>
      <w:szCs w:val="144"/>
      <w:lang w:val="zh-CN" w:bidi="zh-CN"/>
    </w:rPr>
  </w:style>
  <w:style w:type="character" w:customStyle="1" w:styleId="2Char">
    <w:name w:val="标题 2 Char"/>
    <w:basedOn w:val="a0"/>
    <w:link w:val="2"/>
    <w:uiPriority w:val="1"/>
    <w:rsid w:val="005B2818"/>
    <w:rPr>
      <w:rFonts w:ascii="宋体" w:eastAsia="宋体" w:hAnsi="宋体" w:cs="宋体"/>
      <w:sz w:val="96"/>
      <w:szCs w:val="96"/>
      <w:lang w:val="zh-CN" w:bidi="zh-CN"/>
    </w:rPr>
  </w:style>
  <w:style w:type="character" w:customStyle="1" w:styleId="3Char">
    <w:name w:val="标题 3 Char"/>
    <w:basedOn w:val="a0"/>
    <w:link w:val="3"/>
    <w:uiPriority w:val="1"/>
    <w:rsid w:val="005B2818"/>
    <w:rPr>
      <w:rFonts w:ascii="宋体" w:eastAsia="宋体" w:hAnsi="宋体" w:cs="宋体"/>
      <w:b/>
      <w:bCs/>
      <w:sz w:val="48"/>
      <w:szCs w:val="48"/>
      <w:lang w:val="zh-CN" w:bidi="zh-CN"/>
    </w:rPr>
  </w:style>
  <w:style w:type="character" w:customStyle="1" w:styleId="4Char">
    <w:name w:val="标题 4 Char"/>
    <w:basedOn w:val="a0"/>
    <w:link w:val="4"/>
    <w:uiPriority w:val="1"/>
    <w:rsid w:val="005B2818"/>
    <w:rPr>
      <w:rFonts w:ascii="宋体" w:eastAsia="宋体" w:hAnsi="宋体" w:cs="宋体"/>
      <w:sz w:val="48"/>
      <w:szCs w:val="48"/>
      <w:lang w:val="zh-CN" w:bidi="zh-CN"/>
    </w:rPr>
  </w:style>
  <w:style w:type="character" w:customStyle="1" w:styleId="5Char">
    <w:name w:val="标题 5 Char"/>
    <w:basedOn w:val="a0"/>
    <w:link w:val="5"/>
    <w:uiPriority w:val="1"/>
    <w:rsid w:val="005B2818"/>
    <w:rPr>
      <w:rFonts w:ascii="宋体" w:eastAsia="宋体" w:hAnsi="宋体" w:cs="宋体"/>
      <w:b/>
      <w:bCs/>
      <w:sz w:val="40"/>
      <w:szCs w:val="40"/>
      <w:lang w:val="zh-CN" w:bidi="zh-CN"/>
    </w:rPr>
  </w:style>
  <w:style w:type="character" w:customStyle="1" w:styleId="6Char">
    <w:name w:val="标题 6 Char"/>
    <w:basedOn w:val="a0"/>
    <w:link w:val="6"/>
    <w:uiPriority w:val="1"/>
    <w:rsid w:val="005B2818"/>
    <w:rPr>
      <w:rFonts w:ascii="PMingLiU" w:eastAsia="PMingLiU" w:hAnsi="PMingLiU" w:cs="PMingLiU"/>
      <w:sz w:val="39"/>
      <w:szCs w:val="39"/>
      <w:lang w:val="zh-CN" w:bidi="zh-CN"/>
    </w:rPr>
  </w:style>
  <w:style w:type="character" w:customStyle="1" w:styleId="7Char">
    <w:name w:val="标题 7 Char"/>
    <w:basedOn w:val="a0"/>
    <w:link w:val="7"/>
    <w:uiPriority w:val="1"/>
    <w:rsid w:val="005B2818"/>
    <w:rPr>
      <w:rFonts w:ascii="微软雅黑" w:eastAsia="微软雅黑" w:hAnsi="微软雅黑" w:cs="微软雅黑"/>
      <w:b/>
      <w:bCs/>
      <w:sz w:val="35"/>
      <w:szCs w:val="35"/>
      <w:lang w:val="zh-CN" w:bidi="zh-CN"/>
    </w:rPr>
  </w:style>
  <w:style w:type="character" w:customStyle="1" w:styleId="8Char">
    <w:name w:val="标题 8 Char"/>
    <w:basedOn w:val="a0"/>
    <w:link w:val="8"/>
    <w:uiPriority w:val="1"/>
    <w:rsid w:val="005B2818"/>
    <w:rPr>
      <w:rFonts w:ascii="宋体" w:eastAsia="宋体" w:hAnsi="宋体" w:cs="宋体"/>
      <w:sz w:val="32"/>
      <w:szCs w:val="32"/>
      <w:lang w:val="zh-CN" w:bidi="zh-CN"/>
    </w:rPr>
  </w:style>
  <w:style w:type="character" w:customStyle="1" w:styleId="9Char">
    <w:name w:val="标题 9 Char"/>
    <w:basedOn w:val="a0"/>
    <w:link w:val="9"/>
    <w:uiPriority w:val="1"/>
    <w:rsid w:val="005B2818"/>
    <w:rPr>
      <w:rFonts w:ascii="微软雅黑" w:eastAsia="微软雅黑" w:hAnsi="微软雅黑" w:cs="微软雅黑"/>
      <w:b/>
      <w:bCs/>
      <w:sz w:val="31"/>
      <w:szCs w:val="31"/>
      <w:lang w:val="zh-CN" w:bidi="zh-CN"/>
    </w:rPr>
  </w:style>
  <w:style w:type="numbering" w:customStyle="1" w:styleId="10">
    <w:name w:val="无列表1"/>
    <w:next w:val="a2"/>
    <w:uiPriority w:val="99"/>
    <w:semiHidden/>
    <w:unhideWhenUsed/>
    <w:rsid w:val="005B2818"/>
  </w:style>
  <w:style w:type="character" w:styleId="a3">
    <w:name w:val="Hyperlink"/>
    <w:basedOn w:val="a0"/>
    <w:rsid w:val="005B2818"/>
    <w:rPr>
      <w:rFonts w:ascii="Times New Roman" w:eastAsia="宋体" w:hAnsi="Times New Roman" w:cs="Times New Roman"/>
      <w:color w:val="0000FF"/>
      <w:u w:val="single"/>
    </w:rPr>
  </w:style>
  <w:style w:type="character" w:styleId="a4">
    <w:name w:val="page number"/>
    <w:rsid w:val="005B2818"/>
    <w:rPr>
      <w:rFonts w:ascii="Calibri" w:eastAsia="宋体" w:hAnsi="Calibri" w:cs="Times New Roman"/>
      <w:sz w:val="18"/>
    </w:rPr>
  </w:style>
  <w:style w:type="paragraph" w:styleId="a5">
    <w:name w:val="header"/>
    <w:basedOn w:val="a"/>
    <w:link w:val="Char"/>
    <w:rsid w:val="005B28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5"/>
    <w:rsid w:val="005B281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rsid w:val="005B281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24"/>
    </w:rPr>
  </w:style>
  <w:style w:type="character" w:customStyle="1" w:styleId="Char0">
    <w:name w:val="页脚 Char"/>
    <w:basedOn w:val="a0"/>
    <w:link w:val="a6"/>
    <w:rsid w:val="005B2818"/>
    <w:rPr>
      <w:rFonts w:ascii="Calibri" w:eastAsia="宋体" w:hAnsi="Calibri" w:cs="Times New Roman"/>
      <w:sz w:val="18"/>
      <w:szCs w:val="24"/>
    </w:rPr>
  </w:style>
  <w:style w:type="paragraph" w:styleId="a7">
    <w:name w:val="Body Text"/>
    <w:basedOn w:val="a"/>
    <w:link w:val="Char1"/>
    <w:uiPriority w:val="1"/>
    <w:qFormat/>
    <w:rsid w:val="005B2818"/>
    <w:rPr>
      <w:rFonts w:ascii="PMingLiU" w:eastAsia="PMingLiU" w:hAnsi="PMingLiU" w:cs="PMingLiU"/>
      <w:sz w:val="24"/>
      <w:szCs w:val="24"/>
      <w:lang w:val="zh-CN" w:bidi="zh-CN"/>
    </w:rPr>
  </w:style>
  <w:style w:type="character" w:customStyle="1" w:styleId="Char1">
    <w:name w:val="正文文本 Char"/>
    <w:basedOn w:val="a0"/>
    <w:link w:val="a7"/>
    <w:uiPriority w:val="1"/>
    <w:rsid w:val="005B2818"/>
    <w:rPr>
      <w:rFonts w:ascii="PMingLiU" w:eastAsia="PMingLiU" w:hAnsi="PMingLiU" w:cs="PMingLiU"/>
      <w:sz w:val="24"/>
      <w:szCs w:val="24"/>
      <w:lang w:val="zh-CN" w:bidi="zh-CN"/>
    </w:rPr>
  </w:style>
  <w:style w:type="paragraph" w:styleId="a8">
    <w:name w:val="List Paragraph"/>
    <w:basedOn w:val="a"/>
    <w:uiPriority w:val="1"/>
    <w:qFormat/>
    <w:rsid w:val="005B2818"/>
    <w:pPr>
      <w:ind w:left="1968" w:hanging="475"/>
    </w:pPr>
    <w:rPr>
      <w:rFonts w:ascii="PMingLiU" w:eastAsia="PMingLiU" w:hAnsi="PMingLiU" w:cs="PMingLiU"/>
      <w:sz w:val="28"/>
      <w:szCs w:val="24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B2818"/>
    <w:pPr>
      <w:spacing w:before="48"/>
      <w:ind w:left="143"/>
      <w:jc w:val="center"/>
    </w:pPr>
    <w:rPr>
      <w:rFonts w:ascii="微软雅黑" w:eastAsia="微软雅黑" w:hAnsi="微软雅黑" w:cs="微软雅黑"/>
      <w:sz w:val="28"/>
      <w:szCs w:val="24"/>
      <w:lang w:val="zh-CN" w:bidi="zh-CN"/>
    </w:rPr>
  </w:style>
  <w:style w:type="paragraph" w:styleId="a9">
    <w:name w:val="Balloon Text"/>
    <w:basedOn w:val="a"/>
    <w:link w:val="Char2"/>
    <w:uiPriority w:val="99"/>
    <w:semiHidden/>
    <w:unhideWhenUsed/>
    <w:rsid w:val="005B2818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5B28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eg"/><Relationship Id="rId299" Type="http://schemas.openxmlformats.org/officeDocument/2006/relationships/image" Target="media/image272.png"/><Relationship Id="rId303" Type="http://schemas.openxmlformats.org/officeDocument/2006/relationships/image" Target="media/image276.jpeg"/><Relationship Id="rId21" Type="http://schemas.openxmlformats.org/officeDocument/2006/relationships/image" Target="media/image14.png"/><Relationship Id="rId42" Type="http://schemas.openxmlformats.org/officeDocument/2006/relationships/image" Target="media/image34.jpeg"/><Relationship Id="rId63" Type="http://schemas.openxmlformats.org/officeDocument/2006/relationships/image" Target="media/image53.jpeg"/><Relationship Id="rId84" Type="http://schemas.openxmlformats.org/officeDocument/2006/relationships/image" Target="media/image72.png"/><Relationship Id="rId138" Type="http://schemas.openxmlformats.org/officeDocument/2006/relationships/image" Target="media/image123.png"/><Relationship Id="rId159" Type="http://schemas.openxmlformats.org/officeDocument/2006/relationships/image" Target="media/image144.png"/><Relationship Id="rId324" Type="http://schemas.openxmlformats.org/officeDocument/2006/relationships/footer" Target="footer23.xml"/><Relationship Id="rId170" Type="http://schemas.openxmlformats.org/officeDocument/2006/relationships/image" Target="media/image154.jpeg"/><Relationship Id="rId191" Type="http://schemas.openxmlformats.org/officeDocument/2006/relationships/image" Target="media/image174.png"/><Relationship Id="rId205" Type="http://schemas.openxmlformats.org/officeDocument/2006/relationships/image" Target="media/image185.png"/><Relationship Id="rId226" Type="http://schemas.openxmlformats.org/officeDocument/2006/relationships/image" Target="media/image203.jpeg"/><Relationship Id="rId247" Type="http://schemas.openxmlformats.org/officeDocument/2006/relationships/image" Target="media/image223.png"/><Relationship Id="rId107" Type="http://schemas.openxmlformats.org/officeDocument/2006/relationships/image" Target="media/image94.png"/><Relationship Id="rId268" Type="http://schemas.openxmlformats.org/officeDocument/2006/relationships/image" Target="media/image241.jpeg"/><Relationship Id="rId289" Type="http://schemas.openxmlformats.org/officeDocument/2006/relationships/image" Target="media/image262.jpe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3.png"/><Relationship Id="rId74" Type="http://schemas.openxmlformats.org/officeDocument/2006/relationships/footer" Target="footer7.xml"/><Relationship Id="rId128" Type="http://schemas.openxmlformats.org/officeDocument/2006/relationships/image" Target="media/image113.png"/><Relationship Id="rId149" Type="http://schemas.openxmlformats.org/officeDocument/2006/relationships/image" Target="media/image134.jpeg"/><Relationship Id="rId314" Type="http://schemas.openxmlformats.org/officeDocument/2006/relationships/image" Target="media/image287.png"/><Relationship Id="rId5" Type="http://schemas.openxmlformats.org/officeDocument/2006/relationships/webSettings" Target="webSettings.xml"/><Relationship Id="rId95" Type="http://schemas.openxmlformats.org/officeDocument/2006/relationships/image" Target="media/image82.jpeg"/><Relationship Id="rId160" Type="http://schemas.openxmlformats.org/officeDocument/2006/relationships/image" Target="media/image145.png"/><Relationship Id="rId181" Type="http://schemas.openxmlformats.org/officeDocument/2006/relationships/image" Target="media/image165.jpeg"/><Relationship Id="rId216" Type="http://schemas.openxmlformats.org/officeDocument/2006/relationships/image" Target="media/image195.png"/><Relationship Id="rId237" Type="http://schemas.openxmlformats.org/officeDocument/2006/relationships/image" Target="media/image213.png"/><Relationship Id="rId258" Type="http://schemas.openxmlformats.org/officeDocument/2006/relationships/image" Target="media/image233.jpeg"/><Relationship Id="rId279" Type="http://schemas.openxmlformats.org/officeDocument/2006/relationships/image" Target="media/image252.png"/><Relationship Id="rId22" Type="http://schemas.openxmlformats.org/officeDocument/2006/relationships/image" Target="media/image15.png"/><Relationship Id="rId43" Type="http://schemas.openxmlformats.org/officeDocument/2006/relationships/image" Target="media/image35.jpeg"/><Relationship Id="rId64" Type="http://schemas.openxmlformats.org/officeDocument/2006/relationships/image" Target="media/image54.jpeg"/><Relationship Id="rId118" Type="http://schemas.openxmlformats.org/officeDocument/2006/relationships/footer" Target="footer9.xml"/><Relationship Id="rId139" Type="http://schemas.openxmlformats.org/officeDocument/2006/relationships/image" Target="media/image124.png"/><Relationship Id="rId290" Type="http://schemas.openxmlformats.org/officeDocument/2006/relationships/image" Target="media/image263.png"/><Relationship Id="rId304" Type="http://schemas.openxmlformats.org/officeDocument/2006/relationships/image" Target="media/image277.png"/><Relationship Id="rId325" Type="http://schemas.openxmlformats.org/officeDocument/2006/relationships/footer" Target="footer24.xml"/><Relationship Id="rId85" Type="http://schemas.openxmlformats.org/officeDocument/2006/relationships/image" Target="media/image73.png"/><Relationship Id="rId150" Type="http://schemas.openxmlformats.org/officeDocument/2006/relationships/image" Target="media/image135.png"/><Relationship Id="rId171" Type="http://schemas.openxmlformats.org/officeDocument/2006/relationships/image" Target="media/image155.jpeg"/><Relationship Id="rId192" Type="http://schemas.openxmlformats.org/officeDocument/2006/relationships/image" Target="media/image175.png"/><Relationship Id="rId206" Type="http://schemas.openxmlformats.org/officeDocument/2006/relationships/image" Target="media/image186.png"/><Relationship Id="rId227" Type="http://schemas.openxmlformats.org/officeDocument/2006/relationships/image" Target="media/image204.jpeg"/><Relationship Id="rId248" Type="http://schemas.openxmlformats.org/officeDocument/2006/relationships/image" Target="media/image224.jpeg"/><Relationship Id="rId269" Type="http://schemas.openxmlformats.org/officeDocument/2006/relationships/image" Target="media/image242.pn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95.png"/><Relationship Id="rId129" Type="http://schemas.openxmlformats.org/officeDocument/2006/relationships/image" Target="media/image114.png"/><Relationship Id="rId280" Type="http://schemas.openxmlformats.org/officeDocument/2006/relationships/image" Target="media/image253.png"/><Relationship Id="rId315" Type="http://schemas.openxmlformats.org/officeDocument/2006/relationships/image" Target="media/image288.png"/><Relationship Id="rId54" Type="http://schemas.openxmlformats.org/officeDocument/2006/relationships/image" Target="media/image44.png"/><Relationship Id="rId75" Type="http://schemas.openxmlformats.org/officeDocument/2006/relationships/image" Target="media/image63.png"/><Relationship Id="rId96" Type="http://schemas.openxmlformats.org/officeDocument/2006/relationships/image" Target="media/image83.jpeg"/><Relationship Id="rId140" Type="http://schemas.openxmlformats.org/officeDocument/2006/relationships/image" Target="media/image125.png"/><Relationship Id="rId161" Type="http://schemas.openxmlformats.org/officeDocument/2006/relationships/image" Target="media/image146.png"/><Relationship Id="rId182" Type="http://schemas.openxmlformats.org/officeDocument/2006/relationships/footer" Target="footer12.xml"/><Relationship Id="rId217" Type="http://schemas.openxmlformats.org/officeDocument/2006/relationships/image" Target="media/image196.png"/><Relationship Id="rId6" Type="http://schemas.openxmlformats.org/officeDocument/2006/relationships/footer" Target="footer1.xml"/><Relationship Id="rId238" Type="http://schemas.openxmlformats.org/officeDocument/2006/relationships/image" Target="media/image214.jpeg"/><Relationship Id="rId259" Type="http://schemas.openxmlformats.org/officeDocument/2006/relationships/image" Target="media/image234.jpeg"/><Relationship Id="rId23" Type="http://schemas.openxmlformats.org/officeDocument/2006/relationships/image" Target="media/image16.png"/><Relationship Id="rId119" Type="http://schemas.openxmlformats.org/officeDocument/2006/relationships/image" Target="media/image105.jpeg"/><Relationship Id="rId270" Type="http://schemas.openxmlformats.org/officeDocument/2006/relationships/image" Target="media/image243.png"/><Relationship Id="rId291" Type="http://schemas.openxmlformats.org/officeDocument/2006/relationships/image" Target="media/image264.png"/><Relationship Id="rId305" Type="http://schemas.openxmlformats.org/officeDocument/2006/relationships/image" Target="media/image278.png"/><Relationship Id="rId326" Type="http://schemas.openxmlformats.org/officeDocument/2006/relationships/image" Target="media/image297.png"/><Relationship Id="rId44" Type="http://schemas.openxmlformats.org/officeDocument/2006/relationships/image" Target="media/image36.jpeg"/><Relationship Id="rId65" Type="http://schemas.openxmlformats.org/officeDocument/2006/relationships/footer" Target="footer6.xml"/><Relationship Id="rId86" Type="http://schemas.openxmlformats.org/officeDocument/2006/relationships/image" Target="media/image74.png"/><Relationship Id="rId130" Type="http://schemas.openxmlformats.org/officeDocument/2006/relationships/image" Target="media/image115.jpeg"/><Relationship Id="rId151" Type="http://schemas.openxmlformats.org/officeDocument/2006/relationships/image" Target="media/image136.png"/><Relationship Id="rId172" Type="http://schemas.openxmlformats.org/officeDocument/2006/relationships/image" Target="media/image156.jpeg"/><Relationship Id="rId193" Type="http://schemas.openxmlformats.org/officeDocument/2006/relationships/footer" Target="footer13.xml"/><Relationship Id="rId207" Type="http://schemas.openxmlformats.org/officeDocument/2006/relationships/image" Target="media/image187.png"/><Relationship Id="rId228" Type="http://schemas.openxmlformats.org/officeDocument/2006/relationships/image" Target="media/image205.png"/><Relationship Id="rId249" Type="http://schemas.openxmlformats.org/officeDocument/2006/relationships/image" Target="media/image225.jpeg"/><Relationship Id="rId13" Type="http://schemas.openxmlformats.org/officeDocument/2006/relationships/image" Target="media/image6.png"/><Relationship Id="rId109" Type="http://schemas.openxmlformats.org/officeDocument/2006/relationships/image" Target="media/image96.png"/><Relationship Id="rId260" Type="http://schemas.openxmlformats.org/officeDocument/2006/relationships/image" Target="media/image235.jpeg"/><Relationship Id="rId281" Type="http://schemas.openxmlformats.org/officeDocument/2006/relationships/image" Target="media/image254.png"/><Relationship Id="rId316" Type="http://schemas.openxmlformats.org/officeDocument/2006/relationships/image" Target="media/image289.png"/><Relationship Id="rId34" Type="http://schemas.openxmlformats.org/officeDocument/2006/relationships/image" Target="media/image27.png"/><Relationship Id="rId55" Type="http://schemas.openxmlformats.org/officeDocument/2006/relationships/image" Target="media/image45.png"/><Relationship Id="rId76" Type="http://schemas.openxmlformats.org/officeDocument/2006/relationships/image" Target="media/image64.png"/><Relationship Id="rId97" Type="http://schemas.openxmlformats.org/officeDocument/2006/relationships/image" Target="media/image84.jpeg"/><Relationship Id="rId120" Type="http://schemas.openxmlformats.org/officeDocument/2006/relationships/image" Target="media/image106.jpeg"/><Relationship Id="rId141" Type="http://schemas.openxmlformats.org/officeDocument/2006/relationships/image" Target="media/image126.png"/><Relationship Id="rId7" Type="http://schemas.openxmlformats.org/officeDocument/2006/relationships/footer" Target="footer2.xml"/><Relationship Id="rId162" Type="http://schemas.openxmlformats.org/officeDocument/2006/relationships/image" Target="media/image147.png"/><Relationship Id="rId183" Type="http://schemas.openxmlformats.org/officeDocument/2006/relationships/image" Target="media/image166.png"/><Relationship Id="rId218" Type="http://schemas.openxmlformats.org/officeDocument/2006/relationships/image" Target="media/image197.png"/><Relationship Id="rId239" Type="http://schemas.openxmlformats.org/officeDocument/2006/relationships/image" Target="media/image215.jpeg"/><Relationship Id="rId250" Type="http://schemas.openxmlformats.org/officeDocument/2006/relationships/image" Target="media/image226.jpeg"/><Relationship Id="rId271" Type="http://schemas.openxmlformats.org/officeDocument/2006/relationships/image" Target="media/image244.png"/><Relationship Id="rId292" Type="http://schemas.openxmlformats.org/officeDocument/2006/relationships/image" Target="media/image265.png"/><Relationship Id="rId306" Type="http://schemas.openxmlformats.org/officeDocument/2006/relationships/image" Target="media/image279.png"/><Relationship Id="rId24" Type="http://schemas.openxmlformats.org/officeDocument/2006/relationships/image" Target="media/image17.png"/><Relationship Id="rId45" Type="http://schemas.openxmlformats.org/officeDocument/2006/relationships/image" Target="media/image37.png"/><Relationship Id="rId66" Type="http://schemas.openxmlformats.org/officeDocument/2006/relationships/image" Target="media/image55.jpeg"/><Relationship Id="rId87" Type="http://schemas.openxmlformats.org/officeDocument/2006/relationships/image" Target="media/image75.png"/><Relationship Id="rId110" Type="http://schemas.openxmlformats.org/officeDocument/2006/relationships/image" Target="media/image97.png"/><Relationship Id="rId131" Type="http://schemas.openxmlformats.org/officeDocument/2006/relationships/image" Target="media/image116.png"/><Relationship Id="rId327" Type="http://schemas.openxmlformats.org/officeDocument/2006/relationships/image" Target="media/image298.png"/><Relationship Id="rId152" Type="http://schemas.openxmlformats.org/officeDocument/2006/relationships/image" Target="media/image137.png"/><Relationship Id="rId173" Type="http://schemas.openxmlformats.org/officeDocument/2006/relationships/image" Target="media/image157.jpeg"/><Relationship Id="rId194" Type="http://schemas.openxmlformats.org/officeDocument/2006/relationships/image" Target="media/image176.png"/><Relationship Id="rId208" Type="http://schemas.openxmlformats.org/officeDocument/2006/relationships/image" Target="media/image188.png"/><Relationship Id="rId229" Type="http://schemas.openxmlformats.org/officeDocument/2006/relationships/image" Target="media/image206.jpeg"/><Relationship Id="rId240" Type="http://schemas.openxmlformats.org/officeDocument/2006/relationships/image" Target="media/image216.jpeg"/><Relationship Id="rId261" Type="http://schemas.openxmlformats.org/officeDocument/2006/relationships/image" Target="media/image236.jpeg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56" Type="http://schemas.openxmlformats.org/officeDocument/2006/relationships/image" Target="media/image46.jpeg"/><Relationship Id="rId77" Type="http://schemas.openxmlformats.org/officeDocument/2006/relationships/image" Target="media/image65.png"/><Relationship Id="rId100" Type="http://schemas.openxmlformats.org/officeDocument/2006/relationships/image" Target="media/image87.png"/><Relationship Id="rId282" Type="http://schemas.openxmlformats.org/officeDocument/2006/relationships/image" Target="media/image255.jpeg"/><Relationship Id="rId317" Type="http://schemas.openxmlformats.org/officeDocument/2006/relationships/image" Target="media/image290.png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61.png"/><Relationship Id="rId93" Type="http://schemas.openxmlformats.org/officeDocument/2006/relationships/footer" Target="footer8.xml"/><Relationship Id="rId98" Type="http://schemas.openxmlformats.org/officeDocument/2006/relationships/image" Target="media/image85.png"/><Relationship Id="rId121" Type="http://schemas.openxmlformats.org/officeDocument/2006/relationships/footer" Target="footer10.xml"/><Relationship Id="rId142" Type="http://schemas.openxmlformats.org/officeDocument/2006/relationships/image" Target="media/image127.png"/><Relationship Id="rId163" Type="http://schemas.openxmlformats.org/officeDocument/2006/relationships/image" Target="media/image148.png"/><Relationship Id="rId184" Type="http://schemas.openxmlformats.org/officeDocument/2006/relationships/image" Target="media/image167.png"/><Relationship Id="rId189" Type="http://schemas.openxmlformats.org/officeDocument/2006/relationships/image" Target="media/image172.png"/><Relationship Id="rId219" Type="http://schemas.openxmlformats.org/officeDocument/2006/relationships/image" Target="media/image198.png"/><Relationship Id="rId3" Type="http://schemas.microsoft.com/office/2007/relationships/stylesWithEffects" Target="stylesWithEffects.xml"/><Relationship Id="rId214" Type="http://schemas.openxmlformats.org/officeDocument/2006/relationships/image" Target="media/image193.png"/><Relationship Id="rId230" Type="http://schemas.openxmlformats.org/officeDocument/2006/relationships/image" Target="media/image207.jpeg"/><Relationship Id="rId235" Type="http://schemas.openxmlformats.org/officeDocument/2006/relationships/image" Target="media/image211.jpeg"/><Relationship Id="rId251" Type="http://schemas.openxmlformats.org/officeDocument/2006/relationships/footer" Target="footer20.xml"/><Relationship Id="rId256" Type="http://schemas.openxmlformats.org/officeDocument/2006/relationships/image" Target="media/image231.jpeg"/><Relationship Id="rId277" Type="http://schemas.openxmlformats.org/officeDocument/2006/relationships/image" Target="media/image250.png"/><Relationship Id="rId298" Type="http://schemas.openxmlformats.org/officeDocument/2006/relationships/image" Target="media/image271.png"/><Relationship Id="rId25" Type="http://schemas.openxmlformats.org/officeDocument/2006/relationships/image" Target="media/image18.png"/><Relationship Id="rId46" Type="http://schemas.openxmlformats.org/officeDocument/2006/relationships/footer" Target="footer4.xml"/><Relationship Id="rId67" Type="http://schemas.openxmlformats.org/officeDocument/2006/relationships/image" Target="media/image56.png"/><Relationship Id="rId116" Type="http://schemas.openxmlformats.org/officeDocument/2006/relationships/image" Target="media/image103.jpeg"/><Relationship Id="rId137" Type="http://schemas.openxmlformats.org/officeDocument/2006/relationships/image" Target="media/image122.png"/><Relationship Id="rId158" Type="http://schemas.openxmlformats.org/officeDocument/2006/relationships/image" Target="media/image143.png"/><Relationship Id="rId272" Type="http://schemas.openxmlformats.org/officeDocument/2006/relationships/image" Target="media/image245.png"/><Relationship Id="rId293" Type="http://schemas.openxmlformats.org/officeDocument/2006/relationships/image" Target="media/image266.png"/><Relationship Id="rId302" Type="http://schemas.openxmlformats.org/officeDocument/2006/relationships/image" Target="media/image275.png"/><Relationship Id="rId307" Type="http://schemas.openxmlformats.org/officeDocument/2006/relationships/image" Target="media/image280.png"/><Relationship Id="rId323" Type="http://schemas.openxmlformats.org/officeDocument/2006/relationships/image" Target="media/image296.png"/><Relationship Id="rId328" Type="http://schemas.openxmlformats.org/officeDocument/2006/relationships/image" Target="media/image299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62" Type="http://schemas.openxmlformats.org/officeDocument/2006/relationships/image" Target="media/image52.png"/><Relationship Id="rId83" Type="http://schemas.openxmlformats.org/officeDocument/2006/relationships/image" Target="media/image71.png"/><Relationship Id="rId88" Type="http://schemas.openxmlformats.org/officeDocument/2006/relationships/image" Target="media/image76.jpeg"/><Relationship Id="rId111" Type="http://schemas.openxmlformats.org/officeDocument/2006/relationships/image" Target="media/image98.png"/><Relationship Id="rId132" Type="http://schemas.openxmlformats.org/officeDocument/2006/relationships/image" Target="media/image117.png"/><Relationship Id="rId153" Type="http://schemas.openxmlformats.org/officeDocument/2006/relationships/image" Target="media/image138.jpeg"/><Relationship Id="rId174" Type="http://schemas.openxmlformats.org/officeDocument/2006/relationships/image" Target="media/image158.jpeg"/><Relationship Id="rId179" Type="http://schemas.openxmlformats.org/officeDocument/2006/relationships/image" Target="media/image163.jpeg"/><Relationship Id="rId195" Type="http://schemas.openxmlformats.org/officeDocument/2006/relationships/image" Target="media/image177.png"/><Relationship Id="rId209" Type="http://schemas.openxmlformats.org/officeDocument/2006/relationships/footer" Target="footer16.xml"/><Relationship Id="rId190" Type="http://schemas.openxmlformats.org/officeDocument/2006/relationships/image" Target="media/image173.png"/><Relationship Id="rId204" Type="http://schemas.openxmlformats.org/officeDocument/2006/relationships/footer" Target="footer15.xml"/><Relationship Id="rId220" Type="http://schemas.openxmlformats.org/officeDocument/2006/relationships/footer" Target="footer17.xml"/><Relationship Id="rId225" Type="http://schemas.openxmlformats.org/officeDocument/2006/relationships/image" Target="media/image202.png"/><Relationship Id="rId241" Type="http://schemas.openxmlformats.org/officeDocument/2006/relationships/image" Target="media/image217.png"/><Relationship Id="rId246" Type="http://schemas.openxmlformats.org/officeDocument/2006/relationships/image" Target="media/image222.png"/><Relationship Id="rId267" Type="http://schemas.openxmlformats.org/officeDocument/2006/relationships/footer" Target="footer22.xml"/><Relationship Id="rId288" Type="http://schemas.openxmlformats.org/officeDocument/2006/relationships/image" Target="media/image261.jpeg"/><Relationship Id="rId15" Type="http://schemas.openxmlformats.org/officeDocument/2006/relationships/image" Target="media/image8.png"/><Relationship Id="rId36" Type="http://schemas.openxmlformats.org/officeDocument/2006/relationships/footer" Target="footer3.xml"/><Relationship Id="rId57" Type="http://schemas.openxmlformats.org/officeDocument/2006/relationships/image" Target="media/image47.png"/><Relationship Id="rId106" Type="http://schemas.openxmlformats.org/officeDocument/2006/relationships/image" Target="media/image93.png"/><Relationship Id="rId127" Type="http://schemas.openxmlformats.org/officeDocument/2006/relationships/image" Target="media/image112.png"/><Relationship Id="rId262" Type="http://schemas.openxmlformats.org/officeDocument/2006/relationships/footer" Target="footer21.xml"/><Relationship Id="rId283" Type="http://schemas.openxmlformats.org/officeDocument/2006/relationships/image" Target="media/image256.png"/><Relationship Id="rId313" Type="http://schemas.openxmlformats.org/officeDocument/2006/relationships/image" Target="media/image286.png"/><Relationship Id="rId318" Type="http://schemas.openxmlformats.org/officeDocument/2006/relationships/image" Target="media/image291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2.png"/><Relationship Id="rId73" Type="http://schemas.openxmlformats.org/officeDocument/2006/relationships/image" Target="media/image62.png"/><Relationship Id="rId78" Type="http://schemas.openxmlformats.org/officeDocument/2006/relationships/image" Target="media/image66.png"/><Relationship Id="rId94" Type="http://schemas.openxmlformats.org/officeDocument/2006/relationships/image" Target="media/image81.jpeg"/><Relationship Id="rId99" Type="http://schemas.openxmlformats.org/officeDocument/2006/relationships/image" Target="media/image86.png"/><Relationship Id="rId101" Type="http://schemas.openxmlformats.org/officeDocument/2006/relationships/image" Target="media/image88.jpeg"/><Relationship Id="rId122" Type="http://schemas.openxmlformats.org/officeDocument/2006/relationships/image" Target="media/image107.png"/><Relationship Id="rId143" Type="http://schemas.openxmlformats.org/officeDocument/2006/relationships/image" Target="media/image128.png"/><Relationship Id="rId148" Type="http://schemas.openxmlformats.org/officeDocument/2006/relationships/image" Target="media/image133.jpeg"/><Relationship Id="rId164" Type="http://schemas.openxmlformats.org/officeDocument/2006/relationships/image" Target="media/image149.png"/><Relationship Id="rId169" Type="http://schemas.openxmlformats.org/officeDocument/2006/relationships/image" Target="media/image153.png"/><Relationship Id="rId185" Type="http://schemas.openxmlformats.org/officeDocument/2006/relationships/image" Target="media/image16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64.jpeg"/><Relationship Id="rId210" Type="http://schemas.openxmlformats.org/officeDocument/2006/relationships/image" Target="media/image189.png"/><Relationship Id="rId215" Type="http://schemas.openxmlformats.org/officeDocument/2006/relationships/image" Target="media/image194.png"/><Relationship Id="rId236" Type="http://schemas.openxmlformats.org/officeDocument/2006/relationships/image" Target="media/image212.jpeg"/><Relationship Id="rId257" Type="http://schemas.openxmlformats.org/officeDocument/2006/relationships/image" Target="media/image232.jpeg"/><Relationship Id="rId278" Type="http://schemas.openxmlformats.org/officeDocument/2006/relationships/image" Target="media/image251.png"/><Relationship Id="rId26" Type="http://schemas.openxmlformats.org/officeDocument/2006/relationships/image" Target="media/image19.png"/><Relationship Id="rId231" Type="http://schemas.openxmlformats.org/officeDocument/2006/relationships/image" Target="media/image208.png"/><Relationship Id="rId252" Type="http://schemas.openxmlformats.org/officeDocument/2006/relationships/image" Target="media/image227.jpeg"/><Relationship Id="rId273" Type="http://schemas.openxmlformats.org/officeDocument/2006/relationships/image" Target="media/image246.png"/><Relationship Id="rId294" Type="http://schemas.openxmlformats.org/officeDocument/2006/relationships/image" Target="media/image267.png"/><Relationship Id="rId308" Type="http://schemas.openxmlformats.org/officeDocument/2006/relationships/image" Target="media/image281.jpeg"/><Relationship Id="rId329" Type="http://schemas.openxmlformats.org/officeDocument/2006/relationships/image" Target="media/image300.png"/><Relationship Id="rId47" Type="http://schemas.openxmlformats.org/officeDocument/2006/relationships/image" Target="media/image38.png"/><Relationship Id="rId68" Type="http://schemas.openxmlformats.org/officeDocument/2006/relationships/image" Target="media/image57.png"/><Relationship Id="rId89" Type="http://schemas.openxmlformats.org/officeDocument/2006/relationships/image" Target="media/image77.png"/><Relationship Id="rId112" Type="http://schemas.openxmlformats.org/officeDocument/2006/relationships/image" Target="media/image99.png"/><Relationship Id="rId133" Type="http://schemas.openxmlformats.org/officeDocument/2006/relationships/image" Target="media/image118.png"/><Relationship Id="rId154" Type="http://schemas.openxmlformats.org/officeDocument/2006/relationships/image" Target="media/image139.png"/><Relationship Id="rId175" Type="http://schemas.openxmlformats.org/officeDocument/2006/relationships/image" Target="media/image159.png"/><Relationship Id="rId196" Type="http://schemas.openxmlformats.org/officeDocument/2006/relationships/image" Target="media/image178.png"/><Relationship Id="rId200" Type="http://schemas.openxmlformats.org/officeDocument/2006/relationships/image" Target="media/image181.png"/><Relationship Id="rId16" Type="http://schemas.openxmlformats.org/officeDocument/2006/relationships/image" Target="media/image9.png"/><Relationship Id="rId221" Type="http://schemas.openxmlformats.org/officeDocument/2006/relationships/footer" Target="footer18.xml"/><Relationship Id="rId242" Type="http://schemas.openxmlformats.org/officeDocument/2006/relationships/image" Target="media/image218.png"/><Relationship Id="rId263" Type="http://schemas.openxmlformats.org/officeDocument/2006/relationships/image" Target="media/image237.png"/><Relationship Id="rId284" Type="http://schemas.openxmlformats.org/officeDocument/2006/relationships/image" Target="media/image257.png"/><Relationship Id="rId319" Type="http://schemas.openxmlformats.org/officeDocument/2006/relationships/image" Target="media/image292.png"/><Relationship Id="rId37" Type="http://schemas.openxmlformats.org/officeDocument/2006/relationships/image" Target="media/image29.png"/><Relationship Id="rId58" Type="http://schemas.openxmlformats.org/officeDocument/2006/relationships/image" Target="media/image48.png"/><Relationship Id="rId79" Type="http://schemas.openxmlformats.org/officeDocument/2006/relationships/image" Target="media/image67.png"/><Relationship Id="rId102" Type="http://schemas.openxmlformats.org/officeDocument/2006/relationships/image" Target="media/image89.jpeg"/><Relationship Id="rId123" Type="http://schemas.openxmlformats.org/officeDocument/2006/relationships/image" Target="media/image108.jpeg"/><Relationship Id="rId144" Type="http://schemas.openxmlformats.org/officeDocument/2006/relationships/image" Target="media/image129.jpeg"/><Relationship Id="rId330" Type="http://schemas.openxmlformats.org/officeDocument/2006/relationships/fontTable" Target="fontTable.xml"/><Relationship Id="rId90" Type="http://schemas.openxmlformats.org/officeDocument/2006/relationships/image" Target="media/image78.png"/><Relationship Id="rId165" Type="http://schemas.openxmlformats.org/officeDocument/2006/relationships/image" Target="media/image150.png"/><Relationship Id="rId186" Type="http://schemas.openxmlformats.org/officeDocument/2006/relationships/image" Target="media/image169.png"/><Relationship Id="rId211" Type="http://schemas.openxmlformats.org/officeDocument/2006/relationships/image" Target="media/image190.png"/><Relationship Id="rId232" Type="http://schemas.openxmlformats.org/officeDocument/2006/relationships/footer" Target="footer19.xml"/><Relationship Id="rId253" Type="http://schemas.openxmlformats.org/officeDocument/2006/relationships/image" Target="media/image228.jpeg"/><Relationship Id="rId274" Type="http://schemas.openxmlformats.org/officeDocument/2006/relationships/image" Target="media/image247.png"/><Relationship Id="rId295" Type="http://schemas.openxmlformats.org/officeDocument/2006/relationships/image" Target="media/image268.png"/><Relationship Id="rId309" Type="http://schemas.openxmlformats.org/officeDocument/2006/relationships/image" Target="media/image282.jpeg"/><Relationship Id="rId27" Type="http://schemas.openxmlformats.org/officeDocument/2006/relationships/image" Target="media/image20.png"/><Relationship Id="rId48" Type="http://schemas.openxmlformats.org/officeDocument/2006/relationships/footer" Target="footer5.xml"/><Relationship Id="rId69" Type="http://schemas.openxmlformats.org/officeDocument/2006/relationships/image" Target="media/image58.png"/><Relationship Id="rId113" Type="http://schemas.openxmlformats.org/officeDocument/2006/relationships/image" Target="media/image100.png"/><Relationship Id="rId134" Type="http://schemas.openxmlformats.org/officeDocument/2006/relationships/image" Target="media/image119.png"/><Relationship Id="rId320" Type="http://schemas.openxmlformats.org/officeDocument/2006/relationships/image" Target="media/image293.png"/><Relationship Id="rId80" Type="http://schemas.openxmlformats.org/officeDocument/2006/relationships/image" Target="media/image68.png"/><Relationship Id="rId155" Type="http://schemas.openxmlformats.org/officeDocument/2006/relationships/image" Target="media/image140.png"/><Relationship Id="rId176" Type="http://schemas.openxmlformats.org/officeDocument/2006/relationships/image" Target="media/image160.jpeg"/><Relationship Id="rId197" Type="http://schemas.openxmlformats.org/officeDocument/2006/relationships/footer" Target="footer14.xml"/><Relationship Id="rId201" Type="http://schemas.openxmlformats.org/officeDocument/2006/relationships/image" Target="media/image182.png"/><Relationship Id="rId222" Type="http://schemas.openxmlformats.org/officeDocument/2006/relationships/image" Target="media/image199.png"/><Relationship Id="rId243" Type="http://schemas.openxmlformats.org/officeDocument/2006/relationships/image" Target="media/image219.jpeg"/><Relationship Id="rId264" Type="http://schemas.openxmlformats.org/officeDocument/2006/relationships/image" Target="media/image238.png"/><Relationship Id="rId285" Type="http://schemas.openxmlformats.org/officeDocument/2006/relationships/image" Target="media/image258.png"/><Relationship Id="rId17" Type="http://schemas.openxmlformats.org/officeDocument/2006/relationships/image" Target="media/image10.png"/><Relationship Id="rId38" Type="http://schemas.openxmlformats.org/officeDocument/2006/relationships/image" Target="media/image30.jpeg"/><Relationship Id="rId59" Type="http://schemas.openxmlformats.org/officeDocument/2006/relationships/image" Target="media/image49.png"/><Relationship Id="rId103" Type="http://schemas.openxmlformats.org/officeDocument/2006/relationships/image" Target="media/image90.jpeg"/><Relationship Id="rId124" Type="http://schemas.openxmlformats.org/officeDocument/2006/relationships/image" Target="media/image109.jpeg"/><Relationship Id="rId310" Type="http://schemas.openxmlformats.org/officeDocument/2006/relationships/image" Target="media/image283.png"/><Relationship Id="rId70" Type="http://schemas.openxmlformats.org/officeDocument/2006/relationships/image" Target="media/image59.jpeg"/><Relationship Id="rId91" Type="http://schemas.openxmlformats.org/officeDocument/2006/relationships/image" Target="media/image79.jpeg"/><Relationship Id="rId145" Type="http://schemas.openxmlformats.org/officeDocument/2006/relationships/image" Target="media/image130.png"/><Relationship Id="rId166" Type="http://schemas.openxmlformats.org/officeDocument/2006/relationships/image" Target="media/image151.png"/><Relationship Id="rId187" Type="http://schemas.openxmlformats.org/officeDocument/2006/relationships/image" Target="media/image170.png"/><Relationship Id="rId331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image" Target="media/image191.png"/><Relationship Id="rId233" Type="http://schemas.openxmlformats.org/officeDocument/2006/relationships/image" Target="media/image209.png"/><Relationship Id="rId254" Type="http://schemas.openxmlformats.org/officeDocument/2006/relationships/image" Target="media/image229.jpeg"/><Relationship Id="rId28" Type="http://schemas.openxmlformats.org/officeDocument/2006/relationships/image" Target="media/image21.png"/><Relationship Id="rId49" Type="http://schemas.openxmlformats.org/officeDocument/2006/relationships/image" Target="media/image39.jpeg"/><Relationship Id="rId114" Type="http://schemas.openxmlformats.org/officeDocument/2006/relationships/image" Target="media/image101.png"/><Relationship Id="rId275" Type="http://schemas.openxmlformats.org/officeDocument/2006/relationships/image" Target="media/image248.png"/><Relationship Id="rId296" Type="http://schemas.openxmlformats.org/officeDocument/2006/relationships/image" Target="media/image269.png"/><Relationship Id="rId300" Type="http://schemas.openxmlformats.org/officeDocument/2006/relationships/image" Target="media/image273.png"/><Relationship Id="rId60" Type="http://schemas.openxmlformats.org/officeDocument/2006/relationships/image" Target="media/image50.png"/><Relationship Id="rId81" Type="http://schemas.openxmlformats.org/officeDocument/2006/relationships/image" Target="media/image69.png"/><Relationship Id="rId135" Type="http://schemas.openxmlformats.org/officeDocument/2006/relationships/image" Target="media/image120.png"/><Relationship Id="rId156" Type="http://schemas.openxmlformats.org/officeDocument/2006/relationships/image" Target="media/image141.png"/><Relationship Id="rId177" Type="http://schemas.openxmlformats.org/officeDocument/2006/relationships/image" Target="media/image161.jpeg"/><Relationship Id="rId198" Type="http://schemas.openxmlformats.org/officeDocument/2006/relationships/image" Target="media/image179.png"/><Relationship Id="rId321" Type="http://schemas.openxmlformats.org/officeDocument/2006/relationships/image" Target="media/image294.png"/><Relationship Id="rId202" Type="http://schemas.openxmlformats.org/officeDocument/2006/relationships/image" Target="media/image183.png"/><Relationship Id="rId223" Type="http://schemas.openxmlformats.org/officeDocument/2006/relationships/image" Target="media/image200.png"/><Relationship Id="rId244" Type="http://schemas.openxmlformats.org/officeDocument/2006/relationships/image" Target="media/image220.jpeg"/><Relationship Id="rId18" Type="http://schemas.openxmlformats.org/officeDocument/2006/relationships/image" Target="media/image11.png"/><Relationship Id="rId39" Type="http://schemas.openxmlformats.org/officeDocument/2006/relationships/image" Target="media/image31.jpeg"/><Relationship Id="rId265" Type="http://schemas.openxmlformats.org/officeDocument/2006/relationships/image" Target="media/image239.png"/><Relationship Id="rId286" Type="http://schemas.openxmlformats.org/officeDocument/2006/relationships/image" Target="media/image259.png"/><Relationship Id="rId50" Type="http://schemas.openxmlformats.org/officeDocument/2006/relationships/image" Target="media/image40.png"/><Relationship Id="rId104" Type="http://schemas.openxmlformats.org/officeDocument/2006/relationships/image" Target="media/image91.jpeg"/><Relationship Id="rId125" Type="http://schemas.openxmlformats.org/officeDocument/2006/relationships/image" Target="media/image110.jpeg"/><Relationship Id="rId146" Type="http://schemas.openxmlformats.org/officeDocument/2006/relationships/image" Target="media/image131.jpeg"/><Relationship Id="rId167" Type="http://schemas.openxmlformats.org/officeDocument/2006/relationships/image" Target="media/image152.jpeg"/><Relationship Id="rId188" Type="http://schemas.openxmlformats.org/officeDocument/2006/relationships/image" Target="media/image171.png"/><Relationship Id="rId311" Type="http://schemas.openxmlformats.org/officeDocument/2006/relationships/image" Target="media/image284.png"/><Relationship Id="rId71" Type="http://schemas.openxmlformats.org/officeDocument/2006/relationships/image" Target="media/image60.png"/><Relationship Id="rId92" Type="http://schemas.openxmlformats.org/officeDocument/2006/relationships/image" Target="media/image80.jpeg"/><Relationship Id="rId213" Type="http://schemas.openxmlformats.org/officeDocument/2006/relationships/image" Target="media/image192.png"/><Relationship Id="rId234" Type="http://schemas.openxmlformats.org/officeDocument/2006/relationships/image" Target="media/image210.jpe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55" Type="http://schemas.openxmlformats.org/officeDocument/2006/relationships/image" Target="media/image230.jpeg"/><Relationship Id="rId276" Type="http://schemas.openxmlformats.org/officeDocument/2006/relationships/image" Target="media/image249.png"/><Relationship Id="rId297" Type="http://schemas.openxmlformats.org/officeDocument/2006/relationships/image" Target="media/image270.png"/><Relationship Id="rId40" Type="http://schemas.openxmlformats.org/officeDocument/2006/relationships/image" Target="media/image32.jpeg"/><Relationship Id="rId115" Type="http://schemas.openxmlformats.org/officeDocument/2006/relationships/image" Target="media/image102.png"/><Relationship Id="rId136" Type="http://schemas.openxmlformats.org/officeDocument/2006/relationships/image" Target="media/image121.png"/><Relationship Id="rId157" Type="http://schemas.openxmlformats.org/officeDocument/2006/relationships/image" Target="media/image142.png"/><Relationship Id="rId178" Type="http://schemas.openxmlformats.org/officeDocument/2006/relationships/image" Target="media/image162.jpeg"/><Relationship Id="rId301" Type="http://schemas.openxmlformats.org/officeDocument/2006/relationships/image" Target="media/image274.png"/><Relationship Id="rId322" Type="http://schemas.openxmlformats.org/officeDocument/2006/relationships/image" Target="media/image295.png"/><Relationship Id="rId61" Type="http://schemas.openxmlformats.org/officeDocument/2006/relationships/image" Target="media/image51.png"/><Relationship Id="rId82" Type="http://schemas.openxmlformats.org/officeDocument/2006/relationships/image" Target="media/image70.png"/><Relationship Id="rId199" Type="http://schemas.openxmlformats.org/officeDocument/2006/relationships/image" Target="media/image180.png"/><Relationship Id="rId203" Type="http://schemas.openxmlformats.org/officeDocument/2006/relationships/image" Target="media/image184.png"/><Relationship Id="rId19" Type="http://schemas.openxmlformats.org/officeDocument/2006/relationships/image" Target="media/image12.png"/><Relationship Id="rId224" Type="http://schemas.openxmlformats.org/officeDocument/2006/relationships/image" Target="media/image201.png"/><Relationship Id="rId245" Type="http://schemas.openxmlformats.org/officeDocument/2006/relationships/image" Target="media/image221.jpeg"/><Relationship Id="rId266" Type="http://schemas.openxmlformats.org/officeDocument/2006/relationships/image" Target="media/image240.png"/><Relationship Id="rId287" Type="http://schemas.openxmlformats.org/officeDocument/2006/relationships/image" Target="media/image260.jpeg"/><Relationship Id="rId30" Type="http://schemas.openxmlformats.org/officeDocument/2006/relationships/image" Target="media/image23.png"/><Relationship Id="rId105" Type="http://schemas.openxmlformats.org/officeDocument/2006/relationships/image" Target="media/image92.png"/><Relationship Id="rId126" Type="http://schemas.openxmlformats.org/officeDocument/2006/relationships/image" Target="media/image111.jpeg"/><Relationship Id="rId147" Type="http://schemas.openxmlformats.org/officeDocument/2006/relationships/image" Target="media/image132.jpeg"/><Relationship Id="rId168" Type="http://schemas.openxmlformats.org/officeDocument/2006/relationships/footer" Target="footer11.xml"/><Relationship Id="rId312" Type="http://schemas.openxmlformats.org/officeDocument/2006/relationships/image" Target="media/image28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699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2020-03-11T08:40:00Z</dcterms:created>
  <dcterms:modified xsi:type="dcterms:W3CDTF">2020-03-11T08:41:00Z</dcterms:modified>
</cp:coreProperties>
</file>