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footer16.xml" ContentType="application/vnd.openxmlformats-officedocument.wordprocessingml.footer+xml"/>
  <Override PartName="/word/footer17.xml" ContentType="application/vnd.openxmlformats-officedocument.wordprocessingml.footer+xml"/>
  <Override PartName="/word/footer18.xml" ContentType="application/vnd.openxmlformats-officedocument.wordprocessingml.footer+xml"/>
  <Override PartName="/word/footer19.xml" ContentType="application/vnd.openxmlformats-officedocument.wordprocessingml.footer+xml"/>
  <Override PartName="/word/footer20.xml" ContentType="application/vnd.openxmlformats-officedocument.wordprocessingml.footer+xml"/>
  <Override PartName="/word/footer21.xml" ContentType="application/vnd.openxmlformats-officedocument.wordprocessingml.footer+xml"/>
  <Override PartName="/word/footer22.xml" ContentType="application/vnd.openxmlformats-officedocument.wordprocessingml.footer+xml"/>
  <Override PartName="/word/footer23.xml" ContentType="application/vnd.openxmlformats-officedocument.wordprocessingml.footer+xml"/>
  <Override PartName="/word/footer24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B2818" w:rsidRPr="005B2818" w:rsidRDefault="005B2818" w:rsidP="005B2818">
      <w:pPr>
        <w:spacing w:before="312" w:line="194" w:lineRule="auto"/>
        <w:ind w:right="4034" w:firstLine="4347"/>
        <w:jc w:val="left"/>
        <w:rPr>
          <w:rFonts w:ascii="微软雅黑" w:eastAsia="微软雅黑" w:hAnsi="微软雅黑" w:cs="微软雅黑" w:hint="eastAsia"/>
          <w:b/>
          <w:bCs/>
          <w:sz w:val="36"/>
          <w:szCs w:val="36"/>
        </w:rPr>
      </w:pPr>
      <w:bookmarkStart w:id="0" w:name="_GoBack"/>
      <w:bookmarkEnd w:id="0"/>
      <w:r w:rsidRPr="005B2818">
        <w:rPr>
          <w:rFonts w:ascii="微软雅黑" w:eastAsia="微软雅黑" w:hAnsi="微软雅黑" w:cs="微软雅黑" w:hint="eastAsia"/>
          <w:b/>
          <w:bCs/>
          <w:w w:val="105"/>
          <w:sz w:val="36"/>
          <w:szCs w:val="36"/>
        </w:rPr>
        <w:t>浙江正泰太阳能科技有限公司</w:t>
      </w:r>
    </w:p>
    <w:p w:rsidR="005B2818" w:rsidRPr="005B2818" w:rsidRDefault="005B2818" w:rsidP="005B2818">
      <w:pPr>
        <w:spacing w:line="194" w:lineRule="auto"/>
        <w:jc w:val="left"/>
        <w:rPr>
          <w:rFonts w:ascii="宋体" w:eastAsia="宋体" w:hAnsi="Calibri" w:cs="Times New Roman" w:hint="eastAsia"/>
          <w:sz w:val="96"/>
          <w:szCs w:val="24"/>
        </w:rPr>
        <w:sectPr w:rsidR="005B2818" w:rsidRPr="005B2818">
          <w:footerReference w:type="default" r:id="rId6"/>
          <w:pgSz w:w="14400" w:h="8100" w:orient="landscape"/>
          <w:pgMar w:top="720" w:right="0" w:bottom="280" w:left="0" w:header="0" w:footer="0" w:gutter="0"/>
          <w:cols w:space="720"/>
        </w:sectPr>
      </w:pPr>
    </w:p>
    <w:p w:rsidR="005B2818" w:rsidRPr="005B2818" w:rsidRDefault="005B2818" w:rsidP="005B2818">
      <w:pPr>
        <w:rPr>
          <w:rFonts w:ascii="宋体" w:eastAsia="PMingLiU" w:hAnsi="PMingLiU" w:cs="PMingLiU"/>
          <w:sz w:val="20"/>
          <w:szCs w:val="24"/>
          <w:lang w:val="zh-CN" w:bidi="zh-CN"/>
        </w:rPr>
      </w:pPr>
    </w:p>
    <w:p w:rsidR="005B2818" w:rsidRPr="005B2818" w:rsidRDefault="005B2818" w:rsidP="005B2818">
      <w:pPr>
        <w:rPr>
          <w:rFonts w:ascii="宋体" w:eastAsia="PMingLiU" w:hAnsi="PMingLiU" w:cs="PMingLiU"/>
          <w:sz w:val="20"/>
          <w:szCs w:val="24"/>
          <w:lang w:val="zh-CN" w:bidi="zh-CN"/>
        </w:rPr>
      </w:pPr>
    </w:p>
    <w:p w:rsidR="005B2818" w:rsidRPr="005B2818" w:rsidRDefault="005B2818" w:rsidP="005B2818">
      <w:pPr>
        <w:rPr>
          <w:rFonts w:ascii="宋体" w:eastAsia="PMingLiU" w:hAnsi="PMingLiU" w:cs="PMingLiU"/>
          <w:sz w:val="20"/>
          <w:szCs w:val="24"/>
          <w:lang w:val="zh-CN" w:bidi="zh-CN"/>
        </w:rPr>
      </w:pPr>
    </w:p>
    <w:p w:rsidR="005B2818" w:rsidRPr="005B2818" w:rsidRDefault="005B2818" w:rsidP="005B2818">
      <w:pPr>
        <w:rPr>
          <w:rFonts w:ascii="宋体" w:eastAsia="PMingLiU" w:hAnsi="PMingLiU" w:cs="PMingLiU"/>
          <w:sz w:val="20"/>
          <w:szCs w:val="24"/>
          <w:lang w:val="zh-CN" w:bidi="zh-CN"/>
        </w:rPr>
      </w:pPr>
    </w:p>
    <w:p w:rsidR="005B2818" w:rsidRPr="005B2818" w:rsidRDefault="005B2818" w:rsidP="005B2818">
      <w:pPr>
        <w:rPr>
          <w:rFonts w:ascii="宋体" w:eastAsia="PMingLiU" w:hAnsi="PMingLiU" w:cs="PMingLiU"/>
          <w:sz w:val="20"/>
          <w:szCs w:val="24"/>
          <w:lang w:val="zh-CN" w:bidi="zh-CN"/>
        </w:rPr>
      </w:pPr>
    </w:p>
    <w:p w:rsidR="005B2818" w:rsidRPr="005B2818" w:rsidRDefault="005B2818" w:rsidP="005B2818">
      <w:pPr>
        <w:rPr>
          <w:rFonts w:ascii="宋体" w:eastAsia="PMingLiU" w:hAnsi="PMingLiU" w:cs="PMingLiU"/>
          <w:sz w:val="20"/>
          <w:szCs w:val="24"/>
          <w:lang w:val="zh-CN" w:bidi="zh-CN"/>
        </w:rPr>
      </w:pPr>
    </w:p>
    <w:p w:rsidR="005B2818" w:rsidRPr="005B2818" w:rsidRDefault="005B2818" w:rsidP="005B2818">
      <w:pPr>
        <w:rPr>
          <w:rFonts w:ascii="宋体" w:eastAsia="PMingLiU" w:hAnsi="PMingLiU" w:cs="PMingLiU"/>
          <w:sz w:val="20"/>
          <w:szCs w:val="24"/>
          <w:lang w:val="zh-CN" w:bidi="zh-CN"/>
        </w:rPr>
      </w:pPr>
    </w:p>
    <w:p w:rsidR="005B2818" w:rsidRPr="005B2818" w:rsidRDefault="005B2818" w:rsidP="005B2818">
      <w:pPr>
        <w:rPr>
          <w:rFonts w:ascii="宋体" w:eastAsia="PMingLiU" w:hAnsi="PMingLiU" w:cs="PMingLiU"/>
          <w:sz w:val="20"/>
          <w:szCs w:val="24"/>
          <w:lang w:val="zh-CN" w:bidi="zh-CN"/>
        </w:rPr>
      </w:pPr>
    </w:p>
    <w:p w:rsidR="005B2818" w:rsidRPr="005B2818" w:rsidRDefault="005B2818" w:rsidP="005B2818">
      <w:pPr>
        <w:rPr>
          <w:rFonts w:ascii="宋体" w:eastAsia="PMingLiU" w:hAnsi="PMingLiU" w:cs="PMingLiU"/>
          <w:sz w:val="20"/>
          <w:szCs w:val="24"/>
          <w:lang w:val="zh-CN" w:bidi="zh-CN"/>
        </w:rPr>
      </w:pPr>
    </w:p>
    <w:p w:rsidR="005B2818" w:rsidRPr="005B2818" w:rsidRDefault="005B2818" w:rsidP="005B2818">
      <w:pPr>
        <w:rPr>
          <w:rFonts w:ascii="宋体" w:eastAsia="PMingLiU" w:hAnsi="PMingLiU" w:cs="PMingLiU"/>
          <w:sz w:val="20"/>
          <w:szCs w:val="24"/>
          <w:lang w:val="zh-CN" w:bidi="zh-CN"/>
        </w:rPr>
      </w:pPr>
    </w:p>
    <w:p w:rsidR="005B2818" w:rsidRPr="005B2818" w:rsidRDefault="005B2818" w:rsidP="005B2818">
      <w:pPr>
        <w:spacing w:before="5"/>
        <w:rPr>
          <w:rFonts w:ascii="宋体" w:eastAsia="PMingLiU" w:hAnsi="PMingLiU" w:cs="PMingLiU"/>
          <w:sz w:val="19"/>
          <w:szCs w:val="24"/>
          <w:lang w:val="zh-CN" w:bidi="zh-CN"/>
        </w:rPr>
      </w:pPr>
    </w:p>
    <w:p w:rsidR="005B2818" w:rsidRPr="005B2818" w:rsidRDefault="005B2818" w:rsidP="005B2818">
      <w:pPr>
        <w:rPr>
          <w:rFonts w:ascii="宋体" w:eastAsia="宋体" w:hAnsi="Calibri" w:cs="Times New Roman"/>
          <w:sz w:val="19"/>
          <w:szCs w:val="24"/>
        </w:rPr>
        <w:sectPr w:rsidR="005B2818" w:rsidRPr="005B2818">
          <w:footerReference w:type="default" r:id="rId7"/>
          <w:pgSz w:w="16840" w:h="9480" w:orient="landscape"/>
          <w:pgMar w:top="860" w:right="0" w:bottom="280" w:left="0" w:header="0" w:footer="0" w:gutter="0"/>
          <w:cols w:space="720"/>
        </w:sectPr>
      </w:pPr>
    </w:p>
    <w:p w:rsidR="005B2818" w:rsidRPr="005B2818" w:rsidRDefault="005B2818" w:rsidP="005B2818">
      <w:pPr>
        <w:tabs>
          <w:tab w:val="left" w:pos="5893"/>
        </w:tabs>
        <w:spacing w:line="1064" w:lineRule="exact"/>
        <w:jc w:val="left"/>
        <w:rPr>
          <w:rFonts w:ascii="Calibri" w:eastAsia="宋体" w:hAnsi="Calibri" w:cs="Times New Roman"/>
          <w:szCs w:val="24"/>
        </w:rPr>
      </w:pPr>
      <w:r>
        <w:rPr>
          <w:rFonts w:ascii="Calibri" w:eastAsia="宋体" w:hAnsi="Calibri" w:cs="Times New Roman"/>
          <w:noProof/>
          <w:sz w:val="28"/>
          <w:szCs w:val="24"/>
        </w:rPr>
        <w:lastRenderedPageBreak/>
        <mc:AlternateContent>
          <mc:Choice Requires="wps">
            <w:drawing>
              <wp:anchor distT="0" distB="0" distL="114300" distR="114300" simplePos="0" relativeHeight="251660288" behindDoc="1" locked="0" layoutInCell="1" allowOverlap="1">
                <wp:simplePos x="0" y="0"/>
                <wp:positionH relativeFrom="page">
                  <wp:posOffset>2992755</wp:posOffset>
                </wp:positionH>
                <wp:positionV relativeFrom="paragraph">
                  <wp:posOffset>204470</wp:posOffset>
                </wp:positionV>
                <wp:extent cx="3509010" cy="867410"/>
                <wp:effectExtent l="1905" t="4445" r="3810" b="4445"/>
                <wp:wrapNone/>
                <wp:docPr id="838" name="文本框 8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09010" cy="8674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mpd="sng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B2818" w:rsidRDefault="005B2818" w:rsidP="005B2818">
                            <w:pPr>
                              <w:spacing w:line="1365" w:lineRule="exact"/>
                              <w:jc w:val="left"/>
                              <w:rPr>
                                <w:rFonts w:ascii="微软雅黑" w:eastAsia="微软雅黑" w:hAnsi="微软雅黑" w:hint="eastAsia"/>
                                <w:b/>
                                <w:sz w:val="103"/>
                              </w:rPr>
                            </w:pPr>
                            <w:r>
                              <w:rPr>
                                <w:rFonts w:ascii="微软雅黑" w:eastAsia="微软雅黑" w:hAnsi="微软雅黑" w:hint="eastAsia"/>
                                <w:b/>
                                <w:sz w:val="103"/>
                              </w:rPr>
                              <w:t>你所能</w:t>
                            </w:r>
                            <w:r>
                              <w:rPr>
                                <w:rFonts w:ascii="Arial" w:eastAsia="Arial" w:hAnsi="Arial"/>
                                <w:sz w:val="103"/>
                              </w:rPr>
                              <w:t>•</w:t>
                            </w:r>
                            <w:r>
                              <w:rPr>
                                <w:rFonts w:ascii="微软雅黑" w:eastAsia="微软雅黑" w:hAnsi="微软雅黑" w:hint="eastAsia"/>
                                <w:b/>
                                <w:sz w:val="103"/>
                              </w:rPr>
                              <w:t>无所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文本框 838" o:spid="_x0000_s1026" type="#_x0000_t202" style="position:absolute;margin-left:235.65pt;margin-top:16.1pt;width:276.3pt;height:68.3pt;z-index:-2516561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" filled="f" stroked="f">
                <v:textbox inset="0,0,0,0">
                  <w:txbxContent>
                    <w:p w:rsidR="005B2818" w:rsidRDefault="005B2818" w:rsidP="005B2818">
                      <w:pPr>
                        <w:spacing w:line="1365" w:lineRule="exact"/>
                        <w:jc w:val="left"/>
                        <w:rPr>
                          <w:rFonts w:ascii="微软雅黑" w:eastAsia="微软雅黑" w:hAnsi="微软雅黑" w:hint="eastAsia"/>
                          <w:b/>
                          <w:sz w:val="103"/>
                        </w:rPr>
                      </w:pPr>
                      <w:r>
                        <w:rPr>
                          <w:rFonts w:ascii="微软雅黑" w:eastAsia="微软雅黑" w:hAnsi="微软雅黑" w:hint="eastAsia"/>
                          <w:b/>
                          <w:sz w:val="103"/>
                        </w:rPr>
                        <w:t>你所能</w:t>
                      </w:r>
                      <w:r>
                        <w:rPr>
                          <w:rFonts w:ascii="Arial" w:eastAsia="Arial" w:hAnsi="Arial"/>
                          <w:sz w:val="103"/>
                        </w:rPr>
                        <w:t>•</w:t>
                      </w:r>
                      <w:r>
                        <w:rPr>
                          <w:rFonts w:ascii="微软雅黑" w:eastAsia="微软雅黑" w:hAnsi="微软雅黑" w:hint="eastAsia"/>
                          <w:b/>
                          <w:sz w:val="103"/>
                        </w:rPr>
                        <w:t>无所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Calibri" w:eastAsia="宋体" w:hAnsi="Calibri" w:cs="Times New Roman"/>
          <w:noProof/>
          <w:sz w:val="28"/>
          <w:szCs w:val="24"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>
                <wp:simplePos x="0" y="0"/>
                <wp:positionH relativeFrom="page">
                  <wp:posOffset>4537075</wp:posOffset>
                </wp:positionH>
                <wp:positionV relativeFrom="paragraph">
                  <wp:posOffset>51435</wp:posOffset>
                </wp:positionV>
                <wp:extent cx="1604010" cy="1057910"/>
                <wp:effectExtent l="3175" t="3810" r="2540" b="0"/>
                <wp:wrapNone/>
                <wp:docPr id="837" name="文本框 8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04010" cy="10579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mpd="sng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B2818" w:rsidRDefault="005B2818" w:rsidP="005B2818">
                            <w:pPr>
                              <w:spacing w:line="1666" w:lineRule="exact"/>
                              <w:jc w:val="left"/>
                              <w:rPr>
                                <w:rFonts w:ascii="微软雅黑" w:eastAsia="微软雅黑" w:hint="eastAsia"/>
                                <w:b/>
                                <w:sz w:val="126"/>
                              </w:rPr>
                            </w:pPr>
                            <w:r>
                              <w:rPr>
                                <w:rFonts w:ascii="微软雅黑" w:eastAsia="微软雅黑" w:hint="eastAsia"/>
                                <w:b/>
                                <w:sz w:val="126"/>
                              </w:rPr>
                              <w:t>泰集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文本框 837" o:spid="_x0000_s1027" type="#_x0000_t202" style="position:absolute;margin-left:357.25pt;margin-top:4.05pt;width:126.3pt;height:83.3pt;z-index:-2516551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" filled="f" stroked="f">
                <v:textbox inset="0,0,0,0">
                  <w:txbxContent>
                    <w:p w:rsidR="005B2818" w:rsidRDefault="005B2818" w:rsidP="005B2818">
                      <w:pPr>
                        <w:spacing w:line="1666" w:lineRule="exact"/>
                        <w:jc w:val="left"/>
                        <w:rPr>
                          <w:rFonts w:ascii="微软雅黑" w:eastAsia="微软雅黑" w:hint="eastAsia"/>
                          <w:b/>
                          <w:sz w:val="126"/>
                        </w:rPr>
                      </w:pPr>
                      <w:r>
                        <w:rPr>
                          <w:rFonts w:ascii="微软雅黑" w:eastAsia="微软雅黑" w:hint="eastAsia"/>
                          <w:b/>
                          <w:sz w:val="126"/>
                        </w:rPr>
                        <w:t>泰集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Calibri" w:eastAsia="宋体" w:hAnsi="Calibri" w:cs="Times New Roman"/>
          <w:noProof/>
          <w:sz w:val="28"/>
          <w:szCs w:val="24"/>
        </w:rPr>
        <mc:AlternateContent>
          <mc:Choice Requires="wps">
            <w:drawing>
              <wp:anchor distT="0" distB="0" distL="114300" distR="114300" simplePos="0" relativeHeight="251662336" behindDoc="1" locked="0" layoutInCell="1" allowOverlap="1">
                <wp:simplePos x="0" y="0"/>
                <wp:positionH relativeFrom="page">
                  <wp:posOffset>3735070</wp:posOffset>
                </wp:positionH>
                <wp:positionV relativeFrom="paragraph">
                  <wp:posOffset>51435</wp:posOffset>
                </wp:positionV>
                <wp:extent cx="3423920" cy="1264285"/>
                <wp:effectExtent l="1270" t="3810" r="3810" b="0"/>
                <wp:wrapNone/>
                <wp:docPr id="836" name="文本框 8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23920" cy="12642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mpd="sng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B2818" w:rsidRDefault="005B2818" w:rsidP="005B2818">
                            <w:pPr>
                              <w:spacing w:line="1983" w:lineRule="exact"/>
                              <w:jc w:val="left"/>
                              <w:rPr>
                                <w:rFonts w:ascii="微软雅黑" w:eastAsia="微软雅黑" w:hint="eastAsia"/>
                                <w:b/>
                                <w:sz w:val="103"/>
                              </w:rPr>
                            </w:pPr>
                            <w:r>
                              <w:rPr>
                                <w:rFonts w:ascii="微软雅黑" w:eastAsia="微软雅黑" w:hint="eastAsia"/>
                                <w:b/>
                                <w:spacing w:val="-422"/>
                                <w:position w:val="29"/>
                                <w:sz w:val="126"/>
                              </w:rPr>
                              <w:t>正</w:t>
                            </w:r>
                            <w:r>
                              <w:rPr>
                                <w:rFonts w:ascii="Arial" w:eastAsia="Arial"/>
                                <w:spacing w:val="-132"/>
                                <w:sz w:val="154"/>
                              </w:rPr>
                              <w:t>2016</w:t>
                            </w:r>
                            <w:r>
                              <w:rPr>
                                <w:rFonts w:ascii="微软雅黑" w:eastAsia="微软雅黑" w:hint="eastAsia"/>
                                <w:b/>
                                <w:spacing w:val="-696"/>
                                <w:position w:val="29"/>
                                <w:sz w:val="126"/>
                              </w:rPr>
                              <w:t>团</w:t>
                            </w:r>
                            <w:r>
                              <w:rPr>
                                <w:rFonts w:ascii="微软雅黑" w:eastAsia="微软雅黑" w:hint="eastAsia"/>
                                <w:b/>
                                <w:spacing w:val="-16"/>
                                <w:position w:val="29"/>
                                <w:sz w:val="103"/>
                              </w:rPr>
                              <w:t>不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文本框 836" o:spid="_x0000_s1028" type="#_x0000_t202" style="position:absolute;margin-left:294.1pt;margin-top:4.05pt;width:269.6pt;height:99.55pt;z-index:-2516541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" filled="f" stroked="f">
                <v:textbox inset="0,0,0,0">
                  <w:txbxContent>
                    <w:p w:rsidR="005B2818" w:rsidRDefault="005B2818" w:rsidP="005B2818">
                      <w:pPr>
                        <w:spacing w:line="1983" w:lineRule="exact"/>
                        <w:jc w:val="left"/>
                        <w:rPr>
                          <w:rFonts w:ascii="微软雅黑" w:eastAsia="微软雅黑" w:hint="eastAsia"/>
                          <w:b/>
                          <w:sz w:val="103"/>
                        </w:rPr>
                      </w:pPr>
                      <w:r>
                        <w:rPr>
                          <w:rFonts w:ascii="微软雅黑" w:eastAsia="微软雅黑" w:hint="eastAsia"/>
                          <w:b/>
                          <w:spacing w:val="-422"/>
                          <w:position w:val="29"/>
                          <w:sz w:val="126"/>
                        </w:rPr>
                        <w:t>正</w:t>
                      </w:r>
                      <w:r>
                        <w:rPr>
                          <w:rFonts w:ascii="Arial" w:eastAsia="Arial"/>
                          <w:spacing w:val="-132"/>
                          <w:sz w:val="154"/>
                        </w:rPr>
                        <w:t>2016</w:t>
                      </w:r>
                      <w:r>
                        <w:rPr>
                          <w:rFonts w:ascii="微软雅黑" w:eastAsia="微软雅黑" w:hint="eastAsia"/>
                          <w:b/>
                          <w:spacing w:val="-696"/>
                          <w:position w:val="29"/>
                          <w:sz w:val="126"/>
                        </w:rPr>
                        <w:t>团</w:t>
                      </w:r>
                      <w:r>
                        <w:rPr>
                          <w:rFonts w:ascii="微软雅黑" w:eastAsia="微软雅黑" w:hint="eastAsia"/>
                          <w:b/>
                          <w:spacing w:val="-16"/>
                          <w:position w:val="29"/>
                          <w:sz w:val="103"/>
                        </w:rPr>
                        <w:t>不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5B2818">
        <w:rPr>
          <w:rFonts w:ascii="微软雅黑" w:eastAsia="微软雅黑" w:hAnsi="Calibri" w:cs="Times New Roman" w:hint="eastAsia"/>
          <w:b/>
          <w:position w:val="2"/>
          <w:sz w:val="103"/>
          <w:szCs w:val="24"/>
        </w:rPr>
        <w:t>尽</w:t>
      </w:r>
      <w:r w:rsidRPr="005B2818">
        <w:rPr>
          <w:rFonts w:ascii="微软雅黑" w:eastAsia="微软雅黑" w:hAnsi="Calibri" w:cs="Times New Roman" w:hint="eastAsia"/>
          <w:b/>
          <w:position w:val="2"/>
          <w:sz w:val="103"/>
          <w:szCs w:val="24"/>
        </w:rPr>
        <w:tab/>
      </w:r>
      <w:r w:rsidRPr="005B2818">
        <w:rPr>
          <w:rFonts w:ascii="微软雅黑" w:eastAsia="微软雅黑" w:hAnsi="Calibri" w:cs="Times New Roman" w:hint="eastAsia"/>
          <w:b/>
          <w:sz w:val="126"/>
          <w:szCs w:val="24"/>
        </w:rPr>
        <w:t>强</w:t>
      </w:r>
      <w:r w:rsidRPr="005B2818">
        <w:rPr>
          <w:rFonts w:ascii="微软雅黑" w:eastAsia="微软雅黑" w:hAnsi="Calibri" w:cs="Times New Roman" w:hint="eastAsia"/>
          <w:b/>
          <w:spacing w:val="-1251"/>
          <w:sz w:val="126"/>
          <w:szCs w:val="24"/>
        </w:rPr>
        <w:t>势</w:t>
      </w:r>
      <w:r w:rsidRPr="005B2818">
        <w:rPr>
          <w:rFonts w:ascii="Calibri" w:eastAsia="宋体" w:hAnsi="Calibri" w:cs="Times New Roman"/>
          <w:color w:val="FFFFFF"/>
          <w:spacing w:val="-19"/>
          <w:position w:val="104"/>
          <w:szCs w:val="24"/>
        </w:rPr>
        <w:t>让</w:t>
      </w:r>
    </w:p>
    <w:p w:rsidR="005B2818" w:rsidRPr="005B2818" w:rsidRDefault="005B2818" w:rsidP="005B2818">
      <w:pPr>
        <w:tabs>
          <w:tab w:val="left" w:pos="801"/>
          <w:tab w:val="left" w:pos="1854"/>
          <w:tab w:val="left" w:pos="3854"/>
        </w:tabs>
        <w:spacing w:line="1064" w:lineRule="exact"/>
        <w:jc w:val="left"/>
        <w:rPr>
          <w:rFonts w:ascii="微软雅黑" w:eastAsia="微软雅黑" w:hAnsi="Calibri" w:cs="Times New Roman" w:hint="eastAsia"/>
          <w:b/>
          <w:sz w:val="103"/>
          <w:szCs w:val="24"/>
        </w:rPr>
      </w:pPr>
      <w:r w:rsidRPr="005B2818">
        <w:rPr>
          <w:rFonts w:ascii="Calibri" w:eastAsia="宋体" w:hAnsi="Calibri" w:cs="Times New Roman"/>
          <w:sz w:val="28"/>
          <w:szCs w:val="24"/>
        </w:rPr>
        <w:br w:type="column"/>
      </w:r>
      <w:r w:rsidRPr="005B2818">
        <w:rPr>
          <w:rFonts w:ascii="Calibri" w:eastAsia="宋体" w:hAnsi="Calibri" w:cs="Times New Roman"/>
          <w:color w:val="FFFFFF"/>
          <w:szCs w:val="24"/>
        </w:rPr>
        <w:lastRenderedPageBreak/>
        <w:t>电</w:t>
      </w:r>
      <w:r w:rsidRPr="005B2818">
        <w:rPr>
          <w:rFonts w:ascii="Calibri" w:eastAsia="宋体" w:hAnsi="Calibri" w:cs="Times New Roman"/>
          <w:color w:val="FFFFFF"/>
          <w:szCs w:val="24"/>
        </w:rPr>
        <w:tab/>
      </w:r>
      <w:r w:rsidRPr="005B2818">
        <w:rPr>
          <w:rFonts w:ascii="Calibri" w:eastAsia="宋体" w:hAnsi="Calibri" w:cs="Times New Roman"/>
          <w:color w:val="FFFFFF"/>
          <w:spacing w:val="-13"/>
          <w:szCs w:val="24"/>
        </w:rPr>
        <w:t>尽</w:t>
      </w:r>
      <w:r w:rsidRPr="005B2818">
        <w:rPr>
          <w:rFonts w:ascii="微软雅黑" w:eastAsia="微软雅黑" w:hAnsi="Calibri" w:cs="Times New Roman" w:hint="eastAsia"/>
          <w:b/>
          <w:spacing w:val="-935"/>
          <w:position w:val="-103"/>
          <w:sz w:val="126"/>
          <w:szCs w:val="24"/>
        </w:rPr>
        <w:t>来</w:t>
      </w:r>
      <w:r w:rsidRPr="005B2818">
        <w:rPr>
          <w:rFonts w:ascii="Calibri" w:eastAsia="宋体" w:hAnsi="Calibri" w:cs="Times New Roman"/>
          <w:color w:val="FFFFFF"/>
          <w:szCs w:val="24"/>
        </w:rPr>
        <w:t>其</w:t>
      </w:r>
      <w:r w:rsidRPr="005B2818">
        <w:rPr>
          <w:rFonts w:ascii="Calibri" w:eastAsia="宋体" w:hAnsi="Calibri" w:cs="Times New Roman"/>
          <w:color w:val="FFFFFF"/>
          <w:szCs w:val="24"/>
        </w:rPr>
        <w:tab/>
      </w:r>
      <w:r w:rsidRPr="005B2818">
        <w:rPr>
          <w:rFonts w:ascii="Calibri" w:eastAsia="宋体" w:hAnsi="Calibri" w:cs="Times New Roman"/>
          <w:color w:val="FFFFFF"/>
          <w:szCs w:val="24"/>
        </w:rPr>
        <w:t>所</w:t>
      </w:r>
      <w:r w:rsidRPr="005B2818">
        <w:rPr>
          <w:rFonts w:ascii="Calibri" w:eastAsia="宋体" w:hAnsi="Calibri" w:cs="Times New Roman"/>
          <w:color w:val="FFFFFF"/>
          <w:szCs w:val="24"/>
        </w:rPr>
        <w:t xml:space="preserve">  </w:t>
      </w:r>
      <w:r w:rsidRPr="005B2818">
        <w:rPr>
          <w:rFonts w:ascii="Calibri" w:eastAsia="宋体" w:hAnsi="Calibri" w:cs="Times New Roman"/>
          <w:color w:val="FFFFFF"/>
          <w:spacing w:val="35"/>
          <w:szCs w:val="24"/>
        </w:rPr>
        <w:t xml:space="preserve"> </w:t>
      </w:r>
      <w:proofErr w:type="gramStart"/>
      <w:r w:rsidRPr="005B2818">
        <w:rPr>
          <w:rFonts w:ascii="微软雅黑" w:eastAsia="微软雅黑" w:hAnsi="Calibri" w:cs="Times New Roman" w:hint="eastAsia"/>
          <w:b/>
          <w:spacing w:val="-1146"/>
          <w:position w:val="-103"/>
          <w:sz w:val="126"/>
          <w:szCs w:val="24"/>
        </w:rPr>
        <w:t>袭</w:t>
      </w:r>
      <w:r w:rsidRPr="005B2818">
        <w:rPr>
          <w:rFonts w:ascii="Calibri" w:eastAsia="宋体" w:hAnsi="Calibri" w:cs="Times New Roman"/>
          <w:color w:val="FFFFFF"/>
          <w:szCs w:val="24"/>
        </w:rPr>
        <w:t>能</w:t>
      </w:r>
      <w:proofErr w:type="gramEnd"/>
      <w:r w:rsidRPr="005B2818">
        <w:rPr>
          <w:rFonts w:ascii="Calibri" w:eastAsia="宋体" w:hAnsi="Calibri" w:cs="Times New Roman"/>
          <w:color w:val="FFFFFF"/>
          <w:szCs w:val="24"/>
        </w:rPr>
        <w:tab/>
      </w:r>
      <w:r w:rsidRPr="005B2818">
        <w:rPr>
          <w:rFonts w:ascii="微软雅黑" w:eastAsia="微软雅黑" w:hAnsi="Calibri" w:cs="Times New Roman" w:hint="eastAsia"/>
          <w:b/>
          <w:position w:val="-101"/>
          <w:sz w:val="103"/>
          <w:szCs w:val="24"/>
        </w:rPr>
        <w:t>能</w:t>
      </w:r>
    </w:p>
    <w:p w:rsidR="005B2818" w:rsidRPr="005B2818" w:rsidRDefault="005B2818" w:rsidP="005B2818">
      <w:pPr>
        <w:spacing w:line="1064" w:lineRule="exact"/>
        <w:jc w:val="left"/>
        <w:rPr>
          <w:rFonts w:ascii="微软雅黑" w:eastAsia="微软雅黑" w:hAnsi="Calibri" w:cs="Times New Roman" w:hint="eastAsia"/>
          <w:sz w:val="103"/>
          <w:szCs w:val="24"/>
        </w:rPr>
        <w:sectPr w:rsidR="005B2818" w:rsidRPr="005B2818">
          <w:type w:val="continuous"/>
          <w:pgSz w:w="16840" w:h="9480" w:orient="landscape"/>
          <w:pgMar w:top="2300" w:right="0" w:bottom="280" w:left="0" w:header="720" w:footer="720" w:gutter="0"/>
          <w:cols w:num="2" w:space="40" w:equalWidth="0">
            <w:col w:w="7380" w:space="40"/>
            <w:col w:w="9420"/>
          </w:cols>
        </w:sectPr>
      </w:pPr>
    </w:p>
    <w:p w:rsidR="005B2818" w:rsidRPr="005B2818" w:rsidRDefault="005B2818" w:rsidP="005B2818">
      <w:pPr>
        <w:spacing w:line="1322" w:lineRule="exact"/>
        <w:ind w:right="914"/>
        <w:jc w:val="center"/>
        <w:rPr>
          <w:rFonts w:ascii="微软雅黑" w:eastAsia="微软雅黑" w:hAnsi="Calibri" w:cs="Times New Roman" w:hint="eastAsia"/>
          <w:b/>
          <w:sz w:val="84"/>
          <w:szCs w:val="24"/>
        </w:rPr>
      </w:pPr>
      <w:r>
        <w:rPr>
          <w:rFonts w:ascii="Calibri" w:eastAsia="宋体" w:hAnsi="Calibri" w:cs="Times New Roman"/>
          <w:noProof/>
          <w:sz w:val="28"/>
          <w:szCs w:val="24"/>
        </w:rPr>
        <w:lastRenderedPageBreak/>
        <mc:AlternateContent>
          <mc:Choice Requires="wps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page">
                  <wp:posOffset>9137650</wp:posOffset>
                </wp:positionH>
                <wp:positionV relativeFrom="page">
                  <wp:posOffset>316230</wp:posOffset>
                </wp:positionV>
                <wp:extent cx="1322070" cy="5470525"/>
                <wp:effectExtent l="3175" t="1905" r="0" b="4445"/>
                <wp:wrapNone/>
                <wp:docPr id="835" name="文本框 8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22070" cy="54705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mpd="sng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B2818" w:rsidRDefault="005B2818" w:rsidP="005B2818">
                            <w:pPr>
                              <w:spacing w:line="301" w:lineRule="exact"/>
                              <w:ind w:right="571"/>
                              <w:jc w:val="center"/>
                              <w:rPr>
                                <w:rFonts w:ascii="微软雅黑" w:eastAsia="微软雅黑" w:hint="eastAsia"/>
                                <w:b/>
                              </w:rPr>
                            </w:pPr>
                            <w:r>
                              <w:rPr>
                                <w:rFonts w:ascii="微软雅黑" w:eastAsia="微软雅黑" w:hint="eastAsia"/>
                                <w:b/>
                                <w:color w:val="3C8ECD"/>
                              </w:rPr>
                              <w:t>让电尽其所能</w:t>
                            </w:r>
                          </w:p>
                          <w:p w:rsidR="005B2818" w:rsidRDefault="005B2818" w:rsidP="005B2818">
                            <w:pPr>
                              <w:spacing w:line="166" w:lineRule="exact"/>
                              <w:ind w:right="577"/>
                              <w:jc w:val="center"/>
                              <w:rPr>
                                <w:rFonts w:ascii="Arial"/>
                                <w:sz w:val="17"/>
                              </w:rPr>
                            </w:pPr>
                            <w:r>
                              <w:rPr>
                                <w:rFonts w:ascii="Arial"/>
                                <w:color w:val="3C8ECD"/>
                                <w:spacing w:val="3"/>
                                <w:w w:val="105"/>
                                <w:sz w:val="17"/>
                              </w:rPr>
                              <w:t>Empower</w:t>
                            </w:r>
                            <w:r>
                              <w:rPr>
                                <w:rFonts w:ascii="Arial"/>
                                <w:color w:val="3C8ECD"/>
                                <w:spacing w:val="-23"/>
                                <w:w w:val="105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color w:val="3C8ECD"/>
                                <w:w w:val="105"/>
                                <w:sz w:val="17"/>
                              </w:rPr>
                              <w:t>the</w:t>
                            </w:r>
                            <w:r>
                              <w:rPr>
                                <w:rFonts w:ascii="Arial"/>
                                <w:color w:val="3C8ECD"/>
                                <w:spacing w:val="-21"/>
                                <w:w w:val="105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color w:val="3C8ECD"/>
                                <w:spacing w:val="-4"/>
                                <w:w w:val="105"/>
                                <w:sz w:val="17"/>
                              </w:rPr>
                              <w:t>world</w:t>
                            </w:r>
                          </w:p>
                          <w:p w:rsidR="005B2818" w:rsidRDefault="005B2818" w:rsidP="005B2818">
                            <w:pPr>
                              <w:pStyle w:val="a7"/>
                              <w:rPr>
                                <w:rFonts w:ascii="微软雅黑"/>
                                <w:b/>
                                <w:sz w:val="20"/>
                              </w:rPr>
                            </w:pPr>
                          </w:p>
                          <w:p w:rsidR="005B2818" w:rsidRDefault="005B2818" w:rsidP="005B2818">
                            <w:pPr>
                              <w:pStyle w:val="a7"/>
                              <w:rPr>
                                <w:rFonts w:ascii="微软雅黑"/>
                                <w:b/>
                                <w:sz w:val="20"/>
                              </w:rPr>
                            </w:pPr>
                          </w:p>
                          <w:p w:rsidR="005B2818" w:rsidRDefault="005B2818" w:rsidP="005B2818">
                            <w:pPr>
                              <w:pStyle w:val="a7"/>
                              <w:rPr>
                                <w:rFonts w:ascii="微软雅黑"/>
                                <w:b/>
                                <w:sz w:val="20"/>
                              </w:rPr>
                            </w:pPr>
                          </w:p>
                          <w:p w:rsidR="005B2818" w:rsidRDefault="005B2818" w:rsidP="005B2818">
                            <w:pPr>
                              <w:pStyle w:val="a7"/>
                              <w:rPr>
                                <w:rFonts w:ascii="微软雅黑"/>
                                <w:b/>
                                <w:sz w:val="20"/>
                              </w:rPr>
                            </w:pPr>
                          </w:p>
                          <w:p w:rsidR="005B2818" w:rsidRDefault="005B2818" w:rsidP="005B2818">
                            <w:pPr>
                              <w:pStyle w:val="a7"/>
                              <w:rPr>
                                <w:rFonts w:ascii="微软雅黑"/>
                                <w:b/>
                                <w:sz w:val="20"/>
                              </w:rPr>
                            </w:pPr>
                          </w:p>
                          <w:p w:rsidR="005B2818" w:rsidRDefault="005B2818" w:rsidP="005B2818">
                            <w:pPr>
                              <w:pStyle w:val="a7"/>
                              <w:rPr>
                                <w:rFonts w:ascii="微软雅黑"/>
                                <w:b/>
                                <w:sz w:val="20"/>
                              </w:rPr>
                            </w:pPr>
                          </w:p>
                          <w:p w:rsidR="005B2818" w:rsidRDefault="005B2818" w:rsidP="005B2818">
                            <w:pPr>
                              <w:pStyle w:val="a7"/>
                              <w:rPr>
                                <w:rFonts w:ascii="微软雅黑"/>
                                <w:b/>
                                <w:sz w:val="20"/>
                              </w:rPr>
                            </w:pPr>
                          </w:p>
                          <w:p w:rsidR="005B2818" w:rsidRDefault="005B2818" w:rsidP="005B2818">
                            <w:pPr>
                              <w:pStyle w:val="a7"/>
                              <w:rPr>
                                <w:rFonts w:ascii="微软雅黑"/>
                                <w:b/>
                                <w:sz w:val="20"/>
                              </w:rPr>
                            </w:pPr>
                          </w:p>
                          <w:p w:rsidR="005B2818" w:rsidRDefault="005B2818" w:rsidP="005B2818">
                            <w:pPr>
                              <w:pStyle w:val="a7"/>
                              <w:rPr>
                                <w:rFonts w:ascii="微软雅黑"/>
                                <w:b/>
                                <w:sz w:val="20"/>
                              </w:rPr>
                            </w:pPr>
                          </w:p>
                          <w:p w:rsidR="005B2818" w:rsidRDefault="005B2818" w:rsidP="005B2818">
                            <w:pPr>
                              <w:pStyle w:val="a7"/>
                              <w:rPr>
                                <w:rFonts w:ascii="微软雅黑"/>
                                <w:b/>
                                <w:sz w:val="20"/>
                              </w:rPr>
                            </w:pPr>
                          </w:p>
                          <w:p w:rsidR="005B2818" w:rsidRDefault="005B2818" w:rsidP="005B2818">
                            <w:pPr>
                              <w:pStyle w:val="a7"/>
                              <w:rPr>
                                <w:rFonts w:ascii="微软雅黑"/>
                                <w:b/>
                                <w:sz w:val="20"/>
                              </w:rPr>
                            </w:pPr>
                          </w:p>
                          <w:p w:rsidR="005B2818" w:rsidRDefault="005B2818" w:rsidP="005B2818">
                            <w:pPr>
                              <w:pStyle w:val="a7"/>
                              <w:rPr>
                                <w:rFonts w:ascii="微软雅黑"/>
                                <w:b/>
                                <w:sz w:val="20"/>
                              </w:rPr>
                            </w:pPr>
                          </w:p>
                          <w:p w:rsidR="005B2818" w:rsidRDefault="005B2818" w:rsidP="005B2818">
                            <w:pPr>
                              <w:pStyle w:val="a7"/>
                              <w:rPr>
                                <w:rFonts w:ascii="微软雅黑"/>
                                <w:b/>
                                <w:sz w:val="20"/>
                              </w:rPr>
                            </w:pPr>
                          </w:p>
                          <w:p w:rsidR="005B2818" w:rsidRDefault="005B2818" w:rsidP="005B2818">
                            <w:pPr>
                              <w:pStyle w:val="a7"/>
                              <w:rPr>
                                <w:rFonts w:ascii="微软雅黑"/>
                                <w:b/>
                                <w:sz w:val="20"/>
                              </w:rPr>
                            </w:pPr>
                          </w:p>
                          <w:p w:rsidR="005B2818" w:rsidRDefault="005B2818" w:rsidP="005B2818">
                            <w:pPr>
                              <w:pStyle w:val="a7"/>
                              <w:rPr>
                                <w:rFonts w:ascii="微软雅黑"/>
                                <w:b/>
                                <w:sz w:val="20"/>
                              </w:rPr>
                            </w:pPr>
                          </w:p>
                          <w:p w:rsidR="005B2818" w:rsidRDefault="005B2818" w:rsidP="005B2818">
                            <w:pPr>
                              <w:pStyle w:val="a7"/>
                              <w:rPr>
                                <w:rFonts w:ascii="微软雅黑"/>
                                <w:b/>
                                <w:sz w:val="20"/>
                              </w:rPr>
                            </w:pPr>
                          </w:p>
                          <w:p w:rsidR="005B2818" w:rsidRDefault="005B2818" w:rsidP="005B2818">
                            <w:pPr>
                              <w:pStyle w:val="a7"/>
                              <w:rPr>
                                <w:rFonts w:ascii="微软雅黑"/>
                                <w:b/>
                                <w:sz w:val="20"/>
                              </w:rPr>
                            </w:pPr>
                          </w:p>
                          <w:p w:rsidR="005B2818" w:rsidRDefault="005B2818" w:rsidP="005B2818">
                            <w:pPr>
                              <w:pStyle w:val="a7"/>
                              <w:rPr>
                                <w:rFonts w:ascii="微软雅黑"/>
                                <w:b/>
                                <w:sz w:val="20"/>
                              </w:rPr>
                            </w:pPr>
                          </w:p>
                          <w:p w:rsidR="005B2818" w:rsidRDefault="005B2818" w:rsidP="005B2818">
                            <w:pPr>
                              <w:pStyle w:val="a7"/>
                              <w:rPr>
                                <w:rFonts w:ascii="微软雅黑"/>
                                <w:b/>
                                <w:sz w:val="20"/>
                              </w:rPr>
                            </w:pPr>
                          </w:p>
                          <w:p w:rsidR="005B2818" w:rsidRDefault="005B2818" w:rsidP="005B2818">
                            <w:pPr>
                              <w:pStyle w:val="a7"/>
                              <w:rPr>
                                <w:rFonts w:ascii="微软雅黑"/>
                                <w:b/>
                                <w:sz w:val="20"/>
                              </w:rPr>
                            </w:pPr>
                          </w:p>
                          <w:p w:rsidR="005B2818" w:rsidRDefault="005B2818" w:rsidP="005B2818">
                            <w:pPr>
                              <w:pStyle w:val="a7"/>
                              <w:rPr>
                                <w:rFonts w:ascii="微软雅黑"/>
                                <w:b/>
                              </w:rPr>
                            </w:pPr>
                          </w:p>
                          <w:p w:rsidR="005B2818" w:rsidRDefault="005B2818" w:rsidP="005B2818">
                            <w:pPr>
                              <w:jc w:val="right"/>
                              <w:rPr>
                                <w:rFonts w:ascii="Arial"/>
                                <w:sz w:val="28"/>
                              </w:rPr>
                            </w:pPr>
                            <w:r>
                              <w:rPr>
                                <w:rFonts w:ascii="Arial"/>
                                <w:color w:val="FFFFFF"/>
                                <w:w w:val="101"/>
                                <w:sz w:val="28"/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文本框 835" o:spid="_x0000_s1029" type="#_x0000_t202" style="position:absolute;left:0;text-align:left;margin-left:719.5pt;margin-top:24.9pt;width:104.1pt;height:430.75pt;z-index:-251657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" filled="f" stroked="f">
                <v:textbox inset="0,0,0,0">
                  <w:txbxContent>
                    <w:p w:rsidR="005B2818" w:rsidRDefault="005B2818" w:rsidP="005B2818">
                      <w:pPr>
                        <w:spacing w:line="301" w:lineRule="exact"/>
                        <w:ind w:right="571"/>
                        <w:jc w:val="center"/>
                        <w:rPr>
                          <w:rFonts w:ascii="微软雅黑" w:eastAsia="微软雅黑" w:hint="eastAsia"/>
                          <w:b/>
                        </w:rPr>
                      </w:pPr>
                      <w:r>
                        <w:rPr>
                          <w:rFonts w:ascii="微软雅黑" w:eastAsia="微软雅黑" w:hint="eastAsia"/>
                          <w:b/>
                          <w:color w:val="3C8ECD"/>
                        </w:rPr>
                        <w:t>让电尽其所能</w:t>
                      </w:r>
                    </w:p>
                    <w:p w:rsidR="005B2818" w:rsidRDefault="005B2818" w:rsidP="005B2818">
                      <w:pPr>
                        <w:spacing w:line="166" w:lineRule="exact"/>
                        <w:ind w:right="577"/>
                        <w:jc w:val="center"/>
                        <w:rPr>
                          <w:rFonts w:ascii="Arial"/>
                          <w:sz w:val="17"/>
                        </w:rPr>
                      </w:pPr>
                      <w:r>
                        <w:rPr>
                          <w:rFonts w:ascii="Arial"/>
                          <w:color w:val="3C8ECD"/>
                          <w:spacing w:val="3"/>
                          <w:w w:val="105"/>
                          <w:sz w:val="17"/>
                        </w:rPr>
                        <w:t>Empower</w:t>
                      </w:r>
                      <w:r>
                        <w:rPr>
                          <w:rFonts w:ascii="Arial"/>
                          <w:color w:val="3C8ECD"/>
                          <w:spacing w:val="-23"/>
                          <w:w w:val="105"/>
                          <w:sz w:val="17"/>
                        </w:rPr>
                        <w:t xml:space="preserve"> </w:t>
                      </w:r>
                      <w:r>
                        <w:rPr>
                          <w:rFonts w:ascii="Arial"/>
                          <w:color w:val="3C8ECD"/>
                          <w:w w:val="105"/>
                          <w:sz w:val="17"/>
                        </w:rPr>
                        <w:t>the</w:t>
                      </w:r>
                      <w:r>
                        <w:rPr>
                          <w:rFonts w:ascii="Arial"/>
                          <w:color w:val="3C8ECD"/>
                          <w:spacing w:val="-21"/>
                          <w:w w:val="105"/>
                          <w:sz w:val="17"/>
                        </w:rPr>
                        <w:t xml:space="preserve"> </w:t>
                      </w:r>
                      <w:r>
                        <w:rPr>
                          <w:rFonts w:ascii="Arial"/>
                          <w:color w:val="3C8ECD"/>
                          <w:spacing w:val="-4"/>
                          <w:w w:val="105"/>
                          <w:sz w:val="17"/>
                        </w:rPr>
                        <w:t>world</w:t>
                      </w:r>
                    </w:p>
                    <w:p w:rsidR="005B2818" w:rsidRDefault="005B2818" w:rsidP="005B2818">
                      <w:pPr>
                        <w:pStyle w:val="a7"/>
                        <w:rPr>
                          <w:rFonts w:ascii="微软雅黑"/>
                          <w:b/>
                          <w:sz w:val="20"/>
                        </w:rPr>
                      </w:pPr>
                    </w:p>
                    <w:p w:rsidR="005B2818" w:rsidRDefault="005B2818" w:rsidP="005B2818">
                      <w:pPr>
                        <w:pStyle w:val="a7"/>
                        <w:rPr>
                          <w:rFonts w:ascii="微软雅黑"/>
                          <w:b/>
                          <w:sz w:val="20"/>
                        </w:rPr>
                      </w:pPr>
                    </w:p>
                    <w:p w:rsidR="005B2818" w:rsidRDefault="005B2818" w:rsidP="005B2818">
                      <w:pPr>
                        <w:pStyle w:val="a7"/>
                        <w:rPr>
                          <w:rFonts w:ascii="微软雅黑"/>
                          <w:b/>
                          <w:sz w:val="20"/>
                        </w:rPr>
                      </w:pPr>
                    </w:p>
                    <w:p w:rsidR="005B2818" w:rsidRDefault="005B2818" w:rsidP="005B2818">
                      <w:pPr>
                        <w:pStyle w:val="a7"/>
                        <w:rPr>
                          <w:rFonts w:ascii="微软雅黑"/>
                          <w:b/>
                          <w:sz w:val="20"/>
                        </w:rPr>
                      </w:pPr>
                    </w:p>
                    <w:p w:rsidR="005B2818" w:rsidRDefault="005B2818" w:rsidP="005B2818">
                      <w:pPr>
                        <w:pStyle w:val="a7"/>
                        <w:rPr>
                          <w:rFonts w:ascii="微软雅黑"/>
                          <w:b/>
                          <w:sz w:val="20"/>
                        </w:rPr>
                      </w:pPr>
                    </w:p>
                    <w:p w:rsidR="005B2818" w:rsidRDefault="005B2818" w:rsidP="005B2818">
                      <w:pPr>
                        <w:pStyle w:val="a7"/>
                        <w:rPr>
                          <w:rFonts w:ascii="微软雅黑"/>
                          <w:b/>
                          <w:sz w:val="20"/>
                        </w:rPr>
                      </w:pPr>
                    </w:p>
                    <w:p w:rsidR="005B2818" w:rsidRDefault="005B2818" w:rsidP="005B2818">
                      <w:pPr>
                        <w:pStyle w:val="a7"/>
                        <w:rPr>
                          <w:rFonts w:ascii="微软雅黑"/>
                          <w:b/>
                          <w:sz w:val="20"/>
                        </w:rPr>
                      </w:pPr>
                    </w:p>
                    <w:p w:rsidR="005B2818" w:rsidRDefault="005B2818" w:rsidP="005B2818">
                      <w:pPr>
                        <w:pStyle w:val="a7"/>
                        <w:rPr>
                          <w:rFonts w:ascii="微软雅黑"/>
                          <w:b/>
                          <w:sz w:val="20"/>
                        </w:rPr>
                      </w:pPr>
                    </w:p>
                    <w:p w:rsidR="005B2818" w:rsidRDefault="005B2818" w:rsidP="005B2818">
                      <w:pPr>
                        <w:pStyle w:val="a7"/>
                        <w:rPr>
                          <w:rFonts w:ascii="微软雅黑"/>
                          <w:b/>
                          <w:sz w:val="20"/>
                        </w:rPr>
                      </w:pPr>
                    </w:p>
                    <w:p w:rsidR="005B2818" w:rsidRDefault="005B2818" w:rsidP="005B2818">
                      <w:pPr>
                        <w:pStyle w:val="a7"/>
                        <w:rPr>
                          <w:rFonts w:ascii="微软雅黑"/>
                          <w:b/>
                          <w:sz w:val="20"/>
                        </w:rPr>
                      </w:pPr>
                    </w:p>
                    <w:p w:rsidR="005B2818" w:rsidRDefault="005B2818" w:rsidP="005B2818">
                      <w:pPr>
                        <w:pStyle w:val="a7"/>
                        <w:rPr>
                          <w:rFonts w:ascii="微软雅黑"/>
                          <w:b/>
                          <w:sz w:val="20"/>
                        </w:rPr>
                      </w:pPr>
                    </w:p>
                    <w:p w:rsidR="005B2818" w:rsidRDefault="005B2818" w:rsidP="005B2818">
                      <w:pPr>
                        <w:pStyle w:val="a7"/>
                        <w:rPr>
                          <w:rFonts w:ascii="微软雅黑"/>
                          <w:b/>
                          <w:sz w:val="20"/>
                        </w:rPr>
                      </w:pPr>
                    </w:p>
                    <w:p w:rsidR="005B2818" w:rsidRDefault="005B2818" w:rsidP="005B2818">
                      <w:pPr>
                        <w:pStyle w:val="a7"/>
                        <w:rPr>
                          <w:rFonts w:ascii="微软雅黑"/>
                          <w:b/>
                          <w:sz w:val="20"/>
                        </w:rPr>
                      </w:pPr>
                    </w:p>
                    <w:p w:rsidR="005B2818" w:rsidRDefault="005B2818" w:rsidP="005B2818">
                      <w:pPr>
                        <w:pStyle w:val="a7"/>
                        <w:rPr>
                          <w:rFonts w:ascii="微软雅黑"/>
                          <w:b/>
                          <w:sz w:val="20"/>
                        </w:rPr>
                      </w:pPr>
                    </w:p>
                    <w:p w:rsidR="005B2818" w:rsidRDefault="005B2818" w:rsidP="005B2818">
                      <w:pPr>
                        <w:pStyle w:val="a7"/>
                        <w:rPr>
                          <w:rFonts w:ascii="微软雅黑"/>
                          <w:b/>
                          <w:sz w:val="20"/>
                        </w:rPr>
                      </w:pPr>
                    </w:p>
                    <w:p w:rsidR="005B2818" w:rsidRDefault="005B2818" w:rsidP="005B2818">
                      <w:pPr>
                        <w:pStyle w:val="a7"/>
                        <w:rPr>
                          <w:rFonts w:ascii="微软雅黑"/>
                          <w:b/>
                          <w:sz w:val="20"/>
                        </w:rPr>
                      </w:pPr>
                    </w:p>
                    <w:p w:rsidR="005B2818" w:rsidRDefault="005B2818" w:rsidP="005B2818">
                      <w:pPr>
                        <w:pStyle w:val="a7"/>
                        <w:rPr>
                          <w:rFonts w:ascii="微软雅黑"/>
                          <w:b/>
                          <w:sz w:val="20"/>
                        </w:rPr>
                      </w:pPr>
                    </w:p>
                    <w:p w:rsidR="005B2818" w:rsidRDefault="005B2818" w:rsidP="005B2818">
                      <w:pPr>
                        <w:pStyle w:val="a7"/>
                        <w:rPr>
                          <w:rFonts w:ascii="微软雅黑"/>
                          <w:b/>
                          <w:sz w:val="20"/>
                        </w:rPr>
                      </w:pPr>
                    </w:p>
                    <w:p w:rsidR="005B2818" w:rsidRDefault="005B2818" w:rsidP="005B2818">
                      <w:pPr>
                        <w:pStyle w:val="a7"/>
                        <w:rPr>
                          <w:rFonts w:ascii="微软雅黑"/>
                          <w:b/>
                          <w:sz w:val="20"/>
                        </w:rPr>
                      </w:pPr>
                    </w:p>
                    <w:p w:rsidR="005B2818" w:rsidRDefault="005B2818" w:rsidP="005B2818">
                      <w:pPr>
                        <w:pStyle w:val="a7"/>
                        <w:rPr>
                          <w:rFonts w:ascii="微软雅黑"/>
                          <w:b/>
                          <w:sz w:val="20"/>
                        </w:rPr>
                      </w:pPr>
                    </w:p>
                    <w:p w:rsidR="005B2818" w:rsidRDefault="005B2818" w:rsidP="005B2818">
                      <w:pPr>
                        <w:pStyle w:val="a7"/>
                        <w:rPr>
                          <w:rFonts w:ascii="微软雅黑"/>
                          <w:b/>
                        </w:rPr>
                      </w:pPr>
                    </w:p>
                    <w:p w:rsidR="005B2818" w:rsidRDefault="005B2818" w:rsidP="005B2818">
                      <w:pPr>
                        <w:jc w:val="right"/>
                        <w:rPr>
                          <w:rFonts w:ascii="Arial"/>
                          <w:sz w:val="28"/>
                        </w:rPr>
                      </w:pPr>
                      <w:r>
                        <w:rPr>
                          <w:rFonts w:ascii="Arial"/>
                          <w:color w:val="FFFFFF"/>
                          <w:w w:val="101"/>
                          <w:sz w:val="28"/>
                        </w:rPr>
                        <w:t>1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Calibri" w:eastAsia="宋体" w:hAnsi="Calibri" w:cs="Times New Roman"/>
          <w:noProof/>
          <w:sz w:val="28"/>
          <w:szCs w:val="24"/>
        </w:rPr>
        <mc:AlternateContent>
          <mc:Choice Requires="wpg">
            <w:drawing>
              <wp:anchor distT="0" distB="0" distL="114300" distR="114300" simplePos="0" relativeHeight="251663360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1905</wp:posOffset>
                </wp:positionV>
                <wp:extent cx="10693400" cy="6015355"/>
                <wp:effectExtent l="0" t="11430" r="3175" b="2540"/>
                <wp:wrapNone/>
                <wp:docPr id="786" name="组合 7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693400" cy="6015355"/>
                          <a:chOff x="0" y="4"/>
                          <a:chExt cx="16840" cy="9473"/>
                        </a:xfrm>
                      </wpg:grpSpPr>
                      <wps:wsp>
                        <wps:cNvPr id="787" name="任意多边形 4858"/>
                        <wps:cNvSpPr>
                          <a:spLocks/>
                        </wps:cNvSpPr>
                        <wps:spPr bwMode="auto">
                          <a:xfrm>
                            <a:off x="0" y="1298"/>
                            <a:ext cx="16840" cy="7959"/>
                          </a:xfrm>
                          <a:custGeom>
                            <a:avLst/>
                            <a:gdLst>
                              <a:gd name="T0" fmla="*/ 16840 w 16840"/>
                              <a:gd name="T1" fmla="+- 0 1299 1299"/>
                              <a:gd name="T2" fmla="*/ 1299 h 7959"/>
                              <a:gd name="T3" fmla="*/ 0 w 16840"/>
                              <a:gd name="T4" fmla="+- 0 1299 1299"/>
                              <a:gd name="T5" fmla="*/ 1299 h 7959"/>
                              <a:gd name="T6" fmla="*/ 0 w 16840"/>
                              <a:gd name="T7" fmla="+- 0 1557 1299"/>
                              <a:gd name="T8" fmla="*/ 1557 h 7959"/>
                              <a:gd name="T9" fmla="*/ 16840 w 16840"/>
                              <a:gd name="T10" fmla="+- 0 1557 1299"/>
                              <a:gd name="T11" fmla="*/ 1557 h 7959"/>
                              <a:gd name="T12" fmla="*/ 16840 w 16840"/>
                              <a:gd name="T13" fmla="+- 0 1299 1299"/>
                              <a:gd name="T14" fmla="*/ 1299 h 7959"/>
                              <a:gd name="T15" fmla="*/ 16840 w 16840"/>
                              <a:gd name="T16" fmla="+- 0 8647 1299"/>
                              <a:gd name="T17" fmla="*/ 8647 h 7959"/>
                              <a:gd name="T18" fmla="*/ 15878 w 16840"/>
                              <a:gd name="T19" fmla="+- 0 8647 1299"/>
                              <a:gd name="T20" fmla="*/ 8647 h 7959"/>
                              <a:gd name="T21" fmla="*/ 15878 w 16840"/>
                              <a:gd name="T22" fmla="+- 0 9257 1299"/>
                              <a:gd name="T23" fmla="*/ 9257 h 7959"/>
                              <a:gd name="T24" fmla="*/ 16840 w 16840"/>
                              <a:gd name="T25" fmla="+- 0 9257 1299"/>
                              <a:gd name="T26" fmla="*/ 9257 h 7959"/>
                              <a:gd name="T27" fmla="*/ 16840 w 16840"/>
                              <a:gd name="T28" fmla="+- 0 8647 1299"/>
                              <a:gd name="T29" fmla="*/ 8647 h 7959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</a:cxnLst>
                            <a:rect l="0" t="0" r="r" b="b"/>
                            <a:pathLst>
                              <a:path w="16840" h="7959">
                                <a:moveTo>
                                  <a:pt x="1684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58"/>
                                </a:lnTo>
                                <a:lnTo>
                                  <a:pt x="16840" y="258"/>
                                </a:lnTo>
                                <a:lnTo>
                                  <a:pt x="16840" y="0"/>
                                </a:lnTo>
                                <a:moveTo>
                                  <a:pt x="16840" y="7348"/>
                                </a:moveTo>
                                <a:lnTo>
                                  <a:pt x="15878" y="7348"/>
                                </a:lnTo>
                                <a:lnTo>
                                  <a:pt x="15878" y="7958"/>
                                </a:lnTo>
                                <a:lnTo>
                                  <a:pt x="16840" y="7958"/>
                                </a:lnTo>
                                <a:lnTo>
                                  <a:pt x="16840" y="7348"/>
                                </a:lnTo>
                              </a:path>
                            </a:pathLst>
                          </a:custGeom>
                          <a:solidFill>
                            <a:srgbClr val="3E94D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88" name="图片 48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8" y="1131"/>
                            <a:ext cx="2063" cy="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89" name="图片 48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8" y="405"/>
                            <a:ext cx="2063" cy="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90" name="直线 4861"/>
                        <wps:cNvCnPr/>
                        <wps:spPr bwMode="auto">
                          <a:xfrm>
                            <a:off x="2752" y="4"/>
                            <a:ext cx="0" cy="1056"/>
                          </a:xfrm>
                          <a:prstGeom prst="line">
                            <a:avLst/>
                          </a:prstGeom>
                          <a:noFill/>
                          <a:ln w="11139" cmpd="sng">
                            <a:solidFill>
                              <a:srgbClr val="497DB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791" name="图片 48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99" y="1007"/>
                            <a:ext cx="106" cy="1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92" name="图片 48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3"/>
                            <a:ext cx="16840" cy="94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93" name="图片 48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1" y="39"/>
                            <a:ext cx="16739" cy="94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94" name="任意多边形 4865"/>
                        <wps:cNvSpPr>
                          <a:spLocks/>
                        </wps:cNvSpPr>
                        <wps:spPr bwMode="auto">
                          <a:xfrm>
                            <a:off x="3540" y="4120"/>
                            <a:ext cx="8900" cy="1160"/>
                          </a:xfrm>
                          <a:custGeom>
                            <a:avLst/>
                            <a:gdLst>
                              <a:gd name="T0" fmla="+- 0 5800 3540"/>
                              <a:gd name="T1" fmla="*/ T0 w 8900"/>
                              <a:gd name="T2" fmla="+- 0 4120 4120"/>
                              <a:gd name="T3" fmla="*/ 4120 h 1160"/>
                              <a:gd name="T4" fmla="+- 0 3540 3540"/>
                              <a:gd name="T5" fmla="*/ T4 w 8900"/>
                              <a:gd name="T6" fmla="+- 0 4120 4120"/>
                              <a:gd name="T7" fmla="*/ 4120 h 1160"/>
                              <a:gd name="T8" fmla="+- 0 3540 3540"/>
                              <a:gd name="T9" fmla="*/ T8 w 8900"/>
                              <a:gd name="T10" fmla="+- 0 5280 4120"/>
                              <a:gd name="T11" fmla="*/ 5280 h 1160"/>
                              <a:gd name="T12" fmla="+- 0 5800 3540"/>
                              <a:gd name="T13" fmla="*/ T12 w 8900"/>
                              <a:gd name="T14" fmla="+- 0 5280 4120"/>
                              <a:gd name="T15" fmla="*/ 5280 h 1160"/>
                              <a:gd name="T16" fmla="+- 0 5800 3540"/>
                              <a:gd name="T17" fmla="*/ T16 w 8900"/>
                              <a:gd name="T18" fmla="+- 0 4120 4120"/>
                              <a:gd name="T19" fmla="*/ 4120 h 1160"/>
                              <a:gd name="T20" fmla="+- 0 12440 3540"/>
                              <a:gd name="T21" fmla="*/ T20 w 8900"/>
                              <a:gd name="T22" fmla="+- 0 4120 4120"/>
                              <a:gd name="T23" fmla="*/ 4120 h 1160"/>
                              <a:gd name="T24" fmla="+- 0 11060 3540"/>
                              <a:gd name="T25" fmla="*/ T24 w 8900"/>
                              <a:gd name="T26" fmla="+- 0 4120 4120"/>
                              <a:gd name="T27" fmla="*/ 4120 h 1160"/>
                              <a:gd name="T28" fmla="+- 0 11060 3540"/>
                              <a:gd name="T29" fmla="*/ T28 w 8900"/>
                              <a:gd name="T30" fmla="+- 0 5280 4120"/>
                              <a:gd name="T31" fmla="*/ 5280 h 1160"/>
                              <a:gd name="T32" fmla="+- 0 12440 3540"/>
                              <a:gd name="T33" fmla="*/ T32 w 8900"/>
                              <a:gd name="T34" fmla="+- 0 5280 4120"/>
                              <a:gd name="T35" fmla="*/ 5280 h 1160"/>
                              <a:gd name="T36" fmla="+- 0 12440 3540"/>
                              <a:gd name="T37" fmla="*/ T36 w 8900"/>
                              <a:gd name="T38" fmla="+- 0 4120 4120"/>
                              <a:gd name="T39" fmla="*/ 4120 h 11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8900" h="1160">
                                <a:moveTo>
                                  <a:pt x="226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60"/>
                                </a:lnTo>
                                <a:lnTo>
                                  <a:pt x="2260" y="1160"/>
                                </a:lnTo>
                                <a:lnTo>
                                  <a:pt x="2260" y="0"/>
                                </a:lnTo>
                                <a:moveTo>
                                  <a:pt x="8900" y="0"/>
                                </a:moveTo>
                                <a:lnTo>
                                  <a:pt x="7520" y="0"/>
                                </a:lnTo>
                                <a:lnTo>
                                  <a:pt x="7520" y="1160"/>
                                </a:lnTo>
                                <a:lnTo>
                                  <a:pt x="8900" y="1160"/>
                                </a:lnTo>
                                <a:lnTo>
                                  <a:pt x="8900" y="0"/>
                                </a:lnTo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95" name="图片 48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90" y="3779"/>
                            <a:ext cx="6261" cy="20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96" name="矩形 4867"/>
                        <wps:cNvSpPr>
                          <a:spLocks noChangeArrowheads="1"/>
                        </wps:cNvSpPr>
                        <wps:spPr bwMode="auto">
                          <a:xfrm>
                            <a:off x="5800" y="3900"/>
                            <a:ext cx="5160" cy="14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97" name="图片 48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29" y="3702"/>
                            <a:ext cx="6929" cy="22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98" name="任意多边形 4869"/>
                        <wps:cNvSpPr>
                          <a:spLocks/>
                        </wps:cNvSpPr>
                        <wps:spPr bwMode="auto">
                          <a:xfrm>
                            <a:off x="5840" y="3940"/>
                            <a:ext cx="5220" cy="1560"/>
                          </a:xfrm>
                          <a:custGeom>
                            <a:avLst/>
                            <a:gdLst>
                              <a:gd name="T0" fmla="+- 0 11060 5840"/>
                              <a:gd name="T1" fmla="*/ T0 w 5220"/>
                              <a:gd name="T2" fmla="+- 0 3940 3940"/>
                              <a:gd name="T3" fmla="*/ 3940 h 1560"/>
                              <a:gd name="T4" fmla="+- 0 5840 5840"/>
                              <a:gd name="T5" fmla="*/ T4 w 5220"/>
                              <a:gd name="T6" fmla="+- 0 3940 3940"/>
                              <a:gd name="T7" fmla="*/ 3940 h 1560"/>
                              <a:gd name="T8" fmla="+- 0 5840 5840"/>
                              <a:gd name="T9" fmla="*/ T8 w 5220"/>
                              <a:gd name="T10" fmla="+- 0 5320 3940"/>
                              <a:gd name="T11" fmla="*/ 5320 h 1560"/>
                              <a:gd name="T12" fmla="+- 0 6660 5840"/>
                              <a:gd name="T13" fmla="*/ T12 w 5220"/>
                              <a:gd name="T14" fmla="+- 0 5320 3940"/>
                              <a:gd name="T15" fmla="*/ 5320 h 1560"/>
                              <a:gd name="T16" fmla="+- 0 6660 5840"/>
                              <a:gd name="T17" fmla="*/ T16 w 5220"/>
                              <a:gd name="T18" fmla="+- 0 5500 3940"/>
                              <a:gd name="T19" fmla="*/ 5500 h 1560"/>
                              <a:gd name="T20" fmla="+- 0 10280 5840"/>
                              <a:gd name="T21" fmla="*/ T20 w 5220"/>
                              <a:gd name="T22" fmla="+- 0 5500 3940"/>
                              <a:gd name="T23" fmla="*/ 5500 h 1560"/>
                              <a:gd name="T24" fmla="+- 0 10280 5840"/>
                              <a:gd name="T25" fmla="*/ T24 w 5220"/>
                              <a:gd name="T26" fmla="+- 0 5320 3940"/>
                              <a:gd name="T27" fmla="*/ 5320 h 1560"/>
                              <a:gd name="T28" fmla="+- 0 11060 5840"/>
                              <a:gd name="T29" fmla="*/ T28 w 5220"/>
                              <a:gd name="T30" fmla="+- 0 5320 3940"/>
                              <a:gd name="T31" fmla="*/ 5320 h 1560"/>
                              <a:gd name="T32" fmla="+- 0 11060 5840"/>
                              <a:gd name="T33" fmla="*/ T32 w 5220"/>
                              <a:gd name="T34" fmla="+- 0 3940 3940"/>
                              <a:gd name="T35" fmla="*/ 3940 h 15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5220" h="1560">
                                <a:moveTo>
                                  <a:pt x="522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380"/>
                                </a:lnTo>
                                <a:lnTo>
                                  <a:pt x="820" y="1380"/>
                                </a:lnTo>
                                <a:lnTo>
                                  <a:pt x="820" y="1560"/>
                                </a:lnTo>
                                <a:lnTo>
                                  <a:pt x="4440" y="1560"/>
                                </a:lnTo>
                                <a:lnTo>
                                  <a:pt x="4440" y="1380"/>
                                </a:lnTo>
                                <a:lnTo>
                                  <a:pt x="5220" y="1380"/>
                                </a:lnTo>
                                <a:lnTo>
                                  <a:pt x="5220" y="0"/>
                                </a:lnTo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99" name="任意多边形 4870"/>
                        <wps:cNvSpPr>
                          <a:spLocks/>
                        </wps:cNvSpPr>
                        <wps:spPr bwMode="auto">
                          <a:xfrm>
                            <a:off x="1940" y="4860"/>
                            <a:ext cx="12960" cy="980"/>
                          </a:xfrm>
                          <a:custGeom>
                            <a:avLst/>
                            <a:gdLst>
                              <a:gd name="T0" fmla="+- 0 14900 1940"/>
                              <a:gd name="T1" fmla="*/ T0 w 12960"/>
                              <a:gd name="T2" fmla="+- 0 4860 4860"/>
                              <a:gd name="T3" fmla="*/ 4860 h 980"/>
                              <a:gd name="T4" fmla="+- 0 8040 1940"/>
                              <a:gd name="T5" fmla="*/ T4 w 12960"/>
                              <a:gd name="T6" fmla="+- 0 4860 4860"/>
                              <a:gd name="T7" fmla="*/ 4860 h 980"/>
                              <a:gd name="T8" fmla="+- 0 8040 1940"/>
                              <a:gd name="T9" fmla="*/ T8 w 12960"/>
                              <a:gd name="T10" fmla="+- 0 4940 4860"/>
                              <a:gd name="T11" fmla="*/ 4940 h 980"/>
                              <a:gd name="T12" fmla="+- 0 6260 1940"/>
                              <a:gd name="T13" fmla="*/ T12 w 12960"/>
                              <a:gd name="T14" fmla="+- 0 4940 4860"/>
                              <a:gd name="T15" fmla="*/ 4940 h 980"/>
                              <a:gd name="T16" fmla="+- 0 6260 1940"/>
                              <a:gd name="T17" fmla="*/ T16 w 12960"/>
                              <a:gd name="T18" fmla="+- 0 4880 4860"/>
                              <a:gd name="T19" fmla="*/ 4880 h 980"/>
                              <a:gd name="T20" fmla="+- 0 1940 1940"/>
                              <a:gd name="T21" fmla="*/ T20 w 12960"/>
                              <a:gd name="T22" fmla="+- 0 4880 4860"/>
                              <a:gd name="T23" fmla="*/ 4880 h 980"/>
                              <a:gd name="T24" fmla="+- 0 1940 1940"/>
                              <a:gd name="T25" fmla="*/ T24 w 12960"/>
                              <a:gd name="T26" fmla="+- 0 5820 4860"/>
                              <a:gd name="T27" fmla="*/ 5820 h 980"/>
                              <a:gd name="T28" fmla="+- 0 6260 1940"/>
                              <a:gd name="T29" fmla="*/ T28 w 12960"/>
                              <a:gd name="T30" fmla="+- 0 5820 4860"/>
                              <a:gd name="T31" fmla="*/ 5820 h 980"/>
                              <a:gd name="T32" fmla="+- 0 6260 1940"/>
                              <a:gd name="T33" fmla="*/ T32 w 12960"/>
                              <a:gd name="T34" fmla="+- 0 5740 4860"/>
                              <a:gd name="T35" fmla="*/ 5740 h 980"/>
                              <a:gd name="T36" fmla="+- 0 8040 1940"/>
                              <a:gd name="T37" fmla="*/ T36 w 12960"/>
                              <a:gd name="T38" fmla="+- 0 5740 4860"/>
                              <a:gd name="T39" fmla="*/ 5740 h 980"/>
                              <a:gd name="T40" fmla="+- 0 8040 1940"/>
                              <a:gd name="T41" fmla="*/ T40 w 12960"/>
                              <a:gd name="T42" fmla="+- 0 5840 4860"/>
                              <a:gd name="T43" fmla="*/ 5840 h 980"/>
                              <a:gd name="T44" fmla="+- 0 14900 1940"/>
                              <a:gd name="T45" fmla="*/ T44 w 12960"/>
                              <a:gd name="T46" fmla="+- 0 5840 4860"/>
                              <a:gd name="T47" fmla="*/ 5840 h 980"/>
                              <a:gd name="T48" fmla="+- 0 14900 1940"/>
                              <a:gd name="T49" fmla="*/ T48 w 12960"/>
                              <a:gd name="T50" fmla="+- 0 4860 4860"/>
                              <a:gd name="T51" fmla="*/ 4860 h 9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12960" h="980">
                                <a:moveTo>
                                  <a:pt x="12960" y="0"/>
                                </a:moveTo>
                                <a:lnTo>
                                  <a:pt x="6100" y="0"/>
                                </a:lnTo>
                                <a:lnTo>
                                  <a:pt x="6100" y="80"/>
                                </a:lnTo>
                                <a:lnTo>
                                  <a:pt x="4320" y="80"/>
                                </a:lnTo>
                                <a:lnTo>
                                  <a:pt x="4320" y="20"/>
                                </a:lnTo>
                                <a:lnTo>
                                  <a:pt x="0" y="20"/>
                                </a:lnTo>
                                <a:lnTo>
                                  <a:pt x="0" y="960"/>
                                </a:lnTo>
                                <a:lnTo>
                                  <a:pt x="4320" y="960"/>
                                </a:lnTo>
                                <a:lnTo>
                                  <a:pt x="4320" y="880"/>
                                </a:lnTo>
                                <a:lnTo>
                                  <a:pt x="6100" y="880"/>
                                </a:lnTo>
                                <a:lnTo>
                                  <a:pt x="6100" y="980"/>
                                </a:lnTo>
                                <a:lnTo>
                                  <a:pt x="12960" y="980"/>
                                </a:lnTo>
                                <a:lnTo>
                                  <a:pt x="12960" y="0"/>
                                </a:lnTo>
                              </a:path>
                            </a:pathLst>
                          </a:custGeom>
                          <a:solidFill>
                            <a:srgbClr val="000000">
                              <a:alpha val="3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00" name="图片 48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70" y="6522"/>
                            <a:ext cx="4635" cy="5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01" name="图片 48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78" y="2319"/>
                            <a:ext cx="5687" cy="14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02" name="图片 48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4476"/>
                            <a:ext cx="16840" cy="1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03" name="图片 48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29" y="3519"/>
                            <a:ext cx="888" cy="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04" name="图片 48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14" y="3603"/>
                            <a:ext cx="878" cy="7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05" name="矩形 4876"/>
                        <wps:cNvSpPr>
                          <a:spLocks noChangeArrowheads="1"/>
                        </wps:cNvSpPr>
                        <wps:spPr bwMode="auto">
                          <a:xfrm>
                            <a:off x="8700" y="3840"/>
                            <a:ext cx="320" cy="300"/>
                          </a:xfrm>
                          <a:prstGeom prst="rect">
                            <a:avLst/>
                          </a:prstGeom>
                          <a:solidFill>
                            <a:srgbClr val="000000">
                              <a:alpha val="43137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06" name="图片 48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55" y="3519"/>
                            <a:ext cx="888" cy="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07" name="图片 48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40" y="3603"/>
                            <a:ext cx="878" cy="7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08" name="矩形 4879"/>
                        <wps:cNvSpPr>
                          <a:spLocks noChangeArrowheads="1"/>
                        </wps:cNvSpPr>
                        <wps:spPr bwMode="auto">
                          <a:xfrm>
                            <a:off x="9240" y="3840"/>
                            <a:ext cx="300" cy="300"/>
                          </a:xfrm>
                          <a:prstGeom prst="rect">
                            <a:avLst/>
                          </a:prstGeom>
                          <a:solidFill>
                            <a:srgbClr val="000000">
                              <a:alpha val="43137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09" name="图片 48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381" y="3520"/>
                            <a:ext cx="888" cy="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10" name="图片 48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467" y="3604"/>
                            <a:ext cx="878" cy="7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11" name="矩形 4882"/>
                        <wps:cNvSpPr>
                          <a:spLocks noChangeArrowheads="1"/>
                        </wps:cNvSpPr>
                        <wps:spPr bwMode="auto">
                          <a:xfrm>
                            <a:off x="9760" y="3840"/>
                            <a:ext cx="300" cy="300"/>
                          </a:xfrm>
                          <a:prstGeom prst="rect">
                            <a:avLst/>
                          </a:prstGeom>
                          <a:solidFill>
                            <a:srgbClr val="000000">
                              <a:alpha val="43137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12" name="图片 48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803" y="3519"/>
                            <a:ext cx="888" cy="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13" name="图片 48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888" y="3603"/>
                            <a:ext cx="878" cy="7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14" name="矩形 4885"/>
                        <wps:cNvSpPr>
                          <a:spLocks noChangeArrowheads="1"/>
                        </wps:cNvSpPr>
                        <wps:spPr bwMode="auto">
                          <a:xfrm>
                            <a:off x="8180" y="3860"/>
                            <a:ext cx="320" cy="280"/>
                          </a:xfrm>
                          <a:prstGeom prst="rect">
                            <a:avLst/>
                          </a:prstGeom>
                          <a:solidFill>
                            <a:srgbClr val="000000">
                              <a:alpha val="43137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15" name="图片 48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76" y="3519"/>
                            <a:ext cx="888" cy="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16" name="图片 48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62" y="3603"/>
                            <a:ext cx="878" cy="7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17" name="矩形 4888"/>
                        <wps:cNvSpPr>
                          <a:spLocks noChangeArrowheads="1"/>
                        </wps:cNvSpPr>
                        <wps:spPr bwMode="auto">
                          <a:xfrm>
                            <a:off x="7680" y="3840"/>
                            <a:ext cx="280" cy="300"/>
                          </a:xfrm>
                          <a:prstGeom prst="rect">
                            <a:avLst/>
                          </a:prstGeom>
                          <a:solidFill>
                            <a:srgbClr val="000000">
                              <a:alpha val="43137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18" name="图片 48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50" y="3519"/>
                            <a:ext cx="888" cy="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19" name="图片 48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35" y="3603"/>
                            <a:ext cx="878" cy="7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20" name="矩形 4891"/>
                        <wps:cNvSpPr>
                          <a:spLocks noChangeArrowheads="1"/>
                        </wps:cNvSpPr>
                        <wps:spPr bwMode="auto">
                          <a:xfrm>
                            <a:off x="7120" y="3840"/>
                            <a:ext cx="320" cy="300"/>
                          </a:xfrm>
                          <a:prstGeom prst="rect">
                            <a:avLst/>
                          </a:prstGeom>
                          <a:solidFill>
                            <a:srgbClr val="000000">
                              <a:alpha val="43137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21" name="图片 48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00" y="3572"/>
                            <a:ext cx="384" cy="6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22" name="图片 48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80" y="3655"/>
                            <a:ext cx="384" cy="6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23" name="图片 48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77" y="3571"/>
                            <a:ext cx="384" cy="6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24" name="图片 48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57" y="3654"/>
                            <a:ext cx="384" cy="6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25" name="图片 48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90" y="3571"/>
                            <a:ext cx="384" cy="6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26" name="图片 48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870" y="3654"/>
                            <a:ext cx="384" cy="6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27" name="图片 48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16" y="3571"/>
                            <a:ext cx="384" cy="6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28" name="图片 48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97" y="3654"/>
                            <a:ext cx="384" cy="6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29" name="图片 49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43" y="3571"/>
                            <a:ext cx="384" cy="6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30" name="图片 49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23" y="3654"/>
                            <a:ext cx="384" cy="6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31" name="图片 49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369" y="3571"/>
                            <a:ext cx="384" cy="6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32" name="图片 49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449" y="3654"/>
                            <a:ext cx="384" cy="6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33" name="图片 49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895" y="3571"/>
                            <a:ext cx="384" cy="6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34" name="图片 49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75" y="3654"/>
                            <a:ext cx="384" cy="6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组合 786" o:spid="_x0000_s1026" style="position:absolute;left:0;text-align:left;margin-left:0;margin-top:.15pt;width:842pt;height:473.65pt;z-index:-251653120;mso-position-horizontal-relative:page;mso-position-vertical-relative:page" coordorigin=",4" coordsize="16840,947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">
                <v:shape id="任意多边形 4858" o:spid="_x0000_s1027" style="position:absolute;top:1298;width:16840;height:7959;visibility:visible;mso-wrap-style:square;v-text-anchor:top" coordsize="16840,795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XeekcQA&#10;AADcAAAADwAAAGRycy9kb3ducmV2LnhtbESP0YrCMBRE3wX/IVzBF1lTFax0jaLLCooPru5+wKW5&#10;2xabm9rEWv/eCIKPw8yZYebL1pSiodoVlhWMhhEI4tTqgjMFf7+bjxkI55E1lpZJwZ0cLBfdzhwT&#10;bW98pObkMxFK2CWoIPe+SqR0aU4G3dBWxMH7t7VBH2SdSV3jLZSbUo6jaCoNFhwWcqzoK6f0fLoa&#10;BbGsJt+DXeN/DuODO67Xl911j0r1e+3qE4Sn1r/DL3qrAzeL4XkmHAG5eA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l3npHEAAAA3AAAAA8AAAAAAAAAAAAAAAAAmAIAAGRycy9k&#10;b3ducmV2LnhtbFBLBQYAAAAABAAEAPUAAACJAwAAAAA=&#10;" path="m16840,l,,,258r16840,l16840,t,7348l15878,7348r,610l16840,7958r,-610e" fillcolor="#3e94d2" stroked="f">
                  <v:path arrowok="t" o:connecttype="custom" o:connectlocs="16840,1299;0,1299;0,1557;16840,1557;16840,1299;16840,8647;15878,8647;15878,9257;16840,9257;16840,8647" o:connectangles="0,0,0,0,0,0,0,0,0,0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图片 4859" o:spid="_x0000_s1028" type="#_x0000_t75" style="position:absolute;left:328;top:1131;width:2063;height:7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XvkY3BAAAA3AAAAA8AAABkcnMvZG93bnJldi54bWxET01rwjAYvg/8D+Ed7DbTDaa1GkWEgu7i&#10;58XbS/OuLWvelCQz9d8vB8Hjw/O9WA2mEzdyvrWs4GOcgSCurG65VnA5l+85CB+QNXaWScGdPKyW&#10;o5cFFtpGPtLtFGqRQtgXqKAJoS+k9FVDBv3Y9sSJ+7HOYEjQ1VI7jCncdPIzyybSYMupocGeNg1V&#10;v6c/o6DcfdPd7M7xundd+bWdHWIs10q9vQ7rOYhAQ3iKH+6tVjDN09p0Jh0BufwH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PXvkY3BAAAA3AAAAA8AAAAAAAAAAAAAAAAAnwIA&#10;AGRycy9kb3ducmV2LnhtbFBLBQYAAAAABAAEAPcAAACNAwAAAAA=&#10;">
                  <v:imagedata r:id="rId22" o:title=""/>
                </v:shape>
                <v:shape id="图片 4860" o:spid="_x0000_s1029" type="#_x0000_t75" style="position:absolute;left:328;top:405;width:2063;height:7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x7D+zFAAAA3AAAAA8AAABkcnMvZG93bnJldi54bWxEj09rAjEUxO8Fv0N4gpeiWXuwuhpFBEuh&#10;VvAPen1snpvVzcuyibp+e1MoeBxm5jfMZNbYUtyo9oVjBf1eAoI4c7rgXMF+t+wOQfiArLF0TAoe&#10;5GE2bb1NMNXuzhu6bUMuIoR9igpMCFUqpc8MWfQ9VxFH7+RqiyHKOpe6xnuE21J+JMlAWiw4Lhis&#10;aGEou2yvVoHtr3+OZ7eQ5SHJ7LuR/Pu1OirVaTfzMYhATXiF/9vfWsHncAR/Z+IRkNMn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Mew/sxQAAANwAAAAPAAAAAAAAAAAAAAAA&#10;AJ8CAABkcnMvZG93bnJldi54bWxQSwUGAAAAAAQABAD3AAAAkQMAAAAA&#10;">
                  <v:imagedata r:id="rId23" o:title=""/>
                </v:shape>
                <v:line id="直线 4861" o:spid="_x0000_s1030" style="position:absolute;visibility:visible;mso-wrap-style:square" from="2752,4" to="2752,106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SHT38MAAADcAAAADwAAAGRycy9kb3ducmV2LnhtbERP3WrCMBS+H/gO4Qjeram7cFtnFCkK&#10;K8icrg9waM7azOakNNG2b79cDHb58f2vt6NtxZ16bxwrWCYpCOLKacO1gvLr8PgCwgdkja1jUjCR&#10;h+1m9rDGTLuBz3S/hFrEEPYZKmhC6DIpfdWQRZ+4jjhy3663GCLsa6l7HGK4beVTmq6kRcOxocGO&#10;8oaq6+VmFRzz3JQH3k8/x+KsP0/FhxlON6UW83H3BiLQGP7Ff+53reD5Nc6PZ+IRkJtf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K0h09/DAAAA3AAAAA8AAAAAAAAAAAAA&#10;AAAAoQIAAGRycy9kb3ducmV2LnhtbFBLBQYAAAAABAAEAPkAAACRAwAAAAA=&#10;" strokecolor="#497dba" strokeweight=".30942mm"/>
                <v:shape id="图片 4862" o:spid="_x0000_s1031" type="#_x0000_t75" style="position:absolute;left:2699;top:1007;width:106;height:10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u1+oPGAAAA3AAAAA8AAABkcnMvZG93bnJldi54bWxEj0FrAjEUhO8F/0N4Qm81aw+23RpFhYII&#10;FbWF0ttz87q7NXnZbp66/ntTKPQ4zMw3zHjaeadO1MY6sIHhIANFXARbc2ng/e3l7hFUFGSLLjAZ&#10;uFCE6aR3M8bchjNv6bSTUiUIxxwNVCJNrnUsKvIYB6EhTt5XaD1Kkm2pbYvnBPdO32fZSHusOS1U&#10;2NCiouKwO3oDrt5/avre08/HaC2r5ebVbedizG2/mz2DEurkP/zXXloDD09D+D2TjoCeXA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O7X6g8YAAADcAAAADwAAAAAAAAAAAAAA&#10;AACfAgAAZHJzL2Rvd25yZXYueG1sUEsFBgAAAAAEAAQA9wAAAJIDAAAAAA==&#10;">
                  <v:imagedata r:id="rId24" o:title=""/>
                </v:shape>
                <v:shape id="图片 4863" o:spid="_x0000_s1032" type="#_x0000_t75" style="position:absolute;top:3;width:16840;height:94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AFWVTDAAAA3AAAAA8AAABkcnMvZG93bnJldi54bWxEj81qwzAQhO+FvoPYQm+NHBfy41oOSSBQ&#10;SC6J8wCLtbFMrZWx5J++fVUo9DjMzDdMvpttK0bqfeNYwXKRgCCunG64VnAvT28bED4ga2wdk4Jv&#10;8rArnp9yzLSb+ErjLdQiQthnqMCE0GVS+sqQRb9wHXH0Hq63GKLsa6l7nCLctjJNkpW02HBcMNjR&#10;0VD1dRusgqk09D6cLsZMuLwf5/pydgev1OvLvP8AEWgO/+G/9qdWsN6m8HsmHgFZ/A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gAVZVMMAAADcAAAADwAAAAAAAAAAAAAAAACf&#10;AgAAZHJzL2Rvd25yZXYueG1sUEsFBgAAAAAEAAQA9wAAAI8DAAAAAA==&#10;">
                  <v:imagedata r:id="rId25" o:title=""/>
                </v:shape>
                <v:shape id="图片 4864" o:spid="_x0000_s1033" type="#_x0000_t75" style="position:absolute;left:101;top:39;width:16739;height:943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ZYtUPCAAAA3AAAAA8AAABkcnMvZG93bnJldi54bWxEj0uLAjEQhO/C/ofQC9404y6oOxplERe9&#10;+jjssZ208zDpDJM4jv/eCILHoqq+oubLzhrRUuNLxwpGwwQEceZ0ybmC4+FvMAXhA7JG45gU3MnD&#10;cvHRm2Oq3Y131O5DLiKEfYoKihDqVEqfFWTRD11NHL2zayyGKJtc6gZvEW6N/EqSsbRYclwosKZV&#10;Qdllf7UKzLH7p5UZVRt/DveyNdX6cqqU6n92vzMQgbrwDr/aW61g8vMNzzPxCMjF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GWLVDwgAAANwAAAAPAAAAAAAAAAAAAAAAAJ8C&#10;AABkcnMvZG93bnJldi54bWxQSwUGAAAAAAQABAD3AAAAjgMAAAAA&#10;">
                  <v:imagedata r:id="rId26" o:title=""/>
                </v:shape>
                <v:shape id="任意多边形 4865" o:spid="_x0000_s1034" style="position:absolute;left:3540;top:4120;width:8900;height:1160;visibility:visible;mso-wrap-style:square;v-text-anchor:top" coordsize="8900,11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zuZzMYA&#10;AADcAAAADwAAAGRycy9kb3ducmV2LnhtbESPT2vCQBTE74V+h+UVeqsbxb+pG2mlBcGDGqPn1+wz&#10;Ccm+Ddmtpt++KxR6HGbmN8xy1ZtGXKlzlWUFw0EEgji3uuJCQXb8fJmDcB5ZY2OZFPyQg1Xy+LDE&#10;WNsbH+ia+kIECLsYFZTet7GULi/JoBvYljh4F9sZ9EF2hdQd3gLcNHIURVNpsOKwUGJL65LyOv02&#10;Cj6m8vw+Sk+Fzva77Xm3rSdf80yp56f+7RWEp97/h//aG61gthjD/Uw4AjL5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2zuZzMYAAADcAAAADwAAAAAAAAAAAAAAAACYAgAAZHJz&#10;L2Rvd25yZXYueG1sUEsFBgAAAAAEAAQA9QAAAIsDAAAAAA==&#10;" path="m2260,l,,,1160r2260,l2260,m8900,l7520,r,1160l8900,1160,8900,e" stroked="f">
                  <v:path arrowok="t" o:connecttype="custom" o:connectlocs="2260,4120;0,4120;0,5280;2260,5280;2260,4120;8900,4120;7520,4120;7520,5280;8900,5280;8900,4120" o:connectangles="0,0,0,0,0,0,0,0,0,0"/>
                </v:shape>
                <v:shape id="图片 4866" o:spid="_x0000_s1035" type="#_x0000_t75" style="position:absolute;left:5390;top:3779;width:6261;height:20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UK78nGAAAA3AAAAA8AAABkcnMvZG93bnJldi54bWxEj0trwzAQhO+F/AexgdwaOQnNw40SQqGl&#10;5OY8XHpbrI1laq2MpTrOv48ChR6HmfmGWW97W4uOWl85VjAZJyCIC6crLhWcju/PSxA+IGusHZOC&#10;G3nYbgZPa0y1u3JG3SGUIkLYp6jAhNCkUvrCkEU/dg1x9C6utRiibEupW7xGuK3lNEnm0mLFccFg&#10;Q2+Gip/Dr1WQX/Yf3/XXrlscs/kyP+ermcmCUqNhv3sFEagP/+G/9qdWsFi9wONMPAJycw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ZQrvycYAAADcAAAADwAAAAAAAAAAAAAA&#10;AACfAgAAZHJzL2Rvd25yZXYueG1sUEsFBgAAAAAEAAQA9wAAAJIDAAAAAA==&#10;">
                  <v:imagedata r:id="rId27" o:title=""/>
                </v:shape>
                <v:rect id="矩形 4867" o:spid="_x0000_s1036" style="position:absolute;left:5800;top:3900;width:5160;height:14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ezKoMQA&#10;AADcAAAADwAAAGRycy9kb3ducmV2LnhtbESPQWsCMRSE7wX/Q3iCN01addXVKCIIgnpQC70+Ns/d&#10;pZuX7Sbq9t83gtDjMDPfMItVaytxp8aXjjW8DxQI4syZknMNn5dtfwrCB2SDlWPS8EseVsvO2wJT&#10;4x58ovs55CJC2KeooQihTqX0WUEW/cDVxNG7usZiiLLJpWnwEeG2kh9KJdJiyXGhwJo2BWXf55vV&#10;gMnI/Byvw8Nlf0twlrdqO/5SWve67XoOIlAb/sOv9s5omMwSeJ6JR0Au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3syqDEAAAA3AAAAA8AAAAAAAAAAAAAAAAAmAIAAGRycy9k&#10;b3ducmV2LnhtbFBLBQYAAAAABAAEAPUAAACJAwAAAAA=&#10;" stroked="f"/>
                <v:shape id="图片 4868" o:spid="_x0000_s1037" type="#_x0000_t75" style="position:absolute;left:5129;top:3702;width:6929;height:222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k5hX/FAAAA3AAAAA8AAABkcnMvZG93bnJldi54bWxEj8FqwzAQRO+F/IPYQG+NnB6S2IkSnNKE&#10;Uqihbj5gsTa2ibUylmorf18VCj0OM/OG2R2C6cRIg2stK1guEhDEldUt1wouX6enDQjnkTV2lknB&#10;nRwc9rOHHWbaTvxJY+lrESHsMlTQeN9nUrqqIYNuYXvi6F3tYNBHOdRSDzhFuOnkc5KspMGW40KD&#10;Pb00VN3Kb6OgqIJ7z4/nvujKTXq+jzq82g+lHuch34LwFPx/+K/9phWs0zX8nolHQO5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JOYV/xQAAANwAAAAPAAAAAAAAAAAAAAAA&#10;AJ8CAABkcnMvZG93bnJldi54bWxQSwUGAAAAAAQABAD3AAAAkQMAAAAA&#10;">
                  <v:imagedata r:id="rId28" o:title=""/>
                </v:shape>
                <v:shape id="任意多边形 4869" o:spid="_x0000_s1038" style="position:absolute;left:5840;top:3940;width:5220;height:1560;visibility:visible;mso-wrap-style:square;v-text-anchor:top" coordsize="5220,15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6qhFMMA&#10;AADcAAAADwAAAGRycy9kb3ducmV2LnhtbERPPW/CMBDdK/EfrEPqVuxkAJpiEKIgMSBV0HTodoqP&#10;OBCf09iF9N/XQ6WOT+97sRpcK27Uh8azhmyiQBBX3jRcayjfd09zECEiG2w9k4YfCrBajh4WWBh/&#10;5yPdTrEWKYRDgRpsjF0hZagsOQwT3xEn7ux7hzHBvpamx3sKd63MlZpKhw2nBosdbSxV19O307D9&#10;DDl+XNTB2Nc8e9td1Cz7KrV+HA/rFxCRhvgv/nPvjYbZc1qbzqQjIJe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56qhFMMAAADcAAAADwAAAAAAAAAAAAAAAACYAgAAZHJzL2Rv&#10;d25yZXYueG1sUEsFBgAAAAAEAAQA9QAAAIgDAAAAAA==&#10;" path="m5220,l,,,1380r820,l820,1560r3620,l4440,1380r780,l5220,e" stroked="f">
                  <v:path arrowok="t" o:connecttype="custom" o:connectlocs="5220,3940;0,3940;0,5320;820,5320;820,5500;4440,5500;4440,5320;5220,5320;5220,3940" o:connectangles="0,0,0,0,0,0,0,0,0"/>
                </v:shape>
                <v:shape id="任意多边形 4870" o:spid="_x0000_s1039" style="position:absolute;left:1940;top:4860;width:12960;height:980;visibility:visible;mso-wrap-style:square;v-text-anchor:top" coordsize="12960,9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cx/0sQA&#10;AADcAAAADwAAAGRycy9kb3ducmV2LnhtbESPW2sCMRSE3wv9D+EUfKvZWrTuapQiFHz1gtS3w+a4&#10;WdycLJvsxf76RhB8HGbmG2a5HmwlOmp86VjBxzgBQZw7XXKh4Hj4eZ+D8AFZY+WYFNzIw3r1+rLE&#10;TLued9TtQyEihH2GCkwIdSalzw1Z9GNXE0fv4hqLIcqmkLrBPsJtJSdJMpMWS44LBmvaGMqv+9Yq&#10;sGZ2qqfu3M//frsWi5zS7Wer1Oht+F6ACDSEZ/jR3moFX2kK9zPxCMjV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3Mf9LEAAAA3AAAAA8AAAAAAAAAAAAAAAAAmAIAAGRycy9k&#10;b3ducmV2LnhtbFBLBQYAAAAABAAEAPUAAACJAwAAAAA=&#10;" path="m12960,l6100,r,80l4320,80r,-60l,20,,960r4320,l4320,880r1780,l6100,980r6860,l12960,e" fillcolor="black" stroked="f">
                  <v:fill opacity="26214f"/>
                  <v:path arrowok="t" o:connecttype="custom" o:connectlocs="12960,4860;6100,4860;6100,4940;4320,4940;4320,4880;0,4880;0,5820;4320,5820;4320,5740;6100,5740;6100,5840;12960,5840;12960,4860" o:connectangles="0,0,0,0,0,0,0,0,0,0,0,0,0"/>
                </v:shape>
                <v:shape id="图片 4871" o:spid="_x0000_s1040" type="#_x0000_t75" style="position:absolute;left:6270;top:6522;width:4635;height:5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x9InO/AAAA3AAAAA8AAABkcnMvZG93bnJldi54bWxET8uKwjAU3Q/4D+EK7sbUWYhUo6gguHDj&#10;g864uzTXptjclCRT69+bheDycN6LVW8b0ZEPtWMFk3EGgrh0uuZKweW8+56BCBFZY+OYFDwpwGo5&#10;+Fpgrt2Dj9SdYiVSCIccFZgY21zKUBqyGMauJU7czXmLMUFfSe3xkcJtI3+ybCot1pwaDLa0NVTe&#10;T/9WQXn1Rce/Rh863PTH4umKiv+UGg379RxEpD5+xG/3XiuYZWl+OpOOgFy+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CcfSJzvwAAANwAAAAPAAAAAAAAAAAAAAAAAJ8CAABk&#10;cnMvZG93bnJldi54bWxQSwUGAAAAAAQABAD3AAAAiwMAAAAA&#10;">
                  <v:imagedata r:id="rId29" o:title=""/>
                </v:shape>
                <v:shape id="图片 4872" o:spid="_x0000_s1041" type="#_x0000_t75" style="position:absolute;left:5678;top:2319;width:5687;height:14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/bXCrEAAAA3AAAAA8AAABkcnMvZG93bnJldi54bWxEj92KwjAQhe8F3yHMgnea6oVI1yi6oAiC&#10;+LMPMNvMttVm0ibR1rffLAheHs6c78yZLztTiQc5X1pWMB4lIIgzq0vOFXxfNsMZCB+QNVaWScGT&#10;PCwX/d4cU21bPtHjHHIRIexTVFCEUKdS+qwgg35ka+Lo/VpnMETpcqkdthFuKjlJkqk0WHJsKLCm&#10;r4Ky2/lu4hvNfv3zPLXXAx63mcubZtMcp0oNPrrVJ4hAXXgfv9I7rWCWjOF/TCSAXPw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/bXCrEAAAA3AAAAA8AAAAAAAAAAAAAAAAA&#10;nwIAAGRycy9kb3ducmV2LnhtbFBLBQYAAAAABAAEAPcAAACQAwAAAAA=&#10;">
                  <v:imagedata r:id="rId30" o:title=""/>
                </v:shape>
                <v:shape id="图片 4873" o:spid="_x0000_s1042" type="#_x0000_t75" style="position:absolute;top:4476;width:16840;height:1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2BoZzEAAAA3AAAAA8AAABkcnMvZG93bnJldi54bWxEj0FrAjEUhO8F/0N4Qm81q7Aiq1FEFLyI&#10;VEX09ti87i5NXpYkq9t/3xQKHoeZ+YZZrHprxIN8aBwrGI8yEMSl0w1XCi7n3ccMRIjIGo1jUvBD&#10;AVbLwdsCC+2e/EmPU6xEgnAoUEEdY1tIGcqaLIaRa4mT9+W8xZikr6T2+Exwa+Qky6bSYsNpocaW&#10;NjWV36fOKvAmrzrcdrfNYX+fmnybH6/HXKn3Yb+eg4jUx1f4v73XCmbZBP7OpCMgl7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2BoZzEAAAA3AAAAA8AAAAAAAAAAAAAAAAA&#10;nwIAAGRycy9kb3ducmV2LnhtbFBLBQYAAAAABAAEAPcAAACQAwAAAAA=&#10;">
                  <v:imagedata r:id="rId31" o:title=""/>
                </v:shape>
                <v:shape id="图片 4874" o:spid="_x0000_s1043" type="#_x0000_t75" style="position:absolute;left:8329;top:3519;width:888;height:78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JOAbXEAAAA3AAAAA8AAABkcnMvZG93bnJldi54bWxEj1FrwjAUhd8F/0O4wl5kplYQ6YwyBDef&#10;BtP+gGtzbcqam9pkmv77RRj4eDjnfIez3kbbihv1vnGsYD7LQBBXTjdcKyhP+9cVCB+QNbaOScFA&#10;Hrab8WiNhXZ3/qbbMdQiQdgXqMCE0BVS+sqQRT9zHXHyLq63GJLsa6l7vCe4bWWeZUtpseG0YLCj&#10;naHq5/hrFXzsW9cdrkMed3k5RFN+fV7OU6VeJvH9DUSgGJ7h//ZBK1hlC3icSUdAbv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JOAbXEAAAA3AAAAA8AAAAAAAAAAAAAAAAA&#10;nwIAAGRycy9kb3ducmV2LnhtbFBLBQYAAAAABAAEAPcAAACQAwAAAAA=&#10;">
                  <v:imagedata r:id="rId32" o:title=""/>
                </v:shape>
                <v:shape id="图片 4875" o:spid="_x0000_s1044" type="#_x0000_t75" style="position:absolute;left:8414;top:3603;width:878;height:7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HoqHXDAAAA3AAAAA8AAABkcnMvZG93bnJldi54bWxEj0FrAjEUhO8F/0N4Qm81scoiq1HEKhQU&#10;Sq0Hj4/Nc7O4eVk2cd3++0YQehxm5htmsepdLTpqQ+VZw3ikQBAX3lRcajj97N5mIEJENlh7Jg2/&#10;FGC1HLwsMDf+zt/UHWMpEoRDjhpsjE0uZSgsOQwj3xAn7+JbhzHJtpSmxXuCu1q+K5VJhxWnBYsN&#10;bSwV1+PNafiy2cTaTn3sqQ9me24OWRcOWr8O+/UcRKQ+/oef7U+jYaam8DiTjoBc/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8eiodcMAAADcAAAADwAAAAAAAAAAAAAAAACf&#10;AgAAZHJzL2Rvd25yZXYueG1sUEsFBgAAAAAEAAQA9wAAAI8DAAAAAA==&#10;">
                  <v:imagedata r:id="rId33" o:title=""/>
                </v:shape>
                <v:rect id="矩形 4876" o:spid="_x0000_s1045" style="position:absolute;left:8700;top:3840;width:320;height:3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/DEycMA&#10;AADcAAAADwAAAGRycy9kb3ducmV2LnhtbESP0WoCMRRE3wv+Q7gF32pWsTWsRpFSoaB90PYDrpvr&#10;ZunmZkmibv36Rij0cZiZM8xi1btWXCjExrOG8agAQVx503Ct4etz86RAxIRssPVMGn4owmo5eFhg&#10;afyV93Q5pFpkCMcSNdiUulLKWFlyGEe+I87eyQeHKctQSxPwmuGulZOieJEOG84LFjt6tVR9H85O&#10;A7+ZjxBvx5OfbtVuPLFKzUhpPXzs13MQifr0H/5rvxsNqniG+5l8BOTy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/DEycMAAADcAAAADwAAAAAAAAAAAAAAAACYAgAAZHJzL2Rv&#10;d25yZXYueG1sUEsFBgAAAAAEAAQA9QAAAIgDAAAAAA==&#10;" fillcolor="black" stroked="f">
                  <v:fill opacity="28270f"/>
                </v:rect>
                <v:shape id="图片 4877" o:spid="_x0000_s1046" type="#_x0000_t75" style="position:absolute;left:8855;top:3519;width:888;height:78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I5oi3EAAAA3AAAAA8AAABkcnMvZG93bnJldi54bWxEj0GLwjAUhO8L/ofwFrwsa7o9iHSNsgiu&#10;ngS1P+Bt82zKNi+1iZr+eyMIHoeZ+YaZL6NtxZV63zhW8DXJQBBXTjdcKyiP688ZCB+QNbaOScFA&#10;HpaL0dscC+1uvKfrIdQiQdgXqMCE0BVS+sqQRT9xHXHyTq63GJLsa6l7vCW4bWWeZVNpseG0YLCj&#10;laHq/3CxCn7Xreu25yGPq7wcoil3m9Pfh1Lj9/jzDSJQDK/ws73VCmbZFB5n0hGQizs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I5oi3EAAAA3AAAAA8AAAAAAAAAAAAAAAAA&#10;nwIAAGRycy9kb3ducmV2LnhtbFBLBQYAAAAABAAEAPcAAACQAwAAAAA=&#10;">
                  <v:imagedata r:id="rId32" o:title=""/>
                </v:shape>
                <v:shape id="图片 4878" o:spid="_x0000_s1047" type="#_x0000_t75" style="position:absolute;left:8940;top:3603;width:878;height:7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E6NgLDAAAA3AAAAA8AAABkcnMvZG93bnJldi54bWxEj0FrAjEUhO8F/0N4Qm81scJWVqOIVSgo&#10;lFoPHh+b52Zx87Js4rr9940geBxm5htmvuxdLTpqQ+VZw3ikQBAX3lRcajj+bt+mIEJENlh7Jg1/&#10;FGC5GLzMMTf+xj/UHWIpEoRDjhpsjE0uZSgsOQwj3xAn7+xbhzHJtpSmxVuCu1q+K5VJhxWnBYsN&#10;rS0Vl8PVafi22cTaTn3uqA9mc2r2WRf2Wr8O+9UMRKQ+PsOP9pfRMFUfcD+TjoBc/A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ATo2AsMAAADcAAAADwAAAAAAAAAAAAAAAACf&#10;AgAAZHJzL2Rvd25yZXYueG1sUEsFBgAAAAAEAAQA9wAAAI8DAAAAAA==&#10;">
                  <v:imagedata r:id="rId33" o:title=""/>
                </v:shape>
                <v:rect id="矩形 4879" o:spid="_x0000_s1048" style="position:absolute;left:9240;top:3840;width:300;height:3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fFrV8AA&#10;AADcAAAADwAAAGRycy9kb3ducmV2LnhtbERPzWoCMRC+F3yHMIK3mlWkDatRRCwItoeqDzBuxs3i&#10;ZrIkqa4+fXMo9Pjx/S9WvWvFjUJsPGuYjAsQxJU3DdcaTsePVwUiJmSDrWfS8KAIq+XgZYGl8Xf+&#10;ptsh1SKHcCxRg02pK6WMlSWHcew74sxdfHCYMgy1NAHvOdy1cloUb9Jhw7nBYkcbS9X18OM08NZ8&#10;hfg8X/xsrz4nU6vUOymtR8N+PQeRqE//4j/3zmhQRV6bz+QjIJe/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5fFrV8AAAADcAAAADwAAAAAAAAAAAAAAAACYAgAAZHJzL2Rvd25y&#10;ZXYueG1sUEsFBgAAAAAEAAQA9QAAAIUDAAAAAA==&#10;" fillcolor="black" stroked="f">
                  <v:fill opacity="28270f"/>
                </v:rect>
                <v:shape id="图片 4880" o:spid="_x0000_s1049" type="#_x0000_t75" style="position:absolute;left:9381;top:3520;width:888;height:78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OmNl/FAAAA3AAAAA8AAABkcnMvZG93bnJldi54bWxEj81uwjAQhO+VeAdrK3GpitMcEA0YVCHx&#10;c0KC5gG28RJHxOsQu+C8Pa5UieNoZr7RLFbRtuJGvW8cK/iYZCCIK6cbrhWU35v3GQgfkDW2jknB&#10;QB5Wy9HLAgvt7nyk2ynUIkHYF6jAhNAVUvrKkEU/cR1x8s6utxiS7Gupe7wnuG1lnmVTabHhtGCw&#10;o7Wh6nL6tQq2m9Z1++uQx3VeDtGUh935502p8Wv8moMIFMMz/N/eawWz7BP+zqQjIJcP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TpjZfxQAAANwAAAAPAAAAAAAAAAAAAAAA&#10;AJ8CAABkcnMvZG93bnJldi54bWxQSwUGAAAAAAQABAD3AAAAkQMAAAAA&#10;">
                  <v:imagedata r:id="rId32" o:title=""/>
                </v:shape>
                <v:shape id="图片 4881" o:spid="_x0000_s1050" type="#_x0000_t75" style="position:absolute;left:9467;top:3604;width:878;height:7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sKOKu/AAAA3AAAAA8AAABkcnMvZG93bnJldi54bWxET8uKwjAU3Q/4D+EK7sbUEYpUo4iOICiI&#10;j4XLS3Ntis1NaWKtf28WgsvDec8Wna1ES40vHSsYDRMQxLnTJRcKLufN7wSED8gaK8ek4EUeFvPe&#10;zwwz7Z58pPYUChFD2GeowIRQZ1L63JBFP3Q1ceRurrEYImwKqRt8xnBbyb8kSaXFkmODwZpWhvL7&#10;6WEVHEw6NqZN1jvqvP6/1vu09XulBv1uOQURqAtf8ce91Qomozg/nolHQM7f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ALCjirvwAAANwAAAAPAAAAAAAAAAAAAAAAAJ8CAABk&#10;cnMvZG93bnJldi54bWxQSwUGAAAAAAQABAD3AAAAiwMAAAAA&#10;">
                  <v:imagedata r:id="rId33" o:title=""/>
                </v:shape>
                <v:rect id="矩形 4882" o:spid="_x0000_s1051" style="position:absolute;left:9760;top:3840;width:300;height:3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RJUF8MA&#10;AADcAAAADwAAAGRycy9kb3ducmV2LnhtbESP0WoCMRRE3wv+Q7iFvtXsSrFha5QiCkLtQ9UPuG6u&#10;m6WbmyWJuu3XNwXBx2FmzjCzxeA6caEQW88aynEBgrj2puVGw2G/flYgYkI22HkmDT8UYTEfPcyw&#10;Mv7KX3TZpUZkCMcKNdiU+krKWFtyGMe+J87eyQeHKcvQSBPwmuGuk5OimEqHLecFiz0tLdXfu7PT&#10;wCvzGeLv8eRfPtS2nFilXklp/fQ4vL+BSDSke/jW3hgNqizh/0w+AnL+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8RJUF8MAAADcAAAADwAAAAAAAAAAAAAAAACYAgAAZHJzL2Rv&#10;d25yZXYueG1sUEsFBgAAAAAEAAQA9QAAAIgDAAAAAA==&#10;" fillcolor="black" stroked="f">
                  <v:fill opacity="28270f"/>
                </v:rect>
                <v:shape id="图片 4883" o:spid="_x0000_s1052" type="#_x0000_t75" style="position:absolute;left:7803;top:3519;width:888;height:78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jbMvPEAAAA3AAAAA8AAABkcnMvZG93bnJldi54bWxEj8FqwzAQRO+F/IPYQi6lkeNDCY5lUwJp&#10;cio09QdsrI1laq0cS03kv68KhR6HmXnDlHW0g7jR5HvHCtarDARx63TPnYLmc/+8AeEDssbBMSmY&#10;yUNdLR5KLLS78wfdTqETCcK+QAUmhLGQ0reGLPqVG4mTd3GTxZDk1Ek94T3B7SDzLHuRFntOCwZH&#10;2hlqv07fVsHbfnDj8TrncZc3czTN++FyflJq+RhftyACxfAf/msftYLNOoffM+kIyOo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jbMvPEAAAA3AAAAA8AAAAAAAAAAAAAAAAA&#10;nwIAAGRycy9kb3ducmV2LnhtbFBLBQYAAAAABAAEAPcAAACQAwAAAAA=&#10;">
                  <v:imagedata r:id="rId32" o:title=""/>
                </v:shape>
                <v:shape id="图片 4884" o:spid="_x0000_s1053" type="#_x0000_t75" style="position:absolute;left:7888;top:3603;width:878;height:7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vYptzDAAAA3AAAAA8AAABkcnMvZG93bnJldi54bWxEj1uLwjAUhN8F/0M4gm+aqlCka5TFCwgK&#10;4uXBx0NztinbnJQm1vrvNwuCj8PMfMMsVp2tREuNLx0rmIwTEMS50yUXCm7X3WgOwgdkjZVjUvAi&#10;D6tlv7fATLsnn6m9hEJECPsMFZgQ6kxKnxuy6MeuJo7ej2sshiibQuoGnxFuKzlNklRaLDkuGKxp&#10;bSj/vTysgpNJZ8a0yeZAndfbe31MW39Uajjovr9ABOrCJ/xu77WC+WQG/2fiEZDLP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+9im3MMAAADcAAAADwAAAAAAAAAAAAAAAACf&#10;AgAAZHJzL2Rvd25yZXYueG1sUEsFBgAAAAAEAAQA9wAAAI8DAAAAAA==&#10;">
                  <v:imagedata r:id="rId33" o:title=""/>
                </v:shape>
                <v:rect id="矩形 4885" o:spid="_x0000_s1054" style="position:absolute;left:8180;top:3860;width:320;height: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WX3j8MA&#10;AADcAAAADwAAAGRycy9kb3ducmV2LnhtbESP0WoCMRRE34X+Q7iFvml2RdqwGkXEQqHtQ20/4Lq5&#10;bhY3N0uS6tavNwXBx2FmzjCL1eA6caIQW88aykkBgrj2puVGw8/361iBiAnZYOeZNPxRhNXyYbTA&#10;yvgzf9FplxqRIRwr1GBT6ispY23JYZz4njh7Bx8cpixDI03Ac4a7Tk6L4lk6bDkvWOxpY6k+7n6d&#10;Bt6azxAv+4OfvauPcmqVeiGl9dPjsJ6DSDSke/jWfjMaVDmD/zP5CMjlF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4WX3j8MAAADcAAAADwAAAAAAAAAAAAAAAACYAgAAZHJzL2Rv&#10;d25yZXYueG1sUEsFBgAAAAAEAAQA9QAAAIgDAAAAAA==&#10;" fillcolor="black" stroked="f">
                  <v:fill opacity="28270f"/>
                </v:rect>
                <v:shape id="图片 4886" o:spid="_x0000_s1055" type="#_x0000_t75" style="position:absolute;left:7276;top:3519;width:888;height:78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cyqofEAAAA3AAAAA8AAABkcnMvZG93bnJldi54bWxEj1FrwjAUhd+F/YdwB3uRmVpQpBplCDqf&#10;BtP+gLvm2hSbm66Jmv77RRj4eDjnfIez2kTbihv1vnGsYDrJQBBXTjdcKyhPu/cFCB+QNbaOScFA&#10;Hjbrl9EKC+3u/E23Y6hFgrAvUIEJoSuk9JUhi37iOuLknV1vMSTZ11L3eE9w28o8y+bSYsNpwWBH&#10;W0PV5Xi1Cva71nWH3yGP27wcoim/Ps8/Y6XeXuPHEkSgGJ7h//ZBK1hMZ/A4k46AXP8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cyqofEAAAA3AAAAA8AAAAAAAAAAAAAAAAA&#10;nwIAAGRycy9kb3ducmV2LnhtbFBLBQYAAAAABAAEAPcAAACQAwAAAAA=&#10;">
                  <v:imagedata r:id="rId32" o:title=""/>
                </v:shape>
                <v:shape id="图片 4887" o:spid="_x0000_s1056" type="#_x0000_t75" style="position:absolute;left:7362;top:3603;width:878;height:7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uvBUTDAAAA3AAAAA8AAABkcnMvZG93bnJldi54bWxEj0+LwjAUxO8LfofwhL2tqbtQpBpF/AOC&#10;wmL14PHRPJti81KabK3f3ggLHoeZ+Q0zW/S2Fh21vnKsYDxKQBAXTldcKjiftl8TED4ga6wdk4IH&#10;eVjMBx8zzLS785G6PJQiQthnqMCE0GRS+sKQRT9yDXH0rq61GKJsS6lbvEe4reV3kqTSYsVxwWBD&#10;K0PFLf+zCn5N+mNMl6z31Hu9uTSHtPMHpT6H/XIKIlAf3uH/9k4rmIxTeJ2JR0DOn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668FRMMAAADcAAAADwAAAAAAAAAAAAAAAACf&#10;AgAAZHJzL2Rvd25yZXYueG1sUEsFBgAAAAAEAAQA9wAAAI8DAAAAAA==&#10;">
                  <v:imagedata r:id="rId33" o:title=""/>
                </v:shape>
                <v:rect id="矩形 4888" o:spid="_x0000_s1057" style="position:absolute;left:7680;top:3840;width:280;height:3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bdp+MMA&#10;AADcAAAADwAAAGRycy9kb3ducmV2LnhtbESP0WoCMRRE3wX/IVyhb5pdKTWsRhGxUGj7oO0HXDfX&#10;zeLmZklS3fbrm0LBx2FmzjCrzeA6caUQW88aylkBgrj2puVGw+fH81SBiAnZYOeZNHxThM16PFph&#10;ZfyND3Q9pkZkCMcKNdiU+krKWFtyGGe+J87e2QeHKcvQSBPwluGuk/OieJIOW84LFnvaWaovxy+n&#10;gffmPcSf09k/vqq3cm6VWpDS+mEybJcgEg3pHv5vvxgNqlzA35l8BOT6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bdp+MMAAADcAAAADwAAAAAAAAAAAAAAAACYAgAAZHJzL2Rv&#10;d25yZXYueG1sUEsFBgAAAAAEAAQA9QAAAIgDAAAAAA==&#10;" fillcolor="black" stroked="f">
                  <v:fill opacity="28270f"/>
                </v:rect>
                <v:shape id="图片 4889" o:spid="_x0000_s1058" type="#_x0000_t75" style="position:absolute;left:6750;top:3519;width:888;height:78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kzBRnBAAAA3AAAAA8AAABkcnMvZG93bnJldi54bWxET8uKwjAU3Q/MP4Q7MJtBU7sYpBpFBB8r&#10;YbQfcG2uTbG5qU3U9O8nC8Hl4bzny2hb8aDeN44VTMYZCOLK6YZrBeVpM5qC8AFZY+uYFAzkYbn4&#10;/Jhjod2T/+hxDLVIIewLVGBC6AopfWXIoh+7jjhxF9dbDAn2tdQ9PlO4bWWeZb/SYsOpwWBHa0PV&#10;9Xi3Crab1nX725DHdV4O0ZSH3eX8o9T3V1zNQASK4S1+ufdawXSS1qYz6QjIxT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HkzBRnBAAAA3AAAAA8AAAAAAAAAAAAAAAAAnwIA&#10;AGRycy9kb3ducmV2LnhtbFBLBQYAAAAABAAEAPcAAACNAwAAAAA=&#10;">
                  <v:imagedata r:id="rId32" o:title=""/>
                </v:shape>
                <v:shape id="图片 4890" o:spid="_x0000_s1059" type="#_x0000_t75" style="position:absolute;left:6835;top:3603;width:878;height:7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owkTbEAAAA3AAAAA8AAABkcnMvZG93bnJldi54bWxEj0FrwkAUhO9C/8PyCr2ZjRaCpq5S1ELB&#10;QDH20OMj+5oNzb4N2W2S/ntXEHocZuYbZrObbCsG6n3jWMEiSUEQV043XCv4vLzNVyB8QNbYOiYF&#10;f+Rht32YbTDXbuQzDWWoRYSwz1GBCaHLpfSVIYs+cR1x9L5dbzFE2ddS9zhGuG3lMk0zabHhuGCw&#10;o72h6qf8tQo+TPZszJAeTjR5ffzqimzwhVJPj9PrC4hAU/gP39vvWsFqsYbbmXgE5PYK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owkTbEAAAA3AAAAA8AAAAAAAAAAAAAAAAA&#10;nwIAAGRycy9kb3ducmV2LnhtbFBLBQYAAAAABAAEAPcAAACQAwAAAAA=&#10;">
                  <v:imagedata r:id="rId33" o:title=""/>
                </v:shape>
                <v:rect id="矩形 4891" o:spid="_x0000_s1060" style="position:absolute;left:7120;top:3840;width:320;height:3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DI7McAA&#10;AADcAAAADwAAAGRycy9kb3ducmV2LnhtbERPzWoCMRC+F3yHMEJvNesiNmyNIqWC0Hqo+gDTzbhZ&#10;3EyWJOq2T98cBI8f3/9iNbhOXCnE1rOG6aQAQVx703Kj4XjYvCgQMSEb7DyThl+KsFqOnhZYGX/j&#10;b7ruUyNyCMcKNdiU+krKWFtyGCe+J87cyQeHKcPQSBPwlsNdJ8uimEuHLecGiz29W6rP+4vTwB9m&#10;F+Lfz8nPPtXXtLRKvZLS+nk8rN9AJBrSQ3x3b40GVeb5+Uw+AnL5D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UDI7McAAAADcAAAADwAAAAAAAAAAAAAAAACYAgAAZHJzL2Rvd25y&#10;ZXYueG1sUEsFBgAAAAAEAAQA9QAAAIUDAAAAAA==&#10;" fillcolor="black" stroked="f">
                  <v:fill opacity="28270f"/>
                </v:rect>
                <v:shape id="图片 4892" o:spid="_x0000_s1061" type="#_x0000_t75" style="position:absolute;left:6700;top:3572;width:384;height:6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FWqR/CAAAA3AAAAA8AAABkcnMvZG93bnJldi54bWxEj9GKwjAURN8F/yFcwTdNq7BINYoIggiC&#10;dvsBl+baFpub2kRb/XojLOzjMDNnmNWmN7V4UusqywriaQSCOLe64kJB9rufLEA4j6yxtkwKXuRg&#10;sx4OVpho2/GFnqkvRICwS1BB6X2TSOnykgy6qW2Ig3e1rUEfZFtI3WIX4KaWsyj6kQYrDgslNrQr&#10;Kb+lD6Pg6N/33SM2Euf1Oe1eh1OVNSelxqN+uwThqff/4b/2QStYzGL4nglHQK4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xVqkfwgAAANwAAAAPAAAAAAAAAAAAAAAAAJ8C&#10;AABkcnMvZG93bnJldi54bWxQSwUGAAAAAAQABAD3AAAAjgMAAAAA&#10;">
                  <v:imagedata r:id="rId34" o:title=""/>
                </v:shape>
                <v:shape id="图片 4893" o:spid="_x0000_s1062" type="#_x0000_t75" style="position:absolute;left:6780;top:3655;width:384;height:64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D1dUbGAAAA3AAAAA8AAABkcnMvZG93bnJldi54bWxEj0FrAjEQhe+F/ocwBS9FExcpshpFC4Ue&#10;RKgtlN6GzbhZupksSVxXf70RCj0+3rzvzVuuB9eKnkJsPGuYThQI4sqbhmsNX59v4zmImJANtp5J&#10;w4UirFePD0ssjT/zB/WHVIsM4ViiBptSV0oZK0sO48R3xNk7+uAwZRlqaQKeM9y1slDqRTpsODdY&#10;7OjVUvV7OLn8xve16nf9MdiN2W73zz+zi1IzrUdPw2YBItGQ/o//0u9Gw7wo4D4mE0Cub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8PV1RsYAAADcAAAADwAAAAAAAAAAAAAA&#10;AACfAgAAZHJzL2Rvd25yZXYueG1sUEsFBgAAAAAEAAQA9wAAAJIDAAAAAA==&#10;">
                  <v:imagedata r:id="rId35" o:title=""/>
                </v:shape>
                <v:shape id="图片 4894" o:spid="_x0000_s1063" type="#_x0000_t75" style="position:absolute;left:7277;top:3571;width:384;height:6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7IkvPAAAAA3AAAAA8AAABkcnMvZG93bnJldi54bWxEj8EKwjAQRO+C/xBW8KapCiLVKCIIIgha&#10;/YClWdtis6lNtNWvN4LgcZiZN8xi1ZpSPKl2hWUFo2EEgji1uuBMweW8HcxAOI+ssbRMCl7kYLXs&#10;dhYYa9vwiZ6Jz0SAsItRQe59FUvp0pwMuqGtiIN3tbVBH2SdSV1jE+CmlOMomkqDBYeFHCva5JTe&#10;kodRsPfv++YxMhIn5TFpXrtDcakOSvV77XoOwlPr/+Ffe6cVzMYT+J4JR0AuP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bsiS88AAAADcAAAADwAAAAAAAAAAAAAAAACfAgAA&#10;ZHJzL2Rvd25yZXYueG1sUEsFBgAAAAAEAAQA9wAAAIwDAAAAAA==&#10;">
                  <v:imagedata r:id="rId34" o:title=""/>
                </v:shape>
                <v:shape id="图片 4895" o:spid="_x0000_s1064" type="#_x0000_t75" style="position:absolute;left:7357;top:3654;width:384;height:64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BQSKnGAAAA3AAAAA8AAABkcnMvZG93bnJldi54bWxEj09rAjEQxe+FfocwhV6KJpVFZDWKFgo9&#10;FME/UHobNuNm6WayJOm69tM3guDx8eb93rzFanCt6CnExrOG17ECQVx503Ct4Xh4H81AxIRssPVM&#10;Gi4UYbV8fFhgafyZd9TvUy0yhGOJGmxKXSllrCw5jGPfEWfv5IPDlGWopQl4znDXyolSU+mw4dxg&#10;saM3S9XP/tflN77+qv6zPwW7NpvN9uW7uChVaP38NKznIBIN6X58S38YDbNJAdcxmQBy+Q8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EFBIqcYAAADcAAAADwAAAAAAAAAAAAAA&#10;AACfAgAAZHJzL2Rvd25yZXYueG1sUEsFBgAAAAAEAAQA9wAAAJIDAAAAAA==&#10;">
                  <v:imagedata r:id="rId35" o:title=""/>
                </v:shape>
                <v:shape id="图片 4896" o:spid="_x0000_s1065" type="#_x0000_t75" style="position:absolute;left:7790;top:3571;width:384;height:6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5trxzFAAAA3AAAAA8AAABkcnMvZG93bnJldi54bWxEj91qwkAUhO8LvsNyhN7VTSItkroGCQgi&#10;CG30AQ7Z0ySYPRuzmx/79N1CoZfDzHzDbLPZtGKk3jWWFcSrCARxaXXDlYLr5fCyAeE8ssbWMil4&#10;kINst3jaYqrtxJ80Fr4SAcIuRQW1910qpStrMuhWtiMO3pftDfog+0rqHqcAN61MouhNGmw4LNTY&#10;UV5TeSsGo+Dkv+/5EBuJ6/ajmB7Hc3Ptzko9L+f9OwhPs/8P/7WPWsEmeYXfM+EIyN0P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Oba8cxQAAANwAAAAPAAAAAAAAAAAAAAAA&#10;AJ8CAABkcnMvZG93bnJldi54bWxQSwUGAAAAAAQABAD3AAAAkQMAAAAA&#10;">
                  <v:imagedata r:id="rId34" o:title=""/>
                </v:shape>
                <v:shape id="图片 4897" o:spid="_x0000_s1066" type="#_x0000_t75" style="position:absolute;left:7870;top:3654;width:384;height:64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/Oc0XFAAAA3AAAAA8AAABkcnMvZG93bnJldi54bWxEj0FrAjEQhe9C/0OYghepSUVEVqNooeCh&#10;FNRC6W3YjJvFzWRJ0nXtr28EwePjzfvevOW6d43oKMTas4bXsQJBXHpTc6Xh6/j+MgcRE7LBxjNp&#10;uFKE9eppsMTC+AvvqTukSmQIxwI12JTaQspYWnIYx74lzt7JB4cpy1BJE/CS4a6RE6Vm0mHNucFi&#10;S2+WyvPh1+U3vv/K7qM7Bbsx2+3n6Gd6VWqq9fC53yxAJOrT4/ie3hkN88kMbmMyAeTqH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PznNFxQAAANwAAAAPAAAAAAAAAAAAAAAA&#10;AJ8CAABkcnMvZG93bnJldi54bWxQSwUGAAAAAAQABAD3AAAAkQMAAAAA&#10;">
                  <v:imagedata r:id="rId35" o:title=""/>
                </v:shape>
                <v:shape id="图片 4898" o:spid="_x0000_s1067" type="#_x0000_t75" style="position:absolute;left:8316;top:3571;width:384;height:6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HzlPDFAAAA3AAAAA8AAABkcnMvZG93bnJldi54bWxEj91qwkAUhO8LvsNyhN7VTSK0kroGCQgi&#10;CG30AQ7Z0ySYPRuzmx/79N1CoZfDzHzDbLPZtGKk3jWWFcSrCARxaXXDlYLr5fCyAeE8ssbWMil4&#10;kINst3jaYqrtxJ80Fr4SAcIuRQW1910qpStrMuhWtiMO3pftDfog+0rqHqcAN61MouhVGmw4LNTY&#10;UV5TeSsGo+Dkv+/5EBuJ6/ajmB7Hc3Ptzko9L+f9OwhPs/8P/7WPWsEmeYPfM+EIyN0P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R85TwxQAAANwAAAAPAAAAAAAAAAAAAAAA&#10;AJ8CAABkcnMvZG93bnJldi54bWxQSwUGAAAAAAQABAD3AAAAkQMAAAAA&#10;">
                  <v:imagedata r:id="rId34" o:title=""/>
                </v:shape>
                <v:shape id="图片 4899" o:spid="_x0000_s1068" type="#_x0000_t75" style="position:absolute;left:8397;top:3654;width:384;height:64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EdQqzGAAAA3AAAAA8AAABkcnMvZG93bnJldi54bWxEj8FKAzEQhu+C7xBG6EVsYilS1qalFYQe&#10;RLAtFG/DZrpZ3EyWJG63Pr1zEDwO//zffLNcj6FTA6XcRrbwODWgiOvoWm4sHA+vDwtQuSA77CKT&#10;hStlWK9ub5ZYuXjhDxr2pVEC4VyhBV9KX2mda08B8zT2xJKdYwpYZEyNdgkvAg+dnhnzpAO2LBc8&#10;9vTiqf7afwfROP3Uw9twTn7jttv3+8/51Zi5tZO7cfMMqtBY/pf/2jtnYTETW3lGCKBXv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kR1CrMYAAADcAAAADwAAAAAAAAAAAAAA&#10;AACfAgAAZHJzL2Rvd25yZXYueG1sUEsFBgAAAAAEAAQA9wAAAJIDAAAAAA==&#10;">
                  <v:imagedata r:id="rId35" o:title=""/>
                </v:shape>
                <v:shape id="图片 4900" o:spid="_x0000_s1069" type="#_x0000_t75" style="position:absolute;left:8843;top:3571;width:384;height:6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8gpRnDAAAA3AAAAA8AAABkcnMvZG93bnJldi54bWxEj9GKwjAURN8F/yFcYd801YVFq2kRYUEW&#10;hLX6AZfm2habm9pEW/16Iwg+DjNzhlmlvanFjVpXWVYwnUQgiHOrKy4UHA+/4zkI55E11pZJwZ0c&#10;pMlwsMJY2473dMt8IQKEXYwKSu+bWEqXl2TQTWxDHLyTbQ36INtC6ha7ADe1nEXRjzRYcVgosaFN&#10;Sfk5uxoFf/5x2VynRuJ3/Z919+2uOjY7pb5G/XoJwlPvP+F3e6sVzGcLeJ0JR0AmT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DyClGcMAAADcAAAADwAAAAAAAAAAAAAAAACf&#10;AgAAZHJzL2Rvd25yZXYueG1sUEsFBgAAAAAEAAQA9wAAAI8DAAAAAA==&#10;">
                  <v:imagedata r:id="rId34" o:title=""/>
                </v:shape>
                <v:shape id="图片 4901" o:spid="_x0000_s1070" type="#_x0000_t75" style="position:absolute;left:8923;top:3654;width:384;height:64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qy2HfGAAAA3AAAAA8AAABkcnMvZG93bnJldi54bWxEj8FKAzEQhu+C7xBG8CI2sZZS1qalFQoe&#10;RLAtiLdhM90sbiZLErdbn945CB6Hf/5vvlmux9CpgVJuI1t4mBhQxHV0LTcWjofd/QJULsgOu8hk&#10;4UIZ1qvrqyVWLp75nYZ9aZRAOFdowZfSV1rn2lPAPIk9sWSnmAIWGVOjXcKzwEOnp8bMdcCW5YLH&#10;np491V/77yAaHz/18Dqckt+47fbt7nN2MWZm7e3NuHkCVWgs/8t/7RdnYfEo+vKMEECvfg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6rLYd8YAAADcAAAADwAAAAAAAAAAAAAA&#10;AACfAgAAZHJzL2Rvd25yZXYueG1sUEsFBgAAAAAEAAQA9wAAAJIDAAAAAA==&#10;">
                  <v:imagedata r:id="rId35" o:title=""/>
                </v:shape>
                <v:shape id="图片 4902" o:spid="_x0000_s1071" type="#_x0000_t75" style="position:absolute;left:9369;top:3571;width:384;height:6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SPP8LEAAAA3AAAAA8AAABkcnMvZG93bnJldi54bWxEj9Fqg0AURN8L+YflBvpWVxMIYrMJJRAI&#10;AaE1fsDFvVWpe9e4GzX9+m4hkMdhZs4w2/1sOjHS4FrLCpIoBkFcWd1yraC8HN9SEM4ja+wsk4I7&#10;OdjvFi9bzLSd+IvGwtciQNhlqKDxvs+kdFVDBl1ke+LgfdvBoA9yqKUecApw08lVHG+kwZbDQoM9&#10;HRqqfoqbUXD2v9fDLTES191nMd1PeVv2uVKvy/njHYSn2T/Dj/ZJK0jXCfyfCUdA7v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SPP8LEAAAA3AAAAA8AAAAAAAAAAAAAAAAA&#10;nwIAAGRycy9kb3ducmV2LnhtbFBLBQYAAAAABAAEAPcAAACQAwAAAAA=&#10;">
                  <v:imagedata r:id="rId34" o:title=""/>
                </v:shape>
                <v:shape id="图片 4903" o:spid="_x0000_s1072" type="#_x0000_t75" style="position:absolute;left:9449;top:3654;width:384;height:64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Us45vGAAAA3AAAAA8AAABkcnMvZG93bnJldi54bWxEj0FrAjEQhe+F/ocwBS9Fk1opshpFCwUP&#10;ItQWirdhM24WN5MlSdfVX98IBY+PN+978+bL3jWioxBrzxpeRgoEcelNzZWG76+P4RRETMgGG8+k&#10;4UIRlovHhzkWxp/5k7p9qkSGcCxQg02pLaSMpSWHceRb4uwdfXCYsgyVNAHPGe4aOVbqTTqsOTdY&#10;bOndUnna/7r8xs+17LbdMdiVWa93z4fJRamJ1oOnfjUDkahP9+P/9MZomL6O4TYmE0Au/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dSzjm8YAAADcAAAADwAAAAAAAAAAAAAA&#10;AACfAgAAZHJzL2Rvd25yZXYueG1sUEsFBgAAAAAEAAQA9wAAAJIDAAAAAA==&#10;">
                  <v:imagedata r:id="rId35" o:title=""/>
                </v:shape>
                <v:shape id="图片 4904" o:spid="_x0000_s1073" type="#_x0000_t75" style="position:absolute;left:9895;top:3571;width:384;height:6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sRBC7CAAAA3AAAAA8AAABkcnMvZG93bnJldi54bWxEj9GKwjAURN8F/yFcwTdNu4VFqlGkIMiC&#10;oF0/4NJc22JzU5toq19vhIV9HGbmDLPaDKYRD+pcbVlBPI9AEBdW11wqOP/uZgsQziNrbCyTgic5&#10;2KzHoxWm2vZ8okfuSxEg7FJUUHnfplK6oiKDbm5b4uBdbGfQB9mVUnfYB7hp5FcUfUuDNYeFClvK&#10;Kiqu+d0o+PGvW3aPjcSkOeb9c3+oz+1Bqelk2C5BeBr8f/ivvdcKFkkCnzPhCMj1G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rEQQuwgAAANwAAAAPAAAAAAAAAAAAAAAAAJ8C&#10;AABkcnMvZG93bnJldi54bWxQSwUGAAAAAAQABAD3AAAAjgMAAAAA&#10;">
                  <v:imagedata r:id="rId34" o:title=""/>
                </v:shape>
                <v:shape id="图片 4905" o:spid="_x0000_s1074" type="#_x0000_t75" style="position:absolute;left:9975;top:3654;width:384;height:64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WJ3nTGAAAA3AAAAA8AAABkcnMvZG93bnJldi54bWxEj0FrAjEQhe+F/ocwQi9Fk7ZLkdUoWij0&#10;IEJtQbwNm3GzuJksSbqu/vpGKPT4ePO+N2++HFwregqx8azhaaJAEFfeNFxr+P56H09BxIRssPVM&#10;Gi4UYbm4v5tjafyZP6nfpVpkCMcSNdiUulLKWFlyGCe+I87e0QeHKctQSxPwnOGulc9KvUqHDecG&#10;ix29WapOux+X39hfq37TH4NdmfV6+3goLkoVWj+MhtUMRKIh/R//pT+MhulLAbcxmQBy8Qs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lYnedMYAAADcAAAADwAAAAAAAAAAAAAA&#10;AACfAgAAZHJzL2Rvd25yZXYueG1sUEsFBgAAAAAEAAQA9wAAAJIDAAAAAA==&#10;">
                  <v:imagedata r:id="rId35" o:title=""/>
                </v:shape>
                <w10:wrap anchorx="page" anchory="page"/>
              </v:group>
            </w:pict>
          </mc:Fallback>
        </mc:AlternateContent>
      </w:r>
      <w:r w:rsidRPr="005B2818">
        <w:rPr>
          <w:rFonts w:ascii="微软雅黑" w:eastAsia="微软雅黑" w:hAnsi="Calibri" w:cs="Times New Roman" w:hint="eastAsia"/>
          <w:b/>
          <w:sz w:val="84"/>
          <w:szCs w:val="24"/>
        </w:rPr>
        <w:t>正泰太阳能</w:t>
      </w:r>
      <w:r w:rsidRPr="005B2818">
        <w:rPr>
          <w:rFonts w:ascii="Arial" w:eastAsia="Arial" w:hAnsi="Calibri" w:cs="Times New Roman"/>
          <w:sz w:val="84"/>
          <w:szCs w:val="24"/>
        </w:rPr>
        <w:t>2017</w:t>
      </w:r>
      <w:r w:rsidRPr="005B2818">
        <w:rPr>
          <w:rFonts w:ascii="微软雅黑" w:eastAsia="微软雅黑" w:hAnsi="Calibri" w:cs="Times New Roman" w:hint="eastAsia"/>
          <w:b/>
          <w:sz w:val="84"/>
          <w:szCs w:val="24"/>
        </w:rPr>
        <w:t>届全国校园宣讲会</w:t>
      </w:r>
    </w:p>
    <w:p w:rsidR="005B2818" w:rsidRPr="005B2818" w:rsidRDefault="005B2818" w:rsidP="005B2818">
      <w:pPr>
        <w:spacing w:line="1322" w:lineRule="exact"/>
        <w:jc w:val="center"/>
        <w:rPr>
          <w:rFonts w:ascii="微软雅黑" w:eastAsia="微软雅黑" w:hAnsi="Calibri" w:cs="Times New Roman" w:hint="eastAsia"/>
          <w:sz w:val="84"/>
          <w:szCs w:val="24"/>
        </w:rPr>
        <w:sectPr w:rsidR="005B2818" w:rsidRPr="005B2818">
          <w:type w:val="continuous"/>
          <w:pgSz w:w="16840" w:h="9480" w:orient="landscape"/>
          <w:pgMar w:top="2300" w:right="0" w:bottom="280" w:left="0" w:header="720" w:footer="720" w:gutter="0"/>
          <w:cols w:space="720"/>
        </w:sectPr>
      </w:pPr>
    </w:p>
    <w:p w:rsidR="005B2818" w:rsidRPr="005B2818" w:rsidRDefault="005B2818" w:rsidP="005B2818">
      <w:pPr>
        <w:spacing w:before="11"/>
        <w:rPr>
          <w:rFonts w:ascii="微软雅黑" w:eastAsia="PMingLiU" w:hAnsi="PMingLiU" w:cs="PMingLiU"/>
          <w:b/>
          <w:szCs w:val="24"/>
          <w:lang w:val="zh-CN" w:bidi="zh-CN"/>
        </w:rPr>
      </w:pPr>
    </w:p>
    <w:p w:rsidR="005B2818" w:rsidRPr="005B2818" w:rsidRDefault="005B2818" w:rsidP="005B2818">
      <w:pPr>
        <w:spacing w:before="44" w:line="358" w:lineRule="exact"/>
        <w:ind w:right="907"/>
        <w:jc w:val="center"/>
        <w:rPr>
          <w:rFonts w:ascii="微软雅黑" w:eastAsia="微软雅黑" w:hAnsi="Calibri" w:cs="Times New Roman" w:hint="eastAsia"/>
          <w:b/>
          <w:szCs w:val="24"/>
        </w:rPr>
      </w:pPr>
      <w:r>
        <w:rPr>
          <w:rFonts w:ascii="Calibri" w:eastAsia="宋体" w:hAnsi="Calibri" w:cs="Times New Roman"/>
          <w:noProof/>
          <w:sz w:val="28"/>
          <w:szCs w:val="24"/>
        </w:rPr>
        <mc:AlternateContent>
          <mc:Choice Requires="wpg">
            <w:drawing>
              <wp:anchor distT="0" distB="0" distL="114300" distR="114300" simplePos="0" relativeHeight="251724800" behindDoc="0" locked="0" layoutInCell="1" allowOverlap="1">
                <wp:simplePos x="0" y="0"/>
                <wp:positionH relativeFrom="page">
                  <wp:posOffset>1713865</wp:posOffset>
                </wp:positionH>
                <wp:positionV relativeFrom="paragraph">
                  <wp:posOffset>-250190</wp:posOffset>
                </wp:positionV>
                <wp:extent cx="67310" cy="704215"/>
                <wp:effectExtent l="0" t="13970" r="0" b="0"/>
                <wp:wrapNone/>
                <wp:docPr id="783" name="组合 7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310" cy="704215"/>
                          <a:chOff x="2700" y="-394"/>
                          <a:chExt cx="106" cy="1109"/>
                        </a:xfrm>
                      </wpg:grpSpPr>
                      <wps:wsp>
                        <wps:cNvPr id="784" name="直线 4907"/>
                        <wps:cNvCnPr/>
                        <wps:spPr bwMode="auto">
                          <a:xfrm>
                            <a:off x="2752" y="-394"/>
                            <a:ext cx="0" cy="1056"/>
                          </a:xfrm>
                          <a:prstGeom prst="line">
                            <a:avLst/>
                          </a:prstGeom>
                          <a:noFill/>
                          <a:ln w="11139" cmpd="sng">
                            <a:solidFill>
                              <a:srgbClr val="497DB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785" name="图片 49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99" y="609"/>
                            <a:ext cx="106" cy="1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组合 783" o:spid="_x0000_s1026" style="position:absolute;left:0;text-align:left;margin-left:134.95pt;margin-top:-19.7pt;width:5.3pt;height:55.45pt;z-index:251724800;mso-position-horizontal-relative:page" coordorigin="2700,-394" coordsize="106,11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">
                <v:line id="直线 4907" o:spid="_x0000_s1027" style="position:absolute;visibility:visible;mso-wrap-style:square" from="2752,-394" to="2752,66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8NDAcQAAADcAAAADwAAAGRycy9kb3ducmV2LnhtbESP3WrCQBSE7wu+w3IKvaublqKSuooE&#10;hQriX32AQ/aYrGbPhuxq4tu7guDlMDPfMONpZytxpcYbxwq++gkI4txpw4WCw//icwTCB2SNlWNS&#10;cCMP00nvbYypdi3v6LoPhYgQ9ikqKEOoUyl9XpJF33c1cfSOrrEYomwKqRtsI9xW8jtJBtKi4bhQ&#10;Yk1ZSfl5f7EKVllmDgue306r5U5vN8u1aTcXpT7eu9kviEBdeIWf7T+tYDj6gceZeATk5A4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Xw0MBxAAAANwAAAAPAAAAAAAAAAAA&#10;AAAAAKECAABkcnMvZG93bnJldi54bWxQSwUGAAAAAAQABAD5AAAAkgMAAAAA&#10;" strokecolor="#497dba" strokeweight=".30942mm"/>
                <v:shape id="图片 4908" o:spid="_x0000_s1028" type="#_x0000_t75" style="position:absolute;left:2699;top:609;width:106;height:10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FXal3GAAAA3AAAAA8AAABkcnMvZG93bnJldi54bWxEj1FrAjEQhN8L/oewQt9qTqFWrkZRQZBC&#10;S7WF0rf1sr27mmzOy1bPf28KhT4OM/MNM5133qkTtbEObGA4yEARF8HWXBp4f1vfTUBFQbboApOB&#10;C0WYz3o3U8xtOPOWTjspVYJwzNFAJdLkWseiIo9xEBri5H2F1qMk2ZbatnhOcO/0KMvG2mPNaaHC&#10;hlYVFYfdjzfg6v2npu89HT/GL/K0eX1226UYc9vvFo+ghDr5D/+1N9bAw+Qefs+kI6BnV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wVdqXcYAAADcAAAADwAAAAAAAAAAAAAA&#10;AACfAgAAZHJzL2Rvd25yZXYueG1sUEsFBgAAAAAEAAQA9wAAAJIDAAAAAA==&#10;">
                  <v:imagedata r:id="rId24" o:title=""/>
                </v:shape>
                <w10:wrap anchorx="page"/>
              </v:group>
            </w:pict>
          </mc:Fallback>
        </mc:AlternateContent>
      </w:r>
      <w:r w:rsidRPr="005B2818">
        <w:rPr>
          <w:rFonts w:ascii="微软雅黑" w:eastAsia="微软雅黑" w:hAnsi="Calibri" w:cs="Times New Roman" w:hint="eastAsia"/>
          <w:b/>
          <w:color w:val="3C8ECD"/>
          <w:szCs w:val="24"/>
        </w:rPr>
        <w:t>让电尽其所能</w:t>
      </w:r>
    </w:p>
    <w:p w:rsidR="005B2818" w:rsidRPr="005B2818" w:rsidRDefault="005B2818" w:rsidP="005B2818">
      <w:pPr>
        <w:spacing w:line="166" w:lineRule="exact"/>
        <w:ind w:right="914"/>
        <w:jc w:val="center"/>
        <w:rPr>
          <w:rFonts w:ascii="Arial" w:eastAsia="宋体" w:hAnsi="Calibri" w:cs="Times New Roman"/>
          <w:sz w:val="17"/>
          <w:szCs w:val="24"/>
        </w:rPr>
      </w:pPr>
      <w:r w:rsidRPr="005B2818">
        <w:rPr>
          <w:rFonts w:ascii="Arial" w:eastAsia="宋体" w:hAnsi="Calibri" w:cs="Times New Roman"/>
          <w:color w:val="3C8ECD"/>
          <w:w w:val="105"/>
          <w:sz w:val="17"/>
          <w:szCs w:val="24"/>
        </w:rPr>
        <w:t>Empower the world</w:t>
      </w:r>
    </w:p>
    <w:p w:rsidR="005B2818" w:rsidRPr="005B2818" w:rsidRDefault="005B2818" w:rsidP="005B2818">
      <w:pPr>
        <w:rPr>
          <w:rFonts w:ascii="Arial" w:eastAsia="PMingLiU" w:hAnsi="PMingLiU" w:cs="PMingLiU"/>
          <w:sz w:val="20"/>
          <w:szCs w:val="24"/>
          <w:lang w:val="zh-CN" w:bidi="zh-CN"/>
        </w:rPr>
      </w:pPr>
    </w:p>
    <w:p w:rsidR="005B2818" w:rsidRPr="005B2818" w:rsidRDefault="005B2818" w:rsidP="005B2818">
      <w:pPr>
        <w:rPr>
          <w:rFonts w:ascii="Arial" w:eastAsia="PMingLiU" w:hAnsi="PMingLiU" w:cs="PMingLiU"/>
          <w:sz w:val="20"/>
          <w:szCs w:val="24"/>
          <w:lang w:val="zh-CN" w:bidi="zh-CN"/>
        </w:rPr>
      </w:pPr>
    </w:p>
    <w:p w:rsidR="005B2818" w:rsidRPr="005B2818" w:rsidRDefault="005B2818" w:rsidP="005B2818">
      <w:pPr>
        <w:rPr>
          <w:rFonts w:ascii="Arial" w:eastAsia="PMingLiU" w:hAnsi="PMingLiU" w:cs="PMingLiU"/>
          <w:sz w:val="20"/>
          <w:szCs w:val="24"/>
          <w:lang w:val="zh-CN" w:bidi="zh-CN"/>
        </w:rPr>
      </w:pPr>
    </w:p>
    <w:p w:rsidR="005B2818" w:rsidRPr="005B2818" w:rsidRDefault="005B2818" w:rsidP="005B2818">
      <w:pPr>
        <w:rPr>
          <w:rFonts w:ascii="Arial" w:eastAsia="PMingLiU" w:hAnsi="PMingLiU" w:cs="PMingLiU"/>
          <w:sz w:val="20"/>
          <w:szCs w:val="24"/>
          <w:lang w:val="zh-CN" w:bidi="zh-CN"/>
        </w:rPr>
      </w:pPr>
    </w:p>
    <w:p w:rsidR="005B2818" w:rsidRPr="005B2818" w:rsidRDefault="005B2818" w:rsidP="005B2818">
      <w:pPr>
        <w:rPr>
          <w:rFonts w:ascii="Arial" w:eastAsia="PMingLiU" w:hAnsi="PMingLiU" w:cs="PMingLiU"/>
          <w:sz w:val="20"/>
          <w:szCs w:val="24"/>
          <w:lang w:val="zh-CN" w:bidi="zh-CN"/>
        </w:rPr>
      </w:pPr>
    </w:p>
    <w:p w:rsidR="005B2818" w:rsidRPr="005B2818" w:rsidRDefault="005B2818" w:rsidP="005B2818">
      <w:pPr>
        <w:rPr>
          <w:rFonts w:ascii="Arial" w:eastAsia="PMingLiU" w:hAnsi="PMingLiU" w:cs="PMingLiU"/>
          <w:sz w:val="20"/>
          <w:szCs w:val="24"/>
          <w:lang w:val="zh-CN" w:bidi="zh-CN"/>
        </w:rPr>
      </w:pPr>
    </w:p>
    <w:p w:rsidR="005B2818" w:rsidRPr="005B2818" w:rsidRDefault="005B2818" w:rsidP="005B2818">
      <w:pPr>
        <w:rPr>
          <w:rFonts w:ascii="Arial" w:eastAsia="宋体" w:hAnsi="Calibri" w:cs="Times New Roman"/>
          <w:sz w:val="20"/>
          <w:szCs w:val="24"/>
        </w:rPr>
        <w:sectPr w:rsidR="005B2818" w:rsidRPr="005B2818">
          <w:footerReference w:type="default" r:id="rId36"/>
          <w:pgSz w:w="16840" w:h="9480" w:orient="landscape"/>
          <w:pgMar w:top="0" w:right="0" w:bottom="0" w:left="0" w:header="0" w:footer="0" w:gutter="0"/>
          <w:cols w:space="720"/>
        </w:sectPr>
      </w:pPr>
    </w:p>
    <w:p w:rsidR="005B2818" w:rsidRPr="005B2818" w:rsidRDefault="005B2818" w:rsidP="005B2818">
      <w:pPr>
        <w:rPr>
          <w:rFonts w:ascii="Arial" w:eastAsia="PMingLiU" w:hAnsi="PMingLiU" w:cs="PMingLiU"/>
          <w:sz w:val="28"/>
          <w:szCs w:val="24"/>
          <w:lang w:val="zh-CN" w:bidi="zh-CN"/>
        </w:rPr>
      </w:pPr>
    </w:p>
    <w:p w:rsidR="005B2818" w:rsidRPr="005B2818" w:rsidRDefault="005B2818" w:rsidP="005B2818">
      <w:pPr>
        <w:rPr>
          <w:rFonts w:ascii="Arial" w:eastAsia="PMingLiU" w:hAnsi="PMingLiU" w:cs="PMingLiU"/>
          <w:sz w:val="28"/>
          <w:szCs w:val="24"/>
          <w:lang w:val="zh-CN" w:bidi="zh-CN"/>
        </w:rPr>
      </w:pPr>
    </w:p>
    <w:p w:rsidR="005B2818" w:rsidRPr="005B2818" w:rsidRDefault="005B2818" w:rsidP="005B2818">
      <w:pPr>
        <w:rPr>
          <w:rFonts w:ascii="Arial" w:eastAsia="PMingLiU" w:hAnsi="PMingLiU" w:cs="PMingLiU"/>
          <w:sz w:val="28"/>
          <w:szCs w:val="24"/>
          <w:lang w:val="zh-CN" w:bidi="zh-CN"/>
        </w:rPr>
      </w:pPr>
    </w:p>
    <w:p w:rsidR="005B2818" w:rsidRPr="005B2818" w:rsidRDefault="005B2818" w:rsidP="005B2818">
      <w:pPr>
        <w:rPr>
          <w:rFonts w:ascii="Arial" w:eastAsia="PMingLiU" w:hAnsi="PMingLiU" w:cs="PMingLiU"/>
          <w:sz w:val="28"/>
          <w:szCs w:val="24"/>
          <w:lang w:val="zh-CN" w:bidi="zh-CN"/>
        </w:rPr>
      </w:pPr>
    </w:p>
    <w:p w:rsidR="005B2818" w:rsidRPr="005B2818" w:rsidRDefault="005B2818" w:rsidP="005B2818">
      <w:pPr>
        <w:rPr>
          <w:rFonts w:ascii="Arial" w:eastAsia="PMingLiU" w:hAnsi="PMingLiU" w:cs="PMingLiU"/>
          <w:sz w:val="28"/>
          <w:szCs w:val="24"/>
          <w:lang w:val="zh-CN" w:bidi="zh-CN"/>
        </w:rPr>
      </w:pPr>
    </w:p>
    <w:p w:rsidR="005B2818" w:rsidRPr="005B2818" w:rsidRDefault="005B2818" w:rsidP="005B2818">
      <w:pPr>
        <w:spacing w:before="1"/>
        <w:rPr>
          <w:rFonts w:ascii="Arial" w:eastAsia="PMingLiU" w:hAnsi="PMingLiU" w:cs="PMingLiU"/>
          <w:sz w:val="24"/>
          <w:szCs w:val="24"/>
          <w:lang w:val="zh-CN" w:bidi="zh-CN"/>
        </w:rPr>
      </w:pPr>
    </w:p>
    <w:p w:rsidR="005B2818" w:rsidRPr="005B2818" w:rsidRDefault="005B2818" w:rsidP="005B2818">
      <w:pPr>
        <w:ind w:right="4693"/>
        <w:jc w:val="center"/>
        <w:rPr>
          <w:rFonts w:ascii="微软雅黑" w:eastAsia="微软雅黑" w:hAnsi="Calibri" w:cs="Times New Roman" w:hint="eastAsia"/>
          <w:b/>
          <w:szCs w:val="24"/>
        </w:rPr>
      </w:pPr>
      <w:r w:rsidRPr="005B2818">
        <w:rPr>
          <w:rFonts w:ascii="微软雅黑" w:eastAsia="微软雅黑" w:hAnsi="Calibri" w:cs="Times New Roman" w:hint="eastAsia"/>
          <w:b/>
          <w:color w:val="FFFFFF"/>
          <w:szCs w:val="24"/>
        </w:rPr>
        <w:t>水土流失</w:t>
      </w:r>
    </w:p>
    <w:p w:rsidR="005B2818" w:rsidRPr="005B2818" w:rsidRDefault="005B2818" w:rsidP="005B2818">
      <w:pPr>
        <w:rPr>
          <w:rFonts w:ascii="微软雅黑" w:eastAsia="PMingLiU" w:hAnsi="PMingLiU" w:cs="PMingLiU"/>
          <w:b/>
          <w:sz w:val="28"/>
          <w:szCs w:val="24"/>
          <w:lang w:val="zh-CN" w:bidi="zh-CN"/>
        </w:rPr>
      </w:pPr>
    </w:p>
    <w:p w:rsidR="005B2818" w:rsidRPr="005B2818" w:rsidRDefault="005B2818" w:rsidP="005B2818">
      <w:pPr>
        <w:rPr>
          <w:rFonts w:ascii="微软雅黑" w:eastAsia="PMingLiU" w:hAnsi="PMingLiU" w:cs="PMingLiU"/>
          <w:b/>
          <w:sz w:val="28"/>
          <w:szCs w:val="24"/>
          <w:lang w:val="zh-CN" w:bidi="zh-CN"/>
        </w:rPr>
      </w:pPr>
    </w:p>
    <w:p w:rsidR="005B2818" w:rsidRPr="005B2818" w:rsidRDefault="005B2818" w:rsidP="005B2818">
      <w:pPr>
        <w:rPr>
          <w:rFonts w:ascii="微软雅黑" w:eastAsia="PMingLiU" w:hAnsi="PMingLiU" w:cs="PMingLiU"/>
          <w:b/>
          <w:sz w:val="28"/>
          <w:szCs w:val="24"/>
          <w:lang w:val="zh-CN" w:bidi="zh-CN"/>
        </w:rPr>
      </w:pPr>
    </w:p>
    <w:p w:rsidR="005B2818" w:rsidRPr="005B2818" w:rsidRDefault="005B2818" w:rsidP="005B2818">
      <w:pPr>
        <w:rPr>
          <w:rFonts w:ascii="微软雅黑" w:eastAsia="PMingLiU" w:hAnsi="PMingLiU" w:cs="PMingLiU"/>
          <w:b/>
          <w:sz w:val="28"/>
          <w:szCs w:val="24"/>
          <w:lang w:val="zh-CN" w:bidi="zh-CN"/>
        </w:rPr>
      </w:pPr>
    </w:p>
    <w:p w:rsidR="005B2818" w:rsidRPr="005B2818" w:rsidRDefault="005B2818" w:rsidP="005B2818">
      <w:pPr>
        <w:spacing w:before="13"/>
        <w:rPr>
          <w:rFonts w:ascii="微软雅黑" w:eastAsia="PMingLiU" w:hAnsi="PMingLiU" w:cs="PMingLiU"/>
          <w:b/>
          <w:szCs w:val="24"/>
          <w:lang w:val="zh-CN" w:bidi="zh-CN"/>
        </w:rPr>
      </w:pPr>
    </w:p>
    <w:p w:rsidR="005B2818" w:rsidRPr="005B2818" w:rsidRDefault="005B2818" w:rsidP="005B2818">
      <w:pPr>
        <w:tabs>
          <w:tab w:val="left" w:pos="7094"/>
        </w:tabs>
        <w:jc w:val="left"/>
        <w:rPr>
          <w:rFonts w:ascii="微软雅黑" w:eastAsia="微软雅黑" w:hAnsi="Calibri" w:cs="Times New Roman" w:hint="eastAsia"/>
          <w:b/>
          <w:szCs w:val="24"/>
        </w:rPr>
      </w:pPr>
      <w:r w:rsidRPr="005B2818">
        <w:rPr>
          <w:rFonts w:ascii="微软雅黑" w:eastAsia="微软雅黑" w:hAnsi="Calibri" w:cs="Times New Roman" w:hint="eastAsia"/>
          <w:b/>
          <w:color w:val="FFFFFF"/>
          <w:szCs w:val="24"/>
        </w:rPr>
        <w:t>冰川融化</w:t>
      </w:r>
      <w:r w:rsidRPr="005B2818">
        <w:rPr>
          <w:rFonts w:ascii="微软雅黑" w:eastAsia="微软雅黑" w:hAnsi="Calibri" w:cs="Times New Roman" w:hint="eastAsia"/>
          <w:b/>
          <w:color w:val="FFFFFF"/>
          <w:szCs w:val="24"/>
        </w:rPr>
        <w:tab/>
      </w:r>
      <w:r w:rsidRPr="005B2818">
        <w:rPr>
          <w:rFonts w:ascii="微软雅黑" w:eastAsia="微软雅黑" w:hAnsi="Calibri" w:cs="Times New Roman" w:hint="eastAsia"/>
          <w:b/>
          <w:color w:val="FFFFFF"/>
          <w:position w:val="1"/>
          <w:szCs w:val="24"/>
        </w:rPr>
        <w:t>传统能源的消耗造成环境污染</w:t>
      </w:r>
    </w:p>
    <w:p w:rsidR="005B2818" w:rsidRPr="005B2818" w:rsidRDefault="005B2818" w:rsidP="005B2818">
      <w:pPr>
        <w:spacing w:before="3"/>
        <w:rPr>
          <w:rFonts w:ascii="微软雅黑" w:eastAsia="PMingLiU" w:hAnsi="PMingLiU" w:cs="PMingLiU"/>
          <w:b/>
          <w:sz w:val="14"/>
          <w:szCs w:val="24"/>
          <w:lang w:val="zh-CN" w:bidi="zh-CN"/>
        </w:rPr>
      </w:pPr>
      <w:r w:rsidRPr="005B2818">
        <w:rPr>
          <w:rFonts w:ascii="PMingLiU" w:eastAsia="PMingLiU" w:hAnsi="PMingLiU" w:cs="PMingLiU"/>
          <w:sz w:val="24"/>
          <w:szCs w:val="24"/>
          <w:lang w:val="zh-CN" w:bidi="zh-CN"/>
        </w:rPr>
        <w:br w:type="column"/>
      </w:r>
    </w:p>
    <w:p w:rsidR="005B2818" w:rsidRPr="005B2818" w:rsidRDefault="005B2818" w:rsidP="005B2818">
      <w:pPr>
        <w:spacing w:line="314" w:lineRule="auto"/>
        <w:ind w:right="425"/>
        <w:rPr>
          <w:rFonts w:ascii="Calibri" w:eastAsia="宋体" w:hAnsi="Calibri" w:cs="Times New Roman"/>
          <w:szCs w:val="24"/>
        </w:rPr>
      </w:pPr>
      <w:r w:rsidRPr="005B2818">
        <w:rPr>
          <w:rFonts w:ascii="Calibri" w:eastAsia="宋体" w:hAnsi="Calibri" w:cs="Times New Roman"/>
          <w:color w:val="FFFFFF"/>
          <w:szCs w:val="24"/>
        </w:rPr>
        <w:t>自工业革命以来，由于人类的工业的迅速发展及对资源的过分索求，全球环境遭到空前破坏和污染，</w:t>
      </w:r>
      <w:r w:rsidRPr="005B2818">
        <w:rPr>
          <w:rFonts w:ascii="Calibri" w:eastAsia="宋体" w:hAnsi="Calibri" w:cs="Times New Roman"/>
          <w:color w:val="FFFFFF"/>
          <w:szCs w:val="24"/>
        </w:rPr>
        <w:t xml:space="preserve"> </w:t>
      </w:r>
      <w:r w:rsidRPr="005B2818">
        <w:rPr>
          <w:rFonts w:ascii="Calibri" w:eastAsia="宋体" w:hAnsi="Calibri" w:cs="Times New Roman"/>
          <w:color w:val="FFFFFF"/>
          <w:szCs w:val="24"/>
        </w:rPr>
        <w:t>相继出现</w:t>
      </w:r>
      <w:r w:rsidRPr="005B2818">
        <w:rPr>
          <w:rFonts w:ascii="Arial" w:eastAsia="Arial" w:hAnsi="Arial" w:cs="Times New Roman"/>
          <w:color w:val="FFFFFF"/>
          <w:szCs w:val="24"/>
        </w:rPr>
        <w:t>“</w:t>
      </w:r>
      <w:r w:rsidRPr="005B2818">
        <w:rPr>
          <w:rFonts w:ascii="Calibri" w:eastAsia="宋体" w:hAnsi="Calibri" w:cs="Times New Roman"/>
          <w:color w:val="FFFFFF"/>
          <w:szCs w:val="24"/>
        </w:rPr>
        <w:t>温室效应</w:t>
      </w:r>
      <w:r w:rsidRPr="005B2818">
        <w:rPr>
          <w:rFonts w:ascii="Arial" w:eastAsia="Arial" w:hAnsi="Arial" w:cs="Times New Roman"/>
          <w:color w:val="FFFFFF"/>
          <w:szCs w:val="24"/>
        </w:rPr>
        <w:t>”</w:t>
      </w:r>
      <w:r w:rsidRPr="005B2818">
        <w:rPr>
          <w:rFonts w:ascii="Calibri" w:eastAsia="宋体" w:hAnsi="Calibri" w:cs="Times New Roman"/>
          <w:color w:val="FFFFFF"/>
          <w:szCs w:val="24"/>
        </w:rPr>
        <w:t>、大</w:t>
      </w:r>
    </w:p>
    <w:p w:rsidR="005B2818" w:rsidRPr="005B2818" w:rsidRDefault="005B2818" w:rsidP="005B2818">
      <w:pPr>
        <w:spacing w:before="6" w:line="314" w:lineRule="auto"/>
        <w:ind w:right="215"/>
        <w:jc w:val="left"/>
        <w:rPr>
          <w:rFonts w:ascii="Calibri" w:eastAsia="宋体" w:hAnsi="Calibri" w:cs="Times New Roman"/>
          <w:szCs w:val="24"/>
        </w:rPr>
      </w:pPr>
      <w:r>
        <w:rPr>
          <w:rFonts w:ascii="Calibri" w:eastAsia="宋体" w:hAnsi="Calibri" w:cs="Times New Roman"/>
          <w:noProof/>
          <w:sz w:val="28"/>
          <w:szCs w:val="24"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>
                <wp:simplePos x="0" y="0"/>
                <wp:positionH relativeFrom="page">
                  <wp:posOffset>7754620</wp:posOffset>
                </wp:positionH>
                <wp:positionV relativeFrom="paragraph">
                  <wp:posOffset>-984885</wp:posOffset>
                </wp:positionV>
                <wp:extent cx="554355" cy="1629410"/>
                <wp:effectExtent l="1270" t="1905" r="0" b="0"/>
                <wp:wrapNone/>
                <wp:docPr id="782" name="文本框 7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4355" cy="16294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mpd="sng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B2818" w:rsidRDefault="005B2818" w:rsidP="005B2818">
                            <w:pPr>
                              <w:spacing w:line="873" w:lineRule="exact"/>
                              <w:jc w:val="left"/>
                              <w:rPr>
                                <w:rFonts w:ascii="微软雅黑" w:eastAsia="微软雅黑" w:hint="eastAsia"/>
                                <w:b/>
                                <w:sz w:val="63"/>
                              </w:rPr>
                            </w:pPr>
                            <w:r>
                              <w:rPr>
                                <w:rFonts w:ascii="微软雅黑" w:eastAsia="微软雅黑" w:hint="eastAsia"/>
                                <w:b/>
                                <w:color w:val="404040"/>
                                <w:sz w:val="63"/>
                              </w:rPr>
                              <w:t>生态危机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文本框 782" o:spid="_x0000_s1030" type="#_x0000_t202" style="position:absolute;margin-left:610.6pt;margin-top:-77.55pt;width:43.65pt;height:128.3pt;z-index:2517268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" filled="f" stroked="f">
                <v:textbox style="layout-flow:vertical;mso-layout-flow-alt:bottom-to-top" inset="0,0,0,0">
                  <w:txbxContent>
                    <w:p w:rsidR="005B2818" w:rsidRDefault="005B2818" w:rsidP="005B2818">
                      <w:pPr>
                        <w:spacing w:line="873" w:lineRule="exact"/>
                        <w:jc w:val="left"/>
                        <w:rPr>
                          <w:rFonts w:ascii="微软雅黑" w:eastAsia="微软雅黑" w:hint="eastAsia"/>
                          <w:b/>
                          <w:sz w:val="63"/>
                        </w:rPr>
                      </w:pPr>
                      <w:r>
                        <w:rPr>
                          <w:rFonts w:ascii="微软雅黑" w:eastAsia="微软雅黑" w:hint="eastAsia"/>
                          <w:b/>
                          <w:color w:val="404040"/>
                          <w:sz w:val="63"/>
                        </w:rPr>
                        <w:t>生态危机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5B2818">
        <w:rPr>
          <w:rFonts w:ascii="Calibri" w:eastAsia="宋体" w:hAnsi="Calibri" w:cs="Times New Roman"/>
          <w:color w:val="FFFFFF"/>
          <w:spacing w:val="-2"/>
          <w:szCs w:val="24"/>
        </w:rPr>
        <w:t>气臭氧层破坏、酸雨污染、</w:t>
      </w:r>
      <w:r w:rsidRPr="005B2818">
        <w:rPr>
          <w:rFonts w:ascii="Calibri" w:eastAsia="宋体" w:hAnsi="Calibri" w:cs="Times New Roman"/>
          <w:color w:val="FFFFFF"/>
          <w:szCs w:val="24"/>
        </w:rPr>
        <w:t>有毒化学物质扩散、人口</w:t>
      </w:r>
      <w:r w:rsidRPr="005B2818">
        <w:rPr>
          <w:rFonts w:ascii="Calibri" w:eastAsia="宋体" w:hAnsi="Calibri" w:cs="Times New Roman"/>
          <w:color w:val="FFFFFF"/>
          <w:szCs w:val="24"/>
        </w:rPr>
        <w:t xml:space="preserve"> </w:t>
      </w:r>
      <w:r w:rsidRPr="005B2818">
        <w:rPr>
          <w:rFonts w:ascii="Calibri" w:eastAsia="宋体" w:hAnsi="Calibri" w:cs="Times New Roman"/>
          <w:color w:val="FFFFFF"/>
          <w:szCs w:val="24"/>
        </w:rPr>
        <w:t>爆炸、土壤侵蚀、森林锐</w:t>
      </w:r>
      <w:r w:rsidRPr="005B2818">
        <w:rPr>
          <w:rFonts w:ascii="Calibri" w:eastAsia="宋体" w:hAnsi="Calibri" w:cs="Times New Roman"/>
          <w:color w:val="FFFFFF"/>
          <w:szCs w:val="24"/>
        </w:rPr>
        <w:t xml:space="preserve"> </w:t>
      </w:r>
      <w:r w:rsidRPr="005B2818">
        <w:rPr>
          <w:rFonts w:ascii="Calibri" w:eastAsia="宋体" w:hAnsi="Calibri" w:cs="Times New Roman"/>
          <w:color w:val="FFFFFF"/>
          <w:szCs w:val="24"/>
        </w:rPr>
        <w:t>减、陆地沙漠化扩大水资</w:t>
      </w:r>
      <w:r w:rsidRPr="005B2818">
        <w:rPr>
          <w:rFonts w:ascii="Calibri" w:eastAsia="宋体" w:hAnsi="Calibri" w:cs="Times New Roman"/>
          <w:color w:val="FFFFFF"/>
          <w:szCs w:val="24"/>
        </w:rPr>
        <w:t xml:space="preserve"> </w:t>
      </w:r>
      <w:r w:rsidRPr="005B2818">
        <w:rPr>
          <w:rFonts w:ascii="Calibri" w:eastAsia="宋体" w:hAnsi="Calibri" w:cs="Times New Roman"/>
          <w:color w:val="FFFFFF"/>
          <w:szCs w:val="24"/>
        </w:rPr>
        <w:t>源污染和短缺、生物多样</w:t>
      </w:r>
      <w:r w:rsidRPr="005B2818">
        <w:rPr>
          <w:rFonts w:ascii="Calibri" w:eastAsia="宋体" w:hAnsi="Calibri" w:cs="Times New Roman"/>
          <w:color w:val="FFFFFF"/>
          <w:szCs w:val="24"/>
        </w:rPr>
        <w:t xml:space="preserve"> </w:t>
      </w:r>
      <w:r w:rsidRPr="005B2818">
        <w:rPr>
          <w:rFonts w:ascii="Calibri" w:eastAsia="宋体" w:hAnsi="Calibri" w:cs="Times New Roman"/>
          <w:color w:val="FFFFFF"/>
          <w:szCs w:val="24"/>
        </w:rPr>
        <w:t>性锐减等十大全球性环境</w:t>
      </w:r>
      <w:r w:rsidRPr="005B2818">
        <w:rPr>
          <w:rFonts w:ascii="Calibri" w:eastAsia="宋体" w:hAnsi="Calibri" w:cs="Times New Roman"/>
          <w:color w:val="FFFFFF"/>
          <w:szCs w:val="24"/>
        </w:rPr>
        <w:t xml:space="preserve"> </w:t>
      </w:r>
      <w:r w:rsidRPr="005B2818">
        <w:rPr>
          <w:rFonts w:ascii="Calibri" w:eastAsia="宋体" w:hAnsi="Calibri" w:cs="Times New Roman"/>
          <w:color w:val="FFFFFF"/>
          <w:szCs w:val="24"/>
        </w:rPr>
        <w:t>问题。</w:t>
      </w:r>
    </w:p>
    <w:p w:rsidR="005B2818" w:rsidRPr="005B2818" w:rsidRDefault="005B2818" w:rsidP="005B2818">
      <w:pPr>
        <w:spacing w:line="314" w:lineRule="auto"/>
        <w:jc w:val="left"/>
        <w:rPr>
          <w:rFonts w:ascii="Calibri" w:eastAsia="宋体" w:hAnsi="Calibri" w:cs="Times New Roman"/>
          <w:szCs w:val="24"/>
        </w:rPr>
        <w:sectPr w:rsidR="005B2818" w:rsidRPr="005B2818">
          <w:type w:val="continuous"/>
          <w:pgSz w:w="16840" w:h="9480" w:orient="landscape"/>
          <w:pgMar w:top="2300" w:right="0" w:bottom="280" w:left="0" w:header="720" w:footer="720" w:gutter="0"/>
          <w:cols w:num="2" w:space="82" w:equalWidth="0">
            <w:col w:w="9872" w:space="82"/>
            <w:col w:w="6886"/>
          </w:cols>
        </w:sectPr>
      </w:pPr>
    </w:p>
    <w:p w:rsidR="005B2818" w:rsidRPr="005B2818" w:rsidRDefault="005B2818" w:rsidP="005B2818">
      <w:pPr>
        <w:rPr>
          <w:rFonts w:ascii="PMingLiU" w:eastAsia="PMingLiU" w:hAnsi="PMingLiU" w:cs="PMingLiU"/>
          <w:sz w:val="20"/>
          <w:szCs w:val="24"/>
          <w:lang w:val="zh-CN" w:bidi="zh-CN"/>
        </w:rPr>
      </w:pPr>
      <w:r>
        <w:rPr>
          <w:rFonts w:ascii="PMingLiU" w:eastAsia="PMingLiU" w:hAnsi="PMingLiU" w:cs="PMingLiU"/>
          <w:noProof/>
          <w:sz w:val="24"/>
          <w:szCs w:val="24"/>
        </w:rPr>
        <w:lastRenderedPageBreak/>
        <mc:AlternateContent>
          <mc:Choice Requires="wpg">
            <w:drawing>
              <wp:anchor distT="0" distB="0" distL="114300" distR="114300" simplePos="0" relativeHeight="25166438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257175</wp:posOffset>
                </wp:positionV>
                <wp:extent cx="10693400" cy="5215890"/>
                <wp:effectExtent l="0" t="0" r="3175" b="3810"/>
                <wp:wrapNone/>
                <wp:docPr id="774" name="组合 7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693400" cy="5215890"/>
                          <a:chOff x="0" y="405"/>
                          <a:chExt cx="16840" cy="8214"/>
                        </a:xfrm>
                      </wpg:grpSpPr>
                      <wps:wsp>
                        <wps:cNvPr id="775" name="矩形 4911"/>
                        <wps:cNvSpPr>
                          <a:spLocks noChangeArrowheads="1"/>
                        </wps:cNvSpPr>
                        <wps:spPr bwMode="auto">
                          <a:xfrm>
                            <a:off x="0" y="1298"/>
                            <a:ext cx="16840" cy="259"/>
                          </a:xfrm>
                          <a:prstGeom prst="rect">
                            <a:avLst/>
                          </a:prstGeom>
                          <a:solidFill>
                            <a:srgbClr val="3E94D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76" name="图片 49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8" y="1131"/>
                            <a:ext cx="2063" cy="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7" name="图片 49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8" y="405"/>
                            <a:ext cx="2063" cy="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78" name="矩形 4914"/>
                        <wps:cNvSpPr>
                          <a:spLocks noChangeArrowheads="1"/>
                        </wps:cNvSpPr>
                        <wps:spPr bwMode="auto">
                          <a:xfrm>
                            <a:off x="13691" y="1557"/>
                            <a:ext cx="3149" cy="7062"/>
                          </a:xfrm>
                          <a:prstGeom prst="rect">
                            <a:avLst/>
                          </a:prstGeom>
                          <a:solidFill>
                            <a:srgbClr val="D286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79" name="图片 49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14" y="2352"/>
                            <a:ext cx="4775" cy="24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80" name="图片 49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14" y="5214"/>
                            <a:ext cx="4775" cy="23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81" name="图片 49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09" y="2352"/>
                            <a:ext cx="4737" cy="52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组合 774" o:spid="_x0000_s1026" style="position:absolute;left:0;text-align:left;margin-left:0;margin-top:20.25pt;width:842pt;height:410.7pt;z-index:-251652096;mso-position-horizontal-relative:page;mso-position-vertical-relative:page" coordorigin=",405" coordsize="16840,8214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">
                <v:rect id="矩形 4911" o:spid="_x0000_s1027" style="position:absolute;top:1298;width:16840;height:25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XGvmMQA&#10;AADcAAAADwAAAGRycy9kb3ducmV2LnhtbESP3YrCMBSE7xd8h3AE79ZUwSrVKNVFXPBi8ecBjs2x&#10;KTYnpclqfXuzIOzlMDPfMItVZ2txp9ZXjhWMhgkI4sLpiksF59P2cwbCB2SNtWNS8CQPq2XvY4GZ&#10;dg8+0P0YShEh7DNUYEJoMil9YciiH7qGOHpX11oMUbal1C0+ItzWcpwkqbRYcVww2NDGUHE7/loF&#10;+7z4wtFtvXuatLqk+fa6zsc/Sg36XT4HEagL/+F3+1srmE4n8HcmHgG5f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lxr5jEAAAA3AAAAA8AAAAAAAAAAAAAAAAAmAIAAGRycy9k&#10;b3ducmV2LnhtbFBLBQYAAAAABAAEAPUAAACJAwAAAAA=&#10;" fillcolor="#3e94d2" stroked="f"/>
                <v:shape id="图片 4912" o:spid="_x0000_s1028" type="#_x0000_t75" style="position:absolute;left:328;top:1131;width:2063;height:7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7p0EPFAAAA3AAAAA8AAABkcnMvZG93bnJldi54bWxEj09rAjEUxO9Cv0N4BW+araC2W6OIsKBe&#10;6p9eentsXneXbl6WJJr12xuh4HGYmd8wi1VvWnEl5xvLCt7GGQji0uqGKwXf52L0DsIHZI2tZVJw&#10;Iw+r5ctggbm2kY90PYVKJAj7HBXUIXS5lL6syaAf2444eb/WGQxJukpqhzHBTSsnWTaTBhtOCzV2&#10;tKmp/DtdjIJit6eb2Z3jz5dri+n24xBjsVZq+NqvP0EE6sMz/N/eagXz+QweZ9IRkMs7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e6dBDxQAAANwAAAAPAAAAAAAAAAAAAAAA&#10;AJ8CAABkcnMvZG93bnJldi54bWxQSwUGAAAAAAQABAD3AAAAkQMAAAAA&#10;">
                  <v:imagedata r:id="rId22" o:title=""/>
                </v:shape>
                <v:shape id="图片 4913" o:spid="_x0000_s1029" type="#_x0000_t75" style="position:absolute;left:328;top:405;width:2063;height:7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ktM//FAAAA3AAAAA8AAABkcnMvZG93bnJldi54bWxEj09LAzEUxO+C3yE8wZvNKsWVbdNSWouF&#10;nqwiPT43bzdLNy9Lkv3jtzeC0OMwM79hluvJtmIgHxrHCh5nGQji0umGawWfH/uHFxAhImtsHZOC&#10;HwqwXt3eLLHQbuR3Gk6xFgnCoUAFJsaukDKUhiyGmeuIk1c5bzEm6WupPY4Jblv5lGXP0mLDacFg&#10;R1tD5eXUWwV+V20u3wfTV+PQneuv1+NbPz8qdX83bRYgIk3xGv5vH7SCPM/h70w6AnL1C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ZLTP/xQAAANwAAAAPAAAAAAAAAAAAAAAA&#10;AJ8CAABkcnMvZG93bnJldi54bWxQSwUGAAAAAAQABAD3AAAAkQMAAAAA&#10;">
                  <v:imagedata r:id="rId41" o:title=""/>
                </v:shape>
                <v:rect id="矩形 4914" o:spid="_x0000_s1030" style="position:absolute;left:13691;top:1557;width:3149;height:706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uJQPsMA&#10;AADcAAAADwAAAGRycy9kb3ducmV2LnhtbERPTWsCMRC9F/wPYQQvRbO1UGU1igiC0oN01YO3YTPu&#10;Lm4mYZNq9NebQ6HHx/ueL6NpxY0631hW8DHKQBCXVjdcKTgeNsMpCB+QNbaWScGDPCwXvbc55tre&#10;+YduRahECmGfo4I6BJdL6cuaDPqRdcSJu9jOYEiwq6Tu8J7CTSvHWfYlDTacGmp0tK6pvBa/RkHx&#10;eD9t9vHz+1DEy47XT7c9T51Sg35czUAEiuFf/OfeagWTSVqbzqQjIBc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uJQPsMAAADcAAAADwAAAAAAAAAAAAAAAACYAgAAZHJzL2Rv&#10;d25yZXYueG1sUEsFBgAAAAAEAAQA9QAAAIgDAAAAAA==&#10;" fillcolor="#d28600" stroked="f"/>
                <v:shape id="图片 4915" o:spid="_x0000_s1031" type="#_x0000_t75" style="position:absolute;left:1014;top:2352;width:4775;height:241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rhql3CAAAA3AAAAA8AAABkcnMvZG93bnJldi54bWxEj0FrAjEUhO8F/0N4gpei2Vro6moUEQSv&#10;bgWvz80zWdy8rJtU139vCoUeh5n5hlmue9eIO3Wh9qzgY5KBIK68rtkoOH7vxjMQISJrbDyTgicF&#10;WK8Gb0sstH/wge5lNCJBOBSowMbYFlKGypLDMPEtcfIuvnMYk+yM1B0+Etw1cpplX9JhzWnBYktb&#10;S9W1/HEKnLP559XMzqetfq+zfXlrj+am1GjYbxYgIvXxP/zX3msFeT6H3zPpCMjVC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a4apdwgAAANwAAAAPAAAAAAAAAAAAAAAAAJ8C&#10;AABkcnMvZG93bnJldi54bWxQSwUGAAAAAAQABAD3AAAAjgMAAAAA&#10;">
                  <v:imagedata r:id="rId42" o:title=""/>
                </v:shape>
                <v:shape id="图片 4916" o:spid="_x0000_s1032" type="#_x0000_t75" style="position:absolute;left:1014;top:5214;width:4775;height:23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IsVqbCAAAA3AAAAA8AAABkcnMvZG93bnJldi54bWxEj01rwkAQhu9C/8MyQm+6sVCNqauUgrRX&#10;P6A9DtlpEszOhuw0xn/vHAoeh3feZ57Z7MbQmoH61ER2sJhnYIjL6BuuHJxP+1kOJgmyxzYyObhR&#10;gt32abLBwscrH2g4SmUUwqlAB7VIV1ibypoCpnnsiDX7jX1A0bGvrO/xqvDQ2pcsW9qADeuFGjv6&#10;qKm8HP+Caqwz8q/NQj7z9Vl8GuLqe//j3PN0fH8DIzTKY/m//eUdrHLV12eUAHZ7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SLFamwgAAANwAAAAPAAAAAAAAAAAAAAAAAJ8C&#10;AABkcnMvZG93bnJldi54bWxQSwUGAAAAAAQABAD3AAAAjgMAAAAA&#10;">
                  <v:imagedata r:id="rId43" o:title=""/>
                </v:shape>
                <v:shape id="图片 4917" o:spid="_x0000_s1033" type="#_x0000_t75" style="position:absolute;left:6709;top:2352;width:4737;height:52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S6O9DBAAAA3AAAAA8AAABkcnMvZG93bnJldi54bWxEj0GLwjAUhO8L+x/CW/C2psqiUo0iy8p6&#10;1e7i9dG8NMXmpTTR1n9vBMHjMDPfMKvN4BpxpS7UnhVMxhkI4tLrmisFf8XucwEiRGSNjWdScKMA&#10;m/X72wpz7Xs+0PUYK5EgHHJUYGNscylDaclhGPuWOHnGdw5jkl0ldYd9grtGTrNsJh3WnBYstvRt&#10;qTwfL07Bb9X+96Y+2eKLyJgfW5g4LZQafQzbJYhIQ3yFn+29VjBfTOBxJh0Bub4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KS6O9DBAAAA3AAAAA8AAAAAAAAAAAAAAAAAnwIA&#10;AGRycy9kb3ducmV2LnhtbFBLBQYAAAAABAAEAPcAAACNAwAAAAA=&#10;">
                  <v:imagedata r:id="rId44" o:title=""/>
                </v:shape>
                <w10:wrap anchorx="page" anchory="page"/>
              </v:group>
            </w:pict>
          </mc:Fallback>
        </mc:AlternateContent>
      </w:r>
    </w:p>
    <w:p w:rsidR="005B2818" w:rsidRPr="005B2818" w:rsidRDefault="005B2818" w:rsidP="005B2818">
      <w:pPr>
        <w:rPr>
          <w:rFonts w:ascii="PMingLiU" w:eastAsia="PMingLiU" w:hAnsi="PMingLiU" w:cs="PMingLiU"/>
          <w:sz w:val="20"/>
          <w:szCs w:val="24"/>
          <w:lang w:val="zh-CN" w:bidi="zh-CN"/>
        </w:rPr>
      </w:pPr>
    </w:p>
    <w:p w:rsidR="005B2818" w:rsidRPr="005B2818" w:rsidRDefault="005B2818" w:rsidP="005B2818">
      <w:pPr>
        <w:rPr>
          <w:rFonts w:ascii="PMingLiU" w:eastAsia="PMingLiU" w:hAnsi="PMingLiU" w:cs="PMingLiU"/>
          <w:sz w:val="20"/>
          <w:szCs w:val="24"/>
          <w:lang w:val="zh-CN" w:bidi="zh-CN"/>
        </w:rPr>
      </w:pPr>
    </w:p>
    <w:p w:rsidR="005B2818" w:rsidRPr="005B2818" w:rsidRDefault="005B2818" w:rsidP="005B2818">
      <w:pPr>
        <w:rPr>
          <w:rFonts w:ascii="PMingLiU" w:eastAsia="PMingLiU" w:hAnsi="PMingLiU" w:cs="PMingLiU"/>
          <w:sz w:val="26"/>
          <w:szCs w:val="24"/>
          <w:lang w:val="zh-CN" w:bidi="zh-CN"/>
        </w:rPr>
      </w:pPr>
    </w:p>
    <w:p w:rsidR="005B2818" w:rsidRPr="005B2818" w:rsidRDefault="005B2818" w:rsidP="005B2818">
      <w:pPr>
        <w:tabs>
          <w:tab w:val="left" w:pos="437"/>
          <w:tab w:val="left" w:pos="962"/>
        </w:tabs>
        <w:spacing w:before="98"/>
        <w:ind w:right="-15"/>
        <w:jc w:val="right"/>
        <w:rPr>
          <w:rFonts w:ascii="Arial" w:eastAsia="宋体" w:hAnsi="Calibri" w:cs="Times New Roman"/>
          <w:sz w:val="28"/>
          <w:szCs w:val="24"/>
        </w:rPr>
      </w:pPr>
      <w:r>
        <w:rPr>
          <w:rFonts w:ascii="Calibri" w:eastAsia="宋体" w:hAnsi="Calibri" w:cs="Times New Roman"/>
          <w:noProof/>
          <w:sz w:val="28"/>
          <w:szCs w:val="24"/>
        </w:rPr>
        <w:drawing>
          <wp:anchor distT="0" distB="0" distL="0" distR="0" simplePos="0" relativeHeight="251725824" behindDoc="0" locked="0" layoutInCell="1" allowOverlap="1">
            <wp:simplePos x="0" y="0"/>
            <wp:positionH relativeFrom="page">
              <wp:posOffset>835025</wp:posOffset>
            </wp:positionH>
            <wp:positionV relativeFrom="paragraph">
              <wp:posOffset>64135</wp:posOffset>
            </wp:positionV>
            <wp:extent cx="2272030" cy="90805"/>
            <wp:effectExtent l="0" t="0" r="0" b="4445"/>
            <wp:wrapNone/>
            <wp:docPr id="773" name="图片 7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2.pn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2030" cy="90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B2818">
        <w:rPr>
          <w:rFonts w:ascii="Times New Roman" w:eastAsia="宋体" w:hAnsi="Calibri" w:cs="Times New Roman"/>
          <w:color w:val="FFFFFF"/>
          <w:sz w:val="28"/>
          <w:szCs w:val="24"/>
          <w:shd w:val="clear" w:color="auto" w:fill="3E94D2"/>
        </w:rPr>
        <w:t xml:space="preserve"> </w:t>
      </w:r>
      <w:r w:rsidRPr="005B2818">
        <w:rPr>
          <w:rFonts w:ascii="Times New Roman" w:eastAsia="宋体" w:hAnsi="Calibri" w:cs="Times New Roman"/>
          <w:color w:val="FFFFFF"/>
          <w:sz w:val="28"/>
          <w:szCs w:val="24"/>
          <w:shd w:val="clear" w:color="auto" w:fill="3E94D2"/>
        </w:rPr>
        <w:tab/>
      </w:r>
      <w:r w:rsidRPr="005B2818">
        <w:rPr>
          <w:rFonts w:ascii="Arial" w:eastAsia="宋体" w:hAnsi="Calibri" w:cs="Times New Roman"/>
          <w:color w:val="FFFFFF"/>
          <w:sz w:val="28"/>
          <w:szCs w:val="24"/>
          <w:shd w:val="clear" w:color="auto" w:fill="3E94D2"/>
        </w:rPr>
        <w:t>2</w:t>
      </w:r>
      <w:r w:rsidRPr="005B2818">
        <w:rPr>
          <w:rFonts w:ascii="Arial" w:eastAsia="宋体" w:hAnsi="Calibri" w:cs="Times New Roman"/>
          <w:color w:val="FFFFFF"/>
          <w:sz w:val="28"/>
          <w:szCs w:val="24"/>
          <w:shd w:val="clear" w:color="auto" w:fill="3E94D2"/>
        </w:rPr>
        <w:tab/>
      </w:r>
    </w:p>
    <w:p w:rsidR="005B2818" w:rsidRPr="005B2818" w:rsidRDefault="005B2818" w:rsidP="005B2818">
      <w:pPr>
        <w:jc w:val="right"/>
        <w:rPr>
          <w:rFonts w:ascii="Arial" w:eastAsia="宋体" w:hAnsi="Calibri" w:cs="Times New Roman"/>
          <w:sz w:val="28"/>
          <w:szCs w:val="24"/>
        </w:rPr>
        <w:sectPr w:rsidR="005B2818" w:rsidRPr="005B2818">
          <w:type w:val="continuous"/>
          <w:pgSz w:w="16840" w:h="9480" w:orient="landscape"/>
          <w:pgMar w:top="2300" w:right="0" w:bottom="280" w:left="0" w:header="720" w:footer="720" w:gutter="0"/>
          <w:cols w:space="720"/>
        </w:sectPr>
      </w:pPr>
    </w:p>
    <w:p w:rsidR="005B2818" w:rsidRPr="005B2818" w:rsidRDefault="005B2818" w:rsidP="005B2818">
      <w:pPr>
        <w:rPr>
          <w:rFonts w:ascii="Arial" w:eastAsia="PMingLiU" w:hAnsi="PMingLiU" w:cs="PMingLiU"/>
          <w:sz w:val="20"/>
          <w:szCs w:val="24"/>
          <w:lang w:val="zh-CN" w:bidi="zh-CN"/>
        </w:rPr>
      </w:pPr>
    </w:p>
    <w:p w:rsidR="005B2818" w:rsidRPr="005B2818" w:rsidRDefault="005B2818" w:rsidP="005B2818">
      <w:pPr>
        <w:spacing w:before="212" w:line="358" w:lineRule="exact"/>
        <w:ind w:right="907"/>
        <w:jc w:val="center"/>
        <w:rPr>
          <w:rFonts w:ascii="微软雅黑" w:eastAsia="微软雅黑" w:hAnsi="Calibri" w:cs="Times New Roman" w:hint="eastAsia"/>
          <w:b/>
          <w:szCs w:val="24"/>
        </w:rPr>
      </w:pPr>
      <w:r>
        <w:rPr>
          <w:rFonts w:ascii="Calibri" w:eastAsia="宋体" w:hAnsi="Calibri" w:cs="Times New Roman"/>
          <w:noProof/>
          <w:sz w:val="28"/>
          <w:szCs w:val="24"/>
        </w:rPr>
        <mc:AlternateContent>
          <mc:Choice Requires="wpg">
            <w:drawing>
              <wp:anchor distT="0" distB="0" distL="114300" distR="114300" simplePos="0" relativeHeight="251727872" behindDoc="0" locked="0" layoutInCell="1" allowOverlap="1">
                <wp:simplePos x="0" y="0"/>
                <wp:positionH relativeFrom="page">
                  <wp:posOffset>1713865</wp:posOffset>
                </wp:positionH>
                <wp:positionV relativeFrom="paragraph">
                  <wp:posOffset>-143510</wp:posOffset>
                </wp:positionV>
                <wp:extent cx="67310" cy="704215"/>
                <wp:effectExtent l="0" t="12065" r="0" b="0"/>
                <wp:wrapNone/>
                <wp:docPr id="770" name="组合 7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310" cy="704215"/>
                          <a:chOff x="2700" y="-226"/>
                          <a:chExt cx="106" cy="1109"/>
                        </a:xfrm>
                      </wpg:grpSpPr>
                      <wps:wsp>
                        <wps:cNvPr id="771" name="直线 4919"/>
                        <wps:cNvCnPr/>
                        <wps:spPr bwMode="auto">
                          <a:xfrm>
                            <a:off x="2752" y="-226"/>
                            <a:ext cx="0" cy="1056"/>
                          </a:xfrm>
                          <a:prstGeom prst="line">
                            <a:avLst/>
                          </a:prstGeom>
                          <a:noFill/>
                          <a:ln w="11139" cmpd="sng">
                            <a:solidFill>
                              <a:srgbClr val="497DB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772" name="图片 49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99" y="777"/>
                            <a:ext cx="106" cy="1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组合 770" o:spid="_x0000_s1026" style="position:absolute;left:0;text-align:left;margin-left:134.95pt;margin-top:-11.3pt;width:5.3pt;height:55.45pt;z-index:251727872;mso-position-horizontal-relative:page" coordorigin="2700,-226" coordsize="106,11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">
                <v:line id="直线 4919" o:spid="_x0000_s1027" style="position:absolute;visibility:visible;mso-wrap-style:square" from="2752,-226" to="2752,83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mGQvsQAAADcAAAADwAAAGRycy9kb3ducmV2LnhtbESP0YrCMBRE3xf8h3AF39ZUH3TpGkWK&#10;goKsq+sHXJprG21uShNt/XuzIPg4zMwZZrbobCXu1HjjWMFomIAgzp02XCg4/a0/v0D4gKyxckwK&#10;HuRhMe99zDDVruUD3Y+hEBHCPkUFZQh1KqXPS7Loh64mjt7ZNRZDlE0hdYNthNtKjpNkIi0ajgsl&#10;1pSVlF+PN6tgl2XmtObV47LbHvTvfvtj2v1NqUG/W36DCNSFd/jV3mgF0+kI/s/EIyDnT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yYZC+xAAAANwAAAAPAAAAAAAAAAAA&#10;AAAAAKECAABkcnMvZG93bnJldi54bWxQSwUGAAAAAAQABAD5AAAAkgMAAAAA&#10;" strokecolor="#497dba" strokeweight=".30942mm"/>
                <v:shape id="图片 4920" o:spid="_x0000_s1028" type="#_x0000_t75" style="position:absolute;left:2699;top:777;width:106;height:10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trgg7FAAAA3AAAAA8AAABkcnMvZG93bnJldi54bWxEj0FrAjEUhO+F/ofwBG81qwctq1FqoSCC&#10;pdqCeHtunrtbk5ft5qnbf98UCj0OM/MNM1t03qkrtbEObGA4yEARF8HWXBr4eH95eAQVBdmiC0wG&#10;vinCYn5/N8Pchhtv6bqTUiUIxxwNVCJNrnUsKvIYB6EhTt4ptB4lybbUtsVbgnunR1k21h5rTgsV&#10;NvRcUXHeXbwBVx8Pmj6P9LUfv8p69bZx26UY0+91T1NQQp38h//aK2tgMhnB75l0BPT8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7a4IOxQAAANwAAAAPAAAAAAAAAAAAAAAA&#10;AJ8CAABkcnMvZG93bnJldi54bWxQSwUGAAAAAAQABAD3AAAAkQMAAAAA&#10;">
                  <v:imagedata r:id="rId24" o:title=""/>
                </v:shape>
                <w10:wrap anchorx="page"/>
              </v:group>
            </w:pict>
          </mc:Fallback>
        </mc:AlternateContent>
      </w:r>
      <w:r w:rsidRPr="005B2818">
        <w:rPr>
          <w:rFonts w:ascii="微软雅黑" w:eastAsia="微软雅黑" w:hAnsi="Calibri" w:cs="Times New Roman" w:hint="eastAsia"/>
          <w:b/>
          <w:color w:val="3C8ECD"/>
          <w:szCs w:val="24"/>
        </w:rPr>
        <w:t>让电尽其所能</w:t>
      </w:r>
    </w:p>
    <w:p w:rsidR="005B2818" w:rsidRPr="005B2818" w:rsidRDefault="005B2818" w:rsidP="005B2818">
      <w:pPr>
        <w:spacing w:line="166" w:lineRule="exact"/>
        <w:ind w:right="914"/>
        <w:jc w:val="center"/>
        <w:rPr>
          <w:rFonts w:ascii="Arial" w:eastAsia="宋体" w:hAnsi="Calibri" w:cs="Times New Roman"/>
          <w:sz w:val="17"/>
          <w:szCs w:val="24"/>
        </w:rPr>
      </w:pPr>
      <w:r w:rsidRPr="005B2818">
        <w:rPr>
          <w:rFonts w:ascii="Arial" w:eastAsia="宋体" w:hAnsi="Calibri" w:cs="Times New Roman"/>
          <w:color w:val="3C8ECD"/>
          <w:w w:val="105"/>
          <w:sz w:val="17"/>
          <w:szCs w:val="24"/>
        </w:rPr>
        <w:t>Empower the world</w:t>
      </w:r>
    </w:p>
    <w:p w:rsidR="005B2818" w:rsidRPr="005B2818" w:rsidRDefault="005B2818" w:rsidP="005B2818">
      <w:pPr>
        <w:rPr>
          <w:rFonts w:ascii="Arial" w:eastAsia="PMingLiU" w:hAnsi="PMingLiU" w:cs="PMingLiU"/>
          <w:sz w:val="20"/>
          <w:szCs w:val="24"/>
          <w:lang w:val="zh-CN" w:bidi="zh-CN"/>
        </w:rPr>
      </w:pPr>
    </w:p>
    <w:p w:rsidR="005B2818" w:rsidRPr="005B2818" w:rsidRDefault="005B2818" w:rsidP="005B2818">
      <w:pPr>
        <w:rPr>
          <w:rFonts w:ascii="Arial" w:eastAsia="PMingLiU" w:hAnsi="PMingLiU" w:cs="PMingLiU"/>
          <w:sz w:val="20"/>
          <w:szCs w:val="24"/>
          <w:lang w:val="zh-CN" w:bidi="zh-CN"/>
        </w:rPr>
      </w:pPr>
    </w:p>
    <w:p w:rsidR="005B2818" w:rsidRPr="005B2818" w:rsidRDefault="005B2818" w:rsidP="005B2818">
      <w:pPr>
        <w:rPr>
          <w:rFonts w:ascii="Arial" w:eastAsia="宋体" w:hAnsi="Calibri" w:cs="Times New Roman"/>
          <w:sz w:val="20"/>
          <w:szCs w:val="24"/>
        </w:rPr>
        <w:sectPr w:rsidR="005B2818" w:rsidRPr="005B2818">
          <w:footerReference w:type="default" r:id="rId46"/>
          <w:pgSz w:w="16840" w:h="9480" w:orient="landscape"/>
          <w:pgMar w:top="0" w:right="0" w:bottom="0" w:left="0" w:header="0" w:footer="0" w:gutter="0"/>
          <w:cols w:space="720"/>
        </w:sectPr>
      </w:pPr>
    </w:p>
    <w:p w:rsidR="005B2818" w:rsidRPr="005B2818" w:rsidRDefault="005B2818" w:rsidP="005B2818">
      <w:pPr>
        <w:spacing w:before="5"/>
        <w:rPr>
          <w:rFonts w:ascii="Arial" w:eastAsia="PMingLiU" w:hAnsi="PMingLiU" w:cs="PMingLiU"/>
          <w:sz w:val="20"/>
          <w:szCs w:val="24"/>
          <w:lang w:val="zh-CN" w:bidi="zh-CN"/>
        </w:rPr>
      </w:pPr>
    </w:p>
    <w:p w:rsidR="005B2818" w:rsidRPr="005B2818" w:rsidRDefault="005B2818" w:rsidP="005B2818">
      <w:pPr>
        <w:jc w:val="right"/>
        <w:rPr>
          <w:rFonts w:ascii="Arial" w:eastAsia="宋体" w:hAnsi="Calibri" w:cs="Times New Roman"/>
          <w:sz w:val="19"/>
          <w:szCs w:val="24"/>
        </w:rPr>
      </w:pPr>
      <w:r w:rsidRPr="005B2818">
        <w:rPr>
          <w:rFonts w:ascii="Arial" w:eastAsia="宋体" w:hAnsi="Calibri" w:cs="Times New Roman"/>
          <w:spacing w:val="-3"/>
          <w:sz w:val="19"/>
          <w:szCs w:val="24"/>
        </w:rPr>
        <w:t>140</w:t>
      </w:r>
    </w:p>
    <w:p w:rsidR="005B2818" w:rsidRPr="005B2818" w:rsidRDefault="005B2818" w:rsidP="005B2818">
      <w:pPr>
        <w:spacing w:before="5"/>
        <w:rPr>
          <w:rFonts w:ascii="Arial" w:eastAsia="PMingLiU" w:hAnsi="PMingLiU" w:cs="PMingLiU"/>
          <w:sz w:val="17"/>
          <w:szCs w:val="24"/>
          <w:lang w:val="zh-CN" w:bidi="zh-CN"/>
        </w:rPr>
      </w:pPr>
    </w:p>
    <w:p w:rsidR="005B2818" w:rsidRPr="005B2818" w:rsidRDefault="005B2818" w:rsidP="005B2818">
      <w:pPr>
        <w:jc w:val="right"/>
        <w:rPr>
          <w:rFonts w:ascii="Arial" w:eastAsia="宋体" w:hAnsi="Calibri" w:cs="Times New Roman"/>
          <w:sz w:val="19"/>
          <w:szCs w:val="24"/>
        </w:rPr>
      </w:pPr>
      <w:r w:rsidRPr="005B2818">
        <w:rPr>
          <w:rFonts w:ascii="Arial" w:eastAsia="宋体" w:hAnsi="Calibri" w:cs="Times New Roman"/>
          <w:spacing w:val="-3"/>
          <w:sz w:val="19"/>
          <w:szCs w:val="24"/>
        </w:rPr>
        <w:t>120</w:t>
      </w:r>
    </w:p>
    <w:p w:rsidR="005B2818" w:rsidRPr="005B2818" w:rsidRDefault="005B2818" w:rsidP="005B2818">
      <w:pPr>
        <w:spacing w:before="5"/>
        <w:rPr>
          <w:rFonts w:ascii="Arial" w:eastAsia="PMingLiU" w:hAnsi="PMingLiU" w:cs="PMingLiU"/>
          <w:sz w:val="17"/>
          <w:szCs w:val="24"/>
          <w:lang w:val="zh-CN" w:bidi="zh-CN"/>
        </w:rPr>
      </w:pPr>
    </w:p>
    <w:p w:rsidR="005B2818" w:rsidRPr="005B2818" w:rsidRDefault="005B2818" w:rsidP="005B2818">
      <w:pPr>
        <w:jc w:val="right"/>
        <w:rPr>
          <w:rFonts w:ascii="Arial" w:eastAsia="宋体" w:hAnsi="Calibri" w:cs="Times New Roman"/>
          <w:sz w:val="19"/>
          <w:szCs w:val="24"/>
        </w:rPr>
      </w:pPr>
      <w:r w:rsidRPr="005B2818">
        <w:rPr>
          <w:rFonts w:ascii="Arial" w:eastAsia="宋体" w:hAnsi="Calibri" w:cs="Times New Roman"/>
          <w:spacing w:val="-3"/>
          <w:sz w:val="19"/>
          <w:szCs w:val="24"/>
        </w:rPr>
        <w:t>100</w:t>
      </w:r>
    </w:p>
    <w:p w:rsidR="005B2818" w:rsidRPr="005B2818" w:rsidRDefault="005B2818" w:rsidP="005B2818">
      <w:pPr>
        <w:spacing w:before="5"/>
        <w:rPr>
          <w:rFonts w:ascii="Arial" w:eastAsia="PMingLiU" w:hAnsi="PMingLiU" w:cs="PMingLiU"/>
          <w:sz w:val="17"/>
          <w:szCs w:val="24"/>
          <w:lang w:val="zh-CN" w:bidi="zh-CN"/>
        </w:rPr>
      </w:pPr>
    </w:p>
    <w:p w:rsidR="005B2818" w:rsidRPr="005B2818" w:rsidRDefault="005B2818" w:rsidP="005B2818">
      <w:pPr>
        <w:jc w:val="right"/>
        <w:rPr>
          <w:rFonts w:ascii="Arial" w:eastAsia="宋体" w:hAnsi="Calibri" w:cs="Times New Roman"/>
          <w:sz w:val="19"/>
          <w:szCs w:val="24"/>
        </w:rPr>
      </w:pPr>
      <w:r w:rsidRPr="005B2818">
        <w:rPr>
          <w:rFonts w:ascii="Arial" w:eastAsia="宋体" w:hAnsi="Calibri" w:cs="Times New Roman"/>
          <w:spacing w:val="-2"/>
          <w:sz w:val="19"/>
          <w:szCs w:val="24"/>
        </w:rPr>
        <w:t>80</w:t>
      </w:r>
    </w:p>
    <w:p w:rsidR="005B2818" w:rsidRPr="005B2818" w:rsidRDefault="005B2818" w:rsidP="005B2818">
      <w:pPr>
        <w:spacing w:before="5"/>
        <w:rPr>
          <w:rFonts w:ascii="Arial" w:eastAsia="PMingLiU" w:hAnsi="PMingLiU" w:cs="PMingLiU"/>
          <w:sz w:val="17"/>
          <w:szCs w:val="24"/>
          <w:lang w:val="zh-CN" w:bidi="zh-CN"/>
        </w:rPr>
      </w:pPr>
    </w:p>
    <w:p w:rsidR="005B2818" w:rsidRPr="005B2818" w:rsidRDefault="005B2818" w:rsidP="005B2818">
      <w:pPr>
        <w:jc w:val="right"/>
        <w:rPr>
          <w:rFonts w:ascii="Arial" w:eastAsia="宋体" w:hAnsi="Calibri" w:cs="Times New Roman"/>
          <w:sz w:val="19"/>
          <w:szCs w:val="24"/>
        </w:rPr>
      </w:pPr>
      <w:r w:rsidRPr="005B2818">
        <w:rPr>
          <w:rFonts w:ascii="Arial" w:eastAsia="宋体" w:hAnsi="Calibri" w:cs="Times New Roman"/>
          <w:spacing w:val="-2"/>
          <w:sz w:val="19"/>
          <w:szCs w:val="24"/>
        </w:rPr>
        <w:t>60</w:t>
      </w:r>
    </w:p>
    <w:p w:rsidR="005B2818" w:rsidRPr="005B2818" w:rsidRDefault="005B2818" w:rsidP="005B2818">
      <w:pPr>
        <w:spacing w:before="5"/>
        <w:rPr>
          <w:rFonts w:ascii="Arial" w:eastAsia="PMingLiU" w:hAnsi="PMingLiU" w:cs="PMingLiU"/>
          <w:sz w:val="17"/>
          <w:szCs w:val="24"/>
          <w:lang w:val="zh-CN" w:bidi="zh-CN"/>
        </w:rPr>
      </w:pPr>
    </w:p>
    <w:p w:rsidR="005B2818" w:rsidRPr="005B2818" w:rsidRDefault="005B2818" w:rsidP="005B2818">
      <w:pPr>
        <w:jc w:val="right"/>
        <w:rPr>
          <w:rFonts w:ascii="Arial" w:eastAsia="宋体" w:hAnsi="Calibri" w:cs="Times New Roman"/>
          <w:sz w:val="19"/>
          <w:szCs w:val="24"/>
        </w:rPr>
      </w:pPr>
      <w:r w:rsidRPr="005B2818">
        <w:rPr>
          <w:rFonts w:ascii="Arial" w:eastAsia="宋体" w:hAnsi="Calibri" w:cs="Times New Roman"/>
          <w:spacing w:val="-2"/>
          <w:sz w:val="19"/>
          <w:szCs w:val="24"/>
        </w:rPr>
        <w:t>40</w:t>
      </w:r>
    </w:p>
    <w:p w:rsidR="005B2818" w:rsidRPr="005B2818" w:rsidRDefault="005B2818" w:rsidP="005B2818">
      <w:pPr>
        <w:spacing w:before="5"/>
        <w:rPr>
          <w:rFonts w:ascii="Arial" w:eastAsia="PMingLiU" w:hAnsi="PMingLiU" w:cs="PMingLiU"/>
          <w:sz w:val="17"/>
          <w:szCs w:val="24"/>
          <w:lang w:val="zh-CN" w:bidi="zh-CN"/>
        </w:rPr>
      </w:pPr>
    </w:p>
    <w:p w:rsidR="005B2818" w:rsidRPr="005B2818" w:rsidRDefault="005B2818" w:rsidP="005B2818">
      <w:pPr>
        <w:jc w:val="right"/>
        <w:rPr>
          <w:rFonts w:ascii="Arial" w:eastAsia="宋体" w:hAnsi="Calibri" w:cs="Times New Roman"/>
          <w:sz w:val="19"/>
          <w:szCs w:val="24"/>
        </w:rPr>
      </w:pPr>
      <w:r w:rsidRPr="005B2818">
        <w:rPr>
          <w:rFonts w:ascii="Arial" w:eastAsia="宋体" w:hAnsi="Calibri" w:cs="Times New Roman"/>
          <w:spacing w:val="-2"/>
          <w:sz w:val="19"/>
          <w:szCs w:val="24"/>
        </w:rPr>
        <w:t>20</w:t>
      </w:r>
    </w:p>
    <w:p w:rsidR="005B2818" w:rsidRPr="005B2818" w:rsidRDefault="005B2818" w:rsidP="005B2818">
      <w:pPr>
        <w:spacing w:before="4"/>
        <w:rPr>
          <w:rFonts w:ascii="Arial" w:eastAsia="PMingLiU" w:hAnsi="PMingLiU" w:cs="PMingLiU"/>
          <w:sz w:val="17"/>
          <w:szCs w:val="24"/>
          <w:lang w:val="zh-CN" w:bidi="zh-CN"/>
        </w:rPr>
      </w:pPr>
    </w:p>
    <w:p w:rsidR="005B2818" w:rsidRPr="005B2818" w:rsidRDefault="005B2818" w:rsidP="005B2818">
      <w:pPr>
        <w:spacing w:before="1"/>
        <w:jc w:val="right"/>
        <w:rPr>
          <w:rFonts w:ascii="Arial" w:eastAsia="宋体" w:hAnsi="Calibri" w:cs="Times New Roman"/>
          <w:sz w:val="19"/>
          <w:szCs w:val="24"/>
        </w:rPr>
      </w:pPr>
      <w:r w:rsidRPr="005B2818">
        <w:rPr>
          <w:rFonts w:ascii="Arial" w:eastAsia="宋体" w:hAnsi="Calibri" w:cs="Times New Roman"/>
          <w:w w:val="102"/>
          <w:sz w:val="19"/>
          <w:szCs w:val="24"/>
        </w:rPr>
        <w:t>0</w:t>
      </w:r>
    </w:p>
    <w:p w:rsidR="005B2818" w:rsidRPr="005B2818" w:rsidRDefault="005B2818" w:rsidP="005B2818">
      <w:pPr>
        <w:rPr>
          <w:rFonts w:ascii="Arial" w:eastAsia="PMingLiU" w:hAnsi="PMingLiU" w:cs="PMingLiU"/>
          <w:sz w:val="24"/>
          <w:szCs w:val="24"/>
          <w:lang w:val="zh-CN" w:bidi="zh-CN"/>
        </w:rPr>
      </w:pPr>
      <w:r w:rsidRPr="005B2818">
        <w:rPr>
          <w:rFonts w:ascii="PMingLiU" w:eastAsia="PMingLiU" w:hAnsi="PMingLiU" w:cs="PMingLiU"/>
          <w:sz w:val="24"/>
          <w:szCs w:val="24"/>
          <w:lang w:val="zh-CN" w:bidi="zh-CN"/>
        </w:rPr>
        <w:br w:type="column"/>
      </w:r>
    </w:p>
    <w:p w:rsidR="005B2818" w:rsidRPr="005B2818" w:rsidRDefault="005B2818" w:rsidP="005B2818">
      <w:pPr>
        <w:rPr>
          <w:rFonts w:ascii="Arial" w:eastAsia="PMingLiU" w:hAnsi="PMingLiU" w:cs="PMingLiU"/>
          <w:sz w:val="24"/>
          <w:szCs w:val="24"/>
          <w:lang w:val="zh-CN" w:bidi="zh-CN"/>
        </w:rPr>
      </w:pPr>
    </w:p>
    <w:p w:rsidR="005B2818" w:rsidRPr="005B2818" w:rsidRDefault="005B2818" w:rsidP="005B2818">
      <w:pPr>
        <w:rPr>
          <w:rFonts w:ascii="Arial" w:eastAsia="PMingLiU" w:hAnsi="PMingLiU" w:cs="PMingLiU"/>
          <w:sz w:val="24"/>
          <w:szCs w:val="24"/>
          <w:lang w:val="zh-CN" w:bidi="zh-CN"/>
        </w:rPr>
      </w:pPr>
    </w:p>
    <w:p w:rsidR="005B2818" w:rsidRPr="005B2818" w:rsidRDefault="005B2818" w:rsidP="005B2818">
      <w:pPr>
        <w:rPr>
          <w:rFonts w:ascii="Arial" w:eastAsia="PMingLiU" w:hAnsi="PMingLiU" w:cs="PMingLiU"/>
          <w:sz w:val="24"/>
          <w:szCs w:val="24"/>
          <w:lang w:val="zh-CN" w:bidi="zh-CN"/>
        </w:rPr>
      </w:pPr>
    </w:p>
    <w:p w:rsidR="005B2818" w:rsidRPr="005B2818" w:rsidRDefault="005B2818" w:rsidP="005B2818">
      <w:pPr>
        <w:rPr>
          <w:rFonts w:ascii="Arial" w:eastAsia="PMingLiU" w:hAnsi="PMingLiU" w:cs="PMingLiU"/>
          <w:sz w:val="24"/>
          <w:szCs w:val="24"/>
          <w:lang w:val="zh-CN" w:bidi="zh-CN"/>
        </w:rPr>
      </w:pPr>
    </w:p>
    <w:p w:rsidR="005B2818" w:rsidRPr="005B2818" w:rsidRDefault="005B2818" w:rsidP="005B2818">
      <w:pPr>
        <w:rPr>
          <w:rFonts w:ascii="Arial" w:eastAsia="PMingLiU" w:hAnsi="PMingLiU" w:cs="PMingLiU"/>
          <w:sz w:val="24"/>
          <w:szCs w:val="24"/>
          <w:lang w:val="zh-CN" w:bidi="zh-CN"/>
        </w:rPr>
      </w:pPr>
    </w:p>
    <w:p w:rsidR="005B2818" w:rsidRPr="005B2818" w:rsidRDefault="005B2818" w:rsidP="005B2818">
      <w:pPr>
        <w:rPr>
          <w:rFonts w:ascii="Arial" w:eastAsia="PMingLiU" w:hAnsi="PMingLiU" w:cs="PMingLiU"/>
          <w:sz w:val="24"/>
          <w:szCs w:val="24"/>
          <w:lang w:val="zh-CN" w:bidi="zh-CN"/>
        </w:rPr>
      </w:pPr>
    </w:p>
    <w:p w:rsidR="005B2818" w:rsidRPr="005B2818" w:rsidRDefault="005B2818" w:rsidP="005B2818">
      <w:pPr>
        <w:rPr>
          <w:rFonts w:ascii="Arial" w:eastAsia="PMingLiU" w:hAnsi="PMingLiU" w:cs="PMingLiU"/>
          <w:sz w:val="24"/>
          <w:szCs w:val="24"/>
          <w:lang w:val="zh-CN" w:bidi="zh-CN"/>
        </w:rPr>
      </w:pPr>
    </w:p>
    <w:p w:rsidR="005B2818" w:rsidRPr="005B2818" w:rsidRDefault="005B2818" w:rsidP="005B2818">
      <w:pPr>
        <w:rPr>
          <w:rFonts w:ascii="Arial" w:eastAsia="PMingLiU" w:hAnsi="PMingLiU" w:cs="PMingLiU"/>
          <w:sz w:val="24"/>
          <w:szCs w:val="24"/>
          <w:lang w:val="zh-CN" w:bidi="zh-CN"/>
        </w:rPr>
      </w:pPr>
    </w:p>
    <w:p w:rsidR="005B2818" w:rsidRPr="005B2818" w:rsidRDefault="005B2818" w:rsidP="005B2818">
      <w:pPr>
        <w:rPr>
          <w:rFonts w:ascii="Arial" w:eastAsia="PMingLiU" w:hAnsi="PMingLiU" w:cs="PMingLiU"/>
          <w:sz w:val="24"/>
          <w:szCs w:val="24"/>
          <w:lang w:val="zh-CN" w:bidi="zh-CN"/>
        </w:rPr>
      </w:pPr>
    </w:p>
    <w:p w:rsidR="005B2818" w:rsidRPr="005B2818" w:rsidRDefault="005B2818" w:rsidP="005B2818">
      <w:pPr>
        <w:rPr>
          <w:rFonts w:ascii="Arial" w:eastAsia="PMingLiU" w:hAnsi="PMingLiU" w:cs="PMingLiU"/>
          <w:sz w:val="24"/>
          <w:szCs w:val="24"/>
          <w:lang w:val="zh-CN" w:bidi="zh-CN"/>
        </w:rPr>
      </w:pPr>
    </w:p>
    <w:p w:rsidR="005B2818" w:rsidRPr="005B2818" w:rsidRDefault="005B2818" w:rsidP="005B2818">
      <w:pPr>
        <w:spacing w:before="5"/>
        <w:rPr>
          <w:rFonts w:ascii="Arial" w:eastAsia="PMingLiU" w:hAnsi="PMingLiU" w:cs="PMingLiU"/>
          <w:sz w:val="29"/>
          <w:szCs w:val="24"/>
          <w:lang w:val="zh-CN" w:bidi="zh-CN"/>
        </w:rPr>
      </w:pPr>
    </w:p>
    <w:p w:rsidR="005B2818" w:rsidRPr="005B2818" w:rsidRDefault="005B2818" w:rsidP="005B2818">
      <w:pPr>
        <w:tabs>
          <w:tab w:val="left" w:pos="3152"/>
          <w:tab w:val="left" w:pos="5662"/>
        </w:tabs>
        <w:jc w:val="left"/>
        <w:rPr>
          <w:rFonts w:ascii="Calibri" w:eastAsia="宋体" w:hAnsi="Calibri" w:cs="Times New Roman"/>
          <w:sz w:val="19"/>
          <w:szCs w:val="24"/>
        </w:rPr>
      </w:pPr>
      <w:r w:rsidRPr="005B2818">
        <w:rPr>
          <w:rFonts w:ascii="Calibri" w:eastAsia="宋体" w:hAnsi="Calibri" w:cs="Times New Roman"/>
          <w:sz w:val="19"/>
          <w:szCs w:val="24"/>
        </w:rPr>
        <w:t>石油</w:t>
      </w:r>
      <w:r w:rsidRPr="005B2818">
        <w:rPr>
          <w:rFonts w:ascii="Calibri" w:eastAsia="宋体" w:hAnsi="Calibri" w:cs="Times New Roman"/>
          <w:spacing w:val="-3"/>
          <w:sz w:val="19"/>
          <w:szCs w:val="24"/>
        </w:rPr>
        <w:t>（</w:t>
      </w:r>
      <w:r w:rsidRPr="005B2818">
        <w:rPr>
          <w:rFonts w:ascii="Arial" w:eastAsia="Arial" w:hAnsi="Calibri" w:cs="Times New Roman"/>
          <w:spacing w:val="-3"/>
          <w:sz w:val="19"/>
          <w:szCs w:val="24"/>
        </w:rPr>
        <w:t>40</w:t>
      </w:r>
      <w:r w:rsidRPr="005B2818">
        <w:rPr>
          <w:rFonts w:ascii="Calibri" w:eastAsia="宋体" w:hAnsi="Calibri" w:cs="Times New Roman"/>
          <w:sz w:val="19"/>
          <w:szCs w:val="24"/>
        </w:rPr>
        <w:t>年）</w:t>
      </w:r>
      <w:r w:rsidRPr="005B2818">
        <w:rPr>
          <w:rFonts w:ascii="Calibri" w:eastAsia="宋体" w:hAnsi="Calibri" w:cs="Times New Roman"/>
          <w:sz w:val="19"/>
          <w:szCs w:val="24"/>
        </w:rPr>
        <w:tab/>
      </w:r>
      <w:r w:rsidRPr="005B2818">
        <w:rPr>
          <w:rFonts w:ascii="Calibri" w:eastAsia="宋体" w:hAnsi="Calibri" w:cs="Times New Roman"/>
          <w:sz w:val="19"/>
          <w:szCs w:val="24"/>
        </w:rPr>
        <w:t>天然气</w:t>
      </w:r>
      <w:r w:rsidRPr="005B2818">
        <w:rPr>
          <w:rFonts w:ascii="Calibri" w:eastAsia="宋体" w:hAnsi="Calibri" w:cs="Times New Roman"/>
          <w:spacing w:val="-3"/>
          <w:sz w:val="19"/>
          <w:szCs w:val="24"/>
        </w:rPr>
        <w:t>（</w:t>
      </w:r>
      <w:r w:rsidRPr="005B2818">
        <w:rPr>
          <w:rFonts w:ascii="Arial" w:eastAsia="Arial" w:hAnsi="Calibri" w:cs="Times New Roman"/>
          <w:spacing w:val="-3"/>
          <w:sz w:val="19"/>
          <w:szCs w:val="24"/>
        </w:rPr>
        <w:t>50</w:t>
      </w:r>
      <w:r w:rsidRPr="005B2818">
        <w:rPr>
          <w:rFonts w:ascii="Calibri" w:eastAsia="宋体" w:hAnsi="Calibri" w:cs="Times New Roman"/>
          <w:sz w:val="19"/>
          <w:szCs w:val="24"/>
        </w:rPr>
        <w:t>年）</w:t>
      </w:r>
      <w:r w:rsidRPr="005B2818">
        <w:rPr>
          <w:rFonts w:ascii="Calibri" w:eastAsia="宋体" w:hAnsi="Calibri" w:cs="Times New Roman"/>
          <w:sz w:val="19"/>
          <w:szCs w:val="24"/>
        </w:rPr>
        <w:tab/>
      </w:r>
      <w:r w:rsidRPr="005B2818">
        <w:rPr>
          <w:rFonts w:ascii="Calibri" w:eastAsia="宋体" w:hAnsi="Calibri" w:cs="Times New Roman"/>
          <w:sz w:val="19"/>
          <w:szCs w:val="24"/>
        </w:rPr>
        <w:t>煤炭</w:t>
      </w:r>
      <w:r w:rsidRPr="005B2818">
        <w:rPr>
          <w:rFonts w:ascii="Calibri" w:eastAsia="宋体" w:hAnsi="Calibri" w:cs="Times New Roman"/>
          <w:spacing w:val="-3"/>
          <w:sz w:val="19"/>
          <w:szCs w:val="24"/>
        </w:rPr>
        <w:t>（</w:t>
      </w:r>
      <w:r w:rsidRPr="005B2818">
        <w:rPr>
          <w:rFonts w:ascii="Arial" w:eastAsia="Arial" w:hAnsi="Calibri" w:cs="Times New Roman"/>
          <w:spacing w:val="-3"/>
          <w:sz w:val="19"/>
          <w:szCs w:val="24"/>
        </w:rPr>
        <w:t>120</w:t>
      </w:r>
      <w:r w:rsidRPr="005B2818">
        <w:rPr>
          <w:rFonts w:ascii="Calibri" w:eastAsia="宋体" w:hAnsi="Calibri" w:cs="Times New Roman"/>
          <w:sz w:val="19"/>
          <w:szCs w:val="24"/>
        </w:rPr>
        <w:t>年</w:t>
      </w:r>
      <w:r w:rsidRPr="005B2818">
        <w:rPr>
          <w:rFonts w:ascii="Calibri" w:eastAsia="宋体" w:hAnsi="Calibri" w:cs="Times New Roman"/>
          <w:spacing w:val="-18"/>
          <w:sz w:val="19"/>
          <w:szCs w:val="24"/>
        </w:rPr>
        <w:t>）</w:t>
      </w:r>
    </w:p>
    <w:p w:rsidR="005B2818" w:rsidRPr="005B2818" w:rsidRDefault="005B2818" w:rsidP="005B2818">
      <w:pPr>
        <w:rPr>
          <w:rFonts w:ascii="PMingLiU" w:eastAsia="PMingLiU" w:hAnsi="PMingLiU" w:cs="PMingLiU"/>
          <w:sz w:val="32"/>
          <w:szCs w:val="24"/>
          <w:lang w:val="zh-CN" w:bidi="zh-CN"/>
        </w:rPr>
      </w:pPr>
      <w:r w:rsidRPr="005B2818">
        <w:rPr>
          <w:rFonts w:ascii="PMingLiU" w:eastAsia="PMingLiU" w:hAnsi="PMingLiU" w:cs="PMingLiU"/>
          <w:sz w:val="24"/>
          <w:szCs w:val="24"/>
          <w:lang w:val="zh-CN" w:bidi="zh-CN"/>
        </w:rPr>
        <w:br w:type="column"/>
      </w:r>
    </w:p>
    <w:p w:rsidR="005B2818" w:rsidRPr="005B2818" w:rsidRDefault="005B2818" w:rsidP="005B2818">
      <w:pPr>
        <w:rPr>
          <w:rFonts w:ascii="PMingLiU" w:eastAsia="PMingLiU" w:hAnsi="PMingLiU" w:cs="PMingLiU"/>
          <w:sz w:val="32"/>
          <w:szCs w:val="24"/>
          <w:lang w:val="zh-CN" w:bidi="zh-CN"/>
        </w:rPr>
      </w:pPr>
    </w:p>
    <w:p w:rsidR="005B2818" w:rsidRPr="005B2818" w:rsidRDefault="005B2818" w:rsidP="005B2818">
      <w:pPr>
        <w:rPr>
          <w:rFonts w:ascii="PMingLiU" w:eastAsia="PMingLiU" w:hAnsi="PMingLiU" w:cs="PMingLiU"/>
          <w:sz w:val="36"/>
          <w:szCs w:val="24"/>
          <w:lang w:val="zh-CN" w:bidi="zh-CN"/>
        </w:rPr>
      </w:pPr>
    </w:p>
    <w:p w:rsidR="005B2818" w:rsidRPr="005B2818" w:rsidRDefault="005B2818" w:rsidP="005B2818">
      <w:pPr>
        <w:spacing w:before="1" w:line="162" w:lineRule="exact"/>
        <w:rPr>
          <w:rFonts w:ascii="PMingLiU" w:eastAsia="PMingLiU" w:hAnsi="PMingLiU" w:cs="PMingLiU"/>
          <w:sz w:val="24"/>
          <w:szCs w:val="24"/>
          <w:lang w:val="zh-CN" w:bidi="zh-CN"/>
        </w:rPr>
      </w:pPr>
      <w:r w:rsidRPr="005B2818">
        <w:rPr>
          <w:rFonts w:ascii="PMingLiU" w:eastAsia="PMingLiU" w:hAnsi="PMingLiU" w:cs="PMingLiU"/>
          <w:sz w:val="24"/>
          <w:szCs w:val="24"/>
          <w:lang w:val="zh-CN" w:bidi="zh-CN"/>
        </w:rPr>
        <w:t>使用时间（年）</w:t>
      </w:r>
    </w:p>
    <w:p w:rsidR="005B2818" w:rsidRPr="005B2818" w:rsidRDefault="005B2818" w:rsidP="005B2818">
      <w:pPr>
        <w:spacing w:before="13"/>
        <w:rPr>
          <w:rFonts w:ascii="PMingLiU" w:eastAsia="PMingLiU" w:hAnsi="PMingLiU" w:cs="PMingLiU"/>
          <w:sz w:val="20"/>
          <w:szCs w:val="24"/>
          <w:lang w:val="zh-CN" w:bidi="zh-CN"/>
        </w:rPr>
      </w:pPr>
    </w:p>
    <w:p w:rsidR="005B2818" w:rsidRPr="005B2818" w:rsidRDefault="005B2818" w:rsidP="005B2818">
      <w:pPr>
        <w:spacing w:before="1" w:line="129" w:lineRule="auto"/>
        <w:ind w:right="1142"/>
        <w:rPr>
          <w:rFonts w:ascii="微软雅黑" w:eastAsia="微软雅黑" w:hAnsi="Calibri" w:cs="Times New Roman" w:hint="eastAsia"/>
          <w:b/>
          <w:sz w:val="77"/>
          <w:szCs w:val="24"/>
        </w:rPr>
      </w:pPr>
      <w:r>
        <w:rPr>
          <w:rFonts w:ascii="Calibri" w:eastAsia="宋体" w:hAnsi="Calibri" w:cs="Times New Roman"/>
          <w:noProof/>
          <w:sz w:val="28"/>
          <w:szCs w:val="24"/>
        </w:rPr>
        <mc:AlternateContent>
          <mc:Choice Requires="wps">
            <w:drawing>
              <wp:anchor distT="0" distB="0" distL="114300" distR="114300" simplePos="0" relativeHeight="251666432" behindDoc="1" locked="0" layoutInCell="1" allowOverlap="1">
                <wp:simplePos x="0" y="0"/>
                <wp:positionH relativeFrom="page">
                  <wp:posOffset>9453245</wp:posOffset>
                </wp:positionH>
                <wp:positionV relativeFrom="paragraph">
                  <wp:posOffset>-55245</wp:posOffset>
                </wp:positionV>
                <wp:extent cx="572135" cy="1986280"/>
                <wp:effectExtent l="4445" t="635" r="4445" b="3810"/>
                <wp:wrapNone/>
                <wp:docPr id="769" name="文本框 7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2135" cy="1986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mpd="sng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B2818" w:rsidRDefault="005B2818" w:rsidP="005B2818">
                            <w:pPr>
                              <w:spacing w:line="901" w:lineRule="exact"/>
                              <w:jc w:val="left"/>
                              <w:rPr>
                                <w:rFonts w:ascii="微软雅黑" w:eastAsia="微软雅黑" w:hint="eastAsia"/>
                                <w:b/>
                                <w:sz w:val="77"/>
                              </w:rPr>
                            </w:pPr>
                            <w:r>
                              <w:rPr>
                                <w:rFonts w:ascii="微软雅黑" w:eastAsia="微软雅黑" w:hint="eastAsia"/>
                                <w:b/>
                                <w:sz w:val="77"/>
                              </w:rPr>
                              <w:t>能源危机</w:t>
                            </w:r>
                          </w:p>
                        </w:txbxContent>
                      </wps:txbx>
                      <wps:bodyPr rot="0" vert="vert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文本框 769" o:spid="_x0000_s1031" type="#_x0000_t202" style="position:absolute;left:0;text-align:left;margin-left:744.35pt;margin-top:-4.35pt;width:45.05pt;height:156.4pt;z-index:-2516500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" filled="f" stroked="f">
                <v:textbox style="layout-flow:vertical" inset="0,0,0,0">
                  <w:txbxContent>
                    <w:p w:rsidR="005B2818" w:rsidRDefault="005B2818" w:rsidP="005B2818">
                      <w:pPr>
                        <w:spacing w:line="901" w:lineRule="exact"/>
                        <w:jc w:val="left"/>
                        <w:rPr>
                          <w:rFonts w:ascii="微软雅黑" w:eastAsia="微软雅黑" w:hint="eastAsia"/>
                          <w:b/>
                          <w:sz w:val="77"/>
                        </w:rPr>
                      </w:pPr>
                      <w:r>
                        <w:rPr>
                          <w:rFonts w:ascii="微软雅黑" w:eastAsia="微软雅黑" w:hint="eastAsia"/>
                          <w:b/>
                          <w:sz w:val="77"/>
                        </w:rPr>
                        <w:t>能源危机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5B2818">
        <w:rPr>
          <w:rFonts w:ascii="微软雅黑" w:eastAsia="微软雅黑" w:hAnsi="Calibri" w:cs="Times New Roman" w:hint="eastAsia"/>
          <w:b/>
          <w:color w:val="FFFFFF"/>
          <w:sz w:val="77"/>
          <w:szCs w:val="24"/>
        </w:rPr>
        <w:t>能源危机</w:t>
      </w:r>
    </w:p>
    <w:p w:rsidR="005B2818" w:rsidRPr="005B2818" w:rsidRDefault="005B2818" w:rsidP="005B2818">
      <w:pPr>
        <w:spacing w:line="129" w:lineRule="auto"/>
        <w:rPr>
          <w:rFonts w:ascii="微软雅黑" w:eastAsia="微软雅黑" w:hAnsi="Calibri" w:cs="Times New Roman" w:hint="eastAsia"/>
          <w:sz w:val="77"/>
          <w:szCs w:val="24"/>
        </w:rPr>
        <w:sectPr w:rsidR="005B2818" w:rsidRPr="005B2818">
          <w:type w:val="continuous"/>
          <w:pgSz w:w="16840" w:h="9480" w:orient="landscape"/>
          <w:pgMar w:top="2300" w:right="0" w:bottom="280" w:left="0" w:header="720" w:footer="720" w:gutter="0"/>
          <w:cols w:num="3" w:space="40" w:equalWidth="0">
            <w:col w:w="2815" w:space="40"/>
            <w:col w:w="6943" w:space="39"/>
            <w:col w:w="7003"/>
          </w:cols>
        </w:sectPr>
      </w:pPr>
    </w:p>
    <w:p w:rsidR="005B2818" w:rsidRPr="005B2818" w:rsidRDefault="005B2818" w:rsidP="005B2818">
      <w:pPr>
        <w:spacing w:before="13"/>
        <w:rPr>
          <w:rFonts w:ascii="微软雅黑" w:eastAsia="PMingLiU" w:hAnsi="PMingLiU" w:cs="PMingLiU"/>
          <w:b/>
          <w:sz w:val="28"/>
          <w:szCs w:val="24"/>
          <w:lang w:val="zh-CN" w:bidi="zh-CN"/>
        </w:rPr>
      </w:pPr>
      <w:r>
        <w:rPr>
          <w:rFonts w:ascii="PMingLiU" w:eastAsia="PMingLiU" w:hAnsi="PMingLiU" w:cs="PMingLiU"/>
          <w:noProof/>
          <w:sz w:val="24"/>
          <w:szCs w:val="24"/>
        </w:rPr>
        <w:lastRenderedPageBreak/>
        <mc:AlternateContent>
          <mc:Choice Requires="wpg">
            <w:drawing>
              <wp:anchor distT="0" distB="0" distL="114300" distR="114300" simplePos="0" relativeHeight="25166540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257175</wp:posOffset>
                </wp:positionV>
                <wp:extent cx="10694035" cy="5621020"/>
                <wp:effectExtent l="0" t="0" r="2540" b="0"/>
                <wp:wrapNone/>
                <wp:docPr id="749" name="组合 7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694035" cy="5621020"/>
                          <a:chOff x="0" y="405"/>
                          <a:chExt cx="16841" cy="8852"/>
                        </a:xfrm>
                      </wpg:grpSpPr>
                      <wps:wsp>
                        <wps:cNvPr id="750" name="任意多边形 4923"/>
                        <wps:cNvSpPr>
                          <a:spLocks/>
                        </wps:cNvSpPr>
                        <wps:spPr bwMode="auto">
                          <a:xfrm>
                            <a:off x="0" y="1298"/>
                            <a:ext cx="16840" cy="7959"/>
                          </a:xfrm>
                          <a:custGeom>
                            <a:avLst/>
                            <a:gdLst>
                              <a:gd name="T0" fmla="*/ 16840 w 16840"/>
                              <a:gd name="T1" fmla="+- 0 1299 1299"/>
                              <a:gd name="T2" fmla="*/ 1299 h 7959"/>
                              <a:gd name="T3" fmla="*/ 0 w 16840"/>
                              <a:gd name="T4" fmla="+- 0 1299 1299"/>
                              <a:gd name="T5" fmla="*/ 1299 h 7959"/>
                              <a:gd name="T6" fmla="*/ 0 w 16840"/>
                              <a:gd name="T7" fmla="+- 0 1557 1299"/>
                              <a:gd name="T8" fmla="*/ 1557 h 7959"/>
                              <a:gd name="T9" fmla="*/ 16840 w 16840"/>
                              <a:gd name="T10" fmla="+- 0 1557 1299"/>
                              <a:gd name="T11" fmla="*/ 1557 h 7959"/>
                              <a:gd name="T12" fmla="*/ 16840 w 16840"/>
                              <a:gd name="T13" fmla="+- 0 1299 1299"/>
                              <a:gd name="T14" fmla="*/ 1299 h 7959"/>
                              <a:gd name="T15" fmla="*/ 16840 w 16840"/>
                              <a:gd name="T16" fmla="+- 0 8687 1299"/>
                              <a:gd name="T17" fmla="*/ 8687 h 7959"/>
                              <a:gd name="T18" fmla="*/ 15878 w 16840"/>
                              <a:gd name="T19" fmla="+- 0 8687 1299"/>
                              <a:gd name="T20" fmla="*/ 8687 h 7959"/>
                              <a:gd name="T21" fmla="*/ 15878 w 16840"/>
                              <a:gd name="T22" fmla="+- 0 9257 1299"/>
                              <a:gd name="T23" fmla="*/ 9257 h 7959"/>
                              <a:gd name="T24" fmla="*/ 16840 w 16840"/>
                              <a:gd name="T25" fmla="+- 0 9257 1299"/>
                              <a:gd name="T26" fmla="*/ 9257 h 7959"/>
                              <a:gd name="T27" fmla="*/ 16840 w 16840"/>
                              <a:gd name="T28" fmla="+- 0 8687 1299"/>
                              <a:gd name="T29" fmla="*/ 8687 h 7959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</a:cxnLst>
                            <a:rect l="0" t="0" r="r" b="b"/>
                            <a:pathLst>
                              <a:path w="16840" h="7959">
                                <a:moveTo>
                                  <a:pt x="1684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58"/>
                                </a:lnTo>
                                <a:lnTo>
                                  <a:pt x="16840" y="258"/>
                                </a:lnTo>
                                <a:lnTo>
                                  <a:pt x="16840" y="0"/>
                                </a:lnTo>
                                <a:moveTo>
                                  <a:pt x="16840" y="7388"/>
                                </a:moveTo>
                                <a:lnTo>
                                  <a:pt x="15878" y="7388"/>
                                </a:lnTo>
                                <a:lnTo>
                                  <a:pt x="15878" y="7958"/>
                                </a:lnTo>
                                <a:lnTo>
                                  <a:pt x="16840" y="7958"/>
                                </a:lnTo>
                                <a:lnTo>
                                  <a:pt x="16840" y="7388"/>
                                </a:lnTo>
                              </a:path>
                            </a:pathLst>
                          </a:custGeom>
                          <a:solidFill>
                            <a:srgbClr val="3E94D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51" name="图片 49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8" y="1131"/>
                            <a:ext cx="2063" cy="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52" name="图片 49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8" y="405"/>
                            <a:ext cx="2063" cy="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53" name="直线 4926"/>
                        <wps:cNvCnPr/>
                        <wps:spPr bwMode="auto">
                          <a:xfrm>
                            <a:off x="2992" y="1777"/>
                            <a:ext cx="7398" cy="0"/>
                          </a:xfrm>
                          <a:prstGeom prst="line">
                            <a:avLst/>
                          </a:prstGeom>
                          <a:noFill/>
                          <a:ln w="11139" cmpd="sng">
                            <a:solidFill>
                              <a:srgbClr val="858585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54" name="直线 4927"/>
                        <wps:cNvCnPr/>
                        <wps:spPr bwMode="auto">
                          <a:xfrm>
                            <a:off x="2922" y="1777"/>
                            <a:ext cx="70" cy="0"/>
                          </a:xfrm>
                          <a:prstGeom prst="line">
                            <a:avLst/>
                          </a:prstGeom>
                          <a:noFill/>
                          <a:ln w="11139" cmpd="sng">
                            <a:solidFill>
                              <a:srgbClr val="858585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55" name="任意多边形 4928"/>
                        <wps:cNvSpPr>
                          <a:spLocks/>
                        </wps:cNvSpPr>
                        <wps:spPr bwMode="auto">
                          <a:xfrm>
                            <a:off x="2992" y="3871"/>
                            <a:ext cx="7399" cy="419"/>
                          </a:xfrm>
                          <a:custGeom>
                            <a:avLst/>
                            <a:gdLst>
                              <a:gd name="T0" fmla="+- 0 9651 2992"/>
                              <a:gd name="T1" fmla="*/ T0 w 7399"/>
                              <a:gd name="T2" fmla="+- 0 4290 3871"/>
                              <a:gd name="T3" fmla="*/ 4290 h 419"/>
                              <a:gd name="T4" fmla="+- 0 10390 2992"/>
                              <a:gd name="T5" fmla="*/ T4 w 7399"/>
                              <a:gd name="T6" fmla="+- 0 4290 3871"/>
                              <a:gd name="T7" fmla="*/ 4290 h 419"/>
                              <a:gd name="T8" fmla="+- 0 7184 2992"/>
                              <a:gd name="T9" fmla="*/ T8 w 7399"/>
                              <a:gd name="T10" fmla="+- 0 4290 3871"/>
                              <a:gd name="T11" fmla="*/ 4290 h 419"/>
                              <a:gd name="T12" fmla="+- 0 8664 2992"/>
                              <a:gd name="T13" fmla="*/ T12 w 7399"/>
                              <a:gd name="T14" fmla="+- 0 4290 3871"/>
                              <a:gd name="T15" fmla="*/ 4290 h 419"/>
                              <a:gd name="T16" fmla="+- 0 4718 2992"/>
                              <a:gd name="T17" fmla="*/ T16 w 7399"/>
                              <a:gd name="T18" fmla="+- 0 4290 3871"/>
                              <a:gd name="T19" fmla="*/ 4290 h 419"/>
                              <a:gd name="T20" fmla="+- 0 6198 2992"/>
                              <a:gd name="T21" fmla="*/ T20 w 7399"/>
                              <a:gd name="T22" fmla="+- 0 4290 3871"/>
                              <a:gd name="T23" fmla="*/ 4290 h 419"/>
                              <a:gd name="T24" fmla="+- 0 2992 2992"/>
                              <a:gd name="T25" fmla="*/ T24 w 7399"/>
                              <a:gd name="T26" fmla="+- 0 4290 3871"/>
                              <a:gd name="T27" fmla="*/ 4290 h 419"/>
                              <a:gd name="T28" fmla="+- 0 3732 2992"/>
                              <a:gd name="T29" fmla="*/ T28 w 7399"/>
                              <a:gd name="T30" fmla="+- 0 4290 3871"/>
                              <a:gd name="T31" fmla="*/ 4290 h 419"/>
                              <a:gd name="T32" fmla="+- 0 2992 2992"/>
                              <a:gd name="T33" fmla="*/ T32 w 7399"/>
                              <a:gd name="T34" fmla="+- 0 3871 3871"/>
                              <a:gd name="T35" fmla="*/ 3871 h 419"/>
                              <a:gd name="T36" fmla="+- 0 6198 2992"/>
                              <a:gd name="T37" fmla="*/ T36 w 7399"/>
                              <a:gd name="T38" fmla="+- 0 3871 3871"/>
                              <a:gd name="T39" fmla="*/ 3871 h 4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7399" h="419">
                                <a:moveTo>
                                  <a:pt x="6659" y="419"/>
                                </a:moveTo>
                                <a:lnTo>
                                  <a:pt x="7398" y="419"/>
                                </a:lnTo>
                                <a:moveTo>
                                  <a:pt x="4192" y="419"/>
                                </a:moveTo>
                                <a:lnTo>
                                  <a:pt x="5672" y="419"/>
                                </a:lnTo>
                                <a:moveTo>
                                  <a:pt x="1726" y="419"/>
                                </a:moveTo>
                                <a:lnTo>
                                  <a:pt x="3206" y="419"/>
                                </a:lnTo>
                                <a:moveTo>
                                  <a:pt x="0" y="419"/>
                                </a:moveTo>
                                <a:lnTo>
                                  <a:pt x="740" y="419"/>
                                </a:lnTo>
                                <a:moveTo>
                                  <a:pt x="0" y="0"/>
                                </a:moveTo>
                                <a:lnTo>
                                  <a:pt x="3206" y="0"/>
                                </a:lnTo>
                              </a:path>
                            </a:pathLst>
                          </a:custGeom>
                          <a:noFill/>
                          <a:ln w="11139" cmpd="sng">
                            <a:solidFill>
                              <a:srgbClr val="858585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56" name="矩形 4929"/>
                        <wps:cNvSpPr>
                          <a:spLocks noChangeArrowheads="1"/>
                        </wps:cNvSpPr>
                        <wps:spPr bwMode="auto">
                          <a:xfrm>
                            <a:off x="3731" y="3871"/>
                            <a:ext cx="987" cy="838"/>
                          </a:xfrm>
                          <a:prstGeom prst="rect">
                            <a:avLst/>
                          </a:prstGeom>
                          <a:solidFill>
                            <a:srgbClr val="538DD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57" name="直线 4930"/>
                        <wps:cNvCnPr/>
                        <wps:spPr bwMode="auto">
                          <a:xfrm>
                            <a:off x="7184" y="3871"/>
                            <a:ext cx="1480" cy="0"/>
                          </a:xfrm>
                          <a:prstGeom prst="line">
                            <a:avLst/>
                          </a:prstGeom>
                          <a:noFill/>
                          <a:ln w="11139" cmpd="sng">
                            <a:solidFill>
                              <a:srgbClr val="858585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58" name="矩形 4931"/>
                        <wps:cNvSpPr>
                          <a:spLocks noChangeArrowheads="1"/>
                        </wps:cNvSpPr>
                        <wps:spPr bwMode="auto">
                          <a:xfrm>
                            <a:off x="6198" y="3661"/>
                            <a:ext cx="987" cy="1048"/>
                          </a:xfrm>
                          <a:prstGeom prst="rect">
                            <a:avLst/>
                          </a:prstGeom>
                          <a:solidFill>
                            <a:srgbClr val="538DD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59" name="任意多边形 4932"/>
                        <wps:cNvSpPr>
                          <a:spLocks/>
                        </wps:cNvSpPr>
                        <wps:spPr bwMode="auto">
                          <a:xfrm>
                            <a:off x="2992" y="2614"/>
                            <a:ext cx="7399" cy="1257"/>
                          </a:xfrm>
                          <a:custGeom>
                            <a:avLst/>
                            <a:gdLst>
                              <a:gd name="T0" fmla="+- 0 9651 2992"/>
                              <a:gd name="T1" fmla="*/ T0 w 7399"/>
                              <a:gd name="T2" fmla="+- 0 3871 2615"/>
                              <a:gd name="T3" fmla="*/ 3871 h 1257"/>
                              <a:gd name="T4" fmla="+- 0 10390 2992"/>
                              <a:gd name="T5" fmla="*/ T4 w 7399"/>
                              <a:gd name="T6" fmla="+- 0 3871 2615"/>
                              <a:gd name="T7" fmla="*/ 3871 h 1257"/>
                              <a:gd name="T8" fmla="+- 0 9651 2992"/>
                              <a:gd name="T9" fmla="*/ T8 w 7399"/>
                              <a:gd name="T10" fmla="+- 0 3453 2615"/>
                              <a:gd name="T11" fmla="*/ 3453 h 1257"/>
                              <a:gd name="T12" fmla="+- 0 10390 2992"/>
                              <a:gd name="T13" fmla="*/ T12 w 7399"/>
                              <a:gd name="T14" fmla="+- 0 3453 2615"/>
                              <a:gd name="T15" fmla="*/ 3453 h 1257"/>
                              <a:gd name="T16" fmla="+- 0 2992 2992"/>
                              <a:gd name="T17" fmla="*/ T16 w 7399"/>
                              <a:gd name="T18" fmla="+- 0 3453 2615"/>
                              <a:gd name="T19" fmla="*/ 3453 h 1257"/>
                              <a:gd name="T20" fmla="+- 0 8664 2992"/>
                              <a:gd name="T21" fmla="*/ T20 w 7399"/>
                              <a:gd name="T22" fmla="+- 0 3453 2615"/>
                              <a:gd name="T23" fmla="*/ 3453 h 1257"/>
                              <a:gd name="T24" fmla="+- 0 9651 2992"/>
                              <a:gd name="T25" fmla="*/ T24 w 7399"/>
                              <a:gd name="T26" fmla="+- 0 3034 2615"/>
                              <a:gd name="T27" fmla="*/ 3034 h 1257"/>
                              <a:gd name="T28" fmla="+- 0 10390 2992"/>
                              <a:gd name="T29" fmla="*/ T28 w 7399"/>
                              <a:gd name="T30" fmla="+- 0 3034 2615"/>
                              <a:gd name="T31" fmla="*/ 3034 h 1257"/>
                              <a:gd name="T32" fmla="+- 0 2992 2992"/>
                              <a:gd name="T33" fmla="*/ T32 w 7399"/>
                              <a:gd name="T34" fmla="+- 0 3034 2615"/>
                              <a:gd name="T35" fmla="*/ 3034 h 1257"/>
                              <a:gd name="T36" fmla="+- 0 8664 2992"/>
                              <a:gd name="T37" fmla="*/ T36 w 7399"/>
                              <a:gd name="T38" fmla="+- 0 3034 2615"/>
                              <a:gd name="T39" fmla="*/ 3034 h 1257"/>
                              <a:gd name="T40" fmla="+- 0 9651 2992"/>
                              <a:gd name="T41" fmla="*/ T40 w 7399"/>
                              <a:gd name="T42" fmla="+- 0 2615 2615"/>
                              <a:gd name="T43" fmla="*/ 2615 h 1257"/>
                              <a:gd name="T44" fmla="+- 0 10390 2992"/>
                              <a:gd name="T45" fmla="*/ T44 w 7399"/>
                              <a:gd name="T46" fmla="+- 0 2615 2615"/>
                              <a:gd name="T47" fmla="*/ 2615 h 1257"/>
                              <a:gd name="T48" fmla="+- 0 2992 2992"/>
                              <a:gd name="T49" fmla="*/ T48 w 7399"/>
                              <a:gd name="T50" fmla="+- 0 2615 2615"/>
                              <a:gd name="T51" fmla="*/ 2615 h 1257"/>
                              <a:gd name="T52" fmla="+- 0 8664 2992"/>
                              <a:gd name="T53" fmla="*/ T52 w 7399"/>
                              <a:gd name="T54" fmla="+- 0 2615 2615"/>
                              <a:gd name="T55" fmla="*/ 2615 h 12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7399" h="1257">
                                <a:moveTo>
                                  <a:pt x="6659" y="1256"/>
                                </a:moveTo>
                                <a:lnTo>
                                  <a:pt x="7398" y="1256"/>
                                </a:lnTo>
                                <a:moveTo>
                                  <a:pt x="6659" y="838"/>
                                </a:moveTo>
                                <a:lnTo>
                                  <a:pt x="7398" y="838"/>
                                </a:lnTo>
                                <a:moveTo>
                                  <a:pt x="0" y="838"/>
                                </a:moveTo>
                                <a:lnTo>
                                  <a:pt x="5672" y="838"/>
                                </a:lnTo>
                                <a:moveTo>
                                  <a:pt x="6659" y="419"/>
                                </a:moveTo>
                                <a:lnTo>
                                  <a:pt x="7398" y="419"/>
                                </a:lnTo>
                                <a:moveTo>
                                  <a:pt x="0" y="419"/>
                                </a:moveTo>
                                <a:lnTo>
                                  <a:pt x="5672" y="419"/>
                                </a:lnTo>
                                <a:moveTo>
                                  <a:pt x="6659" y="0"/>
                                </a:moveTo>
                                <a:lnTo>
                                  <a:pt x="7398" y="0"/>
                                </a:lnTo>
                                <a:moveTo>
                                  <a:pt x="0" y="0"/>
                                </a:moveTo>
                                <a:lnTo>
                                  <a:pt x="5672" y="0"/>
                                </a:lnTo>
                              </a:path>
                            </a:pathLst>
                          </a:custGeom>
                          <a:noFill/>
                          <a:ln w="11139" cmpd="sng">
                            <a:solidFill>
                              <a:srgbClr val="858585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60" name="直线 4933"/>
                        <wps:cNvCnPr/>
                        <wps:spPr bwMode="auto">
                          <a:xfrm>
                            <a:off x="2992" y="2196"/>
                            <a:ext cx="7398" cy="0"/>
                          </a:xfrm>
                          <a:prstGeom prst="line">
                            <a:avLst/>
                          </a:prstGeom>
                          <a:noFill/>
                          <a:ln w="11139" cmpd="sng">
                            <a:solidFill>
                              <a:srgbClr val="858585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61" name="矩形 4934"/>
                        <wps:cNvSpPr>
                          <a:spLocks noChangeArrowheads="1"/>
                        </wps:cNvSpPr>
                        <wps:spPr bwMode="auto">
                          <a:xfrm>
                            <a:off x="8664" y="2195"/>
                            <a:ext cx="987" cy="2514"/>
                          </a:xfrm>
                          <a:prstGeom prst="rect">
                            <a:avLst/>
                          </a:prstGeom>
                          <a:solidFill>
                            <a:srgbClr val="538DD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62" name="任意多边形 4935"/>
                        <wps:cNvSpPr>
                          <a:spLocks/>
                        </wps:cNvSpPr>
                        <wps:spPr bwMode="auto">
                          <a:xfrm>
                            <a:off x="0" y="6136"/>
                            <a:ext cx="80" cy="2866"/>
                          </a:xfrm>
                          <a:custGeom>
                            <a:avLst/>
                            <a:gdLst>
                              <a:gd name="T0" fmla="*/ 2922 w 80"/>
                              <a:gd name="T1" fmla="+- 0 4709 6137"/>
                              <a:gd name="T2" fmla="*/ 4709 h 2866"/>
                              <a:gd name="T3" fmla="*/ 2992 w 80"/>
                              <a:gd name="T4" fmla="+- 0 4709 6137"/>
                              <a:gd name="T5" fmla="*/ 4709 h 2866"/>
                              <a:gd name="T6" fmla="*/ 2922 w 80"/>
                              <a:gd name="T7" fmla="+- 0 4290 6137"/>
                              <a:gd name="T8" fmla="*/ 4290 h 2866"/>
                              <a:gd name="T9" fmla="*/ 2992 w 80"/>
                              <a:gd name="T10" fmla="+- 0 4290 6137"/>
                              <a:gd name="T11" fmla="*/ 4290 h 2866"/>
                              <a:gd name="T12" fmla="*/ 2922 w 80"/>
                              <a:gd name="T13" fmla="+- 0 3871 6137"/>
                              <a:gd name="T14" fmla="*/ 3871 h 2866"/>
                              <a:gd name="T15" fmla="*/ 2992 w 80"/>
                              <a:gd name="T16" fmla="+- 0 3871 6137"/>
                              <a:gd name="T17" fmla="*/ 3871 h 2866"/>
                              <a:gd name="T18" fmla="*/ 2922 w 80"/>
                              <a:gd name="T19" fmla="+- 0 3453 6137"/>
                              <a:gd name="T20" fmla="*/ 3453 h 2866"/>
                              <a:gd name="T21" fmla="*/ 2992 w 80"/>
                              <a:gd name="T22" fmla="+- 0 3453 6137"/>
                              <a:gd name="T23" fmla="*/ 3453 h 2866"/>
                              <a:gd name="T24" fmla="*/ 2922 w 80"/>
                              <a:gd name="T25" fmla="+- 0 3034 6137"/>
                              <a:gd name="T26" fmla="*/ 3034 h 2866"/>
                              <a:gd name="T27" fmla="*/ 2992 w 80"/>
                              <a:gd name="T28" fmla="+- 0 3034 6137"/>
                              <a:gd name="T29" fmla="*/ 3034 h 2866"/>
                              <a:gd name="T30" fmla="*/ 2922 w 80"/>
                              <a:gd name="T31" fmla="+- 0 2615 6137"/>
                              <a:gd name="T32" fmla="*/ 2615 h 2866"/>
                              <a:gd name="T33" fmla="*/ 2992 w 80"/>
                              <a:gd name="T34" fmla="+- 0 2615 6137"/>
                              <a:gd name="T35" fmla="*/ 2615 h 2866"/>
                              <a:gd name="T36" fmla="*/ 2922 w 80"/>
                              <a:gd name="T37" fmla="+- 0 2196 6137"/>
                              <a:gd name="T38" fmla="*/ 2196 h 2866"/>
                              <a:gd name="T39" fmla="*/ 2992 w 80"/>
                              <a:gd name="T40" fmla="+- 0 2196 6137"/>
                              <a:gd name="T41" fmla="*/ 2196 h 2866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  <a:cxn ang="0">
                                <a:pos x="T30" y="T32"/>
                              </a:cxn>
                              <a:cxn ang="0">
                                <a:pos x="T33" y="T35"/>
                              </a:cxn>
                              <a:cxn ang="0">
                                <a:pos x="T36" y="T38"/>
                              </a:cxn>
                              <a:cxn ang="0">
                                <a:pos x="T39" y="T41"/>
                              </a:cxn>
                            </a:cxnLst>
                            <a:rect l="0" t="0" r="r" b="b"/>
                            <a:pathLst>
                              <a:path w="80" h="2866">
                                <a:moveTo>
                                  <a:pt x="2922" y="-1428"/>
                                </a:moveTo>
                                <a:lnTo>
                                  <a:pt x="2992" y="-1428"/>
                                </a:lnTo>
                                <a:moveTo>
                                  <a:pt x="2922" y="-1847"/>
                                </a:moveTo>
                                <a:lnTo>
                                  <a:pt x="2992" y="-1847"/>
                                </a:lnTo>
                                <a:moveTo>
                                  <a:pt x="2922" y="-2266"/>
                                </a:moveTo>
                                <a:lnTo>
                                  <a:pt x="2992" y="-2266"/>
                                </a:lnTo>
                                <a:moveTo>
                                  <a:pt x="2922" y="-2684"/>
                                </a:moveTo>
                                <a:lnTo>
                                  <a:pt x="2992" y="-2684"/>
                                </a:lnTo>
                                <a:moveTo>
                                  <a:pt x="2922" y="-3103"/>
                                </a:moveTo>
                                <a:lnTo>
                                  <a:pt x="2992" y="-3103"/>
                                </a:lnTo>
                                <a:moveTo>
                                  <a:pt x="2922" y="-3522"/>
                                </a:moveTo>
                                <a:lnTo>
                                  <a:pt x="2992" y="-3522"/>
                                </a:lnTo>
                                <a:moveTo>
                                  <a:pt x="2922" y="-3941"/>
                                </a:moveTo>
                                <a:lnTo>
                                  <a:pt x="2992" y="-3941"/>
                                </a:lnTo>
                              </a:path>
                            </a:pathLst>
                          </a:custGeom>
                          <a:noFill/>
                          <a:ln w="11139" cmpd="sng">
                            <a:solidFill>
                              <a:srgbClr val="858585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63" name="直线 4936"/>
                        <wps:cNvCnPr/>
                        <wps:spPr bwMode="auto">
                          <a:xfrm flipV="1">
                            <a:off x="2992" y="1777"/>
                            <a:ext cx="0" cy="2932"/>
                          </a:xfrm>
                          <a:prstGeom prst="line">
                            <a:avLst/>
                          </a:prstGeom>
                          <a:noFill/>
                          <a:ln w="11139" cmpd="sng">
                            <a:solidFill>
                              <a:srgbClr val="858585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64" name="任意多边形 4937"/>
                        <wps:cNvSpPr>
                          <a:spLocks/>
                        </wps:cNvSpPr>
                        <wps:spPr bwMode="auto">
                          <a:xfrm>
                            <a:off x="0" y="9400"/>
                            <a:ext cx="8436" cy="80"/>
                          </a:xfrm>
                          <a:custGeom>
                            <a:avLst/>
                            <a:gdLst>
                              <a:gd name="T0" fmla="*/ 2992 w 8436"/>
                              <a:gd name="T1" fmla="+- 0 4709 9400"/>
                              <a:gd name="T2" fmla="*/ 4709 h 80"/>
                              <a:gd name="T3" fmla="*/ 2992 w 8436"/>
                              <a:gd name="T4" fmla="+- 0 4779 9400"/>
                              <a:gd name="T5" fmla="*/ 4779 h 80"/>
                              <a:gd name="T6" fmla="*/ 5458 w 8436"/>
                              <a:gd name="T7" fmla="+- 0 4709 9400"/>
                              <a:gd name="T8" fmla="*/ 4709 h 80"/>
                              <a:gd name="T9" fmla="*/ 5458 w 8436"/>
                              <a:gd name="T10" fmla="+- 0 4779 9400"/>
                              <a:gd name="T11" fmla="*/ 4779 h 80"/>
                              <a:gd name="T12" fmla="*/ 7924 w 8436"/>
                              <a:gd name="T13" fmla="+- 0 4709 9400"/>
                              <a:gd name="T14" fmla="*/ 4709 h 80"/>
                              <a:gd name="T15" fmla="*/ 7924 w 8436"/>
                              <a:gd name="T16" fmla="+- 0 4779 9400"/>
                              <a:gd name="T17" fmla="*/ 4779 h 80"/>
                              <a:gd name="T18" fmla="*/ 10390 w 8436"/>
                              <a:gd name="T19" fmla="+- 0 4709 9400"/>
                              <a:gd name="T20" fmla="*/ 4709 h 80"/>
                              <a:gd name="T21" fmla="*/ 10390 w 8436"/>
                              <a:gd name="T22" fmla="+- 0 4779 9400"/>
                              <a:gd name="T23" fmla="*/ 4779 h 80"/>
                              <a:gd name="T24" fmla="*/ 2992 w 8436"/>
                              <a:gd name="T25" fmla="+- 0 4709 9400"/>
                              <a:gd name="T26" fmla="*/ 4709 h 80"/>
                              <a:gd name="T27" fmla="*/ 10390 w 8436"/>
                              <a:gd name="T28" fmla="+- 0 4709 9400"/>
                              <a:gd name="T29" fmla="*/ 4709 h 80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</a:cxnLst>
                            <a:rect l="0" t="0" r="r" b="b"/>
                            <a:pathLst>
                              <a:path w="8436" h="80">
                                <a:moveTo>
                                  <a:pt x="2992" y="-4691"/>
                                </a:moveTo>
                                <a:lnTo>
                                  <a:pt x="2992" y="-4621"/>
                                </a:lnTo>
                                <a:moveTo>
                                  <a:pt x="5458" y="-4691"/>
                                </a:moveTo>
                                <a:lnTo>
                                  <a:pt x="5458" y="-4621"/>
                                </a:lnTo>
                                <a:moveTo>
                                  <a:pt x="7924" y="-4691"/>
                                </a:moveTo>
                                <a:lnTo>
                                  <a:pt x="7924" y="-4621"/>
                                </a:lnTo>
                                <a:moveTo>
                                  <a:pt x="10390" y="-4691"/>
                                </a:moveTo>
                                <a:lnTo>
                                  <a:pt x="10390" y="-4621"/>
                                </a:lnTo>
                                <a:moveTo>
                                  <a:pt x="2992" y="-4691"/>
                                </a:moveTo>
                                <a:lnTo>
                                  <a:pt x="10390" y="-4691"/>
                                </a:lnTo>
                              </a:path>
                            </a:pathLst>
                          </a:custGeom>
                          <a:noFill/>
                          <a:ln w="11139" cmpd="sng">
                            <a:solidFill>
                              <a:srgbClr val="858585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65" name="矩形 4938"/>
                        <wps:cNvSpPr>
                          <a:spLocks noChangeArrowheads="1"/>
                        </wps:cNvSpPr>
                        <wps:spPr bwMode="auto">
                          <a:xfrm>
                            <a:off x="10583" y="2908"/>
                            <a:ext cx="144" cy="144"/>
                          </a:xfrm>
                          <a:prstGeom prst="rect">
                            <a:avLst/>
                          </a:prstGeom>
                          <a:solidFill>
                            <a:srgbClr val="538DD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66" name="矩形 4939"/>
                        <wps:cNvSpPr>
                          <a:spLocks noChangeArrowheads="1"/>
                        </wps:cNvSpPr>
                        <wps:spPr bwMode="auto">
                          <a:xfrm>
                            <a:off x="13682" y="1557"/>
                            <a:ext cx="3158" cy="7130"/>
                          </a:xfrm>
                          <a:prstGeom prst="rect">
                            <a:avLst/>
                          </a:prstGeom>
                          <a:solidFill>
                            <a:srgbClr val="D286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67" name="矩形 4940"/>
                        <wps:cNvSpPr>
                          <a:spLocks noChangeArrowheads="1"/>
                        </wps:cNvSpPr>
                        <wps:spPr bwMode="auto">
                          <a:xfrm>
                            <a:off x="0" y="5628"/>
                            <a:ext cx="13683" cy="498"/>
                          </a:xfrm>
                          <a:prstGeom prst="rect">
                            <a:avLst/>
                          </a:prstGeom>
                          <a:solidFill>
                            <a:srgbClr val="BEBEB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68" name="图片 49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15" y="8785"/>
                            <a:ext cx="3579" cy="1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组合 749" o:spid="_x0000_s1026" style="position:absolute;left:0;text-align:left;margin-left:0;margin-top:20.25pt;width:842.05pt;height:442.6pt;z-index:-251651072;mso-position-horizontal-relative:page;mso-position-vertical-relative:page" coordorigin=",405" coordsize="16841,885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">
                <v:shape id="任意多边形 4923" o:spid="_x0000_s1027" style="position:absolute;top:1298;width:16840;height:7959;visibility:visible;mso-wrap-style:square;v-text-anchor:top" coordsize="16840,795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P4qosIA&#10;AADcAAAADwAAAGRycy9kb3ducmV2LnhtbERPzWrCQBC+F3yHZYRepG60aCV1FS0tKB786wMM2WkS&#10;mp1Ns2uMb+8chB4/vv/5snOVaqkJpWcDo2ECijjztuTcwPf562UGKkRki5VnMnCjAMtF72mOqfVX&#10;PlJ7irmSEA4pGihirFOtQ1aQwzD0NbFwP75xGAU2ubYNXiXcVXqcJFPtsGRpKLCmj4Ky39PFGXjT&#10;9evnYNvGw368D8f1+m972aExz/1u9Q4qUhf/xQ/3xopvIvPljBwBvbg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Y/iqiwgAAANwAAAAPAAAAAAAAAAAAAAAAAJgCAABkcnMvZG93&#10;bnJldi54bWxQSwUGAAAAAAQABAD1AAAAhwMAAAAA&#10;" path="m16840,l,,,258r16840,l16840,t,7388l15878,7388r,570l16840,7958r,-570e" fillcolor="#3e94d2" stroked="f">
                  <v:path arrowok="t" o:connecttype="custom" o:connectlocs="16840,1299;0,1299;0,1557;16840,1557;16840,1299;16840,8687;15878,8687;15878,9257;16840,9257;16840,8687" o:connectangles="0,0,0,0,0,0,0,0,0,0"/>
                </v:shape>
                <v:shape id="图片 4924" o:spid="_x0000_s1028" type="#_x0000_t75" style="position:absolute;left:328;top:1131;width:2063;height:7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q1FFfFAAAA3AAAAA8AAABkcnMvZG93bnJldi54bWxEj09rAjEUxO+FfofwCr3VrIJWV6NIYUG9&#10;WP9cvD02z92lm5cliWb99o1Q6HGYmd8wi1VvWnEn5xvLCoaDDARxaXXDlYLzqfiYgvABWWNrmRQ8&#10;yMNq+fqywFzbyAe6H0MlEoR9jgrqELpcSl/WZNAPbEecvKt1BkOSrpLaYUxw08pRlk2kwYbTQo0d&#10;fdVU/hxvRkGx3dHDbE/xsndtMd7MvmMs1kq9v/XrOYhAffgP/7U3WsHneAjPM+kIyOU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atRRXxQAAANwAAAAPAAAAAAAAAAAAAAAA&#10;AJ8CAABkcnMvZG93bnJldi54bWxQSwUGAAAAAAQABAD3AAAAkQMAAAAA&#10;">
                  <v:imagedata r:id="rId22" o:title=""/>
                </v:shape>
                <v:shape id="图片 4925" o:spid="_x0000_s1029" type="#_x0000_t75" style="position:absolute;left:328;top:405;width:2063;height:7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LvzAfGAAAA3AAAAA8AAABkcnMvZG93bnJldi54bWxEj09LAzEUxO9Cv0N4hd5s1mJV1qalqKWF&#10;nqwiPb5u3m6Wbl6WJPvHb28EweMwM79hVpvRNqInH2rHCu7mGQjiwumaKwWfH7vbJxAhImtsHJOC&#10;bwqwWU9uVphrN/A79adYiQThkKMCE2ObSxkKQxbD3LXEySudtxiT9JXUHocEt41cZNmDtFhzWjDY&#10;0ouh4nrqrAL/Wm6vl4PpyqFvz9XX23Hf3R+Vmk3H7TOISGP8D/+1D1rB43IBv2fSEZDrH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Qu/MB8YAAADcAAAADwAAAAAAAAAAAAAA&#10;AACfAgAAZHJzL2Rvd25yZXYueG1sUEsFBgAAAAAEAAQA9wAAAJIDAAAAAA==&#10;">
                  <v:imagedata r:id="rId41" o:title=""/>
                </v:shape>
                <v:line id="直线 4926" o:spid="_x0000_s1030" style="position:absolute;visibility:visible;mso-wrap-style:square" from="2992,1777" to="10390,177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U3AXMUAAADcAAAADwAAAGRycy9kb3ducmV2LnhtbESP0WoCMRRE3wv+Q7hCX0rNWqm1W6OI&#10;UJA+LKj9gMvmdje6uQlJqqtfbwoFH4eZOcPMl73txIlCNI4VjEcFCOLaacONgu/95/MMREzIGjvH&#10;pOBCEZaLwcMcS+3OvKXTLjUiQziWqKBNyZdSxroli3HkPHH2flywmLIMjdQBzxluO/lSFFNp0XBe&#10;aNHTuqX6uPu1CozZr6vrV/DSH7az98tTVbtYKfU47FcfIBL16R7+b2+0grfXCfydyUdALm4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gU3AXMUAAADcAAAADwAAAAAAAAAA&#10;AAAAAAChAgAAZHJzL2Rvd25yZXYueG1sUEsFBgAAAAAEAAQA+QAAAJMDAAAAAA==&#10;" strokecolor="#858585" strokeweight=".30942mm"/>
                <v:line id="直线 4927" o:spid="_x0000_s1031" style="position:absolute;visibility:visible;mso-wrap-style:square" from="2922,1777" to="2992,177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qRYKMUAAADcAAAADwAAAGRycy9kb3ducmV2LnhtbESP0WoCMRRE3wv+Q7hCX0rNWqy1W6OI&#10;UJA+LKj9gMvmdje6uQlJqqtfbwoFH4eZOcPMl73txIlCNI4VjEcFCOLaacONgu/95/MMREzIGjvH&#10;pOBCEZaLwcMcS+3OvKXTLjUiQziWqKBNyZdSxroli3HkPHH2flywmLIMjdQBzxluO/lSFFNp0XBe&#10;aNHTuqX6uPu1CozZr6vrV/DSH7az98tTVbtYKfU47FcfIBL16R7+b2+0grfXCfydyUdALm4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DqRYKMUAAADcAAAADwAAAAAAAAAA&#10;AAAAAAChAgAAZHJzL2Rvd25yZXYueG1sUEsFBgAAAAAEAAQA+QAAAJMDAAAAAA==&#10;" strokecolor="#858585" strokeweight=".30942mm"/>
                <v:shape id="任意多边形 4928" o:spid="_x0000_s1032" style="position:absolute;left:2992;top:3871;width:7399;height:419;visibility:visible;mso-wrap-style:square;v-text-anchor:top" coordsize="7399,41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GyiN8MA&#10;AADcAAAADwAAAGRycy9kb3ducmV2LnhtbESPUWvCMBSF3wX/Q7iDvWkyWVU60yIbFh839QdcmmtT&#10;1tyUJtbu3y+DgY+Hc853OLtycp0YaQitZw0vSwWCuPam5UbD5XxYbEGEiGyw80wafihAWcxnO8yN&#10;v/MXjafYiAThkKMGG2OfSxlqSw7D0vfEybv6wWFMcmikGfCe4K6TK6XW0mHLacFiT++W6u/TzWlo&#10;b9Wr2nzIrK8yW33a1eUwHpXWz0/T/g1EpCk+wv/to9GwyTL4O5OOgCx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GyiN8MAAADcAAAADwAAAAAAAAAAAAAAAACYAgAAZHJzL2Rv&#10;d25yZXYueG1sUEsFBgAAAAAEAAQA9QAAAIgDAAAAAA==&#10;" path="m6659,419r739,m4192,419r1480,m1726,419r1480,m,419r740,m,l3206,e" filled="f" strokecolor="#858585" strokeweight=".30942mm">
                  <v:path arrowok="t" o:connecttype="custom" o:connectlocs="6659,4290;7398,4290;4192,4290;5672,4290;1726,4290;3206,4290;0,4290;740,4290;0,3871;3206,3871" o:connectangles="0,0,0,0,0,0,0,0,0,0"/>
                </v:shape>
                <v:rect id="矩形 4929" o:spid="_x0000_s1033" style="position:absolute;left:3731;top:3871;width:987;height:83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TQcMcMA&#10;AADcAAAADwAAAGRycy9kb3ducmV2LnhtbESPQYvCMBSE7wv+h/AEb2vqQl2pRhFlRYQ9rIpeH82z&#10;LTYvJYna/nuzIHgcZuYbZrZoTS3u5HxlWcFomIAgzq2uuFBwPPx8TkD4gKyxtkwKOvKwmPc+Zphp&#10;++A/uu9DISKEfYYKyhCaTEqfl2TQD21DHL2LdQZDlK6Q2uEjwk0tv5JkLA1WHBdKbGhVUn7d34yC&#10;ett11WmzW186L3+Prk03+TlVatBvl1MQgdrwDr/aW63gOx3D/5l4BOT8C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TQcMcMAAADcAAAADwAAAAAAAAAAAAAAAACYAgAAZHJzL2Rv&#10;d25yZXYueG1sUEsFBgAAAAAEAAQA9QAAAIgDAAAAAA==&#10;" fillcolor="#538dd3" stroked="f"/>
                <v:line id="直线 4930" o:spid="_x0000_s1034" style="position:absolute;visibility:visible;mso-wrap-style:square" from="7184,3871" to="8664,387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/nbGX8UAAADcAAAADwAAAGRycy9kb3ducmV2LnhtbESP0WoCMRRE3wX/IdyCL6LZFqp2axQR&#10;CtKHBVc/4LK53U27uQlJqmu/vikUfBxm5gyz3g62FxcK0ThW8DgvQBA3ThtuFZxPb7MViJiQNfaO&#10;ScGNImw349EaS+2ufKRLnVqRIRxLVNCl5EspY9ORxTh3njh7Hy5YTFmGVuqA1wy3vXwqioW0aDgv&#10;dOhp31HzVX9bBcac9tXPe/DSfx5XL7dp1bhYKTV5GHavIBIN6R7+bx+0guXzEv7O5CMgN7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/nbGX8UAAADcAAAADwAAAAAAAAAA&#10;AAAAAAChAgAAZHJzL2Rvd25yZXYueG1sUEsFBgAAAAAEAAQA+QAAAJMDAAAAAA==&#10;" strokecolor="#858585" strokeweight=".30942mm"/>
                <v:rect id="矩形 4931" o:spid="_x0000_s1035" style="position:absolute;left:6198;top:3661;width:987;height:10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+ct2MIA&#10;AADcAAAADwAAAGRycy9kb3ducmV2LnhtbERPy2rCQBTdF/yH4Qru6qRC2pI6SlEMQeiiVnR7yVyT&#10;0MydMDPm8ffOotDl4bzX29G0oifnG8sKXpYJCOLS6oYrBeefw/M7CB+QNbaWScFEHrab2dMaM20H&#10;/qb+FCoRQ9hnqKAOocuk9GVNBv3SdsSRu1lnMEToKqkdDjHctHKVJK/SYMOxocaOdjWVv6e7UdAW&#10;09Rc8uP+Nnn5dXZjmpfXVKnFfPz8ABFoDP/iP3ehFbylcW08E4+A3Dw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z5y3YwgAAANwAAAAPAAAAAAAAAAAAAAAAAJgCAABkcnMvZG93&#10;bnJldi54bWxQSwUGAAAAAAQABAD1AAAAhwMAAAAA&#10;" fillcolor="#538dd3" stroked="f"/>
                <v:shape id="任意多边形 4932" o:spid="_x0000_s1036" style="position:absolute;left:2992;top:2614;width:7399;height:1257;visibility:visible;mso-wrap-style:square;v-text-anchor:top" coordsize="7399,125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vFTn8UA&#10;AADcAAAADwAAAGRycy9kb3ducmV2LnhtbESPW2vCQBSE3wv9D8sp9E03FeolukorCD4JXqB9PGSP&#10;SUj2bJo9avTXu4LQx2FmvmFmi87V6kxtKD0b+OgnoIgzb0vODRz2q94YVBBki7VnMnClAIv568sM&#10;U+svvKXzTnIVIRxSNFCINKnWISvIYej7hjh6R986lCjbXNsWLxHuaj1IkqF2WHJcKLChZUFZtTs5&#10;A2Ew/JZ8WVWb358/utXZZL0txZj3t+5rCkqok//ws722BkafE3iciUdAz+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m8VOfxQAAANwAAAAPAAAAAAAAAAAAAAAAAJgCAABkcnMv&#10;ZG93bnJldi54bWxQSwUGAAAAAAQABAD1AAAAigMAAAAA&#10;" path="m6659,1256r739,m6659,838r739,m,838r5672,m6659,419r739,m,419r5672,m6659,r739,m,l5672,e" filled="f" strokecolor="#858585" strokeweight=".30942mm">
                  <v:path arrowok="t" o:connecttype="custom" o:connectlocs="6659,3871;7398,3871;6659,3453;7398,3453;0,3453;5672,3453;6659,3034;7398,3034;0,3034;5672,3034;6659,2615;7398,2615;0,2615;5672,2615" o:connectangles="0,0,0,0,0,0,0,0,0,0,0,0,0,0"/>
                </v:shape>
                <v:line id="直线 4933" o:spid="_x0000_s1037" style="position:absolute;visibility:visible;mso-wrap-style:square" from="2992,2196" to="10390,219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/OUlsEAAADcAAAADwAAAGRycy9kb3ducmV2LnhtbERPy2oCMRTdF/yHcAU3RTN14WM0igiF&#10;0sWAjw+4TK4z0clNSFId+/XNouDycN7rbW87cacQjWMFH5MCBHHttOFGwfn0OV6AiAlZY+eYFDwp&#10;wnYzeFtjqd2DD3Q/pkbkEI4lKmhT8qWUsW7JYpw4T5y5iwsWU4ahkTrgI4fbTk6LYiYtGs4NLXra&#10;t1Tfjj9WgTGnffX7Hbz018Ni+XyvahcrpUbDfrcCkahPL/G/+0srmM/y/HwmHwG5+QM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C/85SWwQAAANwAAAAPAAAAAAAAAAAAAAAA&#10;AKECAABkcnMvZG93bnJldi54bWxQSwUGAAAAAAQABAD5AAAAjwMAAAAA&#10;" strokecolor="#858585" strokeweight=".30942mm"/>
                <v:rect id="矩形 4934" o:spid="_x0000_s1038" style="position:absolute;left:8664;top:2195;width:987;height:25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LFO+MMA&#10;AADcAAAADwAAAGRycy9kb3ducmV2LnhtbESPQYvCMBSE74L/ITzBm6YuqEvXKKKsyIIHq+xeH82z&#10;LTYvJYna/vuNIHgcZuYbZrFqTS3u5HxlWcFknIAgzq2uuFBwPn2PPkH4gKyxtkwKOvKwWvZ7C0y1&#10;ffCR7lkoRISwT1FBGUKTSunzkgz6sW2Io3exzmCI0hVSO3xEuKnlR5LMpMGK40KJDW1Kyq/ZzSio&#10;911X/e5+tpfOy8PZtdNd/jdVajho118gArXhHX6191rBfDaB55l4BOTy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7LFO+MMAAADcAAAADwAAAAAAAAAAAAAAAACYAgAAZHJzL2Rv&#10;d25yZXYueG1sUEsFBgAAAAAEAAQA9QAAAIgDAAAAAA==&#10;" fillcolor="#538dd3" stroked="f"/>
                <v:shape id="任意多边形 4935" o:spid="_x0000_s1039" style="position:absolute;top:6136;width:80;height:2866;visibility:visible;mso-wrap-style:square;v-text-anchor:top" coordsize="80,28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pyqGsQA&#10;AADcAAAADwAAAGRycy9kb3ducmV2LnhtbESP3WrCQBSE7wu+w3IE7+rGgGmMriLS0kJ7488DHLLH&#10;bEj2bMiuJn37riD0cpiZb5jNbrStuFPva8cKFvMEBHHpdM2Vgsv54zUH4QOyxtYxKfglD7vt5GWD&#10;hXYDH+l+CpWIEPYFKjAhdIWUvjRk0c9dRxy9q+sthij7Suoehwi3rUyTJJMWa44LBjs6GCqb080q&#10;uGYr/snz22ow32nznn5eltY1Ss2m434NItAY/sPP9pdW8Jal8DgTj4Dc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acqhrEAAAA3AAAAA8AAAAAAAAAAAAAAAAAmAIAAGRycy9k&#10;b3ducmV2LnhtbFBLBQYAAAAABAAEAPUAAACJAwAAAAA=&#10;" path="m2922,-1428r70,m2922,-1847r70,m2922,-2266r70,m2922,-2684r70,m2922,-3103r70,m2922,-3522r70,m2922,-3941r70,e" filled="f" strokecolor="#858585" strokeweight=".30942mm">
                  <v:path arrowok="t" o:connecttype="custom" o:connectlocs="2922,4709;2992,4709;2922,4290;2992,4290;2922,3871;2992,3871;2922,3453;2992,3453;2922,3034;2992,3034;2922,2615;2992,2615;2922,2196;2992,2196" o:connectangles="0,0,0,0,0,0,0,0,0,0,0,0,0,0"/>
                </v:shape>
                <v:line id="直线 4936" o:spid="_x0000_s1040" style="position:absolute;flip:y;visibility:visible;mso-wrap-style:square" from="2992,1777" to="2992,470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EnmVMUAAADcAAAADwAAAGRycy9kb3ducmV2LnhtbESPQWvCQBSE74L/YXlCL6KbWlGJrtIK&#10;hXrUSCW3R/aZBLNvw+5W0/56VxB6HGbmG2a16UwjruR8bVnB6zgBQVxYXXOp4Jh9jhYgfEDW2Fgm&#10;Bb/kYbPu91aYanvjPV0PoRQRwj5FBVUIbSqlLyoy6Me2JY7e2TqDIUpXSu3wFuGmkZMkmUmDNceF&#10;ClvaVlRcDj9GQTL5PubTbJh//J22i6bMdnrocqVeBt37EkSgLvyHn+0vrWA+e4PHmXgE5PoO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qEnmVMUAAADcAAAADwAAAAAAAAAA&#10;AAAAAAChAgAAZHJzL2Rvd25yZXYueG1sUEsFBgAAAAAEAAQA+QAAAJMDAAAAAA==&#10;" strokecolor="#858585" strokeweight=".30942mm"/>
                <v:shape id="任意多边形 4937" o:spid="_x0000_s1041" style="position:absolute;top:9400;width:8436;height:80;visibility:visible;mso-wrap-style:square;v-text-anchor:top" coordsize="8436,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knhyMYA&#10;AADcAAAADwAAAGRycy9kb3ducmV2LnhtbESPT2vCQBTE74V+h+UVvOlGKWmbuooE0vYgorbo9ZF9&#10;+VOzb0N2NfHbuwWhx2FmfsPMl4NpxIU6V1tWMJ1EIIhzq2suFfx8Z+NXEM4ja2wsk4IrOVguHh/m&#10;mGjb844ue1+KAGGXoILK+zaR0uUVGXQT2xIHr7CdQR9kV0rdYR/gppGzKIqlwZrDQoUtpRXlp/3Z&#10;KNjG65PP5NvvZ3qY2k36URz7rFBq9DSs3kF4Gvx/+N7+0gpe4mf4OxOOgFzc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knhyMYAAADcAAAADwAAAAAAAAAAAAAAAACYAgAAZHJz&#10;L2Rvd25yZXYueG1sUEsFBgAAAAAEAAQA9QAAAIsDAAAAAA==&#10;" path="m2992,-4691r,70m5458,-4691r,70m7924,-4691r,70m10390,-4691r,70m2992,-4691r7398,e" filled="f" strokecolor="#858585" strokeweight=".30942mm">
                  <v:path arrowok="t" o:connecttype="custom" o:connectlocs="2992,4709;2992,4779;5458,4709;5458,4779;7924,4709;7924,4779;10390,4709;10390,4779;2992,4709;10390,4709" o:connectangles="0,0,0,0,0,0,0,0,0,0"/>
                </v:shape>
                <v:rect id="矩形 4938" o:spid="_x0000_s1042" style="position:absolute;left:10583;top:2908;width:144;height:1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4pI+8MA&#10;AADcAAAADwAAAGRycy9kb3ducmV2LnhtbESPQYvCMBSE7wv+h/AEb2vqQl2pRhFlRYQ9rIpeH82z&#10;LTYvJYna/nuzIHgcZuYbZrZoTS3u5HxlWcFomIAgzq2uuFBwPPx8TkD4gKyxtkwKOvKwmPc+Zphp&#10;++A/uu9DISKEfYYKyhCaTEqfl2TQD21DHL2LdQZDlK6Q2uEjwk0tv5JkLA1WHBdKbGhVUn7d34yC&#10;ett11WmzW186L3+Prk03+TlVatBvl1MQgdrwDr/aW63ge5zC/5l4BOT8C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4pI+8MAAADcAAAADwAAAAAAAAAAAAAAAACYAgAAZHJzL2Rv&#10;d25yZXYueG1sUEsFBgAAAAAEAAQA9QAAAIgDAAAAAA==&#10;" fillcolor="#538dd3" stroked="f"/>
                <v:rect id="矩形 4939" o:spid="_x0000_s1043" style="position:absolute;left:13682;top:1557;width:3158;height:71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ej3CsYA&#10;AADcAAAADwAAAGRycy9kb3ducmV2LnhtbESPQWsCMRSE70L/Q3iFXqRmVdjK1igiCJYeiqseents&#10;nrtLNy9hEzX215uC0OMwM98w82U0nbhQ71vLCsajDARxZXXLtYLDfvM6A+EDssbOMim4kYfl4mkw&#10;x0LbK+/oUoZaJAj7AhU0IbhCSl81ZNCPrCNO3sn2BkOSfS11j9cEN52cZFkuDbacFhp0tG6o+inP&#10;RkF5Gx43X3H6uS/j6YPXv277PXNKvTzH1TuIQDH8hx/trVbwlufwdyYdAbm4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1ej3CsYAAADcAAAADwAAAAAAAAAAAAAAAACYAgAAZHJz&#10;L2Rvd25yZXYueG1sUEsFBgAAAAAEAAQA9QAAAIsDAAAAAA==&#10;" fillcolor="#d28600" stroked="f"/>
                <v:rect id="矩形 4940" o:spid="_x0000_s1044" style="position:absolute;top:5628;width:13683;height:49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Y/IzsYA&#10;AADcAAAADwAAAGRycy9kb3ducmV2LnhtbESPQWsCMRSE74X+h/AEbzWrh1VWo4hFqHiotUU9PjbP&#10;zbabl+0m6tZf3wiCx2FmvmEms9ZW4kyNLx0r6PcSEMS50yUXCr4+ly8jED4ga6wck4I/8jCbPj9N&#10;MNPuwh903oZCRAj7DBWYEOpMSp8bsuh7riaO3tE1FkOUTSF1g5cIt5UcJEkqLZYcFwzWtDCU/2xP&#10;VsH627hDvbuujvv++/I13exQ/g6U6nba+RhEoDY8wvf2m1YwTIdwOxOPgJz+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Y/IzsYAAADcAAAADwAAAAAAAAAAAAAAAACYAgAAZHJz&#10;L2Rvd25yZXYueG1sUEsFBgAAAAAEAAQA9QAAAIsDAAAAAA==&#10;" fillcolor="#bebebe" stroked="f"/>
                <v:shape id="图片 4941" o:spid="_x0000_s1045" type="#_x0000_t75" style="position:absolute;left:1315;top:8785;width:3579;height:1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j6arDBAAAA3AAAAA8AAABkcnMvZG93bnJldi54bWxET01rAjEQvRf8D2GEXopm60HLahQVKmJP&#10;Val4GzbjZnEzWTajbv+9ORR6fLzv2aLztbpTG6vABt6HGSjiItiKSwPHw+fgA1QUZIt1YDLwSxEW&#10;897LDHMbHvxN972UKoVwzNGAE2lyrWPhyGMchoY4cZfQepQE21LbFh8p3Nd6lGVj7bHi1OCwobWj&#10;4rq/eQPZ2e42p4nVP4ejjN6uWydfsjLmtd8tp6CEOvkX/7m31sBknNamM+kI6PkT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Gj6arDBAAAA3AAAAA8AAAAAAAAAAAAAAAAAnwIA&#10;AGRycy9kb3ducmV2LnhtbFBLBQYAAAAABAAEAPcAAACNAwAAAAA=&#10;">
                  <v:imagedata r:id="rId47" o:title=""/>
                </v:shape>
                <w10:wrap anchorx="page" anchory="page"/>
              </v:group>
            </w:pict>
          </mc:Fallback>
        </mc:AlternateContent>
      </w:r>
    </w:p>
    <w:p w:rsidR="005B2818" w:rsidRPr="005B2818" w:rsidRDefault="005B2818" w:rsidP="005B2818">
      <w:pPr>
        <w:spacing w:before="117" w:line="237" w:lineRule="auto"/>
        <w:ind w:right="3776"/>
        <w:jc w:val="left"/>
        <w:rPr>
          <w:rFonts w:ascii="Calibri" w:eastAsia="宋体" w:hAnsi="Calibri" w:cs="Times New Roman"/>
          <w:sz w:val="28"/>
          <w:szCs w:val="24"/>
        </w:rPr>
      </w:pPr>
      <w:r w:rsidRPr="005B2818">
        <w:rPr>
          <w:rFonts w:ascii="Calibri" w:eastAsia="宋体" w:hAnsi="Calibri" w:cs="Times New Roman"/>
          <w:color w:val="252525"/>
          <w:sz w:val="28"/>
          <w:szCs w:val="24"/>
        </w:rPr>
        <w:t>世界经济的现代化，得益于化石能源，如石油、天然气、煤炭与核裂变能的广泛的投入应用。因而它是建筑在化石能源基础之上的一种经济。</w:t>
      </w:r>
      <w:r w:rsidRPr="005B2818">
        <w:rPr>
          <w:rFonts w:ascii="Calibri" w:eastAsia="宋体" w:hAnsi="Calibri" w:cs="Times New Roman"/>
          <w:color w:val="252525"/>
          <w:sz w:val="28"/>
          <w:szCs w:val="24"/>
        </w:rPr>
        <w:t xml:space="preserve"> </w:t>
      </w:r>
      <w:r w:rsidRPr="005B2818">
        <w:rPr>
          <w:rFonts w:ascii="Calibri" w:eastAsia="宋体" w:hAnsi="Calibri" w:cs="Times New Roman"/>
          <w:color w:val="252525"/>
          <w:sz w:val="28"/>
          <w:szCs w:val="24"/>
        </w:rPr>
        <w:t>然而，由于这一经济的资源载体将在</w:t>
      </w:r>
      <w:r w:rsidRPr="005B2818">
        <w:rPr>
          <w:rFonts w:ascii="Arial" w:eastAsia="Arial" w:hAnsi="Calibri" w:cs="Times New Roman"/>
          <w:color w:val="252525"/>
          <w:sz w:val="28"/>
          <w:szCs w:val="24"/>
        </w:rPr>
        <w:t>21</w:t>
      </w:r>
      <w:r w:rsidRPr="005B2818">
        <w:rPr>
          <w:rFonts w:ascii="Calibri" w:eastAsia="宋体" w:hAnsi="Calibri" w:cs="Times New Roman"/>
          <w:color w:val="252525"/>
          <w:sz w:val="28"/>
          <w:szCs w:val="24"/>
        </w:rPr>
        <w:t>世纪上半</w:t>
      </w:r>
      <w:proofErr w:type="gramStart"/>
      <w:r w:rsidRPr="005B2818">
        <w:rPr>
          <w:rFonts w:ascii="Calibri" w:eastAsia="宋体" w:hAnsi="Calibri" w:cs="Times New Roman"/>
          <w:color w:val="252525"/>
          <w:sz w:val="28"/>
          <w:szCs w:val="24"/>
        </w:rPr>
        <w:t>叶迅速</w:t>
      </w:r>
      <w:proofErr w:type="gramEnd"/>
      <w:r w:rsidRPr="005B2818">
        <w:rPr>
          <w:rFonts w:ascii="Calibri" w:eastAsia="宋体" w:hAnsi="Calibri" w:cs="Times New Roman"/>
          <w:color w:val="252525"/>
          <w:sz w:val="28"/>
          <w:szCs w:val="24"/>
        </w:rPr>
        <w:t>地接近枯竭。能源危机迟早会爆发；它的爆发将具有爆炸性。</w:t>
      </w:r>
    </w:p>
    <w:p w:rsidR="005B2818" w:rsidRPr="005B2818" w:rsidRDefault="005B2818" w:rsidP="005B2818">
      <w:pPr>
        <w:rPr>
          <w:rFonts w:ascii="PMingLiU" w:eastAsia="PMingLiU" w:hAnsi="PMingLiU" w:cs="PMingLiU"/>
          <w:sz w:val="20"/>
          <w:szCs w:val="24"/>
          <w:lang w:val="zh-CN" w:bidi="zh-CN"/>
        </w:rPr>
      </w:pPr>
    </w:p>
    <w:p w:rsidR="005B2818" w:rsidRPr="005B2818" w:rsidRDefault="005B2818" w:rsidP="005B2818">
      <w:pPr>
        <w:spacing w:before="11"/>
        <w:rPr>
          <w:rFonts w:ascii="PMingLiU" w:eastAsia="PMingLiU" w:hAnsi="PMingLiU" w:cs="PMingLiU"/>
          <w:sz w:val="17"/>
          <w:szCs w:val="24"/>
          <w:lang w:val="zh-CN" w:bidi="zh-CN"/>
        </w:rPr>
      </w:pPr>
    </w:p>
    <w:p w:rsidR="005B2818" w:rsidRPr="005B2818" w:rsidRDefault="005B2818" w:rsidP="005B2818">
      <w:pPr>
        <w:spacing w:before="98"/>
        <w:ind w:right="365"/>
        <w:jc w:val="right"/>
        <w:rPr>
          <w:rFonts w:ascii="Arial" w:eastAsia="宋体" w:hAnsi="Calibri" w:cs="Times New Roman"/>
          <w:sz w:val="28"/>
          <w:szCs w:val="24"/>
        </w:rPr>
      </w:pPr>
      <w:r w:rsidRPr="005B2818">
        <w:rPr>
          <w:rFonts w:ascii="Arial" w:eastAsia="宋体" w:hAnsi="Calibri" w:cs="Times New Roman"/>
          <w:color w:val="FFFFFF"/>
          <w:w w:val="101"/>
          <w:sz w:val="28"/>
          <w:szCs w:val="24"/>
        </w:rPr>
        <w:t>3</w:t>
      </w:r>
    </w:p>
    <w:p w:rsidR="005B2818" w:rsidRPr="005B2818" w:rsidRDefault="005B2818" w:rsidP="005B2818">
      <w:pPr>
        <w:jc w:val="right"/>
        <w:rPr>
          <w:rFonts w:ascii="Arial" w:eastAsia="宋体" w:hAnsi="Calibri" w:cs="Times New Roman"/>
          <w:sz w:val="28"/>
          <w:szCs w:val="24"/>
        </w:rPr>
        <w:sectPr w:rsidR="005B2818" w:rsidRPr="005B2818">
          <w:type w:val="continuous"/>
          <w:pgSz w:w="16840" w:h="9480" w:orient="landscape"/>
          <w:pgMar w:top="2300" w:right="0" w:bottom="280" w:left="0" w:header="720" w:footer="720" w:gutter="0"/>
          <w:cols w:space="720"/>
        </w:sectPr>
      </w:pPr>
    </w:p>
    <w:p w:rsidR="005B2818" w:rsidRPr="005B2818" w:rsidRDefault="005B2818" w:rsidP="005B2818">
      <w:pPr>
        <w:rPr>
          <w:rFonts w:ascii="Arial" w:eastAsia="PMingLiU" w:hAnsi="PMingLiU" w:cs="PMingLiU"/>
          <w:sz w:val="20"/>
          <w:szCs w:val="24"/>
          <w:lang w:val="zh-CN" w:bidi="zh-CN"/>
        </w:rPr>
      </w:pPr>
    </w:p>
    <w:p w:rsidR="005B2818" w:rsidRPr="005B2818" w:rsidRDefault="005B2818" w:rsidP="005B2818">
      <w:pPr>
        <w:rPr>
          <w:rFonts w:ascii="Arial" w:eastAsia="宋体" w:hAnsi="Calibri" w:cs="Times New Roman"/>
          <w:sz w:val="20"/>
          <w:szCs w:val="24"/>
        </w:rPr>
        <w:sectPr w:rsidR="005B2818" w:rsidRPr="005B2818">
          <w:footerReference w:type="default" r:id="rId48"/>
          <w:pgSz w:w="16840" w:h="9480" w:orient="landscape"/>
          <w:pgMar w:top="0" w:right="0" w:bottom="460" w:left="0" w:header="0" w:footer="272" w:gutter="0"/>
          <w:pgNumType w:start="4"/>
          <w:cols w:space="720"/>
        </w:sectPr>
      </w:pPr>
    </w:p>
    <w:p w:rsidR="005B2818" w:rsidRPr="005B2818" w:rsidRDefault="005B2818" w:rsidP="005B2818">
      <w:pPr>
        <w:spacing w:before="1"/>
        <w:rPr>
          <w:rFonts w:ascii="Arial" w:eastAsia="PMingLiU" w:hAnsi="PMingLiU" w:cs="PMingLiU"/>
          <w:sz w:val="137"/>
          <w:szCs w:val="24"/>
          <w:lang w:val="zh-CN" w:bidi="zh-CN"/>
        </w:rPr>
      </w:pPr>
    </w:p>
    <w:p w:rsidR="005B2818" w:rsidRPr="005B2818" w:rsidRDefault="005B2818" w:rsidP="005B2818">
      <w:pPr>
        <w:spacing w:line="129" w:lineRule="auto"/>
        <w:ind w:right="3271"/>
        <w:rPr>
          <w:rFonts w:ascii="微软雅黑" w:eastAsia="微软雅黑" w:hAnsi="Calibri" w:cs="Times New Roman" w:hint="eastAsia"/>
          <w:b/>
          <w:sz w:val="70"/>
          <w:szCs w:val="24"/>
        </w:rPr>
      </w:pPr>
      <w:r>
        <w:rPr>
          <w:rFonts w:ascii="Calibri" w:eastAsia="宋体" w:hAnsi="Calibri" w:cs="Times New Roman"/>
          <w:noProof/>
          <w:sz w:val="28"/>
          <w:szCs w:val="24"/>
        </w:rPr>
        <mc:AlternateContent>
          <mc:Choice Requires="wpg">
            <w:drawing>
              <wp:anchor distT="0" distB="0" distL="114300" distR="114300" simplePos="0" relativeHeight="251728896" behindDoc="0" locked="0" layoutInCell="1" allowOverlap="1">
                <wp:simplePos x="0" y="0"/>
                <wp:positionH relativeFrom="page">
                  <wp:posOffset>1713865</wp:posOffset>
                </wp:positionH>
                <wp:positionV relativeFrom="paragraph">
                  <wp:posOffset>-1144270</wp:posOffset>
                </wp:positionV>
                <wp:extent cx="67310" cy="704215"/>
                <wp:effectExtent l="0" t="12065" r="0" b="0"/>
                <wp:wrapNone/>
                <wp:docPr id="746" name="组合 7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310" cy="704215"/>
                          <a:chOff x="2700" y="-1803"/>
                          <a:chExt cx="106" cy="1109"/>
                        </a:xfrm>
                      </wpg:grpSpPr>
                      <wps:wsp>
                        <wps:cNvPr id="747" name="直线 4943"/>
                        <wps:cNvCnPr/>
                        <wps:spPr bwMode="auto">
                          <a:xfrm>
                            <a:off x="2752" y="-1803"/>
                            <a:ext cx="0" cy="1056"/>
                          </a:xfrm>
                          <a:prstGeom prst="line">
                            <a:avLst/>
                          </a:prstGeom>
                          <a:noFill/>
                          <a:ln w="11139" cmpd="sng">
                            <a:solidFill>
                              <a:srgbClr val="497DB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748" name="图片 49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99" y="-800"/>
                            <a:ext cx="106" cy="1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组合 746" o:spid="_x0000_s1026" style="position:absolute;left:0;text-align:left;margin-left:134.95pt;margin-top:-90.1pt;width:5.3pt;height:55.45pt;z-index:251728896;mso-position-horizontal-relative:page" coordorigin="2700,-1803" coordsize="106,11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">
                <v:line id="直线 4943" o:spid="_x0000_s1027" style="position:absolute;visibility:visible;mso-wrap-style:square" from="2752,-1803" to="2752,-74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Khn7MQAAADcAAAADwAAAGRycy9kb3ducmV2LnhtbESP3WrCQBSE7wXfYTmF3tVNS1FJXUWC&#10;QgXxrz7AIXtMVrNnQ3Y18e1doeDlMDPfMJNZZytxo8Ybxwo+BwkI4txpw4WC49/yYwzCB2SNlWNS&#10;cCcPs2m/N8FUu5b3dDuEQkQI+xQVlCHUqZQ+L8miH7iaOHon11gMUTaF1A22EW4r+ZUkQ2nRcFwo&#10;saaspPxyuFoF6ywzxyUv7uf1aq9329XGtNurUu9v3fwHRKAuvML/7V+tYPQ9gueZeATk9A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cqGfsxAAAANwAAAAPAAAAAAAAAAAA&#10;AAAAAKECAABkcnMvZG93bnJldi54bWxQSwUGAAAAAAQABAD5AAAAkgMAAAAA&#10;" strokecolor="#497dba" strokeweight=".30942mm"/>
                <v:shape id="图片 4944" o:spid="_x0000_s1028" type="#_x0000_t75" style="position:absolute;left:2699;top:-800;width:106;height:10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Tvf1nDAAAA3AAAAA8AAABkcnMvZG93bnJldi54bWxET01rAjEQvRf8D2EEbzVbESurUVpBkEJL&#10;1ULxNm6mu9smk3Uz1fXfm0Ohx8f7ni8779SZ2lgHNvAwzEARF8HWXBr42K/vp6CiIFt0gcnAlSIs&#10;F727OeY2XHhL552UKoVwzNFAJdLkWseiIo9xGBrixH2F1qMk2JbatnhJ4d7pUZZNtMeaU0OFDa0q&#10;Kn52v96Aq48HTd9HOn1O3uRl8/7qts9izKDfPc1ACXXyL/5zb6yBx3Fam86kI6AXN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1O9/WcMAAADcAAAADwAAAAAAAAAAAAAAAACf&#10;AgAAZHJzL2Rvd25yZXYueG1sUEsFBgAAAAAEAAQA9wAAAI8DAAAAAA==&#10;">
                  <v:imagedata r:id="rId24" o:title=""/>
                </v:shape>
                <w10:wrap anchorx="page"/>
              </v:group>
            </w:pict>
          </mc:Fallback>
        </mc:AlternateContent>
      </w:r>
      <w:r>
        <w:rPr>
          <w:rFonts w:ascii="Calibri" w:eastAsia="宋体" w:hAnsi="Calibri" w:cs="Times New Roman"/>
          <w:noProof/>
          <w:sz w:val="28"/>
          <w:szCs w:val="24"/>
        </w:rPr>
        <mc:AlternateContent>
          <mc:Choice Requires="wps">
            <w:drawing>
              <wp:anchor distT="0" distB="0" distL="114300" distR="114300" simplePos="0" relativeHeight="251668480" behindDoc="1" locked="0" layoutInCell="1" allowOverlap="1">
                <wp:simplePos x="0" y="0"/>
                <wp:positionH relativeFrom="page">
                  <wp:posOffset>1507490</wp:posOffset>
                </wp:positionH>
                <wp:positionV relativeFrom="paragraph">
                  <wp:posOffset>-52070</wp:posOffset>
                </wp:positionV>
                <wp:extent cx="613410" cy="2253615"/>
                <wp:effectExtent l="2540" t="0" r="3175" b="4445"/>
                <wp:wrapNone/>
                <wp:docPr id="745" name="文本框 7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3410" cy="22536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mpd="sng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B2818" w:rsidRDefault="005B2818" w:rsidP="005B2818">
                            <w:pPr>
                              <w:spacing w:line="965" w:lineRule="exact"/>
                              <w:jc w:val="left"/>
                              <w:rPr>
                                <w:rFonts w:ascii="微软雅黑" w:eastAsia="微软雅黑" w:hint="eastAsia"/>
                                <w:b/>
                                <w:sz w:val="70"/>
                              </w:rPr>
                            </w:pPr>
                            <w:r>
                              <w:rPr>
                                <w:rFonts w:ascii="微软雅黑" w:eastAsia="微软雅黑" w:hint="eastAsia"/>
                                <w:b/>
                                <w:sz w:val="70"/>
                              </w:rPr>
                              <w:t>可持续发展</w:t>
                            </w:r>
                          </w:p>
                        </w:txbxContent>
                      </wps:txbx>
                      <wps:bodyPr rot="0" vert="vert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文本框 745" o:spid="_x0000_s1032" type="#_x0000_t202" style="position:absolute;left:0;text-align:left;margin-left:118.7pt;margin-top:-4.1pt;width:48.3pt;height:177.45pt;z-index:-2516480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" filled="f" stroked="f">
                <v:textbox style="layout-flow:vertical" inset="0,0,0,0">
                  <w:txbxContent>
                    <w:p w:rsidR="005B2818" w:rsidRDefault="005B2818" w:rsidP="005B2818">
                      <w:pPr>
                        <w:spacing w:line="965" w:lineRule="exact"/>
                        <w:jc w:val="left"/>
                        <w:rPr>
                          <w:rFonts w:ascii="微软雅黑" w:eastAsia="微软雅黑" w:hint="eastAsia"/>
                          <w:b/>
                          <w:sz w:val="70"/>
                        </w:rPr>
                      </w:pPr>
                      <w:r>
                        <w:rPr>
                          <w:rFonts w:ascii="微软雅黑" w:eastAsia="微软雅黑" w:hint="eastAsia"/>
                          <w:b/>
                          <w:sz w:val="70"/>
                        </w:rPr>
                        <w:t>可持续发展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5B2818">
        <w:rPr>
          <w:rFonts w:ascii="微软雅黑" w:eastAsia="微软雅黑" w:hAnsi="Calibri" w:cs="Times New Roman" w:hint="eastAsia"/>
          <w:b/>
          <w:color w:val="FFFFFF"/>
          <w:sz w:val="70"/>
          <w:szCs w:val="24"/>
        </w:rPr>
        <w:t>可持续发展</w:t>
      </w:r>
    </w:p>
    <w:p w:rsidR="005B2818" w:rsidRPr="005B2818" w:rsidRDefault="005B2818" w:rsidP="005B2818">
      <w:pPr>
        <w:spacing w:before="794" w:line="902" w:lineRule="exact"/>
        <w:jc w:val="left"/>
        <w:rPr>
          <w:rFonts w:ascii="微软雅黑" w:eastAsia="微软雅黑" w:hAnsi="Calibri" w:cs="Times New Roman" w:hint="eastAsia"/>
          <w:b/>
          <w:sz w:val="77"/>
          <w:szCs w:val="24"/>
        </w:rPr>
      </w:pPr>
      <w:r w:rsidRPr="005B2818">
        <w:rPr>
          <w:rFonts w:ascii="微软雅黑" w:eastAsia="微软雅黑" w:hAnsi="Calibri" w:cs="Times New Roman" w:hint="eastAsia"/>
          <w:b/>
          <w:color w:val="FFFFFF"/>
          <w:spacing w:val="-15"/>
          <w:sz w:val="77"/>
          <w:szCs w:val="24"/>
        </w:rPr>
        <w:t>新 能 源</w:t>
      </w:r>
    </w:p>
    <w:p w:rsidR="005B2818" w:rsidRPr="005B2818" w:rsidRDefault="005B2818" w:rsidP="005B2818">
      <w:pPr>
        <w:rPr>
          <w:rFonts w:ascii="微软雅黑" w:eastAsia="PMingLiU" w:hAnsi="PMingLiU" w:cs="PMingLiU"/>
          <w:b/>
          <w:sz w:val="32"/>
          <w:szCs w:val="24"/>
          <w:lang w:val="zh-CN" w:bidi="zh-CN"/>
        </w:rPr>
      </w:pPr>
      <w:r w:rsidRPr="005B2818">
        <w:rPr>
          <w:rFonts w:ascii="PMingLiU" w:eastAsia="PMingLiU" w:hAnsi="PMingLiU" w:cs="PMingLiU"/>
          <w:sz w:val="24"/>
          <w:szCs w:val="24"/>
          <w:lang w:val="zh-CN" w:bidi="zh-CN"/>
        </w:rPr>
        <w:br w:type="column"/>
      </w:r>
    </w:p>
    <w:p w:rsidR="005B2818" w:rsidRPr="005B2818" w:rsidRDefault="005B2818" w:rsidP="005B2818">
      <w:pPr>
        <w:rPr>
          <w:rFonts w:ascii="微软雅黑" w:eastAsia="PMingLiU" w:hAnsi="PMingLiU" w:cs="PMingLiU"/>
          <w:b/>
          <w:sz w:val="32"/>
          <w:szCs w:val="24"/>
          <w:lang w:val="zh-CN" w:bidi="zh-CN"/>
        </w:rPr>
      </w:pPr>
    </w:p>
    <w:p w:rsidR="005B2818" w:rsidRPr="005B2818" w:rsidRDefault="005B2818" w:rsidP="005B2818">
      <w:pPr>
        <w:spacing w:before="1"/>
        <w:rPr>
          <w:rFonts w:ascii="微软雅黑" w:eastAsia="PMingLiU" w:hAnsi="PMingLiU" w:cs="PMingLiU"/>
          <w:b/>
          <w:sz w:val="40"/>
          <w:szCs w:val="24"/>
          <w:lang w:val="zh-CN" w:bidi="zh-CN"/>
        </w:rPr>
      </w:pPr>
    </w:p>
    <w:p w:rsidR="005B2818" w:rsidRPr="005B2818" w:rsidRDefault="005B2818" w:rsidP="005B2818">
      <w:pPr>
        <w:spacing w:before="1"/>
        <w:jc w:val="left"/>
        <w:rPr>
          <w:rFonts w:ascii="微软雅黑" w:eastAsia="微软雅黑" w:hAnsi="Calibri" w:cs="Times New Roman" w:hint="eastAsia"/>
          <w:b/>
          <w:sz w:val="24"/>
          <w:szCs w:val="24"/>
        </w:rPr>
      </w:pPr>
      <w:r w:rsidRPr="005B2818">
        <w:rPr>
          <w:rFonts w:ascii="微软雅黑" w:eastAsia="微软雅黑" w:hAnsi="Calibri" w:cs="Times New Roman" w:hint="eastAsia"/>
          <w:b/>
          <w:color w:val="404040"/>
          <w:sz w:val="24"/>
          <w:szCs w:val="24"/>
        </w:rPr>
        <w:t>各类型发电碳排放比较</w:t>
      </w:r>
    </w:p>
    <w:p w:rsidR="005B2818" w:rsidRPr="005B2818" w:rsidRDefault="005B2818" w:rsidP="005B2818">
      <w:pPr>
        <w:spacing w:before="106" w:line="297" w:lineRule="auto"/>
        <w:ind w:right="1261"/>
        <w:jc w:val="left"/>
        <w:rPr>
          <w:rFonts w:ascii="Arial" w:eastAsia="Arial" w:hAnsi="Calibri" w:cs="Times New Roman"/>
          <w:sz w:val="28"/>
          <w:szCs w:val="24"/>
        </w:rPr>
      </w:pPr>
      <w:r w:rsidRPr="005B2818">
        <w:rPr>
          <w:rFonts w:ascii="Calibri" w:eastAsia="宋体" w:hAnsi="Calibri" w:cs="Times New Roman"/>
          <w:color w:val="585858"/>
          <w:sz w:val="28"/>
          <w:szCs w:val="24"/>
        </w:rPr>
        <w:t>煤电</w:t>
      </w:r>
      <w:r w:rsidRPr="005B2818">
        <w:rPr>
          <w:rFonts w:ascii="Arial" w:eastAsia="Arial" w:hAnsi="Calibri" w:cs="Times New Roman"/>
          <w:color w:val="585858"/>
          <w:sz w:val="28"/>
          <w:szCs w:val="24"/>
        </w:rPr>
        <w:t xml:space="preserve">304g </w:t>
      </w:r>
      <w:r w:rsidRPr="005B2818">
        <w:rPr>
          <w:rFonts w:ascii="Calibri" w:eastAsia="宋体" w:hAnsi="Calibri" w:cs="Times New Roman"/>
          <w:color w:val="585858"/>
          <w:sz w:val="28"/>
          <w:szCs w:val="24"/>
        </w:rPr>
        <w:t>油电</w:t>
      </w:r>
      <w:r w:rsidRPr="005B2818">
        <w:rPr>
          <w:rFonts w:ascii="Arial" w:eastAsia="Arial" w:hAnsi="Calibri" w:cs="Times New Roman"/>
          <w:color w:val="585858"/>
          <w:sz w:val="28"/>
          <w:szCs w:val="24"/>
        </w:rPr>
        <w:t>204g</w:t>
      </w:r>
    </w:p>
    <w:p w:rsidR="005B2818" w:rsidRPr="005B2818" w:rsidRDefault="005B2818" w:rsidP="005B2818">
      <w:pPr>
        <w:spacing w:before="3" w:line="297" w:lineRule="auto"/>
        <w:ind w:right="419"/>
        <w:jc w:val="left"/>
        <w:rPr>
          <w:rFonts w:ascii="Arial" w:eastAsia="Arial" w:hAnsi="Calibri" w:cs="Times New Roman"/>
          <w:sz w:val="28"/>
          <w:szCs w:val="24"/>
        </w:rPr>
      </w:pPr>
      <w:r w:rsidRPr="005B2818">
        <w:rPr>
          <w:rFonts w:ascii="Calibri" w:eastAsia="宋体" w:hAnsi="Calibri" w:cs="Times New Roman"/>
          <w:color w:val="585858"/>
          <w:sz w:val="28"/>
          <w:szCs w:val="24"/>
        </w:rPr>
        <w:t>天然气发电</w:t>
      </w:r>
      <w:r w:rsidRPr="005B2818">
        <w:rPr>
          <w:rFonts w:ascii="Arial" w:eastAsia="Arial" w:hAnsi="Calibri" w:cs="Times New Roman"/>
          <w:color w:val="585858"/>
          <w:sz w:val="28"/>
          <w:szCs w:val="24"/>
        </w:rPr>
        <w:t xml:space="preserve">181g </w:t>
      </w:r>
      <w:r w:rsidRPr="005B2818">
        <w:rPr>
          <w:rFonts w:ascii="Calibri" w:eastAsia="宋体" w:hAnsi="Calibri" w:cs="Times New Roman"/>
          <w:color w:val="585858"/>
          <w:sz w:val="28"/>
          <w:szCs w:val="24"/>
        </w:rPr>
        <w:t>水电</w:t>
      </w:r>
      <w:r w:rsidRPr="005B2818">
        <w:rPr>
          <w:rFonts w:ascii="Arial" w:eastAsia="Arial" w:hAnsi="Calibri" w:cs="Times New Roman"/>
          <w:color w:val="585858"/>
          <w:sz w:val="28"/>
          <w:szCs w:val="24"/>
        </w:rPr>
        <w:t>20g</w:t>
      </w:r>
    </w:p>
    <w:p w:rsidR="005B2818" w:rsidRPr="005B2818" w:rsidRDefault="005B2818" w:rsidP="005B2818">
      <w:pPr>
        <w:spacing w:before="2"/>
        <w:jc w:val="left"/>
        <w:rPr>
          <w:rFonts w:ascii="Arial" w:eastAsia="Arial" w:hAnsi="Calibri" w:cs="Times New Roman"/>
          <w:sz w:val="28"/>
          <w:szCs w:val="24"/>
        </w:rPr>
      </w:pPr>
      <w:r w:rsidRPr="005B2818">
        <w:rPr>
          <w:rFonts w:ascii="Calibri" w:eastAsia="宋体" w:hAnsi="Calibri" w:cs="Times New Roman"/>
          <w:color w:val="585858"/>
          <w:sz w:val="28"/>
          <w:szCs w:val="24"/>
        </w:rPr>
        <w:t>太阳能发电为</w:t>
      </w:r>
      <w:r w:rsidRPr="005B2818">
        <w:rPr>
          <w:rFonts w:ascii="Arial" w:eastAsia="Arial" w:hAnsi="Calibri" w:cs="Times New Roman"/>
          <w:color w:val="585858"/>
          <w:sz w:val="28"/>
          <w:szCs w:val="24"/>
        </w:rPr>
        <w:t>0g</w:t>
      </w:r>
    </w:p>
    <w:p w:rsidR="005B2818" w:rsidRPr="005B2818" w:rsidRDefault="005B2818" w:rsidP="005B2818">
      <w:pPr>
        <w:spacing w:before="212" w:line="358" w:lineRule="exact"/>
        <w:ind w:right="907"/>
        <w:jc w:val="center"/>
        <w:rPr>
          <w:rFonts w:ascii="微软雅黑" w:eastAsia="微软雅黑" w:hAnsi="Calibri" w:cs="Times New Roman" w:hint="eastAsia"/>
          <w:b/>
          <w:szCs w:val="24"/>
        </w:rPr>
      </w:pPr>
      <w:r w:rsidRPr="005B2818">
        <w:rPr>
          <w:rFonts w:ascii="Calibri" w:eastAsia="宋体" w:hAnsi="Calibri" w:cs="Times New Roman"/>
          <w:sz w:val="28"/>
          <w:szCs w:val="24"/>
        </w:rPr>
        <w:br w:type="column"/>
      </w:r>
      <w:r w:rsidRPr="005B2818">
        <w:rPr>
          <w:rFonts w:ascii="微软雅黑" w:eastAsia="微软雅黑" w:hAnsi="Calibri" w:cs="Times New Roman" w:hint="eastAsia"/>
          <w:b/>
          <w:color w:val="3C8ECD"/>
          <w:szCs w:val="24"/>
        </w:rPr>
        <w:lastRenderedPageBreak/>
        <w:t>让电尽其所能</w:t>
      </w:r>
    </w:p>
    <w:p w:rsidR="005B2818" w:rsidRPr="005B2818" w:rsidRDefault="005B2818" w:rsidP="005B2818">
      <w:pPr>
        <w:spacing w:line="166" w:lineRule="exact"/>
        <w:ind w:right="914"/>
        <w:jc w:val="center"/>
        <w:rPr>
          <w:rFonts w:ascii="Arial" w:eastAsia="宋体" w:hAnsi="Calibri" w:cs="Times New Roman"/>
          <w:sz w:val="17"/>
          <w:szCs w:val="24"/>
        </w:rPr>
      </w:pPr>
      <w:r>
        <w:rPr>
          <w:rFonts w:ascii="Calibri" w:eastAsia="宋体" w:hAnsi="Calibri" w:cs="Times New Roman"/>
          <w:noProof/>
          <w:sz w:val="28"/>
          <w:szCs w:val="24"/>
        </w:rPr>
        <mc:AlternateContent>
          <mc:Choice Requires="wpg">
            <w:drawing>
              <wp:anchor distT="0" distB="0" distL="114300" distR="114300" simplePos="0" relativeHeight="251667456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-317500</wp:posOffset>
                </wp:positionV>
                <wp:extent cx="10693400" cy="4574540"/>
                <wp:effectExtent l="0" t="0" r="3175" b="0"/>
                <wp:wrapNone/>
                <wp:docPr id="732" name="组合 7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693400" cy="4574540"/>
                          <a:chOff x="0" y="-500"/>
                          <a:chExt cx="16840" cy="7204"/>
                        </a:xfrm>
                      </wpg:grpSpPr>
                      <wps:wsp>
                        <wps:cNvPr id="733" name="矩形 4947"/>
                        <wps:cNvSpPr>
                          <a:spLocks noChangeArrowheads="1"/>
                        </wps:cNvSpPr>
                        <wps:spPr bwMode="auto">
                          <a:xfrm>
                            <a:off x="0" y="498"/>
                            <a:ext cx="16840" cy="259"/>
                          </a:xfrm>
                          <a:prstGeom prst="rect">
                            <a:avLst/>
                          </a:prstGeom>
                          <a:solidFill>
                            <a:srgbClr val="3E94D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34" name="图片 49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8" y="331"/>
                            <a:ext cx="2063" cy="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35" name="图片 49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8" y="-395"/>
                            <a:ext cx="2063" cy="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36" name="图片 49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486"/>
                            <a:ext cx="8684" cy="62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37" name="图片 49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312" y="3179"/>
                            <a:ext cx="527" cy="1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38" name="图片 49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312" y="3564"/>
                            <a:ext cx="264" cy="1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39" name="图片 49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312" y="2022"/>
                            <a:ext cx="2500" cy="1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40" name="图片 49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312" y="2408"/>
                            <a:ext cx="1974" cy="1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41" name="图片 49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312" y="2793"/>
                            <a:ext cx="1842" cy="1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42" name="直线 4956"/>
                        <wps:cNvCnPr/>
                        <wps:spPr bwMode="auto">
                          <a:xfrm flipH="1">
                            <a:off x="13313" y="3950"/>
                            <a:ext cx="3" cy="198"/>
                          </a:xfrm>
                          <a:prstGeom prst="line">
                            <a:avLst/>
                          </a:prstGeom>
                          <a:noFill/>
                          <a:ln w="11139" cmpd="sng">
                            <a:solidFill>
                              <a:srgbClr val="92D05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43" name="矩形 4957"/>
                        <wps:cNvSpPr>
                          <a:spLocks noChangeArrowheads="1"/>
                        </wps:cNvSpPr>
                        <wps:spPr bwMode="auto">
                          <a:xfrm>
                            <a:off x="1184" y="4828"/>
                            <a:ext cx="15656" cy="498"/>
                          </a:xfrm>
                          <a:prstGeom prst="rect">
                            <a:avLst/>
                          </a:prstGeom>
                          <a:solidFill>
                            <a:srgbClr val="BEBEB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44" name="图片 49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340" y="-501"/>
                            <a:ext cx="1448" cy="7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组合 732" o:spid="_x0000_s1026" style="position:absolute;left:0;text-align:left;margin-left:0;margin-top:-25pt;width:842pt;height:360.2pt;z-index:-251649024;mso-position-horizontal-relative:page" coordorigin=",-500" coordsize="16840,7204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">
                <v:rect id="矩形 4947" o:spid="_x0000_s1027" style="position:absolute;top:498;width:16840;height:25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74rt8QA&#10;AADcAAAADwAAAGRycy9kb3ducmV2LnhtbESP0YrCMBRE3wX/IVzBN01VqFKNUl1EYR9E3Q+421yb&#10;YnNTmqzWvzcLC/s4zMwZZrXpbC0e1PrKsYLJOAFBXDhdcang67ofLUD4gKyxdkwKXuRhs+73Vphp&#10;9+QzPS6hFBHCPkMFJoQmk9IXhiz6sWuIo3dzrcUQZVtK3eIzwm0tp0mSSosVxwWDDe0MFffLj1Xw&#10;mRcfOLlvDy+TVt9pvr9t8+lJqeGgy5cgAnXhP/zXPmoF89kMfs/EIyDX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++K7fEAAAA3AAAAA8AAAAAAAAAAAAAAAAAmAIAAGRycy9k&#10;b3ducmV2LnhtbFBLBQYAAAAABAAEAPUAAACJAwAAAAA=&#10;" fillcolor="#3e94d2" stroked="f"/>
                <v:shape id="图片 4948" o:spid="_x0000_s1028" type="#_x0000_t75" style="position:absolute;left:328;top:331;width:2063;height:7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cdUm/FAAAA3AAAAA8AAABkcnMvZG93bnJldi54bWxEj0FrAjEUhO8F/0N4Qm8121ZtXY0ihQX1&#10;otVevD02z92lm5cliWb9902h0OMwM98wi1VvWnEj5xvLCp5HGQji0uqGKwVfp+LpHYQPyBpby6Tg&#10;Th5Wy8HDAnNtI3/S7RgqkSDsc1RQh9DlUvqyJoN+ZDvi5F2sMxiSdJXUDmOCm1a+ZNlUGmw4LdTY&#10;0UdN5ffxahQU2x3dzfYUz3vXFpPN7BBjsVbqcdiv5yAC9eE//NfeaAVvr2P4PZOOgFz+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XHVJvxQAAANwAAAAPAAAAAAAAAAAAAAAA&#10;AJ8CAABkcnMvZG93bnJldi54bWxQSwUGAAAAAAQABAD3AAAAkQMAAAAA&#10;">
                  <v:imagedata r:id="rId22" o:title=""/>
                </v:shape>
                <v:shape id="图片 4949" o:spid="_x0000_s1029" type="#_x0000_t75" style="position:absolute;left:328;top:-395;width:2063;height:7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DZsdPGAAAA3AAAAA8AAABkcnMvZG93bnJldi54bWxEj0trwzAQhO+F/gexhd4aOX2kxYkSQh8k&#10;kFOTUnrcWmvLxFoZSX7k30eBQo/DzHzDLFajbURPPtSOFUwnGQjiwumaKwVfh4+7FxAhImtsHJOC&#10;EwVYLa+vFphrN/An9ftYiQThkKMCE2ObSxkKQxbDxLXEySudtxiT9JXUHocEt428z7KZtFhzWjDY&#10;0quh4rjvrAL/Vq6Pv1vTlUPf/lTf77tN97hT6vZmXM9BRBrjf/ivvdUKnh+e4HImHQG5PA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ENmx08YAAADcAAAADwAAAAAAAAAAAAAA&#10;AACfAgAAZHJzL2Rvd25yZXYueG1sUEsFBgAAAAAEAAQA9wAAAJIDAAAAAA==&#10;">
                  <v:imagedata r:id="rId41" o:title=""/>
                </v:shape>
                <v:shape id="图片 4950" o:spid="_x0000_s1030" type="#_x0000_t75" style="position:absolute;top:486;width:8684;height:621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xCmOnGAAAA3AAAAA8AAABkcnMvZG93bnJldi54bWxEj0FrwkAUhO+F/oflCb3VjRZjSV2lCBZB&#10;EBqD7fGRfWaD2bdpdtXor+8WhB6HmfmGmS1624gzdb52rGA0TEAQl07XXCkodqvnVxA+IGtsHJOC&#10;K3lYzB8fZphpd+FPOuehEhHCPkMFJoQ2k9KXhiz6oWuJo3dwncUQZVdJ3eElwm0jx0mSSos1xwWD&#10;LS0Nlcf8ZBXUk/WqyNPt7atJNvuPnxuV5vuk1NOgf38DEagP/+F7e60VTF9S+DsTj4Cc/wI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fEKY6cYAAADcAAAADwAAAAAAAAAAAAAA&#10;AACfAgAAZHJzL2Rvd25yZXYueG1sUEsFBgAAAAAEAAQA9wAAAJIDAAAAAA==&#10;">
                  <v:imagedata r:id="rId56" o:title=""/>
                </v:shape>
                <v:shape id="图片 4951" o:spid="_x0000_s1031" type="#_x0000_t75" style="position:absolute;left:13312;top:3179;width:527;height:19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munZzFAAAA3AAAAA8AAABkcnMvZG93bnJldi54bWxEj0FrwkAUhO8F/8PyhF5K3dRKlegqUhB7&#10;q0mLXp/Z5yaYfRuy25j8+26h4HGYmW+Y1aa3teio9ZVjBS+TBARx4XTFRsH31+55AcIHZI21Y1Iw&#10;kIfNevSwwlS7G2fU5cGICGGfooIyhCaV0hclWfQT1xBH7+JaiyHK1kjd4i3CbS2nSfImLVYcF0ps&#10;6L2k4pr/WAX5ZzgfjnYw3dN+NvhDts/M7KTU47jfLkEE6sM9/N/+0Armr3P4OxOPgFz/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prp2cxQAAANwAAAAPAAAAAAAAAAAAAAAA&#10;AJ8CAABkcnMvZG93bnJldi54bWxQSwUGAAAAAAQABAD3AAAAkQMAAAAA&#10;">
                  <v:imagedata r:id="rId57" o:title=""/>
                </v:shape>
                <v:shape id="图片 4952" o:spid="_x0000_s1032" type="#_x0000_t75" style="position:absolute;left:13312;top:3564;width:264;height:19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MPzxXDAAAA3AAAAA8AAABkcnMvZG93bnJldi54bWxET01rwkAQvRf8D8sUvDWbVmhL6ioiWOJF&#10;0fSS25idJsHsbMhuTOKv7x6EHh/ve7keTSNu1LnasoLXKAZBXFhdc6ngJ9u9fIJwHlljY5kUTORg&#10;vZo9LTHRduAT3c6+FCGEXYIKKu/bREpXVGTQRbYlDtyv7Qz6ALtS6g6HEG4a+RbH79JgzaGhwpa2&#10;FRXXc28UHPh7m6V53o/5Ybqne770x9NFqfnzuPkC4Wn0/+KHO9UKPhZhbTgTjoBc/Q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gw/PFcMAAADcAAAADwAAAAAAAAAAAAAAAACf&#10;AgAAZHJzL2Rvd25yZXYueG1sUEsFBgAAAAAEAAQA9wAAAI8DAAAAAA==&#10;">
                  <v:imagedata r:id="rId58" o:title=""/>
                </v:shape>
                <v:shape id="图片 4953" o:spid="_x0000_s1033" type="#_x0000_t75" style="position:absolute;left:13312;top:2022;width:2500;height:19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fSbb7IAAAA3AAAAA8AAABkcnMvZG93bnJldi54bWxEj0FLw0AUhO+C/2F5gje7sYVWY7dFpJqQ&#10;KmIUqbdH9pmEZt/G7JrE/npXKHgcZuYbZrkeTSN66lxtWcHlJAJBXFhdc6ng7fX+4gqE88gaG8uk&#10;4IccrFenJ0uMtR34hfrclyJA2MWooPK+jaV0RUUG3cS2xMH7tJ1BH2RXSt3hEOCmkdMomkuDNYeF&#10;Clu6q6jY599GwS59/Bif3SZJ0qdDtt9tv+YP75lS52fj7Q0IT6P/Dx/bqVawmF3D35lwBOTqFw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CX0m2+yAAAANwAAAAPAAAAAAAAAAAA&#10;AAAAAJ8CAABkcnMvZG93bnJldi54bWxQSwUGAAAAAAQABAD3AAAAlAMAAAAA&#10;">
                  <v:imagedata r:id="rId59" o:title=""/>
                </v:shape>
                <v:shape id="图片 4954" o:spid="_x0000_s1034" type="#_x0000_t75" style="position:absolute;left:13312;top:2408;width:1974;height:19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8EtN3BAAAA3AAAAA8AAABkcnMvZG93bnJldi54bWxET8tqwkAU3Rf8h+EKbkqdKEVDdBJEqnbb&#10;pIUuL5lrkjZzJ2Smefx9Z1Ho8nDex2wyrRiod41lBZt1BIK4tLrhSsF7cXmKQTiPrLG1TApmcpCl&#10;i4cjJtqO/EZD7isRQtglqKD2vkukdGVNBt3adsSBu9veoA+wr6TucQzhppXbKNpJgw2Hhho7OtdU&#10;fuc/RsHnaZZ8jdHwV/H4Mt9224+iMEqtltPpAMLT5P/Ff+5XrWD/HOaHM+EIyPQX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H8EtN3BAAAA3AAAAA8AAAAAAAAAAAAAAAAAnwIA&#10;AGRycy9kb3ducmV2LnhtbFBLBQYAAAAABAAEAPcAAACNAwAAAAA=&#10;">
                  <v:imagedata r:id="rId60" o:title=""/>
                </v:shape>
                <v:shape id="图片 4955" o:spid="_x0000_s1035" type="#_x0000_t75" style="position:absolute;left:13312;top:2793;width:1842;height:19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dMUFfGAAAA3AAAAA8AAABkcnMvZG93bnJldi54bWxEj91qwkAUhO+FvsNyCt6ZjVJsia5SWoSC&#10;gj8teHuaPc3GZs/G7BqjT+8KhV4OM/MNM513thItNb50rGCYpCCIc6dLLhR8fS4GLyB8QNZYOSYF&#10;F/Iwnz30pphpd+YttbtQiAhhn6ECE0KdSelzQxZ94mri6P24xmKIsimkbvAc4baSozQdS4slxwWD&#10;Nb0Zyn93J6tg09rlWo8PR/+9XxlT87V4XxyU6j92rxMQgbrwH/5rf2gFz09DuJ+JR0DOb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l0xQV8YAAADcAAAADwAAAAAAAAAAAAAA&#10;AACfAgAAZHJzL2Rvd25yZXYueG1sUEsFBgAAAAAEAAQA9wAAAJIDAAAAAA==&#10;">
                  <v:imagedata r:id="rId61" o:title=""/>
                </v:shape>
                <v:line id="直线 4956" o:spid="_x0000_s1036" style="position:absolute;flip:x;visibility:visible;mso-wrap-style:square" from="13313,3950" to="13316,414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61pWh8QAAADcAAAADwAAAGRycy9kb3ducmV2LnhtbESP3YrCMBSE7wXfIRzBO00VXZduoxRF&#10;ES8W/HmAQ3Nsu9uc1Cba+vZmYcHLYWa+YZJVZyrxoMaVlhVMxhEI4szqknMFl/N29AnCeWSNlWVS&#10;8CQHq2W/l2CsbctHepx8LgKEXYwKCu/rWEqXFWTQjW1NHLyrbQz6IJtc6gbbADeVnEbRhzRYclgo&#10;sKZ1Qdnv6W4U7Da37/NukeLhSs9D6sxmrvlHqeGgS79AeOr8O/zf3msFi9kU/s6EIyCXL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rWlaHxAAAANwAAAAPAAAAAAAAAAAA&#10;AAAAAKECAABkcnMvZG93bnJldi54bWxQSwUGAAAAAAQABAD5AAAAkgMAAAAA&#10;" strokecolor="#92d050" strokeweight=".30942mm"/>
                <v:rect id="矩形 4957" o:spid="_x0000_s1037" style="position:absolute;left:1184;top:4828;width:15656;height:49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QGSrccA&#10;AADcAAAADwAAAGRycy9kb3ducmV2LnhtbESPQWsCMRSE74X+h/AK3mpWK7ZsjVIUQfGg1aIeH5vn&#10;ZtvNy3aT6tpfbwTB4zAz3zCDUWNLcaTaF44VdNoJCOLM6YJzBV+b6fMbCB+QNZaOScGZPIyGjw8D&#10;TLU78Scd1yEXEcI+RQUmhCqV0meGLPq2q4ijd3C1xRBlnUtd4ynCbSm7SdKXFguOCwYrGhvKftZ/&#10;VsHi27h9tf2fH3ad5XTSX21R/naVaj01H+8gAjXhHr61Z1rBa+8FrmfiEZDDC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0Bkq3HAAAA3AAAAA8AAAAAAAAAAAAAAAAAmAIAAGRy&#10;cy9kb3ducmV2LnhtbFBLBQYAAAAABAAEAPUAAACMAwAAAAA=&#10;" fillcolor="#bebebe" stroked="f"/>
                <v:shape id="图片 4958" o:spid="_x0000_s1038" type="#_x0000_t75" style="position:absolute;left:14340;top:-501;width:1448;height:7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R41wnDAAAA3AAAAA8AAABkcnMvZG93bnJldi54bWxEj81qwzAQhO+FvIPYQG6N7GLa4FgJwaTE&#10;OTbtIcfFWv/FWhlLcdy3rwqFHoeZ+YbJ9rPpxUSjay0riNcRCOLS6pZrBV+f788bEM4ja+wtk4Jv&#10;crDfLZ4yTLV98AdNF1+LAGGXooLG+yGV0pUNGXRrOxAHr7KjQR/kWEs94iPATS9fouhVGmw5LDQ4&#10;UN5QebvcjQKZ6+Jkr1WRTPH5Xh9dV52pU2q1nA9bEJ5m/x/+axdawVuSwO+ZcATk7g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lHjXCcMAAADcAAAADwAAAAAAAAAAAAAAAACf&#10;AgAAZHJzL2Rvd25yZXYueG1sUEsFBgAAAAAEAAQA9wAAAI8DAAAAAA==&#10;">
                  <v:imagedata r:id="rId62" o:title=""/>
                </v:shape>
                <w10:wrap anchorx="page"/>
              </v:group>
            </w:pict>
          </mc:Fallback>
        </mc:AlternateContent>
      </w:r>
      <w:r w:rsidRPr="005B2818">
        <w:rPr>
          <w:rFonts w:ascii="Arial" w:eastAsia="宋体" w:hAnsi="Calibri" w:cs="Times New Roman"/>
          <w:color w:val="3C8ECD"/>
          <w:w w:val="105"/>
          <w:sz w:val="17"/>
          <w:szCs w:val="24"/>
        </w:rPr>
        <w:t>Empower the world</w:t>
      </w:r>
    </w:p>
    <w:p w:rsidR="005B2818" w:rsidRPr="005B2818" w:rsidRDefault="005B2818" w:rsidP="005B2818">
      <w:pPr>
        <w:spacing w:line="166" w:lineRule="exact"/>
        <w:jc w:val="center"/>
        <w:rPr>
          <w:rFonts w:ascii="Arial" w:eastAsia="宋体" w:hAnsi="Calibri" w:cs="Times New Roman"/>
          <w:sz w:val="17"/>
          <w:szCs w:val="24"/>
        </w:rPr>
        <w:sectPr w:rsidR="005B2818" w:rsidRPr="005B2818">
          <w:type w:val="continuous"/>
          <w:pgSz w:w="16840" w:h="9480" w:orient="landscape"/>
          <w:pgMar w:top="2300" w:right="0" w:bottom="280" w:left="0" w:header="720" w:footer="720" w:gutter="0"/>
          <w:cols w:num="3" w:space="865" w:equalWidth="0">
            <w:col w:w="6420" w:space="865"/>
            <w:col w:w="4926" w:space="40"/>
            <w:col w:w="4589"/>
          </w:cols>
        </w:sectPr>
      </w:pPr>
    </w:p>
    <w:p w:rsidR="005B2818" w:rsidRPr="005B2818" w:rsidRDefault="005B2818" w:rsidP="005B2818">
      <w:pPr>
        <w:spacing w:before="18" w:line="276" w:lineRule="auto"/>
        <w:ind w:right="732"/>
        <w:rPr>
          <w:rFonts w:ascii="PMingLiU" w:eastAsia="PMingLiU" w:hAnsi="PMingLiU" w:cs="PMingLiU"/>
          <w:sz w:val="24"/>
          <w:szCs w:val="24"/>
          <w:lang w:bidi="zh-CN"/>
        </w:rPr>
      </w:pPr>
      <w:r w:rsidRPr="005B2818">
        <w:rPr>
          <w:rFonts w:ascii="PMingLiU" w:eastAsia="PMingLiU" w:hAnsi="PMingLiU" w:cs="PMingLiU"/>
          <w:color w:val="252525"/>
          <w:spacing w:val="-1"/>
          <w:sz w:val="24"/>
          <w:szCs w:val="24"/>
          <w:lang w:val="zh-CN" w:bidi="zh-CN"/>
        </w:rPr>
        <w:lastRenderedPageBreak/>
        <w:t>大力发展可再生能源</w:t>
      </w:r>
      <w:r w:rsidRPr="005B2818">
        <w:rPr>
          <w:rFonts w:ascii="PMingLiU" w:eastAsia="PMingLiU" w:hAnsi="PMingLiU" w:cs="PMingLiU"/>
          <w:color w:val="252525"/>
          <w:spacing w:val="-1"/>
          <w:sz w:val="24"/>
          <w:szCs w:val="24"/>
          <w:lang w:bidi="zh-CN"/>
        </w:rPr>
        <w:t>，</w:t>
      </w:r>
      <w:r w:rsidRPr="005B2818">
        <w:rPr>
          <w:rFonts w:ascii="PMingLiU" w:eastAsia="PMingLiU" w:hAnsi="PMingLiU" w:cs="PMingLiU"/>
          <w:color w:val="252525"/>
          <w:spacing w:val="-1"/>
          <w:sz w:val="24"/>
          <w:szCs w:val="24"/>
          <w:lang w:val="zh-CN" w:bidi="zh-CN"/>
        </w:rPr>
        <w:t>用可再生能源和原料全面取代生化资</w:t>
      </w:r>
      <w:r w:rsidRPr="005B2818">
        <w:rPr>
          <w:rFonts w:ascii="PMingLiU" w:eastAsia="PMingLiU" w:hAnsi="PMingLiU" w:cs="PMingLiU"/>
          <w:color w:val="252525"/>
          <w:sz w:val="24"/>
          <w:szCs w:val="24"/>
          <w:lang w:val="zh-CN" w:bidi="zh-CN"/>
        </w:rPr>
        <w:t>源</w:t>
      </w:r>
      <w:r w:rsidRPr="005B2818">
        <w:rPr>
          <w:rFonts w:ascii="PMingLiU" w:eastAsia="PMingLiU" w:hAnsi="PMingLiU" w:cs="PMingLiU"/>
          <w:color w:val="252525"/>
          <w:sz w:val="24"/>
          <w:szCs w:val="24"/>
          <w:lang w:bidi="zh-CN"/>
        </w:rPr>
        <w:t>，</w:t>
      </w:r>
      <w:r w:rsidRPr="005B2818">
        <w:rPr>
          <w:rFonts w:ascii="PMingLiU" w:eastAsia="PMingLiU" w:hAnsi="PMingLiU" w:cs="PMingLiU"/>
          <w:color w:val="252525"/>
          <w:sz w:val="24"/>
          <w:szCs w:val="24"/>
          <w:lang w:val="zh-CN" w:bidi="zh-CN"/>
        </w:rPr>
        <w:t>进行一场新的工业革命</w:t>
      </w:r>
      <w:r w:rsidRPr="005B2818">
        <w:rPr>
          <w:rFonts w:ascii="PMingLiU" w:eastAsia="PMingLiU" w:hAnsi="PMingLiU" w:cs="PMingLiU"/>
          <w:color w:val="252525"/>
          <w:sz w:val="24"/>
          <w:szCs w:val="24"/>
          <w:lang w:bidi="zh-CN"/>
        </w:rPr>
        <w:t>，</w:t>
      </w:r>
      <w:r w:rsidRPr="005B2818">
        <w:rPr>
          <w:rFonts w:ascii="PMingLiU" w:eastAsia="PMingLiU" w:hAnsi="PMingLiU" w:cs="PMingLiU"/>
          <w:color w:val="252525"/>
          <w:sz w:val="24"/>
          <w:szCs w:val="24"/>
          <w:lang w:val="zh-CN" w:bidi="zh-CN"/>
        </w:rPr>
        <w:t>不仅是出于生存的原因</w:t>
      </w:r>
      <w:r w:rsidRPr="005B2818">
        <w:rPr>
          <w:rFonts w:ascii="PMingLiU" w:eastAsia="PMingLiU" w:hAnsi="PMingLiU" w:cs="PMingLiU"/>
          <w:color w:val="252525"/>
          <w:sz w:val="24"/>
          <w:szCs w:val="24"/>
          <w:lang w:bidi="zh-CN"/>
        </w:rPr>
        <w:t>；</w:t>
      </w:r>
      <w:r w:rsidRPr="005B2818">
        <w:rPr>
          <w:rFonts w:ascii="PMingLiU" w:eastAsia="PMingLiU" w:hAnsi="PMingLiU" w:cs="PMingLiU"/>
          <w:color w:val="252525"/>
          <w:sz w:val="24"/>
          <w:szCs w:val="24"/>
          <w:lang w:val="zh-CN" w:bidi="zh-CN"/>
        </w:rPr>
        <w:t>与之相</w:t>
      </w:r>
      <w:r w:rsidRPr="005B2818">
        <w:rPr>
          <w:rFonts w:ascii="PMingLiU" w:eastAsia="PMingLiU" w:hAnsi="PMingLiU" w:cs="PMingLiU"/>
          <w:color w:val="252525"/>
          <w:sz w:val="24"/>
          <w:szCs w:val="24"/>
          <w:lang w:bidi="zh-CN"/>
        </w:rPr>
        <w:t xml:space="preserve"> </w:t>
      </w:r>
      <w:r w:rsidRPr="005B2818">
        <w:rPr>
          <w:rFonts w:ascii="PMingLiU" w:eastAsia="PMingLiU" w:hAnsi="PMingLiU" w:cs="PMingLiU"/>
          <w:color w:val="252525"/>
          <w:sz w:val="24"/>
          <w:szCs w:val="24"/>
          <w:lang w:val="zh-CN" w:bidi="zh-CN"/>
        </w:rPr>
        <w:t>连的是世界经济可获得持续的发展。</w:t>
      </w:r>
    </w:p>
    <w:p w:rsidR="005B2818" w:rsidRPr="005B2818" w:rsidRDefault="005B2818" w:rsidP="005B2818">
      <w:pPr>
        <w:rPr>
          <w:rFonts w:ascii="PMingLiU" w:eastAsia="PMingLiU" w:hAnsi="PMingLiU" w:cs="PMingLiU"/>
          <w:sz w:val="20"/>
          <w:szCs w:val="24"/>
          <w:lang w:bidi="zh-CN"/>
        </w:rPr>
      </w:pPr>
    </w:p>
    <w:p w:rsidR="005B2818" w:rsidRPr="005B2818" w:rsidRDefault="005B2818" w:rsidP="005B2818">
      <w:pPr>
        <w:spacing w:before="11"/>
        <w:rPr>
          <w:rFonts w:ascii="PMingLiU" w:eastAsia="PMingLiU" w:hAnsi="PMingLiU" w:cs="PMingLiU"/>
          <w:szCs w:val="24"/>
          <w:lang w:bidi="zh-CN"/>
        </w:rPr>
        <w:sectPr w:rsidR="005B2818" w:rsidRPr="005B2818">
          <w:type w:val="continuous"/>
          <w:pgSz w:w="16840" w:h="9480" w:orient="landscape"/>
          <w:pgMar w:top="2300" w:right="0" w:bottom="280" w:left="0" w:header="720" w:footer="720" w:gutter="0"/>
          <w:cols w:space="720"/>
        </w:sectPr>
      </w:pPr>
      <w:r>
        <w:rPr>
          <w:rFonts w:ascii="PMingLiU" w:eastAsia="PMingLiU" w:hAnsi="PMingLiU" w:cs="PMingLiU"/>
          <w:noProof/>
          <w:sz w:val="24"/>
          <w:szCs w:val="24"/>
        </w:rPr>
        <w:drawing>
          <wp:anchor distT="0" distB="0" distL="0" distR="0" simplePos="0" relativeHeight="251721728" behindDoc="0" locked="0" layoutInCell="1" allowOverlap="1">
            <wp:simplePos x="0" y="0"/>
            <wp:positionH relativeFrom="page">
              <wp:posOffset>835025</wp:posOffset>
            </wp:positionH>
            <wp:positionV relativeFrom="paragraph">
              <wp:posOffset>217805</wp:posOffset>
            </wp:positionV>
            <wp:extent cx="2262505" cy="90170"/>
            <wp:effectExtent l="0" t="0" r="4445" b="5080"/>
            <wp:wrapTopAndBottom/>
            <wp:docPr id="731" name="图片 7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2.pn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2505" cy="90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B2818" w:rsidRPr="005B2818" w:rsidRDefault="005B2818" w:rsidP="005B2818">
      <w:pPr>
        <w:spacing w:before="7"/>
        <w:rPr>
          <w:rFonts w:ascii="PMingLiU" w:eastAsia="PMingLiU" w:hAnsi="PMingLiU" w:cs="PMingLiU"/>
          <w:sz w:val="28"/>
          <w:szCs w:val="24"/>
          <w:lang w:bidi="zh-CN"/>
        </w:rPr>
      </w:pPr>
      <w:r>
        <w:rPr>
          <w:rFonts w:ascii="PMingLiU" w:eastAsia="PMingLiU" w:hAnsi="PMingLiU" w:cs="PMingLiU"/>
          <w:noProof/>
          <w:sz w:val="24"/>
          <w:szCs w:val="24"/>
        </w:rPr>
        <w:lastRenderedPageBreak/>
        <mc:AlternateContent>
          <mc:Choice Requires="wpg">
            <w:drawing>
              <wp:anchor distT="0" distB="0" distL="114300" distR="114300" simplePos="0" relativeHeight="25166950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257175</wp:posOffset>
                </wp:positionV>
                <wp:extent cx="10694035" cy="5215890"/>
                <wp:effectExtent l="0" t="0" r="2540" b="3810"/>
                <wp:wrapNone/>
                <wp:docPr id="725" name="组合 7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694035" cy="5215890"/>
                          <a:chOff x="0" y="405"/>
                          <a:chExt cx="16841" cy="8214"/>
                        </a:xfrm>
                      </wpg:grpSpPr>
                      <wps:wsp>
                        <wps:cNvPr id="726" name="矩形 4960"/>
                        <wps:cNvSpPr>
                          <a:spLocks noChangeArrowheads="1"/>
                        </wps:cNvSpPr>
                        <wps:spPr bwMode="auto">
                          <a:xfrm>
                            <a:off x="0" y="1298"/>
                            <a:ext cx="16840" cy="259"/>
                          </a:xfrm>
                          <a:prstGeom prst="rect">
                            <a:avLst/>
                          </a:prstGeom>
                          <a:solidFill>
                            <a:srgbClr val="3E94D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27" name="图片 49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8" y="1131"/>
                            <a:ext cx="2063" cy="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28" name="图片 49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8" y="405"/>
                            <a:ext cx="2063" cy="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29" name="矩形 4963"/>
                        <wps:cNvSpPr>
                          <a:spLocks noChangeArrowheads="1"/>
                        </wps:cNvSpPr>
                        <wps:spPr bwMode="auto">
                          <a:xfrm>
                            <a:off x="13682" y="1557"/>
                            <a:ext cx="3158" cy="7062"/>
                          </a:xfrm>
                          <a:prstGeom prst="rect">
                            <a:avLst/>
                          </a:prstGeom>
                          <a:solidFill>
                            <a:srgbClr val="D286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30" name="图片 49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14" y="3645"/>
                            <a:ext cx="3465" cy="29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组合 725" o:spid="_x0000_s1026" style="position:absolute;left:0;text-align:left;margin-left:0;margin-top:20.25pt;width:842.05pt;height:410.7pt;z-index:-251646976;mso-position-horizontal-relative:page;mso-position-vertical-relative:page" coordorigin=",405" coordsize="16841,8214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">
                <v:rect id="矩形 4960" o:spid="_x0000_s1027" style="position:absolute;top:1298;width:16840;height:25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hAe8sMA&#10;AADcAAAADwAAAGRycy9kb3ducmV2LnhtbESPQYvCMBSE74L/IbwFb5raQ5WuUaoiCh4WdX/A2+bZ&#10;FJuX0kSt/94sLOxxmJlvmMWqt414UOdrxwqmkwQEcel0zZWC78tuPAfhA7LGxjEpeJGH1XI4WGCu&#10;3ZNP9DiHSkQI+xwVmBDaXEpfGrLoJ64ljt7VdRZDlF0ldYfPCLeNTJMkkxZrjgsGW9oYKm/nu1Vw&#10;LMotTm/r/ctk9U9W7K7rIv1SavTRF58gAvXhP/zXPmgFszSD3zPxCMjlG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6hAe8sMAAADcAAAADwAAAAAAAAAAAAAAAACYAgAAZHJzL2Rv&#10;d25yZXYueG1sUEsFBgAAAAAEAAQA9QAAAIgDAAAAAA==&#10;" fillcolor="#3e94d2" stroked="f"/>
                <v:shape id="图片 4961" o:spid="_x0000_s1028" type="#_x0000_t75" style="position:absolute;left:328;top:1131;width:2063;height:7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IWWsXFAAAA3AAAAA8AAABkcnMvZG93bnJldi54bWxEj09rAjEUxO8Fv0N4Qm81W6FaV6OIsKC9&#10;1D+9eHtsnrtLNy9LEs367Ruh4HGYmd8wi1VvWnEj5xvLCt5HGQji0uqGKwU/p+LtE4QPyBpby6Tg&#10;Th5Wy8HLAnNtIx/odgyVSBD2OSqoQ+hyKX1Zk0E/sh1x8i7WGQxJukpqhzHBTSvHWTaRBhtOCzV2&#10;tKmp/D1ejYJi90V3szvF87dri4/tbB9jsVbqddiv5yAC9eEZ/m9vtYLpeAqPM+kIyOU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iFlrFxQAAANwAAAAPAAAAAAAAAAAAAAAA&#10;AJ8CAABkcnMvZG93bnJldi54bWxQSwUGAAAAAAQABAD3AAAAkQMAAAAA&#10;">
                  <v:imagedata r:id="rId22" o:title=""/>
                </v:shape>
                <v:shape id="图片 4962" o:spid="_x0000_s1029" type="#_x0000_t75" style="position:absolute;left:328;top:405;width:2063;height:7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sBiJDCAAAA3AAAAA8AAABkcnMvZG93bnJldi54bWxET8tqAjEU3Rf6D+EWuquZSrEyGkX6QMFV&#10;tRSXt5M7k8HJzZBkHv69WQguD+e9XI+2ET35UDtW8DrJQBAXTtdcKfg9fr/MQYSIrLFxTAouFGC9&#10;enxYYq7dwD/UH2IlUgiHHBWYGNtcylAYshgmriVOXOm8xZigr6T2OKRw28hpls2kxZpTg8GWPgwV&#10;50NnFfjPcnP+35muHPr2VP197bfd216p56dxswARaYx38c290wrep2ltOpOOgFxd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7AYiQwgAAANwAAAAPAAAAAAAAAAAAAAAAAJ8C&#10;AABkcnMvZG93bnJldi54bWxQSwUGAAAAAAQABAD3AAAAjgMAAAAA&#10;">
                  <v:imagedata r:id="rId41" o:title=""/>
                </v:shape>
                <v:rect id="矩形 4963" o:spid="_x0000_s1030" style="position:absolute;left:13682;top:1557;width:3158;height:706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h3auMYA&#10;AADcAAAADwAAAGRycy9kb3ducmV2LnhtbESPQWsCMRSE7wX/Q3hCL6VmtVDtahQRBIuH4moPvT02&#10;z93FzUvYpBr99UYo9DjMzDfMbBFNK87U+cayguEgA0FcWt1wpeCwX79OQPiArLG1TAqu5GEx7z3N&#10;MNf2wjs6F6ESCcI+RwV1CC6X0pc1GfQD64iTd7SdwZBkV0nd4SXBTStHWfYuDTacFmp0tKqpPBW/&#10;RkFxfflef8W37b6Ix09e3dzmZ+KUeu7H5RREoBj+w3/tjVYwHn3A40w6AnJ+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h3auMYAAADcAAAADwAAAAAAAAAAAAAAAACYAgAAZHJz&#10;L2Rvd25yZXYueG1sUEsFBgAAAAAEAAQA9QAAAIsDAAAAAA==&#10;" fillcolor="#d28600" stroked="f"/>
                <v:shape id="图片 4964" o:spid="_x0000_s1031" type="#_x0000_t75" style="position:absolute;left:9914;top:3645;width:3465;height:29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bcJlTHAAAA3AAAAA8AAABkcnMvZG93bnJldi54bWxEj01rwkAQhu+C/2GZQi9SN36gEl1FWhR7&#10;KrUF8TZmp0k0OxuyW43/vnMQehzeeZ+ZZ7FqXaWu1ITSs4FBPwFFnHlbcm7g+2vzMgMVIrLFyjMZ&#10;uFOA1bLbWWBq/Y0/6bqPuRIIhxQNFDHWqdYhK8hh6PuaWLIf3ziMMja5tg3eBO4qPUySiXZYslwo&#10;sKbXgrLL/tcJZfrxPpxxb3twp8lmdxm/xdHxbMzzU7ueg4rUxv/lR3tnDUxH8r7IiAjo5R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BbcJlTHAAAA3AAAAA8AAAAAAAAAAAAA&#10;AAAAnwIAAGRycy9kb3ducmV2LnhtbFBLBQYAAAAABAAEAPcAAACTAwAAAAA=&#10;">
                  <v:imagedata r:id="rId64" o:title=""/>
                </v:shape>
                <w10:wrap anchorx="page" anchory="page"/>
              </v:group>
            </w:pict>
          </mc:Fallback>
        </mc:AlternateContent>
      </w:r>
    </w:p>
    <w:p w:rsidR="005B2818" w:rsidRPr="005B2818" w:rsidRDefault="005B2818" w:rsidP="005B2818">
      <w:pPr>
        <w:spacing w:before="43" w:line="358" w:lineRule="exact"/>
        <w:ind w:right="907"/>
        <w:jc w:val="center"/>
        <w:rPr>
          <w:rFonts w:ascii="微软雅黑" w:eastAsia="微软雅黑" w:hAnsi="Calibri" w:cs="Times New Roman" w:hint="eastAsia"/>
          <w:b/>
          <w:szCs w:val="24"/>
        </w:rPr>
      </w:pPr>
      <w:r>
        <w:rPr>
          <w:rFonts w:ascii="Calibri" w:eastAsia="宋体" w:hAnsi="Calibri" w:cs="Times New Roman"/>
          <w:noProof/>
          <w:sz w:val="28"/>
          <w:szCs w:val="24"/>
        </w:rPr>
        <mc:AlternateContent>
          <mc:Choice Requires="wpg">
            <w:drawing>
              <wp:anchor distT="0" distB="0" distL="114300" distR="114300" simplePos="0" relativeHeight="251729920" behindDoc="0" locked="0" layoutInCell="1" allowOverlap="1">
                <wp:simplePos x="0" y="0"/>
                <wp:positionH relativeFrom="page">
                  <wp:posOffset>1713865</wp:posOffset>
                </wp:positionH>
                <wp:positionV relativeFrom="paragraph">
                  <wp:posOffset>-250825</wp:posOffset>
                </wp:positionV>
                <wp:extent cx="67310" cy="704215"/>
                <wp:effectExtent l="0" t="13335" r="0" b="0"/>
                <wp:wrapNone/>
                <wp:docPr id="722" name="组合 7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310" cy="704215"/>
                          <a:chOff x="2700" y="-395"/>
                          <a:chExt cx="106" cy="1109"/>
                        </a:xfrm>
                      </wpg:grpSpPr>
                      <wps:wsp>
                        <wps:cNvPr id="723" name="直线 4966"/>
                        <wps:cNvCnPr/>
                        <wps:spPr bwMode="auto">
                          <a:xfrm>
                            <a:off x="2752" y="-395"/>
                            <a:ext cx="0" cy="1056"/>
                          </a:xfrm>
                          <a:prstGeom prst="line">
                            <a:avLst/>
                          </a:prstGeom>
                          <a:noFill/>
                          <a:ln w="11139" cmpd="sng">
                            <a:solidFill>
                              <a:srgbClr val="497DB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724" name="图片 49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99" y="608"/>
                            <a:ext cx="106" cy="1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组合 722" o:spid="_x0000_s1026" style="position:absolute;left:0;text-align:left;margin-left:134.95pt;margin-top:-19.75pt;width:5.3pt;height:55.45pt;z-index:251729920;mso-position-horizontal-relative:page" coordorigin="2700,-395" coordsize="106,11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">
                <v:line id="直线 4966" o:spid="_x0000_s1027" style="position:absolute;visibility:visible;mso-wrap-style:square" from="2752,-395" to="2752,66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/kyET8QAAADcAAAADwAAAGRycy9kb3ducmV2LnhtbESP3WrCQBSE7wXfYTmF3tVNFVpJXUWC&#10;goL4Vx/gkD0mq9mzIbua+PZuoeDlMDPfMJNZZytxp8Ybxwo+BwkI4txpw4WC0+/yYwzCB2SNlWNS&#10;8CAPs2m/N8FUu5YPdD+GQkQI+xQVlCHUqZQ+L8miH7iaOHpn11gMUTaF1A22EW4rOUySL2nRcFwo&#10;saaspPx6vFkFmywzpyUvHpfN+qD3u/XWtLubUu9v3fwHRKAuvML/7ZVW8D0cwd+ZeATk9Ak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+TIRPxAAAANwAAAAPAAAAAAAAAAAA&#10;AAAAAKECAABkcnMvZG93bnJldi54bWxQSwUGAAAAAAQABAD5AAAAkgMAAAAA&#10;" strokecolor="#497dba" strokeweight=".30942mm"/>
                <v:shape id="图片 4967" o:spid="_x0000_s1028" type="#_x0000_t75" style="position:absolute;left:2699;top:608;width:106;height:10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h9kPzGAAAA3AAAAA8AAABkcnMvZG93bnJldi54bWxEj1FrAjEQhN+F/oewhb5prlJsOY3SFgpS&#10;sFQriG/rZb07m2yul1Wv/74RCj4OM/MNM5l13qkTtbEObOB+kIEiLoKtuTSw/nrrP4GKgmzRBSYD&#10;vxRhNr3pTTC34cxLOq2kVAnCMUcDlUiTax2LijzGQWiIk7cPrUdJsi21bfGc4N7pYZaNtMea00KF&#10;Db1WVHyvjt6Aq3dbTYcd/WxGH/I+/1y45YsYc3fbPY9BCXVyDf+359bA4/ABLmfSEdDTP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iH2Q/MYAAADcAAAADwAAAAAAAAAAAAAA&#10;AACfAgAAZHJzL2Rvd25yZXYueG1sUEsFBgAAAAAEAAQA9wAAAJIDAAAAAA==&#10;">
                  <v:imagedata r:id="rId24" o:title=""/>
                </v:shape>
                <w10:wrap anchorx="page"/>
              </v:group>
            </w:pict>
          </mc:Fallback>
        </mc:AlternateContent>
      </w:r>
      <w:r w:rsidRPr="005B2818">
        <w:rPr>
          <w:rFonts w:ascii="微软雅黑" w:eastAsia="微软雅黑" w:hAnsi="Calibri" w:cs="Times New Roman" w:hint="eastAsia"/>
          <w:b/>
          <w:color w:val="3C8ECD"/>
          <w:szCs w:val="24"/>
        </w:rPr>
        <w:t>让电尽其所能</w:t>
      </w:r>
    </w:p>
    <w:p w:rsidR="005B2818" w:rsidRPr="005B2818" w:rsidRDefault="005B2818" w:rsidP="005B2818">
      <w:pPr>
        <w:spacing w:line="166" w:lineRule="exact"/>
        <w:ind w:right="914"/>
        <w:jc w:val="center"/>
        <w:rPr>
          <w:rFonts w:ascii="Arial" w:eastAsia="宋体" w:hAnsi="Calibri" w:cs="Times New Roman"/>
          <w:sz w:val="17"/>
          <w:szCs w:val="24"/>
        </w:rPr>
      </w:pPr>
      <w:r w:rsidRPr="005B2818">
        <w:rPr>
          <w:rFonts w:ascii="Arial" w:eastAsia="宋体" w:hAnsi="Calibri" w:cs="Times New Roman"/>
          <w:color w:val="3C8ECD"/>
          <w:w w:val="105"/>
          <w:sz w:val="17"/>
          <w:szCs w:val="24"/>
        </w:rPr>
        <w:t>Empower the world</w:t>
      </w:r>
    </w:p>
    <w:p w:rsidR="005B2818" w:rsidRPr="005B2818" w:rsidRDefault="005B2818" w:rsidP="005B2818">
      <w:pPr>
        <w:rPr>
          <w:rFonts w:ascii="Arial" w:eastAsia="PMingLiU" w:hAnsi="PMingLiU" w:cs="PMingLiU"/>
          <w:sz w:val="20"/>
          <w:szCs w:val="24"/>
          <w:lang w:bidi="zh-CN"/>
        </w:rPr>
      </w:pPr>
    </w:p>
    <w:p w:rsidR="005B2818" w:rsidRPr="005B2818" w:rsidRDefault="005B2818" w:rsidP="005B2818">
      <w:pPr>
        <w:rPr>
          <w:rFonts w:ascii="Arial" w:eastAsia="PMingLiU" w:hAnsi="PMingLiU" w:cs="PMingLiU"/>
          <w:sz w:val="20"/>
          <w:szCs w:val="24"/>
          <w:lang w:bidi="zh-CN"/>
        </w:rPr>
      </w:pPr>
    </w:p>
    <w:p w:rsidR="005B2818" w:rsidRPr="005B2818" w:rsidRDefault="005B2818" w:rsidP="005B2818">
      <w:pPr>
        <w:rPr>
          <w:rFonts w:ascii="Arial" w:eastAsia="PMingLiU" w:hAnsi="PMingLiU" w:cs="PMingLiU"/>
          <w:sz w:val="20"/>
          <w:szCs w:val="24"/>
          <w:lang w:bidi="zh-CN"/>
        </w:rPr>
      </w:pPr>
    </w:p>
    <w:p w:rsidR="005B2818" w:rsidRPr="005B2818" w:rsidRDefault="005B2818" w:rsidP="005B2818">
      <w:pPr>
        <w:spacing w:before="8"/>
        <w:rPr>
          <w:rFonts w:ascii="Arial" w:eastAsia="PMingLiU" w:hAnsi="PMingLiU" w:cs="PMingLiU"/>
          <w:sz w:val="24"/>
          <w:szCs w:val="24"/>
          <w:lang w:bidi="zh-CN"/>
        </w:rPr>
      </w:pPr>
    </w:p>
    <w:p w:rsidR="005B2818" w:rsidRPr="005B2818" w:rsidRDefault="005B2818" w:rsidP="005B2818">
      <w:pPr>
        <w:spacing w:before="62" w:line="290" w:lineRule="auto"/>
        <w:ind w:right="7389"/>
        <w:jc w:val="left"/>
        <w:rPr>
          <w:rFonts w:ascii="Calibri" w:eastAsia="宋体" w:hAnsi="Calibri" w:cs="Times New Roman"/>
          <w:sz w:val="31"/>
          <w:szCs w:val="24"/>
        </w:rPr>
      </w:pPr>
      <w:r w:rsidRPr="005B2818">
        <w:rPr>
          <w:rFonts w:ascii="Calibri" w:eastAsia="宋体" w:hAnsi="Calibri" w:cs="Times New Roman"/>
          <w:sz w:val="31"/>
          <w:szCs w:val="24"/>
        </w:rPr>
        <w:t>国家为了加速推进新能源的发展，近年来推出了一系列的政策帮助解决普及太阳能发电系统的问题。</w:t>
      </w:r>
    </w:p>
    <w:p w:rsidR="005B2818" w:rsidRPr="005B2818" w:rsidRDefault="005B2818" w:rsidP="005B2818">
      <w:pPr>
        <w:spacing w:before="4"/>
        <w:jc w:val="left"/>
        <w:rPr>
          <w:rFonts w:ascii="Calibri" w:eastAsia="宋体" w:hAnsi="Calibri" w:cs="Times New Roman"/>
          <w:sz w:val="31"/>
          <w:szCs w:val="24"/>
        </w:rPr>
      </w:pPr>
      <w:r>
        <w:rPr>
          <w:rFonts w:ascii="Calibri" w:eastAsia="宋体" w:hAnsi="Calibri" w:cs="Times New Roman"/>
          <w:noProof/>
          <w:sz w:val="28"/>
          <w:szCs w:val="24"/>
        </w:rPr>
        <mc:AlternateContent>
          <mc:Choice Requires="wps">
            <w:drawing>
              <wp:anchor distT="0" distB="0" distL="114300" distR="114300" simplePos="0" relativeHeight="251670528" behindDoc="1" locked="0" layoutInCell="1" allowOverlap="1">
                <wp:simplePos x="0" y="0"/>
                <wp:positionH relativeFrom="page">
                  <wp:posOffset>9453245</wp:posOffset>
                </wp:positionH>
                <wp:positionV relativeFrom="paragraph">
                  <wp:posOffset>89535</wp:posOffset>
                </wp:positionV>
                <wp:extent cx="572135" cy="1986280"/>
                <wp:effectExtent l="4445" t="0" r="4445" b="0"/>
                <wp:wrapNone/>
                <wp:docPr id="721" name="文本框 7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2135" cy="1986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mpd="sng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B2818" w:rsidRDefault="005B2818" w:rsidP="005B2818">
                            <w:pPr>
                              <w:spacing w:line="901" w:lineRule="exact"/>
                              <w:jc w:val="left"/>
                              <w:rPr>
                                <w:rFonts w:ascii="微软雅黑" w:eastAsia="微软雅黑" w:hint="eastAsia"/>
                                <w:b/>
                                <w:sz w:val="77"/>
                              </w:rPr>
                            </w:pPr>
                            <w:r>
                              <w:rPr>
                                <w:rFonts w:ascii="微软雅黑" w:eastAsia="微软雅黑" w:hint="eastAsia"/>
                                <w:b/>
                                <w:sz w:val="77"/>
                              </w:rPr>
                              <w:t>国家政策</w:t>
                            </w:r>
                          </w:p>
                        </w:txbxContent>
                      </wps:txbx>
                      <wps:bodyPr rot="0" vert="vert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文本框 721" o:spid="_x0000_s1033" type="#_x0000_t202" style="position:absolute;margin-left:744.35pt;margin-top:7.05pt;width:45.05pt;height:156.4pt;z-index:-2516459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" filled="f" stroked="f">
                <v:textbox style="layout-flow:vertical" inset="0,0,0,0">
                  <w:txbxContent>
                    <w:p w:rsidR="005B2818" w:rsidRDefault="005B2818" w:rsidP="005B2818">
                      <w:pPr>
                        <w:spacing w:line="901" w:lineRule="exact"/>
                        <w:jc w:val="left"/>
                        <w:rPr>
                          <w:rFonts w:ascii="微软雅黑" w:eastAsia="微软雅黑" w:hint="eastAsia"/>
                          <w:b/>
                          <w:sz w:val="77"/>
                        </w:rPr>
                      </w:pPr>
                      <w:r>
                        <w:rPr>
                          <w:rFonts w:ascii="微软雅黑" w:eastAsia="微软雅黑" w:hint="eastAsia"/>
                          <w:b/>
                          <w:sz w:val="77"/>
                        </w:rPr>
                        <w:t>国家政策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Calibri" w:eastAsia="宋体" w:hAnsi="Calibri" w:cs="Times New Roman"/>
          <w:noProof/>
          <w:sz w:val="28"/>
          <w:szCs w:val="24"/>
        </w:rPr>
        <mc:AlternateContent>
          <mc:Choice Requires="wps">
            <w:drawing>
              <wp:anchor distT="0" distB="0" distL="114300" distR="114300" simplePos="0" relativeHeight="251671552" behindDoc="1" locked="0" layoutInCell="1" allowOverlap="1">
                <wp:simplePos x="0" y="0"/>
                <wp:positionH relativeFrom="page">
                  <wp:posOffset>9476105</wp:posOffset>
                </wp:positionH>
                <wp:positionV relativeFrom="paragraph">
                  <wp:posOffset>55880</wp:posOffset>
                </wp:positionV>
                <wp:extent cx="490220" cy="546735"/>
                <wp:effectExtent l="0" t="2540" r="0" b="3175"/>
                <wp:wrapNone/>
                <wp:docPr id="720" name="文本框 7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0220" cy="5467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mpd="sng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B2818" w:rsidRDefault="005B2818" w:rsidP="005B2818">
                            <w:pPr>
                              <w:spacing w:line="861" w:lineRule="exact"/>
                              <w:jc w:val="left"/>
                              <w:rPr>
                                <w:rFonts w:ascii="微软雅黑" w:eastAsia="微软雅黑" w:hint="eastAsia"/>
                                <w:b/>
                                <w:sz w:val="77"/>
                              </w:rPr>
                            </w:pPr>
                            <w:r>
                              <w:rPr>
                                <w:rFonts w:ascii="微软雅黑" w:eastAsia="微软雅黑" w:hint="eastAsia"/>
                                <w:b/>
                                <w:color w:val="FFFFFF"/>
                                <w:sz w:val="77"/>
                              </w:rPr>
                              <w:t>国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文本框 720" o:spid="_x0000_s1034" type="#_x0000_t202" style="position:absolute;margin-left:746.15pt;margin-top:4.4pt;width:38.6pt;height:43.05pt;z-index:-2516449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" filled="f" stroked="f">
                <v:textbox inset="0,0,0,0">
                  <w:txbxContent>
                    <w:p w:rsidR="005B2818" w:rsidRDefault="005B2818" w:rsidP="005B2818">
                      <w:pPr>
                        <w:spacing w:line="861" w:lineRule="exact"/>
                        <w:jc w:val="left"/>
                        <w:rPr>
                          <w:rFonts w:ascii="微软雅黑" w:eastAsia="微软雅黑" w:hint="eastAsia"/>
                          <w:b/>
                          <w:sz w:val="77"/>
                        </w:rPr>
                      </w:pPr>
                      <w:r>
                        <w:rPr>
                          <w:rFonts w:ascii="微软雅黑" w:eastAsia="微软雅黑" w:hint="eastAsia"/>
                          <w:b/>
                          <w:color w:val="FFFFFF"/>
                          <w:sz w:val="77"/>
                        </w:rPr>
                        <w:t>国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5B2818">
        <w:rPr>
          <w:rFonts w:ascii="Calibri" w:eastAsia="宋体" w:hAnsi="Calibri" w:cs="Times New Roman"/>
          <w:sz w:val="31"/>
          <w:szCs w:val="24"/>
        </w:rPr>
        <w:t>（一）国务院《关于促进光伏产业健康发展的若干意见》（国</w:t>
      </w:r>
    </w:p>
    <w:p w:rsidR="005B2818" w:rsidRPr="005B2818" w:rsidRDefault="005B2818" w:rsidP="005B2818">
      <w:pPr>
        <w:spacing w:before="110" w:line="211" w:lineRule="exact"/>
        <w:jc w:val="left"/>
        <w:rPr>
          <w:rFonts w:ascii="Calibri" w:eastAsia="宋体" w:hAnsi="Calibri" w:cs="Times New Roman"/>
          <w:sz w:val="31"/>
          <w:szCs w:val="24"/>
        </w:rPr>
      </w:pPr>
      <w:r w:rsidRPr="005B2818">
        <w:rPr>
          <w:rFonts w:ascii="Calibri" w:eastAsia="宋体" w:hAnsi="Calibri" w:cs="Times New Roman"/>
          <w:sz w:val="31"/>
          <w:szCs w:val="24"/>
        </w:rPr>
        <w:t>发〔</w:t>
      </w:r>
      <w:r w:rsidRPr="005B2818">
        <w:rPr>
          <w:rFonts w:ascii="Arial" w:eastAsia="Arial" w:hAnsi="Calibri" w:cs="Times New Roman"/>
          <w:sz w:val="31"/>
          <w:szCs w:val="24"/>
        </w:rPr>
        <w:t>2013</w:t>
      </w:r>
      <w:r w:rsidRPr="005B2818">
        <w:rPr>
          <w:rFonts w:ascii="Calibri" w:eastAsia="宋体" w:hAnsi="Calibri" w:cs="Times New Roman"/>
          <w:sz w:val="31"/>
          <w:szCs w:val="24"/>
        </w:rPr>
        <w:t>〕</w:t>
      </w:r>
      <w:r w:rsidRPr="005B2818">
        <w:rPr>
          <w:rFonts w:ascii="Arial" w:eastAsia="Arial" w:hAnsi="Calibri" w:cs="Times New Roman"/>
          <w:sz w:val="31"/>
          <w:szCs w:val="24"/>
        </w:rPr>
        <w:t>24</w:t>
      </w:r>
      <w:r w:rsidRPr="005B2818">
        <w:rPr>
          <w:rFonts w:ascii="Calibri" w:eastAsia="宋体" w:hAnsi="Calibri" w:cs="Times New Roman"/>
          <w:sz w:val="31"/>
          <w:szCs w:val="24"/>
        </w:rPr>
        <w:t>号）</w:t>
      </w:r>
    </w:p>
    <w:p w:rsidR="005B2818" w:rsidRPr="005B2818" w:rsidRDefault="005B2818" w:rsidP="005B2818">
      <w:pPr>
        <w:tabs>
          <w:tab w:val="left" w:pos="14923"/>
        </w:tabs>
        <w:spacing w:line="1037" w:lineRule="exact"/>
        <w:jc w:val="left"/>
        <w:rPr>
          <w:rFonts w:ascii="微软雅黑" w:eastAsia="微软雅黑" w:hAnsi="Calibri" w:cs="Times New Roman" w:hint="eastAsia"/>
          <w:b/>
          <w:sz w:val="77"/>
          <w:szCs w:val="24"/>
        </w:rPr>
      </w:pPr>
      <w:r>
        <w:rPr>
          <w:rFonts w:ascii="Calibri" w:eastAsia="宋体" w:hAnsi="Calibri" w:cs="Times New Roman"/>
          <w:noProof/>
          <w:sz w:val="28"/>
          <w:szCs w:val="24"/>
        </w:rPr>
        <mc:AlternateContent>
          <mc:Choice Requires="wps">
            <w:drawing>
              <wp:anchor distT="0" distB="0" distL="114300" distR="114300" simplePos="0" relativeHeight="251672576" behindDoc="1" locked="0" layoutInCell="1" allowOverlap="1">
                <wp:simplePos x="0" y="0"/>
                <wp:positionH relativeFrom="page">
                  <wp:posOffset>9476105</wp:posOffset>
                </wp:positionH>
                <wp:positionV relativeFrom="paragraph">
                  <wp:posOffset>554355</wp:posOffset>
                </wp:positionV>
                <wp:extent cx="490220" cy="546735"/>
                <wp:effectExtent l="0" t="635" r="0" b="0"/>
                <wp:wrapNone/>
                <wp:docPr id="719" name="文本框 7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0220" cy="5467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mpd="sng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B2818" w:rsidRDefault="005B2818" w:rsidP="005B2818">
                            <w:pPr>
                              <w:spacing w:line="861" w:lineRule="exact"/>
                              <w:jc w:val="left"/>
                              <w:rPr>
                                <w:rFonts w:ascii="微软雅黑" w:eastAsia="微软雅黑" w:hint="eastAsia"/>
                                <w:b/>
                                <w:sz w:val="77"/>
                              </w:rPr>
                            </w:pPr>
                            <w:r>
                              <w:rPr>
                                <w:rFonts w:ascii="微软雅黑" w:eastAsia="微软雅黑" w:hint="eastAsia"/>
                                <w:b/>
                                <w:color w:val="FFFFFF"/>
                                <w:sz w:val="77"/>
                              </w:rPr>
                              <w:t>政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文本框 719" o:spid="_x0000_s1035" type="#_x0000_t202" style="position:absolute;margin-left:746.15pt;margin-top:43.65pt;width:38.6pt;height:43.05pt;z-index:-2516439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" filled="f" stroked="f">
                <v:textbox inset="0,0,0,0">
                  <w:txbxContent>
                    <w:p w:rsidR="005B2818" w:rsidRDefault="005B2818" w:rsidP="005B2818">
                      <w:pPr>
                        <w:spacing w:line="861" w:lineRule="exact"/>
                        <w:jc w:val="left"/>
                        <w:rPr>
                          <w:rFonts w:ascii="微软雅黑" w:eastAsia="微软雅黑" w:hint="eastAsia"/>
                          <w:b/>
                          <w:sz w:val="77"/>
                        </w:rPr>
                      </w:pPr>
                      <w:r>
                        <w:rPr>
                          <w:rFonts w:ascii="微软雅黑" w:eastAsia="微软雅黑" w:hint="eastAsia"/>
                          <w:b/>
                          <w:color w:val="FFFFFF"/>
                          <w:sz w:val="77"/>
                        </w:rPr>
                        <w:t>政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5B2818">
        <w:rPr>
          <w:rFonts w:ascii="Calibri" w:eastAsia="宋体" w:hAnsi="Calibri" w:cs="Times New Roman"/>
          <w:sz w:val="31"/>
          <w:szCs w:val="24"/>
        </w:rPr>
        <w:t>（二）财政部</w:t>
      </w:r>
      <w:proofErr w:type="gramStart"/>
      <w:r w:rsidRPr="005B2818">
        <w:rPr>
          <w:rFonts w:ascii="Calibri" w:eastAsia="宋体" w:hAnsi="Calibri" w:cs="Times New Roman"/>
          <w:sz w:val="31"/>
          <w:szCs w:val="24"/>
        </w:rPr>
        <w:t>《</w:t>
      </w:r>
      <w:proofErr w:type="gramEnd"/>
      <w:r w:rsidRPr="005B2818">
        <w:rPr>
          <w:rFonts w:ascii="Calibri" w:eastAsia="宋体" w:hAnsi="Calibri" w:cs="Times New Roman"/>
          <w:sz w:val="31"/>
          <w:szCs w:val="24"/>
        </w:rPr>
        <w:t>关于分布式光伏发电实行按照电量补贴政策等</w:t>
      </w:r>
      <w:r w:rsidRPr="005B2818">
        <w:rPr>
          <w:rFonts w:ascii="Calibri" w:eastAsia="宋体" w:hAnsi="Calibri" w:cs="Times New Roman"/>
          <w:sz w:val="31"/>
          <w:szCs w:val="24"/>
        </w:rPr>
        <w:tab/>
      </w:r>
      <w:r w:rsidRPr="005B2818">
        <w:rPr>
          <w:rFonts w:ascii="微软雅黑" w:eastAsia="微软雅黑" w:hAnsi="Calibri" w:cs="Times New Roman" w:hint="eastAsia"/>
          <w:b/>
          <w:color w:val="FFFFFF"/>
          <w:position w:val="-14"/>
          <w:sz w:val="77"/>
          <w:szCs w:val="24"/>
        </w:rPr>
        <w:t>家</w:t>
      </w:r>
    </w:p>
    <w:p w:rsidR="005B2818" w:rsidRPr="005B2818" w:rsidRDefault="005B2818" w:rsidP="005B2818">
      <w:pPr>
        <w:spacing w:line="274" w:lineRule="exact"/>
        <w:jc w:val="left"/>
        <w:rPr>
          <w:rFonts w:ascii="Calibri" w:eastAsia="宋体" w:hAnsi="Calibri" w:cs="Times New Roman"/>
          <w:sz w:val="31"/>
          <w:szCs w:val="24"/>
        </w:rPr>
      </w:pPr>
      <w:r w:rsidRPr="005B2818">
        <w:rPr>
          <w:rFonts w:ascii="Calibri" w:eastAsia="宋体" w:hAnsi="Calibri" w:cs="Times New Roman"/>
          <w:sz w:val="31"/>
          <w:szCs w:val="24"/>
        </w:rPr>
        <w:t>有关问题的通知</w:t>
      </w:r>
      <w:proofErr w:type="gramStart"/>
      <w:r w:rsidRPr="005B2818">
        <w:rPr>
          <w:rFonts w:ascii="Calibri" w:eastAsia="宋体" w:hAnsi="Calibri" w:cs="Times New Roman"/>
          <w:sz w:val="31"/>
          <w:szCs w:val="24"/>
        </w:rPr>
        <w:t>》</w:t>
      </w:r>
      <w:proofErr w:type="gramEnd"/>
      <w:r w:rsidRPr="005B2818">
        <w:rPr>
          <w:rFonts w:ascii="Calibri" w:eastAsia="宋体" w:hAnsi="Calibri" w:cs="Times New Roman"/>
          <w:sz w:val="31"/>
          <w:szCs w:val="24"/>
        </w:rPr>
        <w:t>（</w:t>
      </w:r>
      <w:proofErr w:type="gramStart"/>
      <w:r w:rsidRPr="005B2818">
        <w:rPr>
          <w:rFonts w:ascii="Calibri" w:eastAsia="宋体" w:hAnsi="Calibri" w:cs="Times New Roman"/>
          <w:sz w:val="31"/>
          <w:szCs w:val="24"/>
        </w:rPr>
        <w:t>财建</w:t>
      </w:r>
      <w:proofErr w:type="gramEnd"/>
      <w:r w:rsidRPr="005B2818">
        <w:rPr>
          <w:rFonts w:ascii="Arial" w:eastAsia="Arial" w:hAnsi="Calibri" w:cs="Times New Roman"/>
          <w:sz w:val="31"/>
          <w:szCs w:val="24"/>
        </w:rPr>
        <w:t>[2013]390</w:t>
      </w:r>
      <w:r w:rsidRPr="005B2818">
        <w:rPr>
          <w:rFonts w:ascii="Calibri" w:eastAsia="宋体" w:hAnsi="Calibri" w:cs="Times New Roman"/>
          <w:sz w:val="31"/>
          <w:szCs w:val="24"/>
        </w:rPr>
        <w:t>）号</w:t>
      </w:r>
    </w:p>
    <w:p w:rsidR="005B2818" w:rsidRPr="005B2818" w:rsidRDefault="005B2818" w:rsidP="005B2818">
      <w:pPr>
        <w:spacing w:before="110" w:line="166" w:lineRule="exact"/>
        <w:jc w:val="left"/>
        <w:rPr>
          <w:rFonts w:ascii="Calibri" w:eastAsia="宋体" w:hAnsi="Calibri" w:cs="Times New Roman"/>
          <w:sz w:val="31"/>
          <w:szCs w:val="24"/>
        </w:rPr>
      </w:pPr>
      <w:r w:rsidRPr="005B2818">
        <w:rPr>
          <w:rFonts w:ascii="Calibri" w:eastAsia="宋体" w:hAnsi="Calibri" w:cs="Times New Roman"/>
          <w:sz w:val="31"/>
          <w:szCs w:val="24"/>
        </w:rPr>
        <w:t>（三）国家发展改革委</w:t>
      </w:r>
      <w:proofErr w:type="gramStart"/>
      <w:r w:rsidRPr="005B2818">
        <w:rPr>
          <w:rFonts w:ascii="Calibri" w:eastAsia="宋体" w:hAnsi="Calibri" w:cs="Times New Roman"/>
          <w:sz w:val="31"/>
          <w:szCs w:val="24"/>
        </w:rPr>
        <w:t>《</w:t>
      </w:r>
      <w:proofErr w:type="gramEnd"/>
      <w:r w:rsidRPr="005B2818">
        <w:rPr>
          <w:rFonts w:ascii="Calibri" w:eastAsia="宋体" w:hAnsi="Calibri" w:cs="Times New Roman"/>
          <w:sz w:val="31"/>
          <w:szCs w:val="24"/>
        </w:rPr>
        <w:t>关于发挥价格杠杆作用促进光伏产业</w:t>
      </w:r>
    </w:p>
    <w:p w:rsidR="005B2818" w:rsidRPr="005B2818" w:rsidRDefault="005B2818" w:rsidP="005B2818">
      <w:pPr>
        <w:tabs>
          <w:tab w:val="left" w:pos="14923"/>
        </w:tabs>
        <w:spacing w:line="1037" w:lineRule="exact"/>
        <w:jc w:val="left"/>
        <w:rPr>
          <w:rFonts w:ascii="微软雅黑" w:eastAsia="微软雅黑" w:hAnsi="Calibri" w:cs="Times New Roman" w:hint="eastAsia"/>
          <w:b/>
          <w:sz w:val="77"/>
          <w:szCs w:val="24"/>
        </w:rPr>
      </w:pPr>
      <w:r w:rsidRPr="005B2818">
        <w:rPr>
          <w:rFonts w:ascii="Calibri" w:eastAsia="宋体" w:hAnsi="Calibri" w:cs="Times New Roman"/>
          <w:sz w:val="31"/>
          <w:szCs w:val="24"/>
        </w:rPr>
        <w:t>健康发展的通知</w:t>
      </w:r>
      <w:proofErr w:type="gramStart"/>
      <w:r w:rsidRPr="005B2818">
        <w:rPr>
          <w:rFonts w:ascii="Calibri" w:eastAsia="宋体" w:hAnsi="Calibri" w:cs="Times New Roman"/>
          <w:sz w:val="31"/>
          <w:szCs w:val="24"/>
        </w:rPr>
        <w:t>》</w:t>
      </w:r>
      <w:proofErr w:type="gramEnd"/>
      <w:r w:rsidRPr="005B2818">
        <w:rPr>
          <w:rFonts w:ascii="Calibri" w:eastAsia="宋体" w:hAnsi="Calibri" w:cs="Times New Roman"/>
          <w:sz w:val="31"/>
          <w:szCs w:val="24"/>
        </w:rPr>
        <w:t>（</w:t>
      </w:r>
      <w:proofErr w:type="gramStart"/>
      <w:r w:rsidRPr="005B2818">
        <w:rPr>
          <w:rFonts w:ascii="Calibri" w:eastAsia="宋体" w:hAnsi="Calibri" w:cs="Times New Roman"/>
          <w:sz w:val="31"/>
          <w:szCs w:val="24"/>
        </w:rPr>
        <w:t>发改价格</w:t>
      </w:r>
      <w:proofErr w:type="gramEnd"/>
      <w:r w:rsidRPr="005B2818">
        <w:rPr>
          <w:rFonts w:ascii="Arial" w:eastAsia="Arial" w:hAnsi="Calibri" w:cs="Times New Roman"/>
          <w:sz w:val="31"/>
          <w:szCs w:val="24"/>
        </w:rPr>
        <w:t>[2013]1638</w:t>
      </w:r>
      <w:r w:rsidRPr="005B2818">
        <w:rPr>
          <w:rFonts w:ascii="Calibri" w:eastAsia="宋体" w:hAnsi="Calibri" w:cs="Times New Roman"/>
          <w:sz w:val="31"/>
          <w:szCs w:val="24"/>
        </w:rPr>
        <w:t>号）</w:t>
      </w:r>
      <w:r w:rsidRPr="005B2818">
        <w:rPr>
          <w:rFonts w:ascii="Calibri" w:eastAsia="宋体" w:hAnsi="Calibri" w:cs="Times New Roman"/>
          <w:sz w:val="31"/>
          <w:szCs w:val="24"/>
        </w:rPr>
        <w:tab/>
      </w:r>
      <w:r w:rsidRPr="005B2818">
        <w:rPr>
          <w:rFonts w:ascii="微软雅黑" w:eastAsia="微软雅黑" w:hAnsi="Calibri" w:cs="Times New Roman" w:hint="eastAsia"/>
          <w:b/>
          <w:color w:val="FFFFFF"/>
          <w:position w:val="-5"/>
          <w:sz w:val="77"/>
          <w:szCs w:val="24"/>
        </w:rPr>
        <w:t>策</w:t>
      </w:r>
    </w:p>
    <w:p w:rsidR="005B2818" w:rsidRPr="005B2818" w:rsidRDefault="005B2818" w:rsidP="005B2818">
      <w:pPr>
        <w:spacing w:line="319" w:lineRule="exact"/>
        <w:jc w:val="left"/>
        <w:rPr>
          <w:rFonts w:ascii="Calibri" w:eastAsia="宋体" w:hAnsi="Calibri" w:cs="Times New Roman"/>
          <w:sz w:val="31"/>
          <w:szCs w:val="24"/>
        </w:rPr>
      </w:pPr>
      <w:r w:rsidRPr="005B2818">
        <w:rPr>
          <w:rFonts w:ascii="Calibri" w:eastAsia="宋体" w:hAnsi="Calibri" w:cs="Times New Roman"/>
          <w:sz w:val="31"/>
          <w:szCs w:val="24"/>
        </w:rPr>
        <w:t>（四）国家能源局关于印发</w:t>
      </w:r>
      <w:proofErr w:type="gramStart"/>
      <w:r w:rsidRPr="005B2818">
        <w:rPr>
          <w:rFonts w:ascii="Calibri" w:eastAsia="宋体" w:hAnsi="Calibri" w:cs="Times New Roman"/>
          <w:sz w:val="31"/>
          <w:szCs w:val="24"/>
        </w:rPr>
        <w:t>《</w:t>
      </w:r>
      <w:proofErr w:type="gramEnd"/>
      <w:r w:rsidRPr="005B2818">
        <w:rPr>
          <w:rFonts w:ascii="Calibri" w:eastAsia="宋体" w:hAnsi="Calibri" w:cs="Times New Roman"/>
          <w:sz w:val="31"/>
          <w:szCs w:val="24"/>
        </w:rPr>
        <w:t>分布式光伏发电项目管理暂行办</w:t>
      </w:r>
    </w:p>
    <w:p w:rsidR="005B2818" w:rsidRPr="005B2818" w:rsidRDefault="005B2818" w:rsidP="005B2818">
      <w:pPr>
        <w:spacing w:before="110"/>
        <w:jc w:val="left"/>
        <w:rPr>
          <w:rFonts w:ascii="Calibri" w:eastAsia="宋体" w:hAnsi="Calibri" w:cs="Times New Roman"/>
          <w:sz w:val="31"/>
          <w:szCs w:val="24"/>
        </w:rPr>
      </w:pPr>
      <w:r w:rsidRPr="005B2818">
        <w:rPr>
          <w:rFonts w:ascii="Calibri" w:eastAsia="宋体" w:hAnsi="Calibri" w:cs="Times New Roman"/>
          <w:sz w:val="31"/>
          <w:szCs w:val="24"/>
        </w:rPr>
        <w:t>法</w:t>
      </w:r>
      <w:proofErr w:type="gramStart"/>
      <w:r w:rsidRPr="005B2818">
        <w:rPr>
          <w:rFonts w:ascii="Calibri" w:eastAsia="宋体" w:hAnsi="Calibri" w:cs="Times New Roman"/>
          <w:sz w:val="31"/>
          <w:szCs w:val="24"/>
        </w:rPr>
        <w:t>》</w:t>
      </w:r>
      <w:proofErr w:type="gramEnd"/>
      <w:r w:rsidRPr="005B2818">
        <w:rPr>
          <w:rFonts w:ascii="Calibri" w:eastAsia="宋体" w:hAnsi="Calibri" w:cs="Times New Roman"/>
          <w:sz w:val="31"/>
          <w:szCs w:val="24"/>
        </w:rPr>
        <w:t>的通知（国能新能【</w:t>
      </w:r>
      <w:r w:rsidRPr="005B2818">
        <w:rPr>
          <w:rFonts w:ascii="Arial" w:eastAsia="Arial" w:hAnsi="Calibri" w:cs="Times New Roman"/>
          <w:sz w:val="31"/>
          <w:szCs w:val="24"/>
        </w:rPr>
        <w:t>2013</w:t>
      </w:r>
      <w:r w:rsidRPr="005B2818">
        <w:rPr>
          <w:rFonts w:ascii="Calibri" w:eastAsia="宋体" w:hAnsi="Calibri" w:cs="Times New Roman"/>
          <w:sz w:val="31"/>
          <w:szCs w:val="24"/>
        </w:rPr>
        <w:t>】</w:t>
      </w:r>
      <w:r w:rsidRPr="005B2818">
        <w:rPr>
          <w:rFonts w:ascii="Arial" w:eastAsia="Arial" w:hAnsi="Calibri" w:cs="Times New Roman"/>
          <w:sz w:val="31"/>
          <w:szCs w:val="24"/>
        </w:rPr>
        <w:t>433</w:t>
      </w:r>
      <w:r w:rsidRPr="005B2818">
        <w:rPr>
          <w:rFonts w:ascii="Calibri" w:eastAsia="宋体" w:hAnsi="Calibri" w:cs="Times New Roman"/>
          <w:sz w:val="31"/>
          <w:szCs w:val="24"/>
        </w:rPr>
        <w:t>号）</w:t>
      </w:r>
    </w:p>
    <w:p w:rsidR="005B2818" w:rsidRPr="005B2818" w:rsidRDefault="005B2818" w:rsidP="005B2818">
      <w:pPr>
        <w:spacing w:before="111" w:line="300" w:lineRule="auto"/>
        <w:ind w:right="7424"/>
        <w:jc w:val="left"/>
        <w:rPr>
          <w:rFonts w:ascii="Calibri" w:eastAsia="宋体" w:hAnsi="Calibri" w:cs="Times New Roman"/>
          <w:sz w:val="31"/>
          <w:szCs w:val="24"/>
        </w:rPr>
      </w:pPr>
      <w:r w:rsidRPr="005B2818">
        <w:rPr>
          <w:rFonts w:ascii="Calibri" w:eastAsia="宋体" w:hAnsi="Calibri" w:cs="Times New Roman"/>
          <w:sz w:val="31"/>
          <w:szCs w:val="24"/>
        </w:rPr>
        <w:t>（六）财政部、国家税务总局《关于光伏发电增值税政策的通知》（财税</w:t>
      </w:r>
      <w:r w:rsidRPr="005B2818">
        <w:rPr>
          <w:rFonts w:ascii="Arial" w:eastAsia="Arial" w:hAnsi="Calibri" w:cs="Times New Roman"/>
          <w:sz w:val="31"/>
          <w:szCs w:val="24"/>
        </w:rPr>
        <w:t>[2013]66</w:t>
      </w:r>
      <w:r w:rsidRPr="005B2818">
        <w:rPr>
          <w:rFonts w:ascii="Calibri" w:eastAsia="宋体" w:hAnsi="Calibri" w:cs="Times New Roman"/>
          <w:sz w:val="31"/>
          <w:szCs w:val="24"/>
        </w:rPr>
        <w:t>号）</w:t>
      </w:r>
    </w:p>
    <w:p w:rsidR="005B2818" w:rsidRPr="005B2818" w:rsidRDefault="005B2818" w:rsidP="005B2818">
      <w:pPr>
        <w:spacing w:line="300" w:lineRule="auto"/>
        <w:jc w:val="left"/>
        <w:rPr>
          <w:rFonts w:ascii="Calibri" w:eastAsia="宋体" w:hAnsi="Calibri" w:cs="Times New Roman"/>
          <w:sz w:val="31"/>
          <w:szCs w:val="24"/>
        </w:rPr>
        <w:sectPr w:rsidR="005B2818" w:rsidRPr="005B2818">
          <w:pgSz w:w="16840" w:h="9480" w:orient="landscape"/>
          <w:pgMar w:top="0" w:right="0" w:bottom="680" w:left="0" w:header="0" w:footer="272" w:gutter="0"/>
          <w:cols w:space="720"/>
        </w:sectPr>
      </w:pPr>
    </w:p>
    <w:p w:rsidR="005B2818" w:rsidRPr="005B2818" w:rsidRDefault="005B2818" w:rsidP="005B2818">
      <w:pPr>
        <w:tabs>
          <w:tab w:val="left" w:pos="1020"/>
        </w:tabs>
        <w:spacing w:before="39" w:line="528" w:lineRule="exact"/>
        <w:jc w:val="center"/>
        <w:rPr>
          <w:rFonts w:ascii="微软雅黑" w:eastAsia="微软雅黑" w:hAnsi="Calibri" w:cs="Times New Roman" w:hint="eastAsia"/>
          <w:b/>
          <w:sz w:val="31"/>
          <w:szCs w:val="24"/>
        </w:rPr>
      </w:pPr>
      <w:r w:rsidRPr="005B2818">
        <w:rPr>
          <w:rFonts w:ascii="微软雅黑" w:eastAsia="微软雅黑" w:hAnsi="Calibri" w:cs="Times New Roman" w:hint="eastAsia"/>
          <w:b/>
          <w:color w:val="FFFFFF"/>
          <w:sz w:val="31"/>
          <w:szCs w:val="24"/>
        </w:rPr>
        <w:lastRenderedPageBreak/>
        <w:t>目</w:t>
      </w:r>
      <w:r w:rsidRPr="005B2818">
        <w:rPr>
          <w:rFonts w:ascii="微软雅黑" w:eastAsia="微软雅黑" w:hAnsi="Calibri" w:cs="Times New Roman" w:hint="eastAsia"/>
          <w:b/>
          <w:color w:val="FFFFFF"/>
          <w:sz w:val="31"/>
          <w:szCs w:val="24"/>
        </w:rPr>
        <w:tab/>
        <w:t>录</w:t>
      </w:r>
    </w:p>
    <w:p w:rsidR="005B2818" w:rsidRPr="005B2818" w:rsidRDefault="005B2818" w:rsidP="005B2818">
      <w:pPr>
        <w:spacing w:line="359" w:lineRule="exact"/>
        <w:jc w:val="center"/>
        <w:rPr>
          <w:rFonts w:ascii="Arial" w:eastAsia="宋体" w:hAnsi="Calibri" w:cs="Times New Roman"/>
          <w:sz w:val="35"/>
          <w:szCs w:val="24"/>
        </w:rPr>
      </w:pPr>
      <w:r w:rsidRPr="005B2818">
        <w:rPr>
          <w:rFonts w:ascii="Arial" w:eastAsia="宋体" w:hAnsi="Calibri" w:cs="Times New Roman"/>
          <w:color w:val="FFFFFF"/>
          <w:sz w:val="35"/>
          <w:szCs w:val="24"/>
        </w:rPr>
        <w:t>Contents</w:t>
      </w:r>
    </w:p>
    <w:p w:rsidR="005B2818" w:rsidRPr="005B2818" w:rsidRDefault="005B2818" w:rsidP="005B2818">
      <w:pPr>
        <w:spacing w:before="22" w:line="358" w:lineRule="exact"/>
        <w:ind w:right="907"/>
        <w:jc w:val="center"/>
        <w:rPr>
          <w:rFonts w:ascii="微软雅黑" w:eastAsia="微软雅黑" w:hAnsi="Calibri" w:cs="Times New Roman" w:hint="eastAsia"/>
          <w:b/>
          <w:szCs w:val="24"/>
        </w:rPr>
      </w:pPr>
      <w:r w:rsidRPr="005B2818">
        <w:rPr>
          <w:rFonts w:ascii="Calibri" w:eastAsia="宋体" w:hAnsi="Calibri" w:cs="Times New Roman"/>
          <w:sz w:val="28"/>
          <w:szCs w:val="24"/>
        </w:rPr>
        <w:br w:type="column"/>
      </w:r>
      <w:r w:rsidRPr="005B2818">
        <w:rPr>
          <w:rFonts w:ascii="微软雅黑" w:eastAsia="微软雅黑" w:hAnsi="Calibri" w:cs="Times New Roman" w:hint="eastAsia"/>
          <w:b/>
          <w:color w:val="3C8ECD"/>
          <w:szCs w:val="24"/>
        </w:rPr>
        <w:lastRenderedPageBreak/>
        <w:t>让电尽其所能</w:t>
      </w:r>
    </w:p>
    <w:p w:rsidR="005B2818" w:rsidRPr="005B2818" w:rsidRDefault="005B2818" w:rsidP="005B2818">
      <w:pPr>
        <w:spacing w:line="166" w:lineRule="exact"/>
        <w:ind w:right="913"/>
        <w:jc w:val="center"/>
        <w:rPr>
          <w:rFonts w:ascii="Arial" w:eastAsia="宋体" w:hAnsi="Calibri" w:cs="Times New Roman"/>
          <w:sz w:val="17"/>
          <w:szCs w:val="24"/>
        </w:rPr>
      </w:pPr>
      <w:r w:rsidRPr="005B2818">
        <w:rPr>
          <w:rFonts w:ascii="Arial" w:eastAsia="宋体" w:hAnsi="Calibri" w:cs="Times New Roman"/>
          <w:color w:val="3C8ECD"/>
          <w:w w:val="105"/>
          <w:sz w:val="17"/>
          <w:szCs w:val="24"/>
        </w:rPr>
        <w:t>Empower the world</w:t>
      </w:r>
    </w:p>
    <w:p w:rsidR="005B2818" w:rsidRPr="005B2818" w:rsidRDefault="005B2818" w:rsidP="005B2818">
      <w:pPr>
        <w:spacing w:line="166" w:lineRule="exact"/>
        <w:jc w:val="center"/>
        <w:rPr>
          <w:rFonts w:ascii="Arial" w:eastAsia="宋体" w:hAnsi="Calibri" w:cs="Times New Roman"/>
          <w:sz w:val="17"/>
          <w:szCs w:val="24"/>
        </w:rPr>
        <w:sectPr w:rsidR="005B2818" w:rsidRPr="005B2818">
          <w:footerReference w:type="default" r:id="rId65"/>
          <w:pgSz w:w="16840" w:h="9480" w:orient="landscape"/>
          <w:pgMar w:top="420" w:right="0" w:bottom="0" w:left="0" w:header="0" w:footer="0" w:gutter="0"/>
          <w:cols w:num="2" w:space="11809" w:equalWidth="0">
            <w:col w:w="2024" w:space="11809"/>
            <w:col w:w="3007"/>
          </w:cols>
        </w:sectPr>
      </w:pPr>
    </w:p>
    <w:p w:rsidR="005B2818" w:rsidRPr="005B2818" w:rsidRDefault="005B2818" w:rsidP="005B2818">
      <w:pPr>
        <w:rPr>
          <w:rFonts w:ascii="Arial" w:eastAsia="PMingLiU" w:hAnsi="PMingLiU" w:cs="PMingLiU"/>
          <w:sz w:val="20"/>
          <w:szCs w:val="24"/>
          <w:lang w:val="zh-CN" w:bidi="zh-CN"/>
        </w:rPr>
      </w:pPr>
      <w:r>
        <w:rPr>
          <w:rFonts w:ascii="PMingLiU" w:eastAsia="PMingLiU" w:hAnsi="PMingLiU" w:cs="PMingLiU"/>
          <w:noProof/>
          <w:sz w:val="24"/>
          <w:szCs w:val="24"/>
        </w:rPr>
        <w:lastRenderedPageBreak/>
        <mc:AlternateContent>
          <mc:Choice Requires="wpg">
            <w:drawing>
              <wp:anchor distT="0" distB="0" distL="114300" distR="114300" simplePos="0" relativeHeight="25167462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1905</wp:posOffset>
                </wp:positionV>
                <wp:extent cx="10695305" cy="6015355"/>
                <wp:effectExtent l="0" t="11430" r="29845" b="2540"/>
                <wp:wrapNone/>
                <wp:docPr id="706" name="组合 7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695305" cy="6015355"/>
                          <a:chOff x="0" y="4"/>
                          <a:chExt cx="16843" cy="9473"/>
                        </a:xfrm>
                      </wpg:grpSpPr>
                      <wps:wsp>
                        <wps:cNvPr id="707" name="矩形 4972"/>
                        <wps:cNvSpPr>
                          <a:spLocks noChangeArrowheads="1"/>
                        </wps:cNvSpPr>
                        <wps:spPr bwMode="auto">
                          <a:xfrm>
                            <a:off x="0" y="1298"/>
                            <a:ext cx="16840" cy="259"/>
                          </a:xfrm>
                          <a:prstGeom prst="rect">
                            <a:avLst/>
                          </a:prstGeom>
                          <a:solidFill>
                            <a:srgbClr val="3E94D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08" name="图片 49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8" y="1131"/>
                            <a:ext cx="2063" cy="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09" name="图片 49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8" y="405"/>
                            <a:ext cx="2063" cy="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10" name="直线 4975"/>
                        <wps:cNvCnPr/>
                        <wps:spPr bwMode="auto">
                          <a:xfrm>
                            <a:off x="2752" y="4"/>
                            <a:ext cx="0" cy="1056"/>
                          </a:xfrm>
                          <a:prstGeom prst="line">
                            <a:avLst/>
                          </a:prstGeom>
                          <a:noFill/>
                          <a:ln w="11139" cmpd="sng">
                            <a:solidFill>
                              <a:srgbClr val="497DB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711" name="图片 49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99" y="1007"/>
                            <a:ext cx="106" cy="1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12" name="图片 49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3"/>
                            <a:ext cx="2653" cy="94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13" name="图片 49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52" y="3"/>
                            <a:ext cx="14188" cy="94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14" name="矩形 4979"/>
                        <wps:cNvSpPr>
                          <a:spLocks noChangeArrowheads="1"/>
                        </wps:cNvSpPr>
                        <wps:spPr bwMode="auto">
                          <a:xfrm>
                            <a:off x="15877" y="8647"/>
                            <a:ext cx="963" cy="610"/>
                          </a:xfrm>
                          <a:prstGeom prst="rect">
                            <a:avLst/>
                          </a:prstGeom>
                          <a:solidFill>
                            <a:srgbClr val="3E94D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15" name="直线 4980"/>
                        <wps:cNvCnPr/>
                        <wps:spPr bwMode="auto">
                          <a:xfrm>
                            <a:off x="9514" y="3980"/>
                            <a:ext cx="7328" cy="0"/>
                          </a:xfrm>
                          <a:prstGeom prst="line">
                            <a:avLst/>
                          </a:prstGeom>
                          <a:noFill/>
                          <a:ln w="11139" cmpd="sng">
                            <a:solidFill>
                              <a:srgbClr val="FB9204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16" name="直线 4981"/>
                        <wps:cNvCnPr/>
                        <wps:spPr bwMode="auto">
                          <a:xfrm>
                            <a:off x="9514" y="4072"/>
                            <a:ext cx="7328" cy="0"/>
                          </a:xfrm>
                          <a:prstGeom prst="line">
                            <a:avLst/>
                          </a:prstGeom>
                          <a:noFill/>
                          <a:ln w="50125" cmpd="sng">
                            <a:solidFill>
                              <a:srgbClr val="FB9204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717" name="图片 49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27" y="6607"/>
                            <a:ext cx="6760" cy="28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18" name="图片 49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27" y="2826"/>
                            <a:ext cx="6776" cy="38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组合 706" o:spid="_x0000_s1026" style="position:absolute;left:0;text-align:left;margin-left:0;margin-top:.15pt;width:842.15pt;height:473.65pt;z-index:-251641856;mso-position-horizontal-relative:page;mso-position-vertical-relative:page" coordorigin=",4" coordsize="16843,9473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">
                <v:rect id="矩形 4972" o:spid="_x0000_s1027" style="position:absolute;top:1298;width:16840;height:25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unnCcQA&#10;AADcAAAADwAAAGRycy9kb3ducmV2LnhtbESPQYvCMBSE74L/ITxhb5rqoUrXKHUX2QUPYvUHvG2e&#10;TbF5KU1W6783guBxmJlvmOW6t424UudrxwqmkwQEcel0zZWC03E7XoDwAVlj45gU3MnDejUcLDHT&#10;7sYHuhahEhHCPkMFJoQ2k9KXhiz6iWuJo3d2ncUQZVdJ3eEtwm0jZ0mSSos1xwWDLX0ZKi/Fv1Ww&#10;y8tvnF42P3eT1n9pvj1v8tleqY9Rn3+CCNSHd/jV/tUK5skcnmfiEZCr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7p5wnEAAAA3AAAAA8AAAAAAAAAAAAAAAAAmAIAAGRycy9k&#10;b3ducmV2LnhtbFBLBQYAAAAABAAEAPUAAACJAwAAAAA=&#10;" fillcolor="#3e94d2" stroked="f"/>
                <v:shape id="图片 4973" o:spid="_x0000_s1028" type="#_x0000_t75" style="position:absolute;left:328;top:1131;width:2063;height:7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g8ktfBAAAA3AAAAA8AAABkcnMvZG93bnJldi54bWxET89rwjAUvg/2P4Q32G2mE+ZcNYoMCurF&#10;WXfx9miebbF5KUk09b83B8Hjx/d7vhxMJ67kfGtZwecoA0FcWd1yreD/UHxMQfiArLGzTApu5GG5&#10;eH2ZY65t5D1dy1CLFMI+RwVNCH0upa8aMuhHtidO3Mk6gyFBV0vtMKZw08lxlk2kwZZTQ4M9/TZU&#10;ncuLUVBstnQzm0M87lxXfK1//mIsVkq9vw2rGYhAQ3iKH+61VvCdpbXpTDoCcnEH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Jg8ktfBAAAA3AAAAA8AAAAAAAAAAAAAAAAAnwIA&#10;AGRycy9kb3ducmV2LnhtbFBLBQYAAAAABAAEAPcAAACNAwAAAAA=&#10;">
                  <v:imagedata r:id="rId22" o:title=""/>
                </v:shape>
                <v:shape id="图片 4974" o:spid="_x0000_s1029" type="#_x0000_t75" style="position:absolute;left:328;top:405;width:2063;height:7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/4cWvGAAAA3AAAAA8AAABkcnMvZG93bnJldi54bWxEj09LAzEUxO8Fv0N4Qm82q5Sqa9NStKWF&#10;nlpFPD43bzdLNy9Lkv3jtzeC0OMwM79hluvRNqInH2rHCu5nGQjiwumaKwUf77u7JxAhImtsHJOC&#10;HwqwXt1MlphrN/CJ+nOsRIJwyFGBibHNpQyFIYth5lri5JXOW4xJ+kpqj0OC20Y+ZNlCWqw5LRhs&#10;6dVQcTl3VoF/KzeX74PpyqFvv6rP7XHfzY9KTW/HzQuISGO8hv/bB63gMXuGvzPpCMjVL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X/hxa8YAAADcAAAADwAAAAAAAAAAAAAA&#10;AACfAgAAZHJzL2Rvd25yZXYueG1sUEsFBgAAAAAEAAQA9wAAAJIDAAAAAA==&#10;">
                  <v:imagedata r:id="rId41" o:title=""/>
                </v:shape>
                <v:line id="直线 4975" o:spid="_x0000_s1030" style="position:absolute;visibility:visible;mso-wrap-style:square" from="2752,4" to="2752,106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PLQhcEAAADcAAAADwAAAGRycy9kb3ducmV2LnhtbERPzYrCMBC+C/sOYRb2pql7UKlGWcoK&#10;CqJWfYChGdu4zaQ00da33xwEjx/f/2LV21o8qPXGsYLxKAFBXDhtuFRwOa+HMxA+IGusHZOCJ3lY&#10;LT8GC0y16zinxymUIoawT1FBFUKTSumLiiz6kWuII3d1rcUQYVtK3WIXw20tv5NkIi0ajg0VNpRV&#10;VPyd7lbBLsvMZc2/z9tum+vjYbs33eGu1Ndn/zMHEagPb/HLvdEKpuM4P56JR0Au/wE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DA8tCFwQAAANwAAAAPAAAAAAAAAAAAAAAA&#10;AKECAABkcnMvZG93bnJldi54bWxQSwUGAAAAAAQABAD5AAAAjwMAAAAA&#10;" strokecolor="#497dba" strokeweight=".30942mm"/>
                <v:shape id="图片 4976" o:spid="_x0000_s1031" type="#_x0000_t75" style="position:absolute;left:2699;top:1007;width:106;height:10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Zm+dnGAAAA3AAAAA8AAABkcnMvZG93bnJldi54bWxEj0FrwkAUhO8F/8PyhN7qJj3YEl1FhYIU&#10;lGoLxdsz+0zS7r5Ns6+a/vtuQehxmJlvmOm8906dqYtNYAP5KANFXAbbcGXg7fXp7hFUFGSLLjAZ&#10;+KEI89ngZoqFDRfe0XkvlUoQjgUaqEXaQutY1uQxjkJLnLxT6DxKkl2lbYeXBPdO32fZWHtsOC3U&#10;2NKqpvJz/+0NuOZ40PRxpK/38Vae1y8bt1uKMbfDfjEBJdTLf/jaXlsDD3kOf2fSEdCzX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Vmb52cYAAADcAAAADwAAAAAAAAAAAAAA&#10;AACfAgAAZHJzL2Rvd25yZXYueG1sUEsFBgAAAAAEAAQA9wAAAJIDAAAAAA==&#10;">
                  <v:imagedata r:id="rId24" o:title=""/>
                </v:shape>
                <v:shape id="图片 4977" o:spid="_x0000_s1032" type="#_x0000_t75" style="position:absolute;top:3;width:2653;height:94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Zkv2LEAAAA3AAAAA8AAABkcnMvZG93bnJldi54bWxEj0Frg0AQhe+F/IdlAr01qx5SMdkECSkk&#10;h1JqhFwn7kQl7qy4W7X/vlso9Ph48743b7ufTSdGGlxrWUG8ikAQV1a3XCsoL28vKQjnkTV2lknB&#10;NznY7xZPW8y0nfiTxsLXIkDYZaig8b7PpHRVQwbdyvbEwbvbwaAPcqilHnAKcNPJJIrW0mDLoaHB&#10;ng4NVY/iy4Q3Cnq8px/5zZTXoz+P6TrtSlTqeTnnGxCeZv9//Jc+aQWvcQK/YwIB5O4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Zkv2LEAAAA3AAAAA8AAAAAAAAAAAAAAAAA&#10;nwIAAGRycy9kb3ducmV2LnhtbFBLBQYAAAAABAAEAPcAAACQAwAAAAA=&#10;">
                  <v:imagedata r:id="rId70" o:title=""/>
                </v:shape>
                <v:shape id="图片 4978" o:spid="_x0000_s1033" type="#_x0000_t75" style="position:absolute;left:2652;top:3;width:14188;height:94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e8lCHEAAAA3AAAAA8AAABkcnMvZG93bnJldi54bWxEj1FrwkAQhN+F/odjC33TSyLWknpKKVr6&#10;IlTtD1hy21wwtxdyq4n/vicU+jjMzDfMajP6Vl2pj01gA/ksA0VcBdtwbeD7tJu+gIqCbLENTAZu&#10;FGGzfpissLRh4ANdj1KrBOFYogEn0pVax8qRxzgLHXHyfkLvUZLsa217HBLct7rIsmftseG04LCj&#10;d0fV+XjxBr7OtcyLvQSXb3cfi2FZ7JtbYczT4/j2CkpolP/wX/vTGljmc7ifSUdAr38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e8lCHEAAAA3AAAAA8AAAAAAAAAAAAAAAAA&#10;nwIAAGRycy9kb3ducmV2LnhtbFBLBQYAAAAABAAEAPcAAACQAwAAAAA=&#10;">
                  <v:imagedata r:id="rId71" o:title=""/>
                </v:shape>
                <v:rect id="矩形 4979" o:spid="_x0000_s1034" style="position:absolute;left:15877;top:8647;width:963;height:6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+Lvo8UA&#10;AADcAAAADwAAAGRycy9kb3ducmV2LnhtbESP0WrCQBRE34X+w3ILvukmUqKkrhIVsdAHMe0H3Gav&#10;2WD2bshuNf59tyD4OMzMGWa5HmwrrtT7xrGCdJqAIK6cbrhW8P21nyxA+ICssXVMCu7kYb16GS0x&#10;1+7GJ7qWoRYRwj5HBSaELpfSV4Ys+qnriKN3dr3FEGVfS93jLcJtK2dJkkmLDccFgx1tDVWX8tcq&#10;+CyqHaaXzeFusuYnK/bnTTE7KjV+HYp3EIGG8Aw/2h9awTx9g/8z8QjI1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74u+jxQAAANwAAAAPAAAAAAAAAAAAAAAAAJgCAABkcnMv&#10;ZG93bnJldi54bWxQSwUGAAAAAAQABAD1AAAAigMAAAAA&#10;" fillcolor="#3e94d2" stroked="f"/>
                <v:line id="直线 4980" o:spid="_x0000_s1035" style="position:absolute;visibility:visible;mso-wrap-style:square" from="9514,3980" to="16842,398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7SsxLcQAAADcAAAADwAAAGRycy9kb3ducmV2LnhtbESPQWvCQBSE74X+h+UJ3urG2qpE1xBa&#10;hPaYKO31kX0mwd23IbuJ8d93C4Ueh5n5htlnkzVipN63jhUsFwkI4srplmsF59PxaQvCB2SNxjEp&#10;uJOH7PD4sMdUuxsXNJahFhHCPkUFTQhdKqWvGrLoF64jjt7F9RZDlH0tdY+3CLdGPifJWlpsOS40&#10;2NFbQ9W1HKyCVfHZUTUYU3754vs93zrTbl6Ums+mfAci0BT+w3/tD61gs3yF3zPxCMjDD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tKzEtxAAAANwAAAAPAAAAAAAAAAAA&#10;AAAAAKECAABkcnMvZG93bnJldi54bWxQSwUGAAAAAAQABAD5AAAAkgMAAAAA&#10;" strokecolor="#fb9204" strokeweight=".30942mm"/>
                <v:line id="直线 4981" o:spid="_x0000_s1036" style="position:absolute;visibility:visible;mso-wrap-style:square" from="9514,4072" to="16842,407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rdGYMQAAADcAAAADwAAAGRycy9kb3ducmV2LnhtbESPQWvCQBSE74L/YXmCN90kFpXUjYgQ&#10;EA8ttYVeX7Ovm2D2bciuMf77bqHQ4zAz3zC7/WhbMVDvG8cK0mUCgrhyumGj4OO9XGxB+ICssXVM&#10;Ch7kYV9MJzvMtbvzGw2XYESEsM9RQR1Cl0vpq5os+qXriKP37XqLIcreSN3jPcJtK7MkWUuLDceF&#10;Gjs61lRdLzer4Is3WWNKXWZmNZy2L2f3+imflJrPxsMziEBj+A//tU9awSZdw++ZeARk8QM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St0ZgxAAAANwAAAAPAAAAAAAAAAAA&#10;AAAAAKECAABkcnMvZG93bnJldi54bWxQSwUGAAAAAAQABAD5AAAAkgMAAAAA&#10;" strokecolor="#fb9204" strokeweight="1.39236mm"/>
                <v:shape id="图片 4982" o:spid="_x0000_s1037" type="#_x0000_t75" style="position:absolute;left:3027;top:6607;width:6760;height:28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Qjx6/EAAAA3AAAAA8AAABkcnMvZG93bnJldi54bWxEj0FrwkAUhO9C/8PyCr3pRi1NTd2EUhDE&#10;m1GU3h7ZZ7I0+zZkVxP/fbcg9DjMzDfMuhhtK27Ue+NYwXyWgCCunDZcKzgeNtN3ED4ga2wdk4I7&#10;eSjyp8kaM+0G3tOtDLWIEPYZKmhC6DIpfdWQRT9zHXH0Lq63GKLsa6l7HCLctnKRJG/SouG40GBH&#10;Xw1VP+XVKpDncrXZLU/+Xg6L160x+nuXBqVensfPDxCBxvAffrS3WkE6T+HvTDwCMv8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Qjx6/EAAAA3AAAAA8AAAAAAAAAAAAAAAAA&#10;nwIAAGRycy9kb3ducmV2LnhtbFBLBQYAAAAABAAEAPcAAACQAwAAAAA=&#10;">
                  <v:imagedata r:id="rId72" o:title=""/>
                </v:shape>
                <v:shape id="图片 4983" o:spid="_x0000_s1038" type="#_x0000_t75" style="position:absolute;left:3027;top:2826;width:6776;height:38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X7dZXDAAAA3AAAAA8AAABkcnMvZG93bnJldi54bWxET1trwjAUfh/sP4Qz8EVmqrA5qrGUgShM&#10;Bl5AfDs0x6asOSlJ1LpfvzwIe/z47vOit624kg+NYwXjUQaCuHK64VrBYb98/QARIrLG1jEpuFOA&#10;YvH8NMdcuxtv6bqLtUghHHJUYGLscilDZchiGLmOOHFn5y3GBH0ttcdbCretnGTZu7TYcGow2NGn&#10;oepnd7EKSn3ZDFHSyg+7r+PpbbmffJtfpQYvfTkDEamP/+KHe60VTMdpbTqTjoBc/A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dft1lcMAAADcAAAADwAAAAAAAAAAAAAAAACf&#10;AgAAZHJzL2Rvd25yZXYueG1sUEsFBgAAAAAEAAQA9wAAAI8DAAAAAA==&#10;">
                  <v:imagedata r:id="rId73" o:title=""/>
                </v:shape>
                <w10:wrap anchorx="page" anchory="page"/>
              </v:group>
            </w:pict>
          </mc:Fallback>
        </mc:AlternateContent>
      </w:r>
    </w:p>
    <w:p w:rsidR="005B2818" w:rsidRPr="005B2818" w:rsidRDefault="005B2818" w:rsidP="005B2818">
      <w:pPr>
        <w:rPr>
          <w:rFonts w:ascii="Arial" w:eastAsia="PMingLiU" w:hAnsi="PMingLiU" w:cs="PMingLiU"/>
          <w:sz w:val="20"/>
          <w:szCs w:val="24"/>
          <w:lang w:val="zh-CN" w:bidi="zh-CN"/>
        </w:rPr>
      </w:pPr>
    </w:p>
    <w:p w:rsidR="005B2818" w:rsidRPr="005B2818" w:rsidRDefault="005B2818" w:rsidP="005B2818">
      <w:pPr>
        <w:rPr>
          <w:rFonts w:ascii="Arial" w:eastAsia="PMingLiU" w:hAnsi="PMingLiU" w:cs="PMingLiU"/>
          <w:sz w:val="20"/>
          <w:szCs w:val="24"/>
          <w:lang w:val="zh-CN" w:bidi="zh-CN"/>
        </w:rPr>
      </w:pPr>
    </w:p>
    <w:p w:rsidR="005B2818" w:rsidRPr="005B2818" w:rsidRDefault="005B2818" w:rsidP="005B2818">
      <w:pPr>
        <w:rPr>
          <w:rFonts w:ascii="Arial" w:eastAsia="PMingLiU" w:hAnsi="PMingLiU" w:cs="PMingLiU"/>
          <w:sz w:val="20"/>
          <w:szCs w:val="24"/>
          <w:lang w:val="zh-CN" w:bidi="zh-CN"/>
        </w:rPr>
      </w:pPr>
    </w:p>
    <w:p w:rsidR="005B2818" w:rsidRPr="005B2818" w:rsidRDefault="005B2818" w:rsidP="005B2818">
      <w:pPr>
        <w:rPr>
          <w:rFonts w:ascii="Arial" w:eastAsia="PMingLiU" w:hAnsi="PMingLiU" w:cs="PMingLiU"/>
          <w:sz w:val="20"/>
          <w:szCs w:val="24"/>
          <w:lang w:val="zh-CN" w:bidi="zh-CN"/>
        </w:rPr>
      </w:pPr>
    </w:p>
    <w:p w:rsidR="005B2818" w:rsidRPr="005B2818" w:rsidRDefault="005B2818" w:rsidP="005B2818">
      <w:pPr>
        <w:spacing w:before="3"/>
        <w:rPr>
          <w:rFonts w:ascii="Arial" w:eastAsia="PMingLiU" w:hAnsi="PMingLiU" w:cs="PMingLiU"/>
          <w:sz w:val="29"/>
          <w:szCs w:val="24"/>
          <w:lang w:val="zh-CN" w:bidi="zh-CN"/>
        </w:rPr>
      </w:pPr>
    </w:p>
    <w:p w:rsidR="005B2818" w:rsidRPr="005B2818" w:rsidRDefault="005B2818" w:rsidP="005B2818">
      <w:pPr>
        <w:numPr>
          <w:ilvl w:val="0"/>
          <w:numId w:val="17"/>
        </w:numPr>
        <w:tabs>
          <w:tab w:val="left" w:pos="10547"/>
        </w:tabs>
        <w:spacing w:line="1091" w:lineRule="exact"/>
        <w:jc w:val="left"/>
        <w:rPr>
          <w:rFonts w:ascii="Arial" w:eastAsia="Arial" w:hAnsi="Arial" w:cs="PMingLiU"/>
          <w:szCs w:val="24"/>
          <w:lang w:val="zh-CN" w:bidi="zh-CN"/>
        </w:rPr>
      </w:pPr>
      <w:r w:rsidRPr="005B2818">
        <w:rPr>
          <w:rFonts w:ascii="微软雅黑" w:eastAsia="微软雅黑" w:hAnsi="微软雅黑" w:cs="PMingLiU" w:hint="eastAsia"/>
          <w:b/>
          <w:color w:val="548ED4"/>
          <w:spacing w:val="-11"/>
          <w:w w:val="105"/>
          <w:position w:val="1"/>
          <w:sz w:val="63"/>
          <w:szCs w:val="24"/>
          <w:lang w:val="zh-CN" w:bidi="zh-CN"/>
        </w:rPr>
        <w:t xml:space="preserve">公司介绍 </w:t>
      </w:r>
      <w:r w:rsidRPr="005B2818">
        <w:rPr>
          <w:rFonts w:ascii="Arial" w:eastAsia="Arial" w:hAnsi="Arial" w:cs="PMingLiU"/>
          <w:color w:val="3C8ECD"/>
          <w:w w:val="105"/>
          <w:position w:val="1"/>
          <w:szCs w:val="24"/>
          <w:lang w:val="zh-CN" w:bidi="zh-CN"/>
        </w:rPr>
        <w:t>/Group</w:t>
      </w:r>
      <w:r w:rsidRPr="005B2818">
        <w:rPr>
          <w:rFonts w:ascii="Arial" w:eastAsia="Arial" w:hAnsi="Arial" w:cs="PMingLiU"/>
          <w:color w:val="3C8ECD"/>
          <w:spacing w:val="-9"/>
          <w:w w:val="105"/>
          <w:position w:val="1"/>
          <w:szCs w:val="24"/>
          <w:lang w:val="zh-CN" w:bidi="zh-CN"/>
        </w:rPr>
        <w:t xml:space="preserve"> </w:t>
      </w:r>
      <w:r w:rsidRPr="005B2818">
        <w:rPr>
          <w:rFonts w:ascii="Arial" w:eastAsia="Arial" w:hAnsi="Arial" w:cs="PMingLiU"/>
          <w:color w:val="3C8ECD"/>
          <w:w w:val="105"/>
          <w:position w:val="1"/>
          <w:szCs w:val="24"/>
          <w:lang w:val="zh-CN" w:bidi="zh-CN"/>
        </w:rPr>
        <w:t>Introduction</w:t>
      </w:r>
    </w:p>
    <w:p w:rsidR="005B2818" w:rsidRPr="005B2818" w:rsidRDefault="005B2818" w:rsidP="005B2818">
      <w:pPr>
        <w:numPr>
          <w:ilvl w:val="1"/>
          <w:numId w:val="17"/>
        </w:numPr>
        <w:tabs>
          <w:tab w:val="left" w:pos="10821"/>
          <w:tab w:val="left" w:pos="10822"/>
        </w:tabs>
        <w:spacing w:before="657"/>
        <w:jc w:val="left"/>
        <w:rPr>
          <w:rFonts w:ascii="Calibri" w:eastAsia="宋体" w:hAnsi="Calibri" w:cs="Times New Roman"/>
          <w:sz w:val="31"/>
          <w:szCs w:val="24"/>
        </w:rPr>
      </w:pPr>
      <w:r w:rsidRPr="005B2818">
        <w:rPr>
          <w:rFonts w:ascii="Arial" w:eastAsia="Arial" w:hAnsi="Calibri" w:cs="Times New Roman"/>
          <w:color w:val="585858"/>
          <w:sz w:val="31"/>
          <w:szCs w:val="24"/>
        </w:rPr>
        <w:t>Part1</w:t>
      </w:r>
      <w:r w:rsidRPr="005B2818">
        <w:rPr>
          <w:rFonts w:ascii="Arial" w:eastAsia="Arial" w:hAnsi="Calibri" w:cs="Times New Roman"/>
          <w:color w:val="585858"/>
          <w:spacing w:val="53"/>
          <w:sz w:val="31"/>
          <w:szCs w:val="24"/>
        </w:rPr>
        <w:t xml:space="preserve"> </w:t>
      </w:r>
      <w:r w:rsidRPr="005B2818">
        <w:rPr>
          <w:rFonts w:ascii="Calibri" w:eastAsia="宋体" w:hAnsi="Calibri" w:cs="Times New Roman"/>
          <w:color w:val="585858"/>
          <w:sz w:val="31"/>
          <w:szCs w:val="24"/>
        </w:rPr>
        <w:t>企业简介</w:t>
      </w:r>
    </w:p>
    <w:p w:rsidR="005B2818" w:rsidRPr="005B2818" w:rsidRDefault="005B2818" w:rsidP="005B2818">
      <w:pPr>
        <w:numPr>
          <w:ilvl w:val="1"/>
          <w:numId w:val="17"/>
        </w:numPr>
        <w:tabs>
          <w:tab w:val="left" w:pos="10821"/>
          <w:tab w:val="left" w:pos="10822"/>
        </w:tabs>
        <w:spacing w:before="157"/>
        <w:jc w:val="left"/>
        <w:rPr>
          <w:rFonts w:ascii="PMingLiU" w:eastAsia="PMingLiU" w:hAnsi="PMingLiU" w:cs="PMingLiU"/>
          <w:sz w:val="31"/>
          <w:szCs w:val="24"/>
          <w:lang w:val="zh-CN" w:bidi="zh-CN"/>
        </w:rPr>
      </w:pPr>
      <w:r w:rsidRPr="005B2818">
        <w:rPr>
          <w:rFonts w:ascii="Arial" w:eastAsia="Arial" w:hAnsi="Arial" w:cs="PMingLiU"/>
          <w:color w:val="585858"/>
          <w:w w:val="105"/>
          <w:sz w:val="31"/>
          <w:szCs w:val="24"/>
          <w:lang w:val="zh-CN" w:bidi="zh-CN"/>
        </w:rPr>
        <w:t>Part2</w:t>
      </w:r>
      <w:r w:rsidRPr="005B2818">
        <w:rPr>
          <w:rFonts w:ascii="Arial" w:eastAsia="Arial" w:hAnsi="Arial" w:cs="PMingLiU"/>
          <w:color w:val="585858"/>
          <w:spacing w:val="46"/>
          <w:w w:val="105"/>
          <w:sz w:val="31"/>
          <w:szCs w:val="24"/>
          <w:lang w:val="zh-CN" w:bidi="zh-CN"/>
        </w:rPr>
        <w:t xml:space="preserve"> </w:t>
      </w:r>
      <w:r w:rsidRPr="005B2818">
        <w:rPr>
          <w:rFonts w:ascii="PMingLiU" w:eastAsia="PMingLiU" w:hAnsi="PMingLiU" w:cs="PMingLiU"/>
          <w:color w:val="585858"/>
          <w:w w:val="105"/>
          <w:sz w:val="31"/>
          <w:szCs w:val="24"/>
          <w:lang w:val="zh-CN" w:bidi="zh-CN"/>
        </w:rPr>
        <w:t>董事长</w:t>
      </w:r>
    </w:p>
    <w:p w:rsidR="005B2818" w:rsidRPr="005B2818" w:rsidRDefault="005B2818" w:rsidP="005B2818">
      <w:pPr>
        <w:numPr>
          <w:ilvl w:val="1"/>
          <w:numId w:val="17"/>
        </w:numPr>
        <w:tabs>
          <w:tab w:val="left" w:pos="10821"/>
          <w:tab w:val="left" w:pos="10822"/>
        </w:tabs>
        <w:spacing w:before="156"/>
        <w:jc w:val="left"/>
        <w:rPr>
          <w:rFonts w:ascii="PMingLiU" w:eastAsia="PMingLiU" w:hAnsi="PMingLiU" w:cs="PMingLiU"/>
          <w:sz w:val="31"/>
          <w:szCs w:val="24"/>
          <w:lang w:val="zh-CN" w:bidi="zh-CN"/>
        </w:rPr>
      </w:pPr>
      <w:r w:rsidRPr="005B2818">
        <w:rPr>
          <w:rFonts w:ascii="Arial" w:eastAsia="Arial" w:hAnsi="Arial" w:cs="PMingLiU"/>
          <w:color w:val="585858"/>
          <w:sz w:val="31"/>
          <w:szCs w:val="24"/>
          <w:lang w:val="zh-CN" w:bidi="zh-CN"/>
        </w:rPr>
        <w:t>Part3</w:t>
      </w:r>
      <w:r w:rsidRPr="005B2818">
        <w:rPr>
          <w:rFonts w:ascii="Arial" w:eastAsia="Arial" w:hAnsi="Arial" w:cs="PMingLiU"/>
          <w:color w:val="585858"/>
          <w:spacing w:val="53"/>
          <w:sz w:val="31"/>
          <w:szCs w:val="24"/>
          <w:lang w:val="zh-CN" w:bidi="zh-CN"/>
        </w:rPr>
        <w:t xml:space="preserve"> </w:t>
      </w:r>
      <w:r w:rsidRPr="005B2818">
        <w:rPr>
          <w:rFonts w:ascii="PMingLiU" w:eastAsia="PMingLiU" w:hAnsi="PMingLiU" w:cs="PMingLiU"/>
          <w:color w:val="585858"/>
          <w:sz w:val="31"/>
          <w:szCs w:val="24"/>
          <w:lang w:val="zh-CN" w:bidi="zh-CN"/>
        </w:rPr>
        <w:t>企业文化</w:t>
      </w:r>
    </w:p>
    <w:p w:rsidR="005B2818" w:rsidRPr="005B2818" w:rsidRDefault="005B2818" w:rsidP="005B2818">
      <w:pPr>
        <w:numPr>
          <w:ilvl w:val="1"/>
          <w:numId w:val="17"/>
        </w:numPr>
        <w:tabs>
          <w:tab w:val="left" w:pos="10821"/>
          <w:tab w:val="left" w:pos="10822"/>
        </w:tabs>
        <w:spacing w:before="157"/>
        <w:jc w:val="left"/>
        <w:rPr>
          <w:rFonts w:ascii="PMingLiU" w:eastAsia="PMingLiU" w:hAnsi="PMingLiU" w:cs="PMingLiU"/>
          <w:sz w:val="31"/>
          <w:szCs w:val="24"/>
          <w:lang w:val="zh-CN" w:bidi="zh-CN"/>
        </w:rPr>
      </w:pPr>
      <w:r w:rsidRPr="005B2818">
        <w:rPr>
          <w:rFonts w:ascii="Arial" w:eastAsia="Arial" w:hAnsi="Arial" w:cs="PMingLiU"/>
          <w:color w:val="585858"/>
          <w:sz w:val="31"/>
          <w:szCs w:val="24"/>
          <w:lang w:val="zh-CN" w:bidi="zh-CN"/>
        </w:rPr>
        <w:t>Part4</w:t>
      </w:r>
      <w:r w:rsidRPr="005B2818">
        <w:rPr>
          <w:rFonts w:ascii="Arial" w:eastAsia="Arial" w:hAnsi="Arial" w:cs="PMingLiU"/>
          <w:color w:val="585858"/>
          <w:spacing w:val="54"/>
          <w:sz w:val="31"/>
          <w:szCs w:val="24"/>
          <w:lang w:val="zh-CN" w:bidi="zh-CN"/>
        </w:rPr>
        <w:t xml:space="preserve"> </w:t>
      </w:r>
      <w:r w:rsidRPr="005B2818">
        <w:rPr>
          <w:rFonts w:ascii="PMingLiU" w:eastAsia="PMingLiU" w:hAnsi="PMingLiU" w:cs="PMingLiU"/>
          <w:color w:val="585858"/>
          <w:sz w:val="31"/>
          <w:szCs w:val="24"/>
          <w:lang w:val="zh-CN" w:bidi="zh-CN"/>
        </w:rPr>
        <w:t>集团产业布局</w:t>
      </w:r>
    </w:p>
    <w:p w:rsidR="005B2818" w:rsidRPr="005B2818" w:rsidRDefault="005B2818" w:rsidP="005B2818">
      <w:pPr>
        <w:numPr>
          <w:ilvl w:val="1"/>
          <w:numId w:val="17"/>
        </w:numPr>
        <w:tabs>
          <w:tab w:val="left" w:pos="10838"/>
          <w:tab w:val="left" w:pos="10839"/>
        </w:tabs>
        <w:spacing w:before="157"/>
        <w:ind w:left="10838" w:hanging="387"/>
        <w:jc w:val="left"/>
        <w:rPr>
          <w:rFonts w:ascii="PMingLiU" w:eastAsia="PMingLiU" w:hAnsi="PMingLiU" w:cs="PMingLiU"/>
          <w:sz w:val="31"/>
          <w:szCs w:val="24"/>
          <w:lang w:val="zh-CN" w:bidi="zh-CN"/>
        </w:rPr>
      </w:pPr>
      <w:r w:rsidRPr="005B2818">
        <w:rPr>
          <w:rFonts w:ascii="Arial" w:eastAsia="Arial" w:hAnsi="Arial" w:cs="PMingLiU"/>
          <w:color w:val="585858"/>
          <w:sz w:val="31"/>
          <w:szCs w:val="24"/>
          <w:lang w:val="zh-CN" w:bidi="zh-CN"/>
        </w:rPr>
        <w:t>Part5</w:t>
      </w:r>
      <w:r w:rsidRPr="005B2818">
        <w:rPr>
          <w:rFonts w:ascii="Arial" w:eastAsia="Arial" w:hAnsi="Arial" w:cs="PMingLiU"/>
          <w:color w:val="585858"/>
          <w:spacing w:val="53"/>
          <w:sz w:val="31"/>
          <w:szCs w:val="24"/>
          <w:lang w:val="zh-CN" w:bidi="zh-CN"/>
        </w:rPr>
        <w:t xml:space="preserve"> </w:t>
      </w:r>
      <w:r w:rsidRPr="005B2818">
        <w:rPr>
          <w:rFonts w:ascii="PMingLiU" w:eastAsia="PMingLiU" w:hAnsi="PMingLiU" w:cs="PMingLiU"/>
          <w:color w:val="585858"/>
          <w:sz w:val="31"/>
          <w:szCs w:val="24"/>
          <w:lang w:val="zh-CN" w:bidi="zh-CN"/>
        </w:rPr>
        <w:t>领导关怀</w:t>
      </w:r>
    </w:p>
    <w:p w:rsidR="005B2818" w:rsidRPr="005B2818" w:rsidRDefault="005B2818" w:rsidP="005B2818">
      <w:pPr>
        <w:rPr>
          <w:rFonts w:ascii="PMingLiU" w:eastAsia="PMingLiU" w:hAnsi="PMingLiU" w:cs="PMingLiU"/>
          <w:sz w:val="20"/>
          <w:szCs w:val="24"/>
          <w:lang w:val="zh-CN" w:bidi="zh-CN"/>
        </w:rPr>
      </w:pPr>
    </w:p>
    <w:p w:rsidR="005B2818" w:rsidRPr="005B2818" w:rsidRDefault="005B2818" w:rsidP="005B2818">
      <w:pPr>
        <w:rPr>
          <w:rFonts w:ascii="PMingLiU" w:eastAsia="PMingLiU" w:hAnsi="PMingLiU" w:cs="PMingLiU"/>
          <w:sz w:val="20"/>
          <w:szCs w:val="24"/>
          <w:lang w:val="zh-CN" w:bidi="zh-CN"/>
        </w:rPr>
      </w:pPr>
    </w:p>
    <w:p w:rsidR="005B2818" w:rsidRPr="005B2818" w:rsidRDefault="005B2818" w:rsidP="005B2818">
      <w:pPr>
        <w:rPr>
          <w:rFonts w:ascii="PMingLiU" w:eastAsia="PMingLiU" w:hAnsi="PMingLiU" w:cs="PMingLiU"/>
          <w:sz w:val="20"/>
          <w:szCs w:val="24"/>
          <w:lang w:val="zh-CN" w:bidi="zh-CN"/>
        </w:rPr>
      </w:pPr>
    </w:p>
    <w:p w:rsidR="005B2818" w:rsidRPr="005B2818" w:rsidRDefault="005B2818" w:rsidP="005B2818">
      <w:pPr>
        <w:rPr>
          <w:rFonts w:ascii="PMingLiU" w:eastAsia="PMingLiU" w:hAnsi="PMingLiU" w:cs="PMingLiU"/>
          <w:sz w:val="20"/>
          <w:szCs w:val="24"/>
          <w:lang w:val="zh-CN" w:bidi="zh-CN"/>
        </w:rPr>
      </w:pPr>
    </w:p>
    <w:p w:rsidR="005B2818" w:rsidRPr="005B2818" w:rsidRDefault="005B2818" w:rsidP="005B2818">
      <w:pPr>
        <w:spacing w:before="9"/>
        <w:rPr>
          <w:rFonts w:ascii="PMingLiU" w:eastAsia="PMingLiU" w:hAnsi="PMingLiU" w:cs="PMingLiU"/>
          <w:sz w:val="13"/>
          <w:szCs w:val="24"/>
          <w:lang w:val="zh-CN" w:bidi="zh-CN"/>
        </w:rPr>
      </w:pPr>
    </w:p>
    <w:p w:rsidR="005B2818" w:rsidRPr="005B2818" w:rsidRDefault="005B2818" w:rsidP="005B2818">
      <w:pPr>
        <w:spacing w:before="98"/>
        <w:ind w:right="365"/>
        <w:jc w:val="right"/>
        <w:rPr>
          <w:rFonts w:ascii="Arial" w:eastAsia="宋体" w:hAnsi="Calibri" w:cs="Times New Roman"/>
          <w:sz w:val="28"/>
          <w:szCs w:val="24"/>
        </w:rPr>
      </w:pPr>
      <w:r>
        <w:rPr>
          <w:rFonts w:ascii="Calibri" w:eastAsia="宋体" w:hAnsi="Calibri" w:cs="Times New Roman"/>
          <w:noProof/>
          <w:sz w:val="28"/>
          <w:szCs w:val="24"/>
        </w:rPr>
        <mc:AlternateContent>
          <mc:Choice Requires="wps">
            <w:drawing>
              <wp:anchor distT="0" distB="0" distL="114300" distR="114300" simplePos="0" relativeHeight="251673600" behindDoc="1" locked="0" layoutInCell="1" allowOverlap="1">
                <wp:simplePos x="0" y="0"/>
                <wp:positionH relativeFrom="page">
                  <wp:posOffset>10359390</wp:posOffset>
                </wp:positionH>
                <wp:positionV relativeFrom="paragraph">
                  <wp:posOffset>63500</wp:posOffset>
                </wp:positionV>
                <wp:extent cx="100330" cy="208915"/>
                <wp:effectExtent l="0" t="3810" r="0" b="0"/>
                <wp:wrapNone/>
                <wp:docPr id="705" name="文本框 7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0330" cy="2089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mpd="sng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B2818" w:rsidRDefault="005B2818" w:rsidP="005B2818">
                            <w:pPr>
                              <w:spacing w:line="320" w:lineRule="exact"/>
                              <w:jc w:val="left"/>
                              <w:rPr>
                                <w:rFonts w:ascii="Arial"/>
                                <w:sz w:val="28"/>
                              </w:rPr>
                            </w:pPr>
                            <w:r>
                              <w:rPr>
                                <w:rFonts w:ascii="Arial"/>
                                <w:color w:val="FFFFFF"/>
                                <w:w w:val="101"/>
                                <w:sz w:val="28"/>
                              </w:rPr>
                              <w:t>6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文本框 705" o:spid="_x0000_s1036" type="#_x0000_t202" style="position:absolute;left:0;text-align:left;margin-left:815.7pt;margin-top:5pt;width:7.9pt;height:16.45pt;z-index:-2516428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" filled="f" stroked="f">
                <v:textbox inset="0,0,0,0">
                  <w:txbxContent>
                    <w:p w:rsidR="005B2818" w:rsidRDefault="005B2818" w:rsidP="005B2818">
                      <w:pPr>
                        <w:spacing w:line="320" w:lineRule="exact"/>
                        <w:jc w:val="left"/>
                        <w:rPr>
                          <w:rFonts w:ascii="Arial"/>
                          <w:sz w:val="28"/>
                        </w:rPr>
                      </w:pPr>
                      <w:r>
                        <w:rPr>
                          <w:rFonts w:ascii="Arial"/>
                          <w:color w:val="FFFFFF"/>
                          <w:w w:val="101"/>
                          <w:sz w:val="28"/>
                        </w:rPr>
                        <w:t>6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5B2818">
        <w:rPr>
          <w:rFonts w:ascii="Arial" w:eastAsia="宋体" w:hAnsi="Calibri" w:cs="Times New Roman"/>
          <w:color w:val="FFFFFF"/>
          <w:w w:val="101"/>
          <w:sz w:val="28"/>
          <w:szCs w:val="24"/>
        </w:rPr>
        <w:t>6</w:t>
      </w:r>
    </w:p>
    <w:p w:rsidR="005B2818" w:rsidRPr="005B2818" w:rsidRDefault="005B2818" w:rsidP="005B2818">
      <w:pPr>
        <w:jc w:val="right"/>
        <w:rPr>
          <w:rFonts w:ascii="Arial" w:eastAsia="宋体" w:hAnsi="Calibri" w:cs="Times New Roman"/>
          <w:sz w:val="28"/>
          <w:szCs w:val="24"/>
        </w:rPr>
        <w:sectPr w:rsidR="005B2818" w:rsidRPr="005B2818">
          <w:type w:val="continuous"/>
          <w:pgSz w:w="16840" w:h="9480" w:orient="landscape"/>
          <w:pgMar w:top="2300" w:right="0" w:bottom="280" w:left="0" w:header="720" w:footer="720" w:gutter="0"/>
          <w:cols w:space="720"/>
        </w:sectPr>
      </w:pPr>
    </w:p>
    <w:p w:rsidR="005B2818" w:rsidRPr="005B2818" w:rsidRDefault="005B2818" w:rsidP="005B2818">
      <w:pPr>
        <w:rPr>
          <w:rFonts w:ascii="Arial" w:eastAsia="PMingLiU" w:hAnsi="PMingLiU" w:cs="PMingLiU"/>
          <w:sz w:val="20"/>
          <w:szCs w:val="24"/>
          <w:lang w:val="zh-CN" w:bidi="zh-CN"/>
        </w:rPr>
      </w:pPr>
    </w:p>
    <w:p w:rsidR="005B2818" w:rsidRPr="005B2818" w:rsidRDefault="005B2818" w:rsidP="005B2818">
      <w:pPr>
        <w:rPr>
          <w:rFonts w:ascii="Arial" w:eastAsia="宋体" w:hAnsi="Calibri" w:cs="Times New Roman"/>
          <w:sz w:val="20"/>
          <w:szCs w:val="24"/>
        </w:rPr>
        <w:sectPr w:rsidR="005B2818" w:rsidRPr="005B2818">
          <w:footerReference w:type="default" r:id="rId74"/>
          <w:pgSz w:w="16840" w:h="9480" w:orient="landscape"/>
          <w:pgMar w:top="0" w:right="0" w:bottom="680" w:left="0" w:header="0" w:footer="496" w:gutter="0"/>
          <w:pgNumType w:start="7"/>
          <w:cols w:space="720"/>
        </w:sectPr>
      </w:pPr>
    </w:p>
    <w:p w:rsidR="005B2818" w:rsidRPr="005B2818" w:rsidRDefault="005B2818" w:rsidP="005B2818">
      <w:pPr>
        <w:numPr>
          <w:ilvl w:val="0"/>
          <w:numId w:val="18"/>
        </w:numPr>
        <w:tabs>
          <w:tab w:val="left" w:pos="3651"/>
        </w:tabs>
        <w:spacing w:before="167"/>
        <w:ind w:hanging="475"/>
        <w:jc w:val="left"/>
        <w:rPr>
          <w:rFonts w:ascii="Arial" w:eastAsia="Arial" w:hAnsi="Arial" w:cs="PMingLiU"/>
          <w:sz w:val="17"/>
          <w:szCs w:val="24"/>
          <w:lang w:val="zh-CN" w:bidi="zh-CN"/>
        </w:rPr>
      </w:pPr>
      <w:r>
        <w:rPr>
          <w:rFonts w:ascii="PMingLiU" w:eastAsia="PMingLiU" w:hAnsi="PMingLiU" w:cs="PMingLiU"/>
          <w:noProof/>
          <w:sz w:val="28"/>
          <w:szCs w:val="24"/>
        </w:rPr>
        <w:lastRenderedPageBreak/>
        <mc:AlternateContent>
          <mc:Choice Requires="wpg">
            <w:drawing>
              <wp:anchor distT="0" distB="0" distL="114300" distR="114300" simplePos="0" relativeHeight="251675648" behindDoc="1" locked="0" layoutInCell="1" allowOverlap="1">
                <wp:simplePos x="0" y="0"/>
                <wp:positionH relativeFrom="page">
                  <wp:posOffset>55880</wp:posOffset>
                </wp:positionH>
                <wp:positionV relativeFrom="page">
                  <wp:posOffset>368300</wp:posOffset>
                </wp:positionV>
                <wp:extent cx="10693400" cy="5760720"/>
                <wp:effectExtent l="0" t="0" r="4445" b="5080"/>
                <wp:wrapNone/>
                <wp:docPr id="695" name="组合 6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693400" cy="5760720"/>
                          <a:chOff x="0" y="405"/>
                          <a:chExt cx="16840" cy="9072"/>
                        </a:xfrm>
                      </wpg:grpSpPr>
                      <wps:wsp>
                        <wps:cNvPr id="696" name="矩形 4991"/>
                        <wps:cNvSpPr>
                          <a:spLocks noChangeArrowheads="1"/>
                        </wps:cNvSpPr>
                        <wps:spPr bwMode="auto">
                          <a:xfrm>
                            <a:off x="0" y="1298"/>
                            <a:ext cx="16840" cy="259"/>
                          </a:xfrm>
                          <a:prstGeom prst="rect">
                            <a:avLst/>
                          </a:prstGeom>
                          <a:solidFill>
                            <a:srgbClr val="3E94D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97" name="图片 49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8" y="1131"/>
                            <a:ext cx="2063" cy="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98" name="图片 49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8" y="405"/>
                            <a:ext cx="2063" cy="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99" name="直线 4994"/>
                        <wps:cNvCnPr/>
                        <wps:spPr bwMode="auto">
                          <a:xfrm>
                            <a:off x="1360" y="3944"/>
                            <a:ext cx="1392" cy="0"/>
                          </a:xfrm>
                          <a:prstGeom prst="line">
                            <a:avLst/>
                          </a:prstGeom>
                          <a:noFill/>
                          <a:ln w="11139" cmpd="sng">
                            <a:solidFill>
                              <a:srgbClr val="497DB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700" name="图片 49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07" y="3891"/>
                            <a:ext cx="106" cy="1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01" name="直线 4996"/>
                        <wps:cNvCnPr/>
                        <wps:spPr bwMode="auto">
                          <a:xfrm>
                            <a:off x="2752" y="1756"/>
                            <a:ext cx="0" cy="7720"/>
                          </a:xfrm>
                          <a:prstGeom prst="line">
                            <a:avLst/>
                          </a:prstGeom>
                          <a:noFill/>
                          <a:ln w="11139" cmpd="sng">
                            <a:solidFill>
                              <a:srgbClr val="497DB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702" name="图片 49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99" y="1703"/>
                            <a:ext cx="106" cy="1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03" name="图片 49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39" y="4336"/>
                            <a:ext cx="10838" cy="5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04" name="图片 49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85" y="4682"/>
                            <a:ext cx="10838" cy="47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组合 695" o:spid="_x0000_s1026" style="position:absolute;left:0;text-align:left;margin-left:4.4pt;margin-top:29pt;width:842pt;height:453.6pt;z-index:-251640832;mso-position-horizontal-relative:page;mso-position-vertical-relative:page" coordorigin=",405" coordsize="16840,907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">
                <v:rect id="矩形 4991" o:spid="_x0000_s1027" style="position:absolute;top:1298;width:16840;height:25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07YiMQA&#10;AADcAAAADwAAAGRycy9kb3ducmV2LnhtbESPQWsCMRSE7wX/Q3iCt5rVQ7CrUVaLWPAgVX/Ac/Pc&#10;LG5elk2q679vCgWPw8x8wyxWvWvEnbpQe9YwGWcgiEtvaq40nE/b9xmIEJENNp5Jw5MCrJaDtwXm&#10;xj/4m+7HWIkE4ZCjBhtjm0sZSksOw9i3xMm7+s5hTLKrpOnwkeCukdMsU9JhzWnBYksbS+Xt+OM0&#10;7IvyEye39e5pVX1Rxfa6LqYHrUfDvpiDiNTHV/i//WU0qA8Ff2fSEZDL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9O2IjEAAAA3AAAAA8AAAAAAAAAAAAAAAAAmAIAAGRycy9k&#10;b3ducmV2LnhtbFBLBQYAAAAABAAEAPUAAACJAwAAAAA=&#10;" fillcolor="#3e94d2" stroked="f"/>
                <v:shape id="图片 4992" o:spid="_x0000_s1028" type="#_x0000_t75" style="position:absolute;left:328;top:1131;width:2063;height:7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dInL/EAAAA3AAAAA8AAABkcnMvZG93bnJldi54bWxEj0trwzAQhO+B/Aexhd4SuYHm4UYJIWBI&#10;esnz0ttibW1Ta2UkJXL+fRUo9DjMzDfMct2bVtzJ+caygrdxBoK4tLrhSsH1UozmIHxA1thaJgUP&#10;8rBeDQdLzLWNfKL7OVQiQdjnqKAOocul9GVNBv3YdsTJ+7bOYEjSVVI7jAluWjnJsqk02HBaqLGj&#10;bU3lz/lmFBT7T3qY/SV+HVxbvO8WxxiLjVKvL/3mA0SgPvyH/9o7rWC6mMHzTDoCcvUL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dInL/EAAAA3AAAAA8AAAAAAAAAAAAAAAAA&#10;nwIAAGRycy9kb3ducmV2LnhtbFBLBQYAAAAABAAEAPcAAACQAwAAAAA=&#10;">
                  <v:imagedata r:id="rId22" o:title=""/>
                </v:shape>
                <v:shape id="图片 4993" o:spid="_x0000_s1029" type="#_x0000_t75" style="position:absolute;left:328;top:405;width:2063;height:7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TV60LDAAAA3AAAAA8AAABkcnMvZG93bnJldi54bWxET8tqwkAU3Rf8h+EK7nQSpWJTRxFBkSIF&#10;Hwjd3WauSTBzJ2TGJPr1nYXQ5eG858vOlKKh2hWWFcSjCARxanXBmYLzaTOcgXAeWWNpmRQ8yMFy&#10;0XubY6Jtywdqjj4TIYRdggpy76tESpfmZNCNbEUcuKutDfoA60zqGtsQbko5jqKpNFhwaMixonVO&#10;6e14NwpOk/3FND/j97j9/d66r/XmcXnGSg363eoThKfO/4tf7p1WMP0Ia8OZcATk4g8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5NXrQsMAAADcAAAADwAAAAAAAAAAAAAAAACf&#10;AgAAZHJzL2Rvd25yZXYueG1sUEsFBgAAAAAEAAQA9wAAAI8DAAAAAA==&#10;">
                  <v:imagedata r:id="rId78" o:title=""/>
                </v:shape>
                <v:line id="直线 4994" o:spid="_x0000_s1030" style="position:absolute;visibility:visible;mso-wrap-style:square" from="1360,3944" to="2752,394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vp138QAAADcAAAADwAAAGRycy9kb3ducmV2LnhtbESP3YrCMBSE7wXfIZwF7zRdL0SrUZai&#10;oCC6/jzAoTnbZrc5KU209e2NIOzlMDPfMItVZytxp8Ybxwo+RwkI4txpw4WC62UznILwAVlj5ZgU&#10;PMjDatnvLTDVruUT3c+hEBHCPkUFZQh1KqXPS7LoR64mjt6PayyGKJtC6gbbCLeVHCfJRFo0HBdK&#10;rCkrKf8736yCfZaZ64bXj9/97qS/j7uDaY83pQYf3dccRKAu/Iff7a1WMJnN4HUmHgG5fAI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K+nXfxAAAANwAAAAPAAAAAAAAAAAA&#10;AAAAAKECAABkcnMvZG93bnJldi54bWxQSwUGAAAAAAQABAD5AAAAkgMAAAAA&#10;" strokecolor="#497dba" strokeweight=".30942mm"/>
                <v:shape id="图片 4995" o:spid="_x0000_s1031" type="#_x0000_t75" style="position:absolute;left:1307;top:3891;width:106;height:10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zzyp/CAAAA3AAAAA8AAABkcnMvZG93bnJldi54bWxET01rAjEQvQv9D2EKvWm2PWjZGsUWCiIo&#10;agvF27gZd9cmk3Uz1fXfm0PB4+N9j6edd+pMbawDG3geZKCIi2BrLg18f332X0FFQbboApOBK0WY&#10;Th56Y8xtuPCGzlspVQrhmKOBSqTJtY5FRR7jIDTEiTuE1qMk2JbatnhJ4d7plywbao81p4YKG/qo&#10;qPjd/nkDrt7vNB33dPoZrmQxXy/d5l2MeXrsZm+ghDq5i//dc2tglKX56Uw6Anpy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888qfwgAAANwAAAAPAAAAAAAAAAAAAAAAAJ8C&#10;AABkcnMvZG93bnJldi54bWxQSwUGAAAAAAQABAD3AAAAjgMAAAAA&#10;">
                  <v:imagedata r:id="rId24" o:title=""/>
                </v:shape>
                <v:line id="直线 4996" o:spid="_x0000_s1032" style="position:absolute;visibility:visible;mso-wrap-style:square" from="2752,1756" to="2752,947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mfjw8QAAADcAAAADwAAAGRycy9kb3ducmV2LnhtbESP3YrCMBSE7xd8h3AE79ZUL9ylGkWK&#10;goLo+vMAh+bYRpuT0kRb394sLOzlMDPfMLNFZyvxpMYbxwpGwwQEce604ULB5bz+/AbhA7LGyjEp&#10;eJGHxbz3McNUu5aP9DyFQkQI+xQVlCHUqZQ+L8miH7qaOHpX11gMUTaF1A22EW4rOU6SibRoOC6U&#10;WFNWUn4/PayCXZaZy5pXr9tue9Q/h+3etIeHUoN+t5yCCNSF//Bfe6MVfCUj+D0Tj4Ccvw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qZ+PDxAAAANwAAAAPAAAAAAAAAAAA&#10;AAAAAKECAABkcnMvZG93bnJldi54bWxQSwUGAAAAAAQABAD5AAAAkgMAAAAA&#10;" strokecolor="#497dba" strokeweight=".30942mm"/>
                <v:shape id="图片 4997" o:spid="_x0000_s1033" type="#_x0000_t75" style="position:absolute;left:2699;top:1703;width:106;height:10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Nt8XPFAAAA3AAAAA8AAABkcnMvZG93bnJldi54bWxEj0FrAjEUhO8F/0N4grea1YOWrVFqoSBC&#10;S7WF0ttz87q7mrysm6eu/74pCD0OM/MNM1t03qkztbEObGA0zEARF8HWXBr4/Hi5fwAVBdmiC0wG&#10;rhRhMe/dzTC34cIbOm+lVAnCMUcDlUiTax2LijzGYWiIk/cTWo+SZFtq2+Ilwb3T4yybaI81p4UK&#10;G3quqDhsT96Aq3ffmvY7On5N3mS9en91m6UYM+h3T4+ghDr5D9/aK2tgmo3h70w6Anr+C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jbfFzxQAAANwAAAAPAAAAAAAAAAAAAAAA&#10;AJ8CAABkcnMvZG93bnJldi54bWxQSwUGAAAAAAQABAD3AAAAkQMAAAAA&#10;">
                  <v:imagedata r:id="rId24" o:title=""/>
                </v:shape>
                <v:shape id="图片 4998" o:spid="_x0000_s1034" type="#_x0000_t75" style="position:absolute;left:3739;top:4336;width:10838;height:50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cgubLFAAAA3AAAAA8AAABkcnMvZG93bnJldi54bWxEj09rwkAUxO+C32F5Qm+60YCV6Cr+oZiD&#10;YLUVenxkX5Ng9m3IriZ+e1co9DjMzG+YxaozlbhT40rLCsajCARxZnXJuYLvr4/hDITzyBory6Tg&#10;QQ5Wy35vgYm2LZ/ofva5CBB2CSoovK8TKV1WkEE3sjVx8H5tY9AH2eRSN9gGuKnkJIqm0mDJYaHA&#10;mrYFZdfzzSjY7k5pvSmP6WfrL4efON6nszxW6m3QrecgPHX+P/zXTrWC9yiG15lwBOTyC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HILmyxQAAANwAAAAPAAAAAAAAAAAAAAAA&#10;AJ8CAABkcnMvZG93bnJldi54bWxQSwUGAAAAAAQABAD3AAAAkQMAAAAA&#10;">
                  <v:imagedata r:id="rId79" o:title=""/>
                </v:shape>
                <v:shape id="图片 4999" o:spid="_x0000_s1035" type="#_x0000_t75" style="position:absolute;left:4085;top:4682;width:10838;height:47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F9M+3GAAAA3AAAAA8AAABkcnMvZG93bnJldi54bWxEj09rwkAUxO9Cv8PyhN50Y5pWja5SpC2C&#10;PfgPvD6yzyQ0+3bJbjV++25B8DjMzG+Y+bIzjbhQ62vLCkbDBARxYXXNpYLj4XMwAeEDssbGMim4&#10;kYfl4qk3x1zbK+/osg+liBD2OSqoQnC5lL6oyKAfWkccvbNtDYYo21LqFq8RbhqZJsmbNFhzXKjQ&#10;0aqi4mf/axS4l9s0zfz59fQl3SrdfmSb7/Faqed+9z4DEagLj/C9vdYKxkkG/2fiEZCLP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wX0z7cYAAADcAAAADwAAAAAAAAAAAAAA&#10;AACfAgAAZHJzL2Rvd25yZXYueG1sUEsFBgAAAAAEAAQA9wAAAJIDAAAAAA==&#10;">
                  <v:imagedata r:id="rId80" o:title=""/>
                </v:shape>
                <w10:wrap anchorx="page" anchory="page"/>
              </v:group>
            </w:pict>
          </mc:Fallback>
        </mc:AlternateContent>
      </w:r>
      <w:r>
        <w:rPr>
          <w:rFonts w:ascii="PMingLiU" w:eastAsia="PMingLiU" w:hAnsi="PMingLiU" w:cs="PMingLiU"/>
          <w:noProof/>
          <w:sz w:val="28"/>
          <w:szCs w:val="24"/>
        </w:rPr>
        <mc:AlternateContent>
          <mc:Choice Requires="wpg">
            <w:drawing>
              <wp:anchor distT="0" distB="0" distL="114300" distR="114300" simplePos="0" relativeHeight="251731968" behindDoc="0" locked="0" layoutInCell="1" allowOverlap="1">
                <wp:simplePos x="0" y="0"/>
                <wp:positionH relativeFrom="page">
                  <wp:posOffset>1713865</wp:posOffset>
                </wp:positionH>
                <wp:positionV relativeFrom="paragraph">
                  <wp:posOffset>-143510</wp:posOffset>
                </wp:positionV>
                <wp:extent cx="67310" cy="704215"/>
                <wp:effectExtent l="0" t="12065" r="0" b="0"/>
                <wp:wrapNone/>
                <wp:docPr id="692" name="组合 6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310" cy="704215"/>
                          <a:chOff x="2700" y="-227"/>
                          <a:chExt cx="106" cy="1109"/>
                        </a:xfrm>
                      </wpg:grpSpPr>
                      <wps:wsp>
                        <wps:cNvPr id="693" name="直线 4986"/>
                        <wps:cNvCnPr/>
                        <wps:spPr bwMode="auto">
                          <a:xfrm>
                            <a:off x="2752" y="-227"/>
                            <a:ext cx="0" cy="1056"/>
                          </a:xfrm>
                          <a:prstGeom prst="line">
                            <a:avLst/>
                          </a:prstGeom>
                          <a:noFill/>
                          <a:ln w="11139" cmpd="sng">
                            <a:solidFill>
                              <a:srgbClr val="497DB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694" name="图片 49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99" y="776"/>
                            <a:ext cx="106" cy="1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组合 692" o:spid="_x0000_s1026" style="position:absolute;left:0;text-align:left;margin-left:134.95pt;margin-top:-11.3pt;width:5.3pt;height:55.45pt;z-index:251731968;mso-position-horizontal-relative:page" coordorigin="2700,-227" coordsize="106,11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">
                <v:line id="直线 4986" o:spid="_x0000_s1027" style="position:absolute;visibility:visible;mso-wrap-style:square" from="2752,-227" to="2752,82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xJCNcQAAADcAAAADwAAAGRycy9kb3ducmV2LnhtbESP3WrCQBSE7wu+w3IKvdNNLYimriJB&#10;QUH8qw9wyB6T1ezZkF1NfHu3UOjlMDPfMNN5ZyvxoMYbxwo+BwkI4txpw4WC88+qPwbhA7LGyjEp&#10;eJKH+az3NsVUu5aP9DiFQkQI+xQVlCHUqZQ+L8miH7iaOHoX11gMUTaF1A22EW4rOUySkbRoOC6U&#10;WFNWUn473a2CbZaZ84qXz+t2c9SH/WZn2v1dqY/3bvENIlAX/sN/7bVWMJp8we+ZeATk7AU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rEkI1xAAAANwAAAAPAAAAAAAAAAAA&#10;AAAAAKECAABkcnMvZG93bnJldi54bWxQSwUGAAAAAAQABAD5AAAAkgMAAAAA&#10;" strokecolor="#497dba" strokeweight=".30942mm"/>
                <v:shape id="图片 4987" o:spid="_x0000_s1028" type="#_x0000_t75" style="position:absolute;left:2699;top:776;width:106;height:10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0jVobGAAAA3AAAAA8AAABkcnMvZG93bnJldi54bWxEj1FLw0AQhN8F/8Oxgm/2okjQtNdiC0IR&#10;WmwVSt+2uW0SvduLuW2b/nuvIPg4zMw3zGjSe6eO1MUmsIH7QQaKuAy24crA58fr3ROoKMgWXWAy&#10;cKYIk/H11QgLG068ouNaKpUgHAs0UIu0hdaxrMljHISWOHn70HmUJLtK2w5PCe6dfsiyXHtsOC3U&#10;2NKspvJ7ffAGXLPbavra0c8mX8rb/H3hVlMx5vamfxmCEurlP/zXnlsD+fMjXM6kI6DHv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XSNWhsYAAADcAAAADwAAAAAAAAAAAAAA&#10;AACfAgAAZHJzL2Rvd25yZXYueG1sUEsFBgAAAAAEAAQA9wAAAJIDAAAAAA==&#10;">
                  <v:imagedata r:id="rId24" o:title=""/>
                </v:shape>
                <w10:wrap anchorx="page"/>
              </v:group>
            </w:pict>
          </mc:Fallback>
        </mc:AlternateContent>
      </w:r>
      <w:r w:rsidRPr="005B2818">
        <w:rPr>
          <w:rFonts w:ascii="微软雅黑" w:eastAsia="微软雅黑" w:hAnsi="微软雅黑" w:cs="PMingLiU" w:hint="eastAsia"/>
          <w:b/>
          <w:color w:val="3C8ECD"/>
          <w:spacing w:val="-9"/>
          <w:w w:val="105"/>
          <w:sz w:val="35"/>
          <w:szCs w:val="24"/>
          <w:lang w:val="zh-CN" w:bidi="zh-CN"/>
        </w:rPr>
        <w:t xml:space="preserve">公司介绍 </w:t>
      </w:r>
      <w:r w:rsidRPr="005B2818">
        <w:rPr>
          <w:rFonts w:ascii="Arial" w:eastAsia="Arial" w:hAnsi="Arial" w:cs="PMingLiU"/>
          <w:color w:val="3C8ECD"/>
          <w:w w:val="105"/>
          <w:sz w:val="17"/>
          <w:szCs w:val="24"/>
          <w:lang w:val="zh-CN" w:bidi="zh-CN"/>
        </w:rPr>
        <w:t>/Group</w:t>
      </w:r>
      <w:r w:rsidRPr="005B2818">
        <w:rPr>
          <w:rFonts w:ascii="Arial" w:eastAsia="Arial" w:hAnsi="Arial" w:cs="PMingLiU"/>
          <w:color w:val="3C8ECD"/>
          <w:spacing w:val="-18"/>
          <w:w w:val="105"/>
          <w:sz w:val="17"/>
          <w:szCs w:val="24"/>
          <w:lang w:val="zh-CN" w:bidi="zh-CN"/>
        </w:rPr>
        <w:t xml:space="preserve"> </w:t>
      </w:r>
      <w:r w:rsidRPr="005B2818">
        <w:rPr>
          <w:rFonts w:ascii="Arial" w:eastAsia="Arial" w:hAnsi="Arial" w:cs="PMingLiU"/>
          <w:color w:val="3C8ECD"/>
          <w:w w:val="105"/>
          <w:sz w:val="17"/>
          <w:szCs w:val="24"/>
          <w:lang w:val="zh-CN" w:bidi="zh-CN"/>
        </w:rPr>
        <w:t>Introduction</w:t>
      </w:r>
    </w:p>
    <w:p w:rsidR="005B2818" w:rsidRPr="005B2818" w:rsidRDefault="005B2818" w:rsidP="005B2818">
      <w:pPr>
        <w:spacing w:before="212" w:line="358" w:lineRule="exact"/>
        <w:ind w:right="907"/>
        <w:jc w:val="center"/>
        <w:rPr>
          <w:rFonts w:ascii="微软雅黑" w:eastAsia="微软雅黑" w:hAnsi="Calibri" w:cs="Times New Roman" w:hint="eastAsia"/>
          <w:b/>
          <w:szCs w:val="24"/>
        </w:rPr>
      </w:pPr>
      <w:r w:rsidRPr="005B2818">
        <w:rPr>
          <w:rFonts w:ascii="Calibri" w:eastAsia="宋体" w:hAnsi="Calibri" w:cs="Times New Roman"/>
          <w:sz w:val="28"/>
          <w:szCs w:val="24"/>
        </w:rPr>
        <w:br w:type="column"/>
      </w:r>
      <w:r w:rsidRPr="005B2818">
        <w:rPr>
          <w:rFonts w:ascii="微软雅黑" w:eastAsia="微软雅黑" w:hAnsi="Calibri" w:cs="Times New Roman" w:hint="eastAsia"/>
          <w:b/>
          <w:color w:val="3C8ECD"/>
          <w:szCs w:val="24"/>
        </w:rPr>
        <w:lastRenderedPageBreak/>
        <w:t>让电尽其所能</w:t>
      </w:r>
    </w:p>
    <w:p w:rsidR="005B2818" w:rsidRPr="005B2818" w:rsidRDefault="005B2818" w:rsidP="005B2818">
      <w:pPr>
        <w:spacing w:line="166" w:lineRule="exact"/>
        <w:ind w:right="914"/>
        <w:jc w:val="center"/>
        <w:rPr>
          <w:rFonts w:ascii="Arial" w:eastAsia="宋体" w:hAnsi="Calibri" w:cs="Times New Roman"/>
          <w:sz w:val="17"/>
          <w:szCs w:val="24"/>
        </w:rPr>
      </w:pPr>
      <w:r w:rsidRPr="005B2818">
        <w:rPr>
          <w:rFonts w:ascii="Arial" w:eastAsia="宋体" w:hAnsi="Calibri" w:cs="Times New Roman"/>
          <w:color w:val="3C8ECD"/>
          <w:w w:val="105"/>
          <w:sz w:val="17"/>
          <w:szCs w:val="24"/>
        </w:rPr>
        <w:t>Empower the world</w:t>
      </w:r>
    </w:p>
    <w:p w:rsidR="005B2818" w:rsidRPr="005B2818" w:rsidRDefault="005B2818" w:rsidP="005B2818">
      <w:pPr>
        <w:spacing w:line="166" w:lineRule="exact"/>
        <w:jc w:val="center"/>
        <w:rPr>
          <w:rFonts w:ascii="Arial" w:eastAsia="宋体" w:hAnsi="Calibri" w:cs="Times New Roman"/>
          <w:sz w:val="17"/>
          <w:szCs w:val="24"/>
        </w:rPr>
        <w:sectPr w:rsidR="005B2818" w:rsidRPr="005B2818">
          <w:type w:val="continuous"/>
          <w:pgSz w:w="16840" w:h="9480" w:orient="landscape"/>
          <w:pgMar w:top="2300" w:right="0" w:bottom="280" w:left="0" w:header="720" w:footer="720" w:gutter="0"/>
          <w:cols w:num="2" w:space="4479" w:equalWidth="0">
            <w:col w:w="6735" w:space="4479"/>
            <w:col w:w="5626"/>
          </w:cols>
        </w:sectPr>
      </w:pPr>
    </w:p>
    <w:p w:rsidR="005B2818" w:rsidRPr="005B2818" w:rsidRDefault="005B2818" w:rsidP="005B2818">
      <w:pPr>
        <w:rPr>
          <w:rFonts w:ascii="Arial" w:eastAsia="PMingLiU" w:hAnsi="PMingLiU" w:cs="PMingLiU"/>
          <w:sz w:val="20"/>
          <w:szCs w:val="24"/>
          <w:lang w:val="zh-CN" w:bidi="zh-CN"/>
        </w:rPr>
      </w:pPr>
    </w:p>
    <w:p w:rsidR="005B2818" w:rsidRPr="005B2818" w:rsidRDefault="005B2818" w:rsidP="005B2818">
      <w:pPr>
        <w:rPr>
          <w:rFonts w:ascii="Arial" w:eastAsia="PMingLiU" w:hAnsi="PMingLiU" w:cs="PMingLiU"/>
          <w:sz w:val="20"/>
          <w:szCs w:val="24"/>
          <w:lang w:val="zh-CN" w:bidi="zh-CN"/>
        </w:rPr>
      </w:pPr>
    </w:p>
    <w:p w:rsidR="005B2818" w:rsidRPr="005B2818" w:rsidRDefault="005B2818" w:rsidP="005B2818">
      <w:pPr>
        <w:rPr>
          <w:rFonts w:ascii="Arial" w:eastAsia="PMingLiU" w:hAnsi="PMingLiU" w:cs="PMingLiU"/>
          <w:sz w:val="20"/>
          <w:szCs w:val="24"/>
          <w:lang w:val="zh-CN" w:bidi="zh-CN"/>
        </w:rPr>
      </w:pPr>
    </w:p>
    <w:p w:rsidR="005B2818" w:rsidRPr="005B2818" w:rsidRDefault="005B2818" w:rsidP="005B2818">
      <w:pPr>
        <w:spacing w:before="8"/>
        <w:rPr>
          <w:rFonts w:ascii="Arial" w:eastAsia="PMingLiU" w:hAnsi="PMingLiU" w:cs="PMingLiU"/>
          <w:sz w:val="17"/>
          <w:szCs w:val="24"/>
          <w:lang w:val="zh-CN" w:bidi="zh-CN"/>
        </w:rPr>
      </w:pPr>
    </w:p>
    <w:p w:rsidR="005B2818" w:rsidRPr="005B2818" w:rsidRDefault="005B2818" w:rsidP="005B2818">
      <w:pPr>
        <w:spacing w:before="22"/>
        <w:jc w:val="left"/>
        <w:rPr>
          <w:rFonts w:ascii="微软雅黑" w:eastAsia="微软雅黑" w:hAnsi="Calibri" w:cs="Times New Roman" w:hint="eastAsia"/>
          <w:b/>
          <w:sz w:val="31"/>
          <w:szCs w:val="24"/>
        </w:rPr>
      </w:pPr>
      <w:r>
        <w:rPr>
          <w:rFonts w:ascii="Calibri" w:eastAsia="宋体" w:hAnsi="Calibri" w:cs="Times New Roman"/>
          <w:noProof/>
          <w:sz w:val="28"/>
          <w:szCs w:val="24"/>
        </w:rPr>
        <mc:AlternateContent>
          <mc:Choice Requires="wps">
            <w:drawing>
              <wp:anchor distT="0" distB="0" distL="114300" distR="114300" simplePos="0" relativeHeight="251730944" behindDoc="1" locked="0" layoutInCell="1" allowOverlap="1">
                <wp:simplePos x="0" y="0"/>
                <wp:positionH relativeFrom="page">
                  <wp:posOffset>2453005</wp:posOffset>
                </wp:positionH>
                <wp:positionV relativeFrom="paragraph">
                  <wp:posOffset>454660</wp:posOffset>
                </wp:positionV>
                <wp:extent cx="5229860" cy="0"/>
                <wp:effectExtent l="14605" t="7620" r="13335" b="11430"/>
                <wp:wrapTopAndBottom/>
                <wp:docPr id="691" name="直接连接符 6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229860" cy="0"/>
                        </a:xfrm>
                        <a:prstGeom prst="line">
                          <a:avLst/>
                        </a:prstGeom>
                        <a:noFill/>
                        <a:ln w="11139" cmpd="sng">
                          <a:solidFill>
                            <a:srgbClr val="F6924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直接连接符 691" o:spid="_x0000_s1026" style="position:absolute;left:0;text-align:left;z-index:-2515855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193.15pt,35.8pt" to="604.95pt,35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" strokecolor="#f69240" strokeweight=".30942mm">
                <w10:wrap type="topAndBottom" anchorx="page"/>
              </v:line>
            </w:pict>
          </mc:Fallback>
        </mc:AlternateContent>
      </w:r>
      <w:r w:rsidRPr="005B2818">
        <w:rPr>
          <w:rFonts w:ascii="微软雅黑" w:eastAsia="微软雅黑" w:hAnsi="Calibri" w:cs="Times New Roman" w:hint="eastAsia"/>
          <w:b/>
          <w:color w:val="005BAC"/>
          <w:sz w:val="31"/>
          <w:szCs w:val="24"/>
        </w:rPr>
        <w:t>正泰 全球领先的清洁能源与智能电器系统解决方案供应商</w:t>
      </w:r>
    </w:p>
    <w:p w:rsidR="005B2818" w:rsidRPr="005B2818" w:rsidRDefault="005B2818" w:rsidP="005B2818">
      <w:pPr>
        <w:spacing w:before="6"/>
        <w:rPr>
          <w:rFonts w:ascii="微软雅黑" w:eastAsia="PMingLiU" w:hAnsi="PMingLiU" w:cs="PMingLiU"/>
          <w:b/>
          <w:sz w:val="9"/>
          <w:szCs w:val="24"/>
          <w:lang w:val="zh-CN" w:bidi="zh-CN"/>
        </w:rPr>
      </w:pPr>
    </w:p>
    <w:p w:rsidR="005B2818" w:rsidRPr="005B2818" w:rsidRDefault="005B2818" w:rsidP="005B2818">
      <w:pPr>
        <w:rPr>
          <w:rFonts w:ascii="微软雅黑" w:eastAsia="宋体" w:hAnsi="Calibri" w:cs="Times New Roman"/>
          <w:sz w:val="9"/>
          <w:szCs w:val="24"/>
        </w:rPr>
        <w:sectPr w:rsidR="005B2818" w:rsidRPr="005B2818">
          <w:type w:val="continuous"/>
          <w:pgSz w:w="16840" w:h="9480" w:orient="landscape"/>
          <w:pgMar w:top="2300" w:right="0" w:bottom="280" w:left="0" w:header="720" w:footer="720" w:gutter="0"/>
          <w:cols w:space="720"/>
        </w:sectPr>
      </w:pPr>
    </w:p>
    <w:p w:rsidR="005B2818" w:rsidRPr="005B2818" w:rsidRDefault="005B2818" w:rsidP="005B2818">
      <w:pPr>
        <w:spacing w:before="8"/>
        <w:rPr>
          <w:rFonts w:ascii="微软雅黑" w:eastAsia="PMingLiU" w:hAnsi="PMingLiU" w:cs="PMingLiU"/>
          <w:b/>
          <w:sz w:val="29"/>
          <w:szCs w:val="24"/>
          <w:lang w:val="zh-CN" w:bidi="zh-CN"/>
        </w:rPr>
      </w:pPr>
    </w:p>
    <w:p w:rsidR="005B2818" w:rsidRPr="005B2818" w:rsidRDefault="005B2818" w:rsidP="005B2818">
      <w:pPr>
        <w:jc w:val="left"/>
        <w:rPr>
          <w:rFonts w:ascii="Arial" w:eastAsia="宋体" w:hAnsi="Calibri" w:cs="Times New Roman"/>
          <w:sz w:val="31"/>
          <w:szCs w:val="24"/>
        </w:rPr>
      </w:pPr>
      <w:r w:rsidRPr="005B2818">
        <w:rPr>
          <w:rFonts w:ascii="Arial" w:eastAsia="宋体" w:hAnsi="Calibri" w:cs="Times New Roman"/>
          <w:color w:val="3C8ECD"/>
          <w:w w:val="105"/>
          <w:sz w:val="31"/>
          <w:szCs w:val="24"/>
        </w:rPr>
        <w:t>Part</w:t>
      </w:r>
      <w:r w:rsidRPr="005B2818">
        <w:rPr>
          <w:rFonts w:ascii="Arial" w:eastAsia="宋体" w:hAnsi="Calibri" w:cs="Times New Roman"/>
          <w:color w:val="3C8ECD"/>
          <w:spacing w:val="-38"/>
          <w:w w:val="105"/>
          <w:sz w:val="31"/>
          <w:szCs w:val="24"/>
        </w:rPr>
        <w:t xml:space="preserve"> </w:t>
      </w:r>
      <w:r w:rsidRPr="005B2818">
        <w:rPr>
          <w:rFonts w:ascii="Arial" w:eastAsia="宋体" w:hAnsi="Calibri" w:cs="Times New Roman"/>
          <w:color w:val="3C8ECD"/>
          <w:spacing w:val="-18"/>
          <w:w w:val="105"/>
          <w:sz w:val="31"/>
          <w:szCs w:val="24"/>
        </w:rPr>
        <w:t>1</w:t>
      </w:r>
    </w:p>
    <w:p w:rsidR="005B2818" w:rsidRPr="005B2818" w:rsidRDefault="005B2818" w:rsidP="005B2818">
      <w:pPr>
        <w:rPr>
          <w:rFonts w:ascii="Arial" w:eastAsia="PMingLiU" w:hAnsi="PMingLiU" w:cs="PMingLiU"/>
          <w:sz w:val="36"/>
          <w:szCs w:val="24"/>
          <w:lang w:val="zh-CN" w:bidi="zh-CN"/>
        </w:rPr>
      </w:pPr>
    </w:p>
    <w:p w:rsidR="005B2818" w:rsidRPr="005B2818" w:rsidRDefault="005B2818" w:rsidP="005B2818">
      <w:pPr>
        <w:spacing w:before="294" w:line="129" w:lineRule="auto"/>
        <w:ind w:right="281"/>
        <w:rPr>
          <w:rFonts w:ascii="微软雅黑" w:eastAsia="微软雅黑" w:hAnsi="Calibri" w:cs="Times New Roman" w:hint="eastAsia"/>
          <w:b/>
          <w:sz w:val="35"/>
          <w:szCs w:val="24"/>
        </w:rPr>
      </w:pPr>
      <w:r>
        <w:rPr>
          <w:rFonts w:ascii="Calibri" w:eastAsia="宋体" w:hAnsi="Calibri" w:cs="Times New Roman"/>
          <w:noProof/>
          <w:sz w:val="28"/>
          <w:szCs w:val="24"/>
        </w:rPr>
        <mc:AlternateContent>
          <mc:Choice Requires="wps">
            <w:drawing>
              <wp:anchor distT="0" distB="0" distL="114300" distR="114300" simplePos="0" relativeHeight="251676672" behindDoc="1" locked="0" layoutInCell="1" allowOverlap="1">
                <wp:simplePos x="0" y="0"/>
                <wp:positionH relativeFrom="page">
                  <wp:posOffset>1143000</wp:posOffset>
                </wp:positionH>
                <wp:positionV relativeFrom="paragraph">
                  <wp:posOffset>153670</wp:posOffset>
                </wp:positionV>
                <wp:extent cx="319405" cy="916940"/>
                <wp:effectExtent l="0" t="0" r="4445" b="0"/>
                <wp:wrapNone/>
                <wp:docPr id="690" name="文本框 6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9405" cy="9169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mpd="sng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B2818" w:rsidRDefault="005B2818" w:rsidP="005B2818">
                            <w:pPr>
                              <w:spacing w:line="503" w:lineRule="exact"/>
                              <w:jc w:val="left"/>
                              <w:rPr>
                                <w:rFonts w:ascii="微软雅黑" w:eastAsia="微软雅黑" w:hint="eastAsia"/>
                                <w:b/>
                                <w:sz w:val="35"/>
                              </w:rPr>
                            </w:pPr>
                            <w:r>
                              <w:rPr>
                                <w:rFonts w:ascii="微软雅黑" w:eastAsia="微软雅黑" w:hint="eastAsia"/>
                                <w:b/>
                                <w:sz w:val="35"/>
                              </w:rPr>
                              <w:t>企业简介</w:t>
                            </w:r>
                          </w:p>
                        </w:txbxContent>
                      </wps:txbx>
                      <wps:bodyPr rot="0" vert="vert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文本框 690" o:spid="_x0000_s1037" type="#_x0000_t202" style="position:absolute;left:0;text-align:left;margin-left:90pt;margin-top:12.1pt;width:25.15pt;height:72.2pt;z-index:-2516398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" filled="f" stroked="f">
                <v:textbox style="layout-flow:vertical" inset="0,0,0,0">
                  <w:txbxContent>
                    <w:p w:rsidR="005B2818" w:rsidRDefault="005B2818" w:rsidP="005B2818">
                      <w:pPr>
                        <w:spacing w:line="503" w:lineRule="exact"/>
                        <w:jc w:val="left"/>
                        <w:rPr>
                          <w:rFonts w:ascii="微软雅黑" w:eastAsia="微软雅黑" w:hint="eastAsia"/>
                          <w:b/>
                          <w:sz w:val="35"/>
                        </w:rPr>
                      </w:pPr>
                      <w:r>
                        <w:rPr>
                          <w:rFonts w:ascii="微软雅黑" w:eastAsia="微软雅黑" w:hint="eastAsia"/>
                          <w:b/>
                          <w:sz w:val="35"/>
                        </w:rPr>
                        <w:t>企业简介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5B2818">
        <w:rPr>
          <w:rFonts w:ascii="微软雅黑" w:eastAsia="微软雅黑" w:hAnsi="Calibri" w:cs="Times New Roman" w:hint="eastAsia"/>
          <w:b/>
          <w:color w:val="3C8ECD"/>
          <w:sz w:val="35"/>
          <w:szCs w:val="24"/>
        </w:rPr>
        <w:t>企业简介</w:t>
      </w:r>
    </w:p>
    <w:p w:rsidR="005B2818" w:rsidRPr="005B2818" w:rsidRDefault="005B2818" w:rsidP="005B2818">
      <w:pPr>
        <w:numPr>
          <w:ilvl w:val="0"/>
          <w:numId w:val="19"/>
        </w:numPr>
        <w:tabs>
          <w:tab w:val="left" w:pos="2582"/>
        </w:tabs>
        <w:spacing w:before="117" w:line="408" w:lineRule="auto"/>
        <w:ind w:right="2281"/>
        <w:rPr>
          <w:rFonts w:ascii="Calibri" w:eastAsia="宋体" w:hAnsi="Calibri" w:cs="Times New Roman"/>
          <w:sz w:val="28"/>
          <w:szCs w:val="24"/>
        </w:rPr>
      </w:pPr>
      <w:r w:rsidRPr="005B2818">
        <w:rPr>
          <w:rFonts w:ascii="Calibri" w:eastAsia="宋体" w:hAnsi="Calibri" w:cs="Times New Roman"/>
          <w:sz w:val="28"/>
          <w:szCs w:val="24"/>
        </w:rPr>
        <w:br w:type="column"/>
      </w:r>
      <w:r w:rsidRPr="005B2818">
        <w:rPr>
          <w:rFonts w:ascii="Calibri" w:eastAsia="宋体" w:hAnsi="Calibri" w:cs="Times New Roman"/>
          <w:sz w:val="28"/>
          <w:szCs w:val="24"/>
        </w:rPr>
        <w:lastRenderedPageBreak/>
        <w:t>品牌创建于</w:t>
      </w:r>
      <w:r w:rsidRPr="005B2818">
        <w:rPr>
          <w:rFonts w:ascii="Arial" w:eastAsia="Arial" w:hAnsi="Calibri" w:cs="Times New Roman"/>
          <w:sz w:val="28"/>
          <w:szCs w:val="24"/>
        </w:rPr>
        <w:t>1984</w:t>
      </w:r>
      <w:r w:rsidRPr="005B2818">
        <w:rPr>
          <w:rFonts w:ascii="Calibri" w:eastAsia="宋体" w:hAnsi="Calibri" w:cs="Times New Roman"/>
          <w:sz w:val="28"/>
          <w:szCs w:val="24"/>
        </w:rPr>
        <w:t>年，浙江正泰电器股份有限公司于</w:t>
      </w:r>
      <w:r w:rsidRPr="005B2818">
        <w:rPr>
          <w:rFonts w:ascii="Arial" w:eastAsia="Arial" w:hAnsi="Calibri" w:cs="Times New Roman"/>
          <w:sz w:val="28"/>
          <w:szCs w:val="24"/>
        </w:rPr>
        <w:t>2010</w:t>
      </w:r>
      <w:r w:rsidRPr="005B2818">
        <w:rPr>
          <w:rFonts w:ascii="Calibri" w:eastAsia="宋体" w:hAnsi="Calibri" w:cs="Times New Roman"/>
          <w:sz w:val="28"/>
          <w:szCs w:val="24"/>
        </w:rPr>
        <w:t>年上市，迄今已为世界</w:t>
      </w:r>
      <w:r w:rsidRPr="005B2818">
        <w:rPr>
          <w:rFonts w:ascii="Arial" w:eastAsia="Arial" w:hAnsi="Calibri" w:cs="Times New Roman"/>
          <w:sz w:val="28"/>
          <w:szCs w:val="24"/>
        </w:rPr>
        <w:t>100</w:t>
      </w:r>
      <w:r w:rsidRPr="005B2818">
        <w:rPr>
          <w:rFonts w:ascii="Calibri" w:eastAsia="宋体" w:hAnsi="Calibri" w:cs="Times New Roman"/>
          <w:spacing w:val="-1"/>
          <w:sz w:val="28"/>
          <w:szCs w:val="24"/>
        </w:rPr>
        <w:t>多个国家和地区提供了安全、可靠、稳定的工业电气设备及能效管理系</w:t>
      </w:r>
      <w:r w:rsidRPr="005B2818">
        <w:rPr>
          <w:rFonts w:ascii="Calibri" w:eastAsia="宋体" w:hAnsi="Calibri" w:cs="Times New Roman"/>
          <w:sz w:val="28"/>
          <w:szCs w:val="24"/>
        </w:rPr>
        <w:t>统解决方案</w:t>
      </w:r>
      <w:r w:rsidRPr="005B2818">
        <w:rPr>
          <w:rFonts w:ascii="Arial" w:eastAsia="Arial" w:hAnsi="Calibri" w:cs="Times New Roman"/>
          <w:spacing w:val="-6"/>
          <w:sz w:val="28"/>
          <w:szCs w:val="24"/>
        </w:rPr>
        <w:t xml:space="preserve">, </w:t>
      </w:r>
      <w:r w:rsidRPr="005B2818">
        <w:rPr>
          <w:rFonts w:ascii="Calibri" w:eastAsia="宋体" w:hAnsi="Calibri" w:cs="Times New Roman"/>
          <w:sz w:val="28"/>
          <w:szCs w:val="24"/>
        </w:rPr>
        <w:t>连续</w:t>
      </w:r>
      <w:r w:rsidRPr="005B2818">
        <w:rPr>
          <w:rFonts w:ascii="Arial" w:eastAsia="Arial" w:hAnsi="Calibri" w:cs="Times New Roman"/>
          <w:sz w:val="28"/>
          <w:szCs w:val="24"/>
        </w:rPr>
        <w:t>10</w:t>
      </w:r>
      <w:r w:rsidRPr="005B2818">
        <w:rPr>
          <w:rFonts w:ascii="Calibri" w:eastAsia="宋体" w:hAnsi="Calibri" w:cs="Times New Roman"/>
          <w:sz w:val="28"/>
          <w:szCs w:val="24"/>
        </w:rPr>
        <w:t>年在中国销量稳居第一。</w:t>
      </w:r>
    </w:p>
    <w:p w:rsidR="005B2818" w:rsidRPr="005B2818" w:rsidRDefault="005B2818" w:rsidP="005B2818">
      <w:pPr>
        <w:numPr>
          <w:ilvl w:val="0"/>
          <w:numId w:val="19"/>
        </w:numPr>
        <w:tabs>
          <w:tab w:val="left" w:pos="2582"/>
        </w:tabs>
        <w:spacing w:before="3"/>
        <w:jc w:val="left"/>
        <w:rPr>
          <w:rFonts w:ascii="PMingLiU" w:eastAsia="PMingLiU" w:hAnsi="PMingLiU" w:cs="PMingLiU"/>
          <w:sz w:val="28"/>
          <w:szCs w:val="24"/>
          <w:lang w:val="zh-CN" w:bidi="zh-CN"/>
        </w:rPr>
      </w:pPr>
      <w:r>
        <w:rPr>
          <w:rFonts w:ascii="PMingLiU" w:eastAsia="PMingLiU" w:hAnsi="PMingLiU" w:cs="PMingLiU"/>
          <w:noProof/>
          <w:sz w:val="28"/>
          <w:szCs w:val="24"/>
        </w:rPr>
        <w:drawing>
          <wp:anchor distT="0" distB="0" distL="0" distR="0" simplePos="0" relativeHeight="251732992" behindDoc="0" locked="0" layoutInCell="1" allowOverlap="1">
            <wp:simplePos x="0" y="0"/>
            <wp:positionH relativeFrom="page">
              <wp:posOffset>2567305</wp:posOffset>
            </wp:positionH>
            <wp:positionV relativeFrom="paragraph">
              <wp:posOffset>-1221105</wp:posOffset>
            </wp:positionV>
            <wp:extent cx="347980" cy="124460"/>
            <wp:effectExtent l="0" t="0" r="0" b="8890"/>
            <wp:wrapNone/>
            <wp:docPr id="689" name="图片 6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65.png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980" cy="124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B2818">
        <w:rPr>
          <w:rFonts w:ascii="PMingLiU" w:eastAsia="PMingLiU" w:hAnsi="PMingLiU" w:cs="PMingLiU"/>
          <w:sz w:val="28"/>
          <w:szCs w:val="24"/>
          <w:lang w:val="zh-CN" w:bidi="zh-CN"/>
        </w:rPr>
        <w:t>亚洲工业电器龙头企业和新能源领军企业。</w:t>
      </w:r>
    </w:p>
    <w:p w:rsidR="005B2818" w:rsidRPr="005B2818" w:rsidRDefault="005B2818" w:rsidP="005B2818">
      <w:pPr>
        <w:jc w:val="left"/>
        <w:rPr>
          <w:rFonts w:ascii="Calibri" w:eastAsia="宋体" w:hAnsi="Calibri" w:cs="Times New Roman"/>
          <w:sz w:val="28"/>
          <w:szCs w:val="24"/>
        </w:rPr>
        <w:sectPr w:rsidR="005B2818" w:rsidRPr="005B2818">
          <w:type w:val="continuous"/>
          <w:pgSz w:w="16840" w:h="9480" w:orient="landscape"/>
          <w:pgMar w:top="2300" w:right="0" w:bottom="280" w:left="0" w:header="720" w:footer="720" w:gutter="0"/>
          <w:cols w:num="2" w:space="40" w:equalWidth="0">
            <w:col w:w="2480" w:space="40"/>
            <w:col w:w="14320"/>
          </w:cols>
        </w:sectPr>
      </w:pPr>
    </w:p>
    <w:p w:rsidR="005B2818" w:rsidRPr="005B2818" w:rsidRDefault="005B2818" w:rsidP="005B2818">
      <w:pPr>
        <w:rPr>
          <w:rFonts w:ascii="Calibri" w:eastAsia="宋体" w:hAnsi="Calibri" w:cs="Times New Roman"/>
          <w:sz w:val="2"/>
          <w:szCs w:val="2"/>
        </w:rPr>
      </w:pPr>
    </w:p>
    <w:p w:rsidR="005B2818" w:rsidRPr="005B2818" w:rsidRDefault="005B2818" w:rsidP="005B2818">
      <w:pPr>
        <w:rPr>
          <w:rFonts w:ascii="Calibri" w:eastAsia="宋体" w:hAnsi="Calibri" w:cs="Times New Roman"/>
          <w:sz w:val="2"/>
          <w:szCs w:val="2"/>
        </w:rPr>
        <w:sectPr w:rsidR="005B2818" w:rsidRPr="005B2818">
          <w:type w:val="continuous"/>
          <w:pgSz w:w="16840" w:h="9480" w:orient="landscape"/>
          <w:pgMar w:top="2300" w:right="0" w:bottom="280" w:left="0" w:header="720" w:footer="720" w:gutter="0"/>
          <w:cols w:space="720"/>
        </w:sectPr>
      </w:pPr>
    </w:p>
    <w:p w:rsidR="005B2818" w:rsidRPr="005B2818" w:rsidRDefault="005B2818" w:rsidP="005B2818">
      <w:pPr>
        <w:rPr>
          <w:rFonts w:ascii="PMingLiU" w:eastAsia="PMingLiU" w:hAnsi="PMingLiU" w:cs="PMingLiU"/>
          <w:sz w:val="28"/>
          <w:szCs w:val="24"/>
          <w:lang w:val="zh-CN" w:bidi="zh-CN"/>
        </w:rPr>
      </w:pPr>
    </w:p>
    <w:p w:rsidR="005B2818" w:rsidRPr="005B2818" w:rsidRDefault="005B2818" w:rsidP="005B2818">
      <w:pPr>
        <w:rPr>
          <w:rFonts w:ascii="Calibri" w:eastAsia="宋体" w:hAnsi="Calibri" w:cs="Times New Roman"/>
          <w:sz w:val="28"/>
          <w:szCs w:val="24"/>
        </w:rPr>
        <w:sectPr w:rsidR="005B2818" w:rsidRPr="005B2818">
          <w:pgSz w:w="16840" w:h="9480" w:orient="landscape"/>
          <w:pgMar w:top="0" w:right="0" w:bottom="680" w:left="0" w:header="0" w:footer="496" w:gutter="0"/>
          <w:cols w:space="720"/>
        </w:sectPr>
      </w:pPr>
    </w:p>
    <w:p w:rsidR="005B2818" w:rsidRPr="005B2818" w:rsidRDefault="005B2818" w:rsidP="005B2818">
      <w:pPr>
        <w:numPr>
          <w:ilvl w:val="1"/>
          <w:numId w:val="19"/>
        </w:numPr>
        <w:tabs>
          <w:tab w:val="left" w:pos="3651"/>
        </w:tabs>
        <w:spacing w:before="6"/>
        <w:ind w:hanging="475"/>
        <w:jc w:val="left"/>
        <w:rPr>
          <w:rFonts w:ascii="Arial" w:eastAsia="Arial" w:hAnsi="Arial" w:cs="PMingLiU"/>
          <w:sz w:val="17"/>
          <w:szCs w:val="24"/>
          <w:lang w:val="zh-CN" w:bidi="zh-CN"/>
        </w:rPr>
      </w:pPr>
      <w:r>
        <w:rPr>
          <w:rFonts w:ascii="PMingLiU" w:eastAsia="PMingLiU" w:hAnsi="PMingLiU" w:cs="PMingLiU"/>
          <w:noProof/>
          <w:sz w:val="28"/>
          <w:szCs w:val="24"/>
        </w:rPr>
        <w:lastRenderedPageBreak/>
        <mc:AlternateContent>
          <mc:Choice Requires="wpg">
            <w:drawing>
              <wp:anchor distT="0" distB="0" distL="114300" distR="114300" simplePos="0" relativeHeight="251734016" behindDoc="0" locked="0" layoutInCell="1" allowOverlap="1">
                <wp:simplePos x="0" y="0"/>
                <wp:positionH relativeFrom="page">
                  <wp:posOffset>1713865</wp:posOffset>
                </wp:positionH>
                <wp:positionV relativeFrom="paragraph">
                  <wp:posOffset>-245745</wp:posOffset>
                </wp:positionV>
                <wp:extent cx="67310" cy="704215"/>
                <wp:effectExtent l="0" t="13970" r="0" b="0"/>
                <wp:wrapNone/>
                <wp:docPr id="686" name="组合 6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310" cy="704215"/>
                          <a:chOff x="2700" y="-388"/>
                          <a:chExt cx="106" cy="1109"/>
                        </a:xfrm>
                      </wpg:grpSpPr>
                      <wps:wsp>
                        <wps:cNvPr id="687" name="直线 5001"/>
                        <wps:cNvCnPr/>
                        <wps:spPr bwMode="auto">
                          <a:xfrm>
                            <a:off x="2752" y="-388"/>
                            <a:ext cx="0" cy="1056"/>
                          </a:xfrm>
                          <a:prstGeom prst="line">
                            <a:avLst/>
                          </a:prstGeom>
                          <a:noFill/>
                          <a:ln w="11139" cmpd="sng">
                            <a:solidFill>
                              <a:srgbClr val="497DB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688" name="图片 50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99" y="615"/>
                            <a:ext cx="106" cy="1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组合 686" o:spid="_x0000_s1026" style="position:absolute;left:0;text-align:left;margin-left:134.95pt;margin-top:-19.35pt;width:5.3pt;height:55.45pt;z-index:251734016;mso-position-horizontal-relative:page" coordorigin="2700,-388" coordsize="106,11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">
                <v:line id="直线 5001" o:spid="_x0000_s1027" style="position:absolute;visibility:visible;mso-wrap-style:square" from="2752,-388" to="2752,66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0fDS68QAAADcAAAADwAAAGRycy9kb3ducmV2LnhtbESP3YrCMBSE7wXfIZwF7zRdL1SqUZai&#10;oCC6/jzAoTnbZrc5KU209e2NIOzlMDPfMItVZytxp8Ybxwo+RwkI4txpw4WC62UznIHwAVlj5ZgU&#10;PMjDatnvLTDVruUT3c+hEBHCPkUFZQh1KqXPS7LoR64mjt6PayyGKJtC6gbbCLeVHCfJRFo0HBdK&#10;rCkrKf8736yCfZaZ64bXj9/97qS/j7uDaY83pQYf3dccRKAu/Iff7a1WMJlN4XUmHgG5fAI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R8NLrxAAAANwAAAAPAAAAAAAAAAAA&#10;AAAAAKECAABkcnMvZG93bnJldi54bWxQSwUGAAAAAAQABAD5AAAAkgMAAAAA&#10;" strokecolor="#497dba" strokeweight=".30942mm"/>
                <v:shape id="图片 5002" o:spid="_x0000_s1028" type="#_x0000_t75" style="position:absolute;left:2699;top:615;width:106;height:10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m3yl7CAAAA3AAAAA8AAABkcnMvZG93bnJldi54bWxET01rwkAQvQv9D8sUequbegiSukoVCiJY&#10;qhZKb2N2mkR3Z2N2qvHfu4eCx8f7nsx679SZutgENvAyzEARl8E2XBn42r0/j0FFQbboApOBK0WY&#10;TR8GEyxsuPCGzlupVArhWKCBWqQttI5lTR7jMLTEifsNnUdJsKu07fCSwr3ToyzLtceGU0ONLS1q&#10;Ko/bP2/ANfsfTYc9nb7zD1ktP9duMxdjnh77t1dQQr3cxf/upTWQj9PadCYdAT29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Zt8pewgAAANwAAAAPAAAAAAAAAAAAAAAAAJ8C&#10;AABkcnMvZG93bnJldi54bWxQSwUGAAAAAAQABAD3AAAAjgMAAAAA&#10;">
                  <v:imagedata r:id="rId24" o:title=""/>
                </v:shape>
                <w10:wrap anchorx="page"/>
              </v:group>
            </w:pict>
          </mc:Fallback>
        </mc:AlternateContent>
      </w:r>
      <w:r w:rsidRPr="005B2818">
        <w:rPr>
          <w:rFonts w:ascii="微软雅黑" w:eastAsia="微软雅黑" w:hAnsi="微软雅黑" w:cs="PMingLiU" w:hint="eastAsia"/>
          <w:b/>
          <w:color w:val="3C8ECD"/>
          <w:spacing w:val="-9"/>
          <w:w w:val="105"/>
          <w:sz w:val="35"/>
          <w:szCs w:val="24"/>
          <w:lang w:val="zh-CN" w:bidi="zh-CN"/>
        </w:rPr>
        <w:t xml:space="preserve">集团介绍 </w:t>
      </w:r>
      <w:r w:rsidRPr="005B2818">
        <w:rPr>
          <w:rFonts w:ascii="Arial" w:eastAsia="Arial" w:hAnsi="Arial" w:cs="PMingLiU"/>
          <w:color w:val="3C8ECD"/>
          <w:w w:val="105"/>
          <w:sz w:val="17"/>
          <w:szCs w:val="24"/>
          <w:lang w:val="zh-CN" w:bidi="zh-CN"/>
        </w:rPr>
        <w:t>/Group</w:t>
      </w:r>
      <w:r w:rsidRPr="005B2818">
        <w:rPr>
          <w:rFonts w:ascii="Arial" w:eastAsia="Arial" w:hAnsi="Arial" w:cs="PMingLiU"/>
          <w:color w:val="3C8ECD"/>
          <w:spacing w:val="-18"/>
          <w:w w:val="105"/>
          <w:sz w:val="17"/>
          <w:szCs w:val="24"/>
          <w:lang w:val="zh-CN" w:bidi="zh-CN"/>
        </w:rPr>
        <w:t xml:space="preserve"> </w:t>
      </w:r>
      <w:r w:rsidRPr="005B2818">
        <w:rPr>
          <w:rFonts w:ascii="Arial" w:eastAsia="Arial" w:hAnsi="Arial" w:cs="PMingLiU"/>
          <w:color w:val="3C8ECD"/>
          <w:w w:val="105"/>
          <w:sz w:val="17"/>
          <w:szCs w:val="24"/>
          <w:lang w:val="zh-CN" w:bidi="zh-CN"/>
        </w:rPr>
        <w:t>Introduction</w:t>
      </w:r>
    </w:p>
    <w:p w:rsidR="005B2818" w:rsidRPr="005B2818" w:rsidRDefault="005B2818" w:rsidP="005B2818">
      <w:pPr>
        <w:spacing w:before="50" w:line="358" w:lineRule="exact"/>
        <w:ind w:right="907"/>
        <w:jc w:val="center"/>
        <w:rPr>
          <w:rFonts w:ascii="微软雅黑" w:eastAsia="微软雅黑" w:hAnsi="Calibri" w:cs="Times New Roman" w:hint="eastAsia"/>
          <w:b/>
          <w:szCs w:val="24"/>
        </w:rPr>
      </w:pPr>
      <w:r w:rsidRPr="005B2818">
        <w:rPr>
          <w:rFonts w:ascii="Calibri" w:eastAsia="宋体" w:hAnsi="Calibri" w:cs="Times New Roman"/>
          <w:sz w:val="28"/>
          <w:szCs w:val="24"/>
        </w:rPr>
        <w:br w:type="column"/>
      </w:r>
      <w:r w:rsidRPr="005B2818">
        <w:rPr>
          <w:rFonts w:ascii="微软雅黑" w:eastAsia="微软雅黑" w:hAnsi="Calibri" w:cs="Times New Roman" w:hint="eastAsia"/>
          <w:b/>
          <w:color w:val="3C8ECD"/>
          <w:szCs w:val="24"/>
        </w:rPr>
        <w:lastRenderedPageBreak/>
        <w:t>让电尽其所能</w:t>
      </w:r>
    </w:p>
    <w:p w:rsidR="005B2818" w:rsidRPr="005B2818" w:rsidRDefault="005B2818" w:rsidP="005B2818">
      <w:pPr>
        <w:spacing w:line="166" w:lineRule="exact"/>
        <w:ind w:right="914"/>
        <w:jc w:val="center"/>
        <w:rPr>
          <w:rFonts w:ascii="Arial" w:eastAsia="宋体" w:hAnsi="Calibri" w:cs="Times New Roman"/>
          <w:sz w:val="17"/>
          <w:szCs w:val="24"/>
        </w:rPr>
      </w:pPr>
      <w:r w:rsidRPr="005B2818">
        <w:rPr>
          <w:rFonts w:ascii="Arial" w:eastAsia="宋体" w:hAnsi="Calibri" w:cs="Times New Roman"/>
          <w:color w:val="3C8ECD"/>
          <w:w w:val="105"/>
          <w:sz w:val="17"/>
          <w:szCs w:val="24"/>
        </w:rPr>
        <w:t>Empower the world</w:t>
      </w:r>
    </w:p>
    <w:p w:rsidR="005B2818" w:rsidRPr="005B2818" w:rsidRDefault="005B2818" w:rsidP="005B2818">
      <w:pPr>
        <w:spacing w:line="166" w:lineRule="exact"/>
        <w:jc w:val="center"/>
        <w:rPr>
          <w:rFonts w:ascii="Arial" w:eastAsia="宋体" w:hAnsi="Calibri" w:cs="Times New Roman"/>
          <w:sz w:val="17"/>
          <w:szCs w:val="24"/>
        </w:rPr>
        <w:sectPr w:rsidR="005B2818" w:rsidRPr="005B2818">
          <w:type w:val="continuous"/>
          <w:pgSz w:w="16840" w:h="9480" w:orient="landscape"/>
          <w:pgMar w:top="2300" w:right="0" w:bottom="280" w:left="0" w:header="720" w:footer="720" w:gutter="0"/>
          <w:cols w:num="2" w:space="4479" w:equalWidth="0">
            <w:col w:w="6735" w:space="4479"/>
            <w:col w:w="5626"/>
          </w:cols>
        </w:sectPr>
      </w:pPr>
    </w:p>
    <w:p w:rsidR="005B2818" w:rsidRPr="005B2818" w:rsidRDefault="005B2818" w:rsidP="005B2818">
      <w:pPr>
        <w:rPr>
          <w:rFonts w:ascii="Arial" w:eastAsia="PMingLiU" w:hAnsi="PMingLiU" w:cs="PMingLiU"/>
          <w:sz w:val="20"/>
          <w:szCs w:val="24"/>
          <w:lang w:val="zh-CN" w:bidi="zh-CN"/>
        </w:rPr>
      </w:pPr>
    </w:p>
    <w:p w:rsidR="005B2818" w:rsidRPr="005B2818" w:rsidRDefault="005B2818" w:rsidP="005B2818">
      <w:pPr>
        <w:rPr>
          <w:rFonts w:ascii="Arial" w:eastAsia="PMingLiU" w:hAnsi="PMingLiU" w:cs="PMingLiU"/>
          <w:sz w:val="20"/>
          <w:szCs w:val="24"/>
          <w:lang w:val="zh-CN" w:bidi="zh-CN"/>
        </w:rPr>
      </w:pPr>
    </w:p>
    <w:p w:rsidR="005B2818" w:rsidRPr="005B2818" w:rsidRDefault="005B2818" w:rsidP="005B2818">
      <w:pPr>
        <w:rPr>
          <w:rFonts w:ascii="Arial" w:eastAsia="PMingLiU" w:hAnsi="PMingLiU" w:cs="PMingLiU"/>
          <w:sz w:val="20"/>
          <w:szCs w:val="24"/>
          <w:lang w:val="zh-CN" w:bidi="zh-CN"/>
        </w:rPr>
      </w:pPr>
    </w:p>
    <w:p w:rsidR="005B2818" w:rsidRPr="005B2818" w:rsidRDefault="005B2818" w:rsidP="005B2818">
      <w:pPr>
        <w:rPr>
          <w:rFonts w:ascii="Arial" w:eastAsia="PMingLiU" w:hAnsi="PMingLiU" w:cs="PMingLiU"/>
          <w:sz w:val="20"/>
          <w:szCs w:val="24"/>
          <w:lang w:val="zh-CN" w:bidi="zh-CN"/>
        </w:rPr>
      </w:pPr>
    </w:p>
    <w:p w:rsidR="005B2818" w:rsidRPr="005B2818" w:rsidRDefault="005B2818" w:rsidP="005B2818">
      <w:pPr>
        <w:spacing w:before="9"/>
        <w:rPr>
          <w:rFonts w:ascii="Arial" w:eastAsia="PMingLiU" w:hAnsi="PMingLiU" w:cs="PMingLiU"/>
          <w:sz w:val="18"/>
          <w:szCs w:val="24"/>
          <w:lang w:val="zh-CN" w:bidi="zh-CN"/>
        </w:rPr>
      </w:pPr>
    </w:p>
    <w:p w:rsidR="005B2818" w:rsidRPr="005B2818" w:rsidRDefault="005B2818" w:rsidP="005B2818">
      <w:pPr>
        <w:rPr>
          <w:rFonts w:ascii="Arial" w:eastAsia="宋体" w:hAnsi="Calibri" w:cs="Times New Roman"/>
          <w:sz w:val="18"/>
          <w:szCs w:val="24"/>
        </w:rPr>
        <w:sectPr w:rsidR="005B2818" w:rsidRPr="005B2818">
          <w:type w:val="continuous"/>
          <w:pgSz w:w="16840" w:h="9480" w:orient="landscape"/>
          <w:pgMar w:top="2300" w:right="0" w:bottom="280" w:left="0" w:header="720" w:footer="720" w:gutter="0"/>
          <w:cols w:space="720"/>
        </w:sectPr>
      </w:pPr>
    </w:p>
    <w:p w:rsidR="005B2818" w:rsidRPr="005B2818" w:rsidRDefault="005B2818" w:rsidP="005B2818">
      <w:pPr>
        <w:rPr>
          <w:rFonts w:ascii="Arial" w:eastAsia="PMingLiU" w:hAnsi="PMingLiU" w:cs="PMingLiU"/>
          <w:sz w:val="36"/>
          <w:szCs w:val="24"/>
          <w:lang w:val="zh-CN" w:bidi="zh-CN"/>
        </w:rPr>
      </w:pPr>
      <w:r>
        <w:rPr>
          <w:rFonts w:ascii="PMingLiU" w:eastAsia="PMingLiU" w:hAnsi="PMingLiU" w:cs="PMingLiU"/>
          <w:noProof/>
          <w:sz w:val="24"/>
          <w:szCs w:val="24"/>
        </w:rPr>
        <w:lastRenderedPageBreak/>
        <mc:AlternateContent>
          <mc:Choice Requires="wpg">
            <w:drawing>
              <wp:anchor distT="0" distB="0" distL="114300" distR="114300" simplePos="0" relativeHeight="251677696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257175</wp:posOffset>
                </wp:positionV>
                <wp:extent cx="10693400" cy="5760720"/>
                <wp:effectExtent l="0" t="0" r="3175" b="11430"/>
                <wp:wrapNone/>
                <wp:docPr id="676" name="组合 6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693400" cy="5760720"/>
                          <a:chOff x="0" y="405"/>
                          <a:chExt cx="16840" cy="9072"/>
                        </a:xfrm>
                      </wpg:grpSpPr>
                      <wps:wsp>
                        <wps:cNvPr id="677" name="矩形 5004"/>
                        <wps:cNvSpPr>
                          <a:spLocks noChangeArrowheads="1"/>
                        </wps:cNvSpPr>
                        <wps:spPr bwMode="auto">
                          <a:xfrm>
                            <a:off x="0" y="1298"/>
                            <a:ext cx="16840" cy="259"/>
                          </a:xfrm>
                          <a:prstGeom prst="rect">
                            <a:avLst/>
                          </a:prstGeom>
                          <a:solidFill>
                            <a:srgbClr val="3E94D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78" name="图片 50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8" y="1131"/>
                            <a:ext cx="2063" cy="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79" name="图片 50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8" y="405"/>
                            <a:ext cx="2063" cy="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80" name="图片 50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36" y="1343"/>
                            <a:ext cx="9074" cy="48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81" name="图片 50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40" y="1546"/>
                            <a:ext cx="9074" cy="48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82" name="直线 5009"/>
                        <wps:cNvCnPr/>
                        <wps:spPr bwMode="auto">
                          <a:xfrm>
                            <a:off x="1360" y="3944"/>
                            <a:ext cx="1392" cy="0"/>
                          </a:xfrm>
                          <a:prstGeom prst="line">
                            <a:avLst/>
                          </a:prstGeom>
                          <a:noFill/>
                          <a:ln w="11139" cmpd="sng">
                            <a:solidFill>
                              <a:srgbClr val="497DB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683" name="图片 50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07" y="3891"/>
                            <a:ext cx="106" cy="1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84" name="直线 5011"/>
                        <wps:cNvCnPr/>
                        <wps:spPr bwMode="auto">
                          <a:xfrm>
                            <a:off x="2752" y="1756"/>
                            <a:ext cx="0" cy="7720"/>
                          </a:xfrm>
                          <a:prstGeom prst="line">
                            <a:avLst/>
                          </a:prstGeom>
                          <a:noFill/>
                          <a:ln w="11139" cmpd="sng">
                            <a:solidFill>
                              <a:srgbClr val="497DB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685" name="图片 50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99" y="1703"/>
                            <a:ext cx="106" cy="1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组合 676" o:spid="_x0000_s1026" style="position:absolute;left:0;text-align:left;margin-left:0;margin-top:20.25pt;width:842pt;height:453.6pt;z-index:-251638784;mso-position-horizontal-relative:page;mso-position-vertical-relative:page" coordorigin=",405" coordsize="16840,907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">
                <v:rect id="矩形 5004" o:spid="_x0000_s1027" style="position:absolute;top:1298;width:16840;height:25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A6b6cUA&#10;AADcAAAADwAAAGRycy9kb3ducmV2LnhtbESPQWvCQBSE74X+h+UVvNVNcoglukqiBIUeSm1/wDP7&#10;zAazb0N21fjvu4VCj8PMfMOsNpPtxY1G3zlWkM4TEMSN0x23Cr6/6tc3ED4ga+wdk4IHedisn59W&#10;WGh350+6HUMrIoR9gQpMCEMhpW8MWfRzNxBH7+xGiyHKsZV6xHuE215mSZJLix3HBYMDbQ01l+PV&#10;Kngvmx2ml2r/MHl3ysv6XJXZh1Kzl6lcggg0hf/wX/ugFeSLBfyeiUdArn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gDpvpxQAAANwAAAAPAAAAAAAAAAAAAAAAAJgCAABkcnMv&#10;ZG93bnJldi54bWxQSwUGAAAAAAQABAD1AAAAigMAAAAA&#10;" fillcolor="#3e94d2" stroked="f"/>
                <v:shape id="图片 5005" o:spid="_x0000_s1028" type="#_x0000_t75" style="position:absolute;left:328;top:1131;width:2063;height:7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bb7jfBAAAA3AAAAA8AAABkcnMvZG93bnJldi54bWxET89rwjAUvg/8H8ITvM1UQTerUUQo6C6b&#10;uou3R/Nsi81LSaKp/705DHb8+H6vNr1pxYOcbywrmIwzEMSl1Q1XCn7PxfsnCB+QNbaWScGTPGzW&#10;g7cV5tpGPtLjFCqRQtjnqKAOocul9GVNBv3YdsSJu1pnMCToKqkdxhRuWjnNsrk02HBqqLGjXU3l&#10;7XQ3CorDFz3N4Rwv364tZvvFT4zFVqnRsN8uQQTqw7/4z73XCuYfaW06k46AXL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Lbb7jfBAAAA3AAAAA8AAAAAAAAAAAAAAAAAnwIA&#10;AGRycy9kb3ducmV2LnhtbFBLBQYAAAAABAAEAPcAAACNAwAAAAA=&#10;">
                  <v:imagedata r:id="rId22" o:title=""/>
                </v:shape>
                <v:shape id="图片 5006" o:spid="_x0000_s1029" type="#_x0000_t75" style="position:absolute;left:328;top:405;width:2063;height:7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HNpoDDAAAA3AAAAA8AAABkcnMvZG93bnJldi54bWxEj0FrwkAUhO9C/8PyCr2ZTT2YNnUVKRS9&#10;ibZ4fmRfk2D2bZp9ieu/7wqFHoeZ+YZZbaLr1ERDaD0beM5yUMSVty3XBr4+P+YvoIIgW+w8k4Eb&#10;BdisH2YrLK2/8pGmk9QqQTiUaKAR6UutQ9WQw5D5njh5335wKEkOtbYDXhPcdXqR50vtsOW00GBP&#10;7w1Vl9PoDMj2Np3j7nKMCxmL4jxOP14fjHl6jNs3UEJR/sN/7b01sCxe4X4mHQG9/gU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cc2mgMMAAADcAAAADwAAAAAAAAAAAAAAAACf&#10;AgAAZHJzL2Rvd25yZXYueG1sUEsFBgAAAAAEAAQA9wAAAI8DAAAAAA==&#10;">
                  <v:imagedata r:id="rId85" o:title=""/>
                </v:shape>
                <v:shape id="图片 5007" o:spid="_x0000_s1030" type="#_x0000_t75" style="position:absolute;left:2436;top:1343;width:9074;height:48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7yFDm/AAAA3AAAAA8AAABkcnMvZG93bnJldi54bWxET8uKwjAU3Q/4D+EKbgZNFadINYqIoovZ&#10;+PiAS3P7wOamJlHr35uF4PJw3otVZxrxIOdrywrGowQEcW51zaWCy3k3nIHwAVljY5kUvMjDatn7&#10;WWCm7ZOP9DiFUsQQ9hkqqEJoMyl9XpFBP7ItceQK6wyGCF0ptcNnDDeNnCRJKg3WHBsqbGlTUX49&#10;3Y2C3+KvwPPxwP/b2hb7qUvX4/1NqUG/W89BBOrCV/xxH7SCdBbnxzPxCMjlGw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Ae8hQ5vwAAANwAAAAPAAAAAAAAAAAAAAAAAJ8CAABk&#10;cnMvZG93bnJldi54bWxQSwUGAAAAAAQABAD3AAAAiwMAAAAA&#10;">
                  <v:imagedata r:id="rId86" o:title=""/>
                </v:shape>
                <v:shape id="图片 5008" o:spid="_x0000_s1031" type="#_x0000_t75" style="position:absolute;left:2640;top:1546;width:9074;height:48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6MGV3CAAAA3AAAAA8AAABkcnMvZG93bnJldi54bWxEj0Frg0AUhO+F/oflBXpr1gQqwbpKEAqh&#10;N5Meeny4T9fqvhV3k+i/7xYKOQ4z8w2Tl4sdxY1m3ztWsNsmIIgbp3vuFHxdPl4PIHxA1jg6JgUr&#10;eSiL56ccM+3uXNPtHDoRIewzVGBCmDIpfWPIot+6iTh6rZsthijnTuoZ7xFuR7lPklRa7DkuGJyo&#10;MtQM56tVcCL905rUcr1+V0P3FqrPsa2Uetksx3cQgZbwCP+3T1pBetjB35l4BGTxC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OjBldwgAAANwAAAAPAAAAAAAAAAAAAAAAAJ8C&#10;AABkcnMvZG93bnJldi54bWxQSwUGAAAAAAQABAD3AAAAjgMAAAAA&#10;">
                  <v:imagedata r:id="rId87" o:title=""/>
                </v:shape>
                <v:line id="直线 5009" o:spid="_x0000_s1032" style="position:absolute;visibility:visible;mso-wrap-style:square" from="1360,3944" to="2752,394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Ydxc8MAAADcAAAADwAAAGRycy9kb3ducmV2LnhtbESP3YrCMBSE74V9h3AW9k5TvRCpRpGi&#10;sIL4/wCH5thGm5PSRFvf3iwseDnMzDfMbNHZSjyp8caxguEgAUGcO224UHA5r/sTED4ga6wck4IX&#10;eVjMv3ozTLVr+UjPUyhEhLBPUUEZQp1K6fOSLPqBq4mjd3WNxRBlU0jdYBvhtpKjJBlLi4bjQok1&#10;ZSXl99PDKthmmbmsefW6bTdHfdhvdqbdP5T6+e6WUxCBuvAJ/7d/tYLxZAR/Z+IRkPM3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MGHcXPDAAAA3AAAAA8AAAAAAAAAAAAA&#10;AAAAoQIAAGRycy9kb3ducmV2LnhtbFBLBQYAAAAABAAEAPkAAACRAwAAAAA=&#10;" strokecolor="#497dba" strokeweight=".30942mm"/>
                <v:shape id="图片 5010" o:spid="_x0000_s1033" type="#_x0000_t75" style="position:absolute;left:1307;top:3891;width:106;height:10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cTWC/FAAAA3AAAAA8AAABkcnMvZG93bnJldi54bWxEj1FrwkAQhN8L/Q/HFvpWL60QJHqKLRRE&#10;aKlWEN/W3JqkvdtLc1uN/74nCH0cZuYbZjLrvVNH6mIT2MDjIANFXAbbcGVg8/n6MAIVBdmiC0wG&#10;zhRhNr29mWBhw4lXdFxLpRKEY4EGapG20DqWNXmMg9ASJ+8QOo+SZFdp2+Epwb3TT1mWa48Np4Ua&#10;W3qpqfxe/3oDrtnvNH3t6Webv8ty8fHmVs9izP1dPx+DEurlP3xtL6yBfDSEy5l0BPT0D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XE1gvxQAAANwAAAAPAAAAAAAAAAAAAAAA&#10;AJ8CAABkcnMvZG93bnJldi54bWxQSwUGAAAAAAQABAD3AAAAkQMAAAAA&#10;">
                  <v:imagedata r:id="rId24" o:title=""/>
                </v:shape>
                <v:line id="直线 5011" o:spid="_x0000_s1034" style="position:absolute;visibility:visible;mso-wrap-style:square" from="2752,1756" to="2752,947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SJMnMQAAADcAAAADwAAAGRycy9kb3ducmV2LnhtbESP3YrCMBSE7wXfIZwF7zRdEZFqlKUo&#10;KIiuPw9waM622W1OShNtfXsjCHs5zMw3zGLV2UrcqfHGsYLPUQKCOHfacKHgetkMZyB8QNZYOSYF&#10;D/KwWvZ7C0y1a/lE93MoRISwT1FBGUKdSunzkiz6kauJo/fjGoshyqaQusE2wm0lx0kylRYNx4US&#10;a8pKyv/ON6tgn2XmuuH143e/O+nv4+5g2uNNqcFH9zUHEagL/+F3e6sVTGcTeJ2JR0Aun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hIkycxAAAANwAAAAPAAAAAAAAAAAA&#10;AAAAAKECAABkcnMvZG93bnJldi54bWxQSwUGAAAAAAQABAD5AAAAkgMAAAAA&#10;" strokecolor="#497dba" strokeweight=".30942mm"/>
                <v:shape id="图片 5012" o:spid="_x0000_s1035" type="#_x0000_t75" style="position:absolute;left:2699;top:1703;width:106;height:10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e2ZcDFAAAA3AAAAA8AAABkcnMvZG93bnJldi54bWxEj1FrwkAQhN8L/Q/HFvpWLy0YJHqKLRRE&#10;aKlWEN/W3JqkvdtLc1uN/74nCH0cZuYbZjLrvVNH6mIT2MDjIANFXAbbcGVg8/n6MAIVBdmiC0wG&#10;zhRhNr29mWBhw4lXdFxLpRKEY4EGapG20DqWNXmMg9ASJ+8QOo+SZFdp2+Epwb3TT1mWa48Np4Ua&#10;W3qpqfxe/3oDrtnvNH3t6Webv8ty8fHmVs9izP1dPx+DEurlP3xtL6yBfDSEy5l0BPT0D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3tmXAxQAAANwAAAAPAAAAAAAAAAAAAAAA&#10;AJ8CAABkcnMvZG93bnJldi54bWxQSwUGAAAAAAQABAD3AAAAkQMAAAAA&#10;">
                  <v:imagedata r:id="rId24" o:title=""/>
                </v:shape>
                <w10:wrap anchorx="page" anchory="page"/>
              </v:group>
            </w:pict>
          </mc:Fallback>
        </mc:AlternateContent>
      </w:r>
    </w:p>
    <w:p w:rsidR="005B2818" w:rsidRPr="005B2818" w:rsidRDefault="005B2818" w:rsidP="005B2818">
      <w:pPr>
        <w:rPr>
          <w:rFonts w:ascii="Arial" w:eastAsia="PMingLiU" w:hAnsi="PMingLiU" w:cs="PMingLiU"/>
          <w:sz w:val="36"/>
          <w:szCs w:val="24"/>
          <w:lang w:val="zh-CN" w:bidi="zh-CN"/>
        </w:rPr>
      </w:pPr>
    </w:p>
    <w:p w:rsidR="005B2818" w:rsidRPr="005B2818" w:rsidRDefault="005B2818" w:rsidP="005B2818">
      <w:pPr>
        <w:spacing w:before="7"/>
        <w:rPr>
          <w:rFonts w:ascii="Arial" w:eastAsia="PMingLiU" w:hAnsi="PMingLiU" w:cs="PMingLiU"/>
          <w:sz w:val="34"/>
          <w:szCs w:val="24"/>
          <w:lang w:val="zh-CN" w:bidi="zh-CN"/>
        </w:rPr>
      </w:pPr>
    </w:p>
    <w:p w:rsidR="005B2818" w:rsidRPr="005B2818" w:rsidRDefault="005B2818" w:rsidP="005B2818">
      <w:pPr>
        <w:spacing w:before="1"/>
        <w:jc w:val="left"/>
        <w:rPr>
          <w:rFonts w:ascii="Arial" w:eastAsia="宋体" w:hAnsi="Calibri" w:cs="Times New Roman"/>
          <w:sz w:val="31"/>
          <w:szCs w:val="24"/>
        </w:rPr>
      </w:pPr>
      <w:r w:rsidRPr="005B2818">
        <w:rPr>
          <w:rFonts w:ascii="Arial" w:eastAsia="宋体" w:hAnsi="Calibri" w:cs="Times New Roman"/>
          <w:color w:val="3C8ECD"/>
          <w:w w:val="105"/>
          <w:sz w:val="31"/>
          <w:szCs w:val="24"/>
        </w:rPr>
        <w:t>Part</w:t>
      </w:r>
      <w:r w:rsidRPr="005B2818">
        <w:rPr>
          <w:rFonts w:ascii="Arial" w:eastAsia="宋体" w:hAnsi="Calibri" w:cs="Times New Roman"/>
          <w:color w:val="3C8ECD"/>
          <w:spacing w:val="-38"/>
          <w:w w:val="105"/>
          <w:sz w:val="31"/>
          <w:szCs w:val="24"/>
        </w:rPr>
        <w:t xml:space="preserve"> </w:t>
      </w:r>
      <w:r w:rsidRPr="005B2818">
        <w:rPr>
          <w:rFonts w:ascii="Arial" w:eastAsia="宋体" w:hAnsi="Calibri" w:cs="Times New Roman"/>
          <w:color w:val="3C8ECD"/>
          <w:spacing w:val="-18"/>
          <w:w w:val="105"/>
          <w:sz w:val="31"/>
          <w:szCs w:val="24"/>
        </w:rPr>
        <w:t>2</w:t>
      </w:r>
    </w:p>
    <w:p w:rsidR="005B2818" w:rsidRPr="005B2818" w:rsidRDefault="005B2818" w:rsidP="005B2818">
      <w:pPr>
        <w:rPr>
          <w:rFonts w:ascii="Arial" w:eastAsia="PMingLiU" w:hAnsi="PMingLiU" w:cs="PMingLiU"/>
          <w:sz w:val="36"/>
          <w:szCs w:val="24"/>
          <w:lang w:val="zh-CN" w:bidi="zh-CN"/>
        </w:rPr>
      </w:pPr>
    </w:p>
    <w:p w:rsidR="005B2818" w:rsidRPr="005B2818" w:rsidRDefault="005B2818" w:rsidP="005B2818">
      <w:pPr>
        <w:spacing w:before="293" w:line="129" w:lineRule="auto"/>
        <w:ind w:right="281"/>
        <w:rPr>
          <w:rFonts w:ascii="微软雅黑" w:eastAsia="微软雅黑" w:hAnsi="Calibri" w:cs="Times New Roman" w:hint="eastAsia"/>
          <w:b/>
          <w:sz w:val="35"/>
          <w:szCs w:val="24"/>
        </w:rPr>
      </w:pPr>
      <w:r>
        <w:rPr>
          <w:rFonts w:ascii="Calibri" w:eastAsia="宋体" w:hAnsi="Calibri" w:cs="Times New Roman"/>
          <w:noProof/>
          <w:sz w:val="28"/>
          <w:szCs w:val="24"/>
        </w:rPr>
        <mc:AlternateContent>
          <mc:Choice Requires="wps">
            <w:drawing>
              <wp:anchor distT="0" distB="0" distL="114300" distR="114300" simplePos="0" relativeHeight="251678720" behindDoc="1" locked="0" layoutInCell="1" allowOverlap="1">
                <wp:simplePos x="0" y="0"/>
                <wp:positionH relativeFrom="page">
                  <wp:posOffset>1143000</wp:posOffset>
                </wp:positionH>
                <wp:positionV relativeFrom="paragraph">
                  <wp:posOffset>153035</wp:posOffset>
                </wp:positionV>
                <wp:extent cx="319405" cy="694055"/>
                <wp:effectExtent l="0" t="0" r="4445" b="4445"/>
                <wp:wrapNone/>
                <wp:docPr id="675" name="文本框 6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9405" cy="6940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mpd="sng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B2818" w:rsidRDefault="005B2818" w:rsidP="005B2818">
                            <w:pPr>
                              <w:spacing w:line="503" w:lineRule="exact"/>
                              <w:jc w:val="left"/>
                              <w:rPr>
                                <w:rFonts w:ascii="微软雅黑" w:eastAsia="微软雅黑" w:hint="eastAsia"/>
                                <w:b/>
                                <w:sz w:val="35"/>
                              </w:rPr>
                            </w:pPr>
                            <w:r>
                              <w:rPr>
                                <w:rFonts w:ascii="微软雅黑" w:eastAsia="微软雅黑" w:hint="eastAsia"/>
                                <w:b/>
                                <w:sz w:val="35"/>
                              </w:rPr>
                              <w:t>董事长</w:t>
                            </w:r>
                          </w:p>
                        </w:txbxContent>
                      </wps:txbx>
                      <wps:bodyPr rot="0" vert="vert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文本框 675" o:spid="_x0000_s1038" type="#_x0000_t202" style="position:absolute;left:0;text-align:left;margin-left:90pt;margin-top:12.05pt;width:25.15pt;height:54.65pt;z-index:-2516377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" filled="f" stroked="f">
                <v:textbox style="layout-flow:vertical" inset="0,0,0,0">
                  <w:txbxContent>
                    <w:p w:rsidR="005B2818" w:rsidRDefault="005B2818" w:rsidP="005B2818">
                      <w:pPr>
                        <w:spacing w:line="503" w:lineRule="exact"/>
                        <w:jc w:val="left"/>
                        <w:rPr>
                          <w:rFonts w:ascii="微软雅黑" w:eastAsia="微软雅黑" w:hint="eastAsia"/>
                          <w:b/>
                          <w:sz w:val="35"/>
                        </w:rPr>
                      </w:pPr>
                      <w:r>
                        <w:rPr>
                          <w:rFonts w:ascii="微软雅黑" w:eastAsia="微软雅黑" w:hint="eastAsia"/>
                          <w:b/>
                          <w:sz w:val="35"/>
                        </w:rPr>
                        <w:t>董事长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5B2818">
        <w:rPr>
          <w:rFonts w:ascii="微软雅黑" w:eastAsia="微软雅黑" w:hAnsi="Calibri" w:cs="Times New Roman" w:hint="eastAsia"/>
          <w:b/>
          <w:color w:val="3C8ECD"/>
          <w:sz w:val="35"/>
          <w:szCs w:val="24"/>
        </w:rPr>
        <w:t>董事长</w:t>
      </w:r>
    </w:p>
    <w:p w:rsidR="005B2818" w:rsidRPr="005B2818" w:rsidRDefault="005B2818" w:rsidP="005B2818">
      <w:pPr>
        <w:rPr>
          <w:rFonts w:ascii="微软雅黑" w:eastAsia="PMingLiU" w:hAnsi="PMingLiU" w:cs="PMingLiU"/>
          <w:b/>
          <w:sz w:val="36"/>
          <w:szCs w:val="24"/>
          <w:lang w:val="zh-CN" w:bidi="zh-CN"/>
        </w:rPr>
      </w:pPr>
      <w:r w:rsidRPr="005B2818">
        <w:rPr>
          <w:rFonts w:ascii="PMingLiU" w:eastAsia="PMingLiU" w:hAnsi="PMingLiU" w:cs="PMingLiU"/>
          <w:sz w:val="24"/>
          <w:szCs w:val="24"/>
          <w:lang w:val="zh-CN" w:bidi="zh-CN"/>
        </w:rPr>
        <w:br w:type="column"/>
      </w:r>
    </w:p>
    <w:p w:rsidR="005B2818" w:rsidRPr="005B2818" w:rsidRDefault="005B2818" w:rsidP="005B2818">
      <w:pPr>
        <w:rPr>
          <w:rFonts w:ascii="微软雅黑" w:eastAsia="PMingLiU" w:hAnsi="PMingLiU" w:cs="PMingLiU"/>
          <w:b/>
          <w:sz w:val="36"/>
          <w:szCs w:val="24"/>
          <w:lang w:val="zh-CN" w:bidi="zh-CN"/>
        </w:rPr>
      </w:pPr>
    </w:p>
    <w:p w:rsidR="005B2818" w:rsidRPr="005B2818" w:rsidRDefault="005B2818" w:rsidP="005B2818">
      <w:pPr>
        <w:rPr>
          <w:rFonts w:ascii="微软雅黑" w:eastAsia="PMingLiU" w:hAnsi="PMingLiU" w:cs="PMingLiU"/>
          <w:b/>
          <w:sz w:val="36"/>
          <w:szCs w:val="24"/>
          <w:lang w:val="zh-CN" w:bidi="zh-CN"/>
        </w:rPr>
      </w:pPr>
    </w:p>
    <w:p w:rsidR="005B2818" w:rsidRPr="005B2818" w:rsidRDefault="005B2818" w:rsidP="005B2818">
      <w:pPr>
        <w:rPr>
          <w:rFonts w:ascii="微软雅黑" w:eastAsia="PMingLiU" w:hAnsi="PMingLiU" w:cs="PMingLiU"/>
          <w:b/>
          <w:sz w:val="36"/>
          <w:szCs w:val="24"/>
          <w:lang w:val="zh-CN" w:bidi="zh-CN"/>
        </w:rPr>
      </w:pPr>
    </w:p>
    <w:p w:rsidR="005B2818" w:rsidRPr="005B2818" w:rsidRDefault="005B2818" w:rsidP="005B2818">
      <w:pPr>
        <w:rPr>
          <w:rFonts w:ascii="微软雅黑" w:eastAsia="PMingLiU" w:hAnsi="PMingLiU" w:cs="PMingLiU"/>
          <w:b/>
          <w:sz w:val="36"/>
          <w:szCs w:val="24"/>
          <w:lang w:val="zh-CN" w:bidi="zh-CN"/>
        </w:rPr>
      </w:pPr>
    </w:p>
    <w:p w:rsidR="005B2818" w:rsidRPr="005B2818" w:rsidRDefault="005B2818" w:rsidP="005B2818">
      <w:pPr>
        <w:spacing w:before="10"/>
        <w:rPr>
          <w:rFonts w:ascii="微软雅黑" w:eastAsia="PMingLiU" w:hAnsi="PMingLiU" w:cs="PMingLiU"/>
          <w:b/>
          <w:sz w:val="43"/>
          <w:szCs w:val="24"/>
          <w:lang w:val="zh-CN" w:bidi="zh-CN"/>
        </w:rPr>
      </w:pPr>
    </w:p>
    <w:p w:rsidR="005B2818" w:rsidRPr="005B2818" w:rsidRDefault="005B2818" w:rsidP="005B2818">
      <w:pPr>
        <w:spacing w:line="309" w:lineRule="auto"/>
        <w:ind w:right="216"/>
        <w:jc w:val="left"/>
        <w:rPr>
          <w:rFonts w:ascii="Arial" w:eastAsia="Arial" w:hAnsi="Arial" w:cs="Times New Roman"/>
          <w:sz w:val="28"/>
          <w:szCs w:val="24"/>
        </w:rPr>
      </w:pPr>
      <w:r>
        <w:rPr>
          <w:rFonts w:ascii="Calibri" w:eastAsia="宋体" w:hAnsi="Calibri" w:cs="Times New Roman"/>
          <w:noProof/>
          <w:sz w:val="28"/>
          <w:szCs w:val="24"/>
        </w:rPr>
        <w:drawing>
          <wp:anchor distT="0" distB="0" distL="0" distR="0" simplePos="0" relativeHeight="251735040" behindDoc="0" locked="0" layoutInCell="1" allowOverlap="1">
            <wp:simplePos x="0" y="0"/>
            <wp:positionH relativeFrom="page">
              <wp:posOffset>2251710</wp:posOffset>
            </wp:positionH>
            <wp:positionV relativeFrom="paragraph">
              <wp:posOffset>147955</wp:posOffset>
            </wp:positionV>
            <wp:extent cx="347980" cy="124460"/>
            <wp:effectExtent l="0" t="0" r="0" b="8890"/>
            <wp:wrapNone/>
            <wp:docPr id="674" name="图片 6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65.png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980" cy="124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B2818">
        <w:rPr>
          <w:rFonts w:ascii="Arial" w:eastAsia="Arial" w:hAnsi="Arial" w:cs="Times New Roman"/>
          <w:spacing w:val="6"/>
          <w:w w:val="95"/>
          <w:sz w:val="28"/>
          <w:szCs w:val="24"/>
        </w:rPr>
        <w:t>“</w:t>
      </w:r>
      <w:r w:rsidRPr="005B2818">
        <w:rPr>
          <w:rFonts w:ascii="微软雅黑" w:eastAsia="微软雅黑" w:hAnsi="微软雅黑" w:cs="Times New Roman" w:hint="eastAsia"/>
          <w:b/>
          <w:w w:val="95"/>
          <w:sz w:val="28"/>
          <w:szCs w:val="24"/>
        </w:rPr>
        <w:t>做人做事</w:t>
      </w:r>
      <w:r w:rsidRPr="005B2818">
        <w:rPr>
          <w:rFonts w:ascii="Arial" w:eastAsia="Arial" w:hAnsi="Arial" w:cs="Times New Roman"/>
          <w:spacing w:val="-3"/>
          <w:w w:val="95"/>
          <w:sz w:val="28"/>
          <w:szCs w:val="24"/>
        </w:rPr>
        <w:t>,</w:t>
      </w:r>
      <w:r w:rsidRPr="005B2818">
        <w:rPr>
          <w:rFonts w:ascii="微软雅黑" w:eastAsia="微软雅黑" w:hAnsi="微软雅黑" w:cs="Times New Roman" w:hint="eastAsia"/>
          <w:b/>
          <w:w w:val="95"/>
          <w:sz w:val="28"/>
          <w:szCs w:val="24"/>
        </w:rPr>
        <w:t>要时时刻刻心存敬畏。个人能力有限</w:t>
      </w:r>
      <w:r w:rsidRPr="005B2818">
        <w:rPr>
          <w:rFonts w:ascii="Arial" w:eastAsia="Arial" w:hAnsi="Arial" w:cs="Times New Roman"/>
          <w:spacing w:val="-3"/>
          <w:w w:val="95"/>
          <w:sz w:val="28"/>
          <w:szCs w:val="24"/>
        </w:rPr>
        <w:t>,</w:t>
      </w:r>
      <w:r w:rsidRPr="005B2818">
        <w:rPr>
          <w:rFonts w:ascii="微软雅黑" w:eastAsia="微软雅黑" w:hAnsi="微软雅黑" w:cs="Times New Roman" w:hint="eastAsia"/>
          <w:b/>
          <w:spacing w:val="-9"/>
          <w:w w:val="95"/>
          <w:sz w:val="28"/>
          <w:szCs w:val="24"/>
        </w:rPr>
        <w:t xml:space="preserve">如果 </w:t>
      </w:r>
      <w:r w:rsidRPr="005B2818">
        <w:rPr>
          <w:rFonts w:ascii="微软雅黑" w:eastAsia="微软雅黑" w:hAnsi="微软雅黑" w:cs="Times New Roman" w:hint="eastAsia"/>
          <w:b/>
          <w:sz w:val="28"/>
          <w:szCs w:val="24"/>
        </w:rPr>
        <w:t>觉得天下本事我最大</w:t>
      </w:r>
      <w:r w:rsidRPr="005B2818">
        <w:rPr>
          <w:rFonts w:ascii="Arial" w:eastAsia="Arial" w:hAnsi="Arial" w:cs="Times New Roman"/>
          <w:spacing w:val="-3"/>
          <w:sz w:val="28"/>
          <w:szCs w:val="24"/>
        </w:rPr>
        <w:t>,</w:t>
      </w:r>
      <w:r w:rsidRPr="005B2818">
        <w:rPr>
          <w:rFonts w:ascii="微软雅黑" w:eastAsia="微软雅黑" w:hAnsi="微软雅黑" w:cs="Times New Roman" w:hint="eastAsia"/>
          <w:b/>
          <w:sz w:val="28"/>
          <w:szCs w:val="24"/>
        </w:rPr>
        <w:t>那可能就是失败开始的时候。</w:t>
      </w:r>
      <w:r w:rsidRPr="005B2818">
        <w:rPr>
          <w:rFonts w:ascii="Arial" w:eastAsia="Arial" w:hAnsi="Arial" w:cs="Times New Roman"/>
          <w:sz w:val="28"/>
          <w:szCs w:val="24"/>
        </w:rPr>
        <w:t>”</w:t>
      </w:r>
    </w:p>
    <w:p w:rsidR="005B2818" w:rsidRPr="005B2818" w:rsidRDefault="005B2818" w:rsidP="005B2818">
      <w:pPr>
        <w:spacing w:before="2"/>
        <w:jc w:val="left"/>
        <w:rPr>
          <w:rFonts w:ascii="微软雅黑" w:eastAsia="微软雅黑" w:hAnsi="微软雅黑" w:cs="Times New Roman" w:hint="eastAsia"/>
          <w:b/>
          <w:sz w:val="28"/>
          <w:szCs w:val="24"/>
        </w:rPr>
      </w:pPr>
      <w:r w:rsidRPr="005B2818">
        <w:rPr>
          <w:rFonts w:ascii="Arial" w:eastAsia="Arial" w:hAnsi="Arial" w:cs="Times New Roman"/>
          <w:w w:val="90"/>
          <w:sz w:val="28"/>
          <w:szCs w:val="24"/>
        </w:rPr>
        <w:t>——</w:t>
      </w:r>
      <w:r w:rsidRPr="005B2818">
        <w:rPr>
          <w:rFonts w:ascii="微软雅黑" w:eastAsia="微软雅黑" w:hAnsi="微软雅黑" w:cs="Times New Roman" w:hint="eastAsia"/>
          <w:b/>
          <w:w w:val="90"/>
          <w:sz w:val="28"/>
          <w:szCs w:val="24"/>
        </w:rPr>
        <w:t>南存辉</w:t>
      </w:r>
    </w:p>
    <w:p w:rsidR="005B2818" w:rsidRPr="005B2818" w:rsidRDefault="005B2818" w:rsidP="005B2818">
      <w:pPr>
        <w:numPr>
          <w:ilvl w:val="0"/>
          <w:numId w:val="20"/>
        </w:numPr>
        <w:tabs>
          <w:tab w:val="left" w:pos="1083"/>
          <w:tab w:val="left" w:pos="1085"/>
        </w:tabs>
        <w:spacing w:before="118"/>
        <w:ind w:hanging="475"/>
        <w:jc w:val="left"/>
        <w:rPr>
          <w:rFonts w:ascii="PMingLiU" w:eastAsia="PMingLiU" w:hAnsi="PMingLiU" w:cs="PMingLiU"/>
          <w:sz w:val="24"/>
          <w:szCs w:val="24"/>
          <w:lang w:val="zh-CN" w:bidi="zh-CN"/>
        </w:rPr>
      </w:pPr>
      <w:r w:rsidRPr="005B2818">
        <w:rPr>
          <w:rFonts w:ascii="PMingLiU" w:eastAsia="PMingLiU" w:hAnsi="PMingLiU" w:cs="PMingLiU"/>
          <w:w w:val="102"/>
          <w:sz w:val="24"/>
          <w:szCs w:val="24"/>
          <w:lang w:val="zh-CN" w:bidi="zh-CN"/>
        </w:rPr>
        <w:br w:type="column"/>
      </w:r>
      <w:r w:rsidRPr="005B2818">
        <w:rPr>
          <w:rFonts w:ascii="PMingLiU" w:eastAsia="PMingLiU" w:hAnsi="PMingLiU" w:cs="PMingLiU"/>
          <w:sz w:val="24"/>
          <w:szCs w:val="24"/>
          <w:lang w:val="zh-CN" w:bidi="zh-CN"/>
        </w:rPr>
        <w:lastRenderedPageBreak/>
        <w:t>中国经济十大新闻人物</w:t>
      </w:r>
    </w:p>
    <w:p w:rsidR="005B2818" w:rsidRPr="005B2818" w:rsidRDefault="005B2818" w:rsidP="005B2818">
      <w:pPr>
        <w:numPr>
          <w:ilvl w:val="0"/>
          <w:numId w:val="20"/>
        </w:numPr>
        <w:tabs>
          <w:tab w:val="left" w:pos="1083"/>
          <w:tab w:val="left" w:pos="1085"/>
        </w:tabs>
        <w:spacing w:before="144"/>
        <w:ind w:hanging="475"/>
        <w:jc w:val="left"/>
        <w:rPr>
          <w:rFonts w:ascii="PMingLiU" w:eastAsia="PMingLiU" w:hAnsi="PMingLiU" w:cs="PMingLiU"/>
          <w:sz w:val="24"/>
          <w:szCs w:val="24"/>
          <w:lang w:val="zh-CN" w:bidi="zh-CN"/>
        </w:rPr>
      </w:pPr>
      <w:r w:rsidRPr="005B2818">
        <w:rPr>
          <w:rFonts w:ascii="PMingLiU" w:eastAsia="PMingLiU" w:hAnsi="PMingLiU" w:cs="PMingLiU"/>
          <w:sz w:val="24"/>
          <w:szCs w:val="24"/>
          <w:lang w:val="zh-CN" w:bidi="zh-CN"/>
        </w:rPr>
        <w:t>第十一届中国十大杰出青年</w:t>
      </w:r>
    </w:p>
    <w:p w:rsidR="005B2818" w:rsidRPr="005B2818" w:rsidRDefault="005B2818" w:rsidP="005B2818">
      <w:pPr>
        <w:numPr>
          <w:ilvl w:val="0"/>
          <w:numId w:val="20"/>
        </w:numPr>
        <w:tabs>
          <w:tab w:val="left" w:pos="1083"/>
          <w:tab w:val="left" w:pos="1085"/>
        </w:tabs>
        <w:spacing w:before="144"/>
        <w:ind w:hanging="475"/>
        <w:jc w:val="left"/>
        <w:rPr>
          <w:rFonts w:ascii="PMingLiU" w:eastAsia="PMingLiU" w:hAnsi="PMingLiU" w:cs="PMingLiU"/>
          <w:sz w:val="24"/>
          <w:szCs w:val="24"/>
          <w:lang w:val="zh-CN" w:bidi="zh-CN"/>
        </w:rPr>
      </w:pPr>
      <w:r w:rsidRPr="005B2818">
        <w:rPr>
          <w:rFonts w:ascii="PMingLiU" w:eastAsia="PMingLiU" w:hAnsi="PMingLiU" w:cs="PMingLiU"/>
          <w:sz w:val="24"/>
          <w:szCs w:val="24"/>
          <w:lang w:val="zh-CN" w:bidi="zh-CN"/>
        </w:rPr>
        <w:t>第二届中华十大管理英才</w:t>
      </w:r>
    </w:p>
    <w:p w:rsidR="005B2818" w:rsidRPr="005B2818" w:rsidRDefault="005B2818" w:rsidP="005B2818">
      <w:pPr>
        <w:numPr>
          <w:ilvl w:val="0"/>
          <w:numId w:val="20"/>
        </w:numPr>
        <w:tabs>
          <w:tab w:val="left" w:pos="1083"/>
          <w:tab w:val="left" w:pos="1085"/>
        </w:tabs>
        <w:spacing w:before="144"/>
        <w:ind w:hanging="475"/>
        <w:jc w:val="left"/>
        <w:rPr>
          <w:rFonts w:ascii="PMingLiU" w:eastAsia="PMingLiU" w:hAnsi="PMingLiU" w:cs="PMingLiU"/>
          <w:sz w:val="24"/>
          <w:szCs w:val="24"/>
          <w:lang w:val="zh-CN" w:bidi="zh-CN"/>
        </w:rPr>
      </w:pPr>
      <w:r w:rsidRPr="005B2818">
        <w:rPr>
          <w:rFonts w:ascii="PMingLiU" w:eastAsia="PMingLiU" w:hAnsi="PMingLiU" w:cs="PMingLiU"/>
          <w:sz w:val="24"/>
          <w:szCs w:val="24"/>
          <w:lang w:val="zh-CN" w:bidi="zh-CN"/>
        </w:rPr>
        <w:t>世界青年企业家杰出成就奖</w:t>
      </w:r>
    </w:p>
    <w:p w:rsidR="005B2818" w:rsidRPr="005B2818" w:rsidRDefault="005B2818" w:rsidP="005B2818">
      <w:pPr>
        <w:numPr>
          <w:ilvl w:val="0"/>
          <w:numId w:val="20"/>
        </w:numPr>
        <w:tabs>
          <w:tab w:val="left" w:pos="1083"/>
          <w:tab w:val="left" w:pos="1085"/>
        </w:tabs>
        <w:spacing w:before="145"/>
        <w:ind w:hanging="475"/>
        <w:jc w:val="left"/>
        <w:rPr>
          <w:rFonts w:ascii="PMingLiU" w:eastAsia="PMingLiU" w:hAnsi="PMingLiU" w:cs="PMingLiU"/>
          <w:sz w:val="24"/>
          <w:szCs w:val="24"/>
          <w:lang w:val="zh-CN" w:bidi="zh-CN"/>
        </w:rPr>
      </w:pPr>
      <w:r w:rsidRPr="005B2818">
        <w:rPr>
          <w:rFonts w:ascii="Arial" w:eastAsia="Arial" w:hAnsi="Arial" w:cs="PMingLiU"/>
          <w:sz w:val="24"/>
          <w:szCs w:val="24"/>
          <w:lang w:val="zh-CN" w:bidi="zh-CN"/>
        </w:rPr>
        <w:t>CCTV2002</w:t>
      </w:r>
      <w:r w:rsidRPr="005B2818">
        <w:rPr>
          <w:rFonts w:ascii="PMingLiU" w:eastAsia="PMingLiU" w:hAnsi="PMingLiU" w:cs="PMingLiU"/>
          <w:sz w:val="24"/>
          <w:szCs w:val="24"/>
          <w:lang w:val="zh-CN" w:bidi="zh-CN"/>
        </w:rPr>
        <w:t>中国经济年度人物</w:t>
      </w:r>
    </w:p>
    <w:p w:rsidR="005B2818" w:rsidRPr="005B2818" w:rsidRDefault="005B2818" w:rsidP="005B2818">
      <w:pPr>
        <w:numPr>
          <w:ilvl w:val="0"/>
          <w:numId w:val="20"/>
        </w:numPr>
        <w:tabs>
          <w:tab w:val="left" w:pos="1083"/>
          <w:tab w:val="left" w:pos="1085"/>
        </w:tabs>
        <w:spacing w:before="144"/>
        <w:ind w:hanging="475"/>
        <w:jc w:val="left"/>
        <w:rPr>
          <w:rFonts w:ascii="PMingLiU" w:eastAsia="PMingLiU" w:hAnsi="PMingLiU" w:cs="PMingLiU"/>
          <w:sz w:val="24"/>
          <w:szCs w:val="24"/>
          <w:lang w:val="zh-CN" w:bidi="zh-CN"/>
        </w:rPr>
      </w:pPr>
      <w:r w:rsidRPr="005B2818">
        <w:rPr>
          <w:rFonts w:ascii="PMingLiU" w:eastAsia="PMingLiU" w:hAnsi="PMingLiU" w:cs="PMingLiU"/>
          <w:sz w:val="24"/>
          <w:szCs w:val="24"/>
          <w:lang w:val="zh-CN" w:bidi="zh-CN"/>
        </w:rPr>
        <w:t>九届、十届、十一届全国人大代表</w:t>
      </w:r>
    </w:p>
    <w:p w:rsidR="005B2818" w:rsidRPr="005B2818" w:rsidRDefault="005B2818" w:rsidP="005B2818">
      <w:pPr>
        <w:numPr>
          <w:ilvl w:val="0"/>
          <w:numId w:val="20"/>
        </w:numPr>
        <w:tabs>
          <w:tab w:val="left" w:pos="1083"/>
          <w:tab w:val="left" w:pos="1085"/>
        </w:tabs>
        <w:spacing w:before="144"/>
        <w:ind w:hanging="475"/>
        <w:jc w:val="left"/>
        <w:rPr>
          <w:rFonts w:ascii="PMingLiU" w:eastAsia="PMingLiU" w:hAnsi="PMingLiU" w:cs="PMingLiU"/>
          <w:sz w:val="24"/>
          <w:szCs w:val="24"/>
          <w:lang w:val="zh-CN" w:bidi="zh-CN"/>
        </w:rPr>
      </w:pPr>
      <w:r w:rsidRPr="005B2818">
        <w:rPr>
          <w:rFonts w:ascii="PMingLiU" w:eastAsia="PMingLiU" w:hAnsi="PMingLiU" w:cs="PMingLiU"/>
          <w:sz w:val="24"/>
          <w:szCs w:val="24"/>
          <w:lang w:val="zh-CN" w:bidi="zh-CN"/>
        </w:rPr>
        <w:t>中华慈善事业突出贡献奖</w:t>
      </w:r>
    </w:p>
    <w:p w:rsidR="005B2818" w:rsidRPr="005B2818" w:rsidRDefault="005B2818" w:rsidP="005B2818">
      <w:pPr>
        <w:numPr>
          <w:ilvl w:val="0"/>
          <w:numId w:val="20"/>
        </w:numPr>
        <w:tabs>
          <w:tab w:val="left" w:pos="1083"/>
          <w:tab w:val="left" w:pos="1085"/>
        </w:tabs>
        <w:spacing w:before="145"/>
        <w:ind w:hanging="475"/>
        <w:jc w:val="left"/>
        <w:rPr>
          <w:rFonts w:ascii="PMingLiU" w:eastAsia="PMingLiU" w:hAnsi="PMingLiU" w:cs="PMingLiU"/>
          <w:sz w:val="24"/>
          <w:szCs w:val="24"/>
          <w:lang w:val="zh-CN" w:bidi="zh-CN"/>
        </w:rPr>
      </w:pPr>
      <w:r w:rsidRPr="005B2818">
        <w:rPr>
          <w:rFonts w:ascii="PMingLiU" w:eastAsia="PMingLiU" w:hAnsi="PMingLiU" w:cs="PMingLiU"/>
          <w:sz w:val="24"/>
          <w:szCs w:val="24"/>
          <w:lang w:val="zh-CN" w:bidi="zh-CN"/>
        </w:rPr>
        <w:t>中国工业经济联合会主席团主席</w:t>
      </w:r>
    </w:p>
    <w:p w:rsidR="005B2818" w:rsidRPr="005B2818" w:rsidRDefault="005B2818" w:rsidP="005B2818">
      <w:pPr>
        <w:numPr>
          <w:ilvl w:val="0"/>
          <w:numId w:val="20"/>
        </w:numPr>
        <w:tabs>
          <w:tab w:val="left" w:pos="1083"/>
          <w:tab w:val="left" w:pos="1085"/>
        </w:tabs>
        <w:spacing w:before="144"/>
        <w:ind w:hanging="475"/>
        <w:jc w:val="left"/>
        <w:rPr>
          <w:rFonts w:ascii="PMingLiU" w:eastAsia="PMingLiU" w:hAnsi="PMingLiU" w:cs="PMingLiU"/>
          <w:sz w:val="24"/>
          <w:szCs w:val="24"/>
          <w:lang w:val="zh-CN" w:bidi="zh-CN"/>
        </w:rPr>
      </w:pPr>
      <w:r w:rsidRPr="005B2818">
        <w:rPr>
          <w:rFonts w:ascii="PMingLiU" w:eastAsia="PMingLiU" w:hAnsi="PMingLiU" w:cs="PMingLiU"/>
          <w:sz w:val="24"/>
          <w:szCs w:val="24"/>
          <w:lang w:val="zh-CN" w:bidi="zh-CN"/>
        </w:rPr>
        <w:t>浙江省工商联主席</w:t>
      </w:r>
    </w:p>
    <w:p w:rsidR="005B2818" w:rsidRPr="005B2818" w:rsidRDefault="005B2818" w:rsidP="005B2818">
      <w:pPr>
        <w:numPr>
          <w:ilvl w:val="0"/>
          <w:numId w:val="20"/>
        </w:numPr>
        <w:tabs>
          <w:tab w:val="left" w:pos="1083"/>
          <w:tab w:val="left" w:pos="1085"/>
        </w:tabs>
        <w:spacing w:before="144"/>
        <w:ind w:hanging="475"/>
        <w:jc w:val="left"/>
        <w:rPr>
          <w:rFonts w:ascii="PMingLiU" w:eastAsia="PMingLiU" w:hAnsi="PMingLiU" w:cs="PMingLiU"/>
          <w:sz w:val="24"/>
          <w:szCs w:val="24"/>
          <w:lang w:val="zh-CN" w:bidi="zh-CN"/>
        </w:rPr>
      </w:pPr>
      <w:r w:rsidRPr="005B2818">
        <w:rPr>
          <w:rFonts w:ascii="PMingLiU" w:eastAsia="PMingLiU" w:hAnsi="PMingLiU" w:cs="PMingLiU"/>
          <w:sz w:val="24"/>
          <w:szCs w:val="24"/>
          <w:lang w:val="zh-CN" w:bidi="zh-CN"/>
        </w:rPr>
        <w:t>全国政协常委</w:t>
      </w:r>
    </w:p>
    <w:p w:rsidR="005B2818" w:rsidRPr="005B2818" w:rsidRDefault="005B2818" w:rsidP="005B2818">
      <w:pPr>
        <w:numPr>
          <w:ilvl w:val="0"/>
          <w:numId w:val="20"/>
        </w:numPr>
        <w:tabs>
          <w:tab w:val="left" w:pos="1083"/>
          <w:tab w:val="left" w:pos="1085"/>
        </w:tabs>
        <w:spacing w:before="160"/>
        <w:ind w:hanging="475"/>
        <w:jc w:val="left"/>
        <w:rPr>
          <w:rFonts w:ascii="Arial" w:eastAsia="PMingLiU" w:hAnsi="Arial" w:cs="PMingLiU"/>
          <w:sz w:val="24"/>
          <w:szCs w:val="24"/>
          <w:lang w:val="zh-CN" w:bidi="zh-CN"/>
        </w:rPr>
      </w:pPr>
      <w:r w:rsidRPr="005B2818">
        <w:rPr>
          <w:rFonts w:ascii="Arial" w:eastAsia="PMingLiU" w:hAnsi="Arial" w:cs="PMingLiU"/>
          <w:spacing w:val="-4"/>
          <w:w w:val="80"/>
          <w:sz w:val="24"/>
          <w:szCs w:val="24"/>
          <w:lang w:val="zh-CN" w:bidi="zh-CN"/>
        </w:rPr>
        <w:t>……</w:t>
      </w:r>
    </w:p>
    <w:p w:rsidR="005B2818" w:rsidRPr="005B2818" w:rsidRDefault="005B2818" w:rsidP="005B2818">
      <w:pPr>
        <w:jc w:val="left"/>
        <w:rPr>
          <w:rFonts w:ascii="Arial" w:eastAsia="宋体" w:hAnsi="Arial" w:cs="Times New Roman"/>
          <w:sz w:val="24"/>
          <w:szCs w:val="24"/>
        </w:rPr>
        <w:sectPr w:rsidR="005B2818" w:rsidRPr="005B2818">
          <w:type w:val="continuous"/>
          <w:pgSz w:w="16840" w:h="9480" w:orient="landscape"/>
          <w:pgMar w:top="2300" w:right="0" w:bottom="280" w:left="0" w:header="720" w:footer="720" w:gutter="0"/>
          <w:cols w:num="3" w:space="40" w:equalWidth="0">
            <w:col w:w="2480" w:space="40"/>
            <w:col w:w="8460" w:space="39"/>
            <w:col w:w="5821"/>
          </w:cols>
        </w:sectPr>
      </w:pPr>
    </w:p>
    <w:p w:rsidR="005B2818" w:rsidRPr="005B2818" w:rsidRDefault="005B2818" w:rsidP="005B2818">
      <w:pPr>
        <w:rPr>
          <w:rFonts w:ascii="Arial" w:eastAsia="PMingLiU" w:hAnsi="PMingLiU" w:cs="PMingLiU"/>
          <w:sz w:val="20"/>
          <w:szCs w:val="24"/>
          <w:lang w:val="zh-CN" w:bidi="zh-CN"/>
        </w:rPr>
      </w:pPr>
    </w:p>
    <w:p w:rsidR="005B2818" w:rsidRPr="005B2818" w:rsidRDefault="005B2818" w:rsidP="005B2818">
      <w:pPr>
        <w:rPr>
          <w:rFonts w:ascii="Arial" w:eastAsia="宋体" w:hAnsi="Calibri" w:cs="Times New Roman"/>
          <w:sz w:val="20"/>
          <w:szCs w:val="24"/>
        </w:rPr>
        <w:sectPr w:rsidR="005B2818" w:rsidRPr="005B2818">
          <w:pgSz w:w="16840" w:h="9480" w:orient="landscape"/>
          <w:pgMar w:top="0" w:right="0" w:bottom="680" w:left="0" w:header="0" w:footer="496" w:gutter="0"/>
          <w:cols w:space="720"/>
        </w:sectPr>
      </w:pPr>
    </w:p>
    <w:p w:rsidR="005B2818" w:rsidRPr="005B2818" w:rsidRDefault="005B2818" w:rsidP="005B2818">
      <w:pPr>
        <w:numPr>
          <w:ilvl w:val="1"/>
          <w:numId w:val="20"/>
        </w:numPr>
        <w:tabs>
          <w:tab w:val="left" w:pos="3651"/>
        </w:tabs>
        <w:spacing w:before="167"/>
        <w:ind w:hanging="475"/>
        <w:jc w:val="left"/>
        <w:rPr>
          <w:rFonts w:ascii="Arial" w:eastAsia="Arial" w:hAnsi="Arial" w:cs="PMingLiU"/>
          <w:sz w:val="17"/>
          <w:szCs w:val="24"/>
          <w:lang w:val="zh-CN" w:bidi="zh-CN"/>
        </w:rPr>
      </w:pPr>
      <w:r>
        <w:rPr>
          <w:rFonts w:ascii="PMingLiU" w:eastAsia="PMingLiU" w:hAnsi="PMingLiU" w:cs="PMingLiU"/>
          <w:noProof/>
          <w:sz w:val="28"/>
          <w:szCs w:val="24"/>
        </w:rPr>
        <w:lastRenderedPageBreak/>
        <mc:AlternateContent>
          <mc:Choice Requires="wpg">
            <w:drawing>
              <wp:anchor distT="0" distB="0" distL="114300" distR="114300" simplePos="0" relativeHeight="251736064" behindDoc="0" locked="0" layoutInCell="1" allowOverlap="1">
                <wp:simplePos x="0" y="0"/>
                <wp:positionH relativeFrom="page">
                  <wp:posOffset>1713865</wp:posOffset>
                </wp:positionH>
                <wp:positionV relativeFrom="paragraph">
                  <wp:posOffset>-143510</wp:posOffset>
                </wp:positionV>
                <wp:extent cx="67310" cy="704215"/>
                <wp:effectExtent l="0" t="12065" r="0" b="0"/>
                <wp:wrapNone/>
                <wp:docPr id="671" name="组合 6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310" cy="704215"/>
                          <a:chOff x="2700" y="-227"/>
                          <a:chExt cx="106" cy="1109"/>
                        </a:xfrm>
                      </wpg:grpSpPr>
                      <wps:wsp>
                        <wps:cNvPr id="672" name="直线 5015"/>
                        <wps:cNvCnPr/>
                        <wps:spPr bwMode="auto">
                          <a:xfrm>
                            <a:off x="2752" y="-227"/>
                            <a:ext cx="0" cy="1056"/>
                          </a:xfrm>
                          <a:prstGeom prst="line">
                            <a:avLst/>
                          </a:prstGeom>
                          <a:noFill/>
                          <a:ln w="11139" cmpd="sng">
                            <a:solidFill>
                              <a:srgbClr val="497DB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673" name="图片 50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99" y="776"/>
                            <a:ext cx="106" cy="1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组合 671" o:spid="_x0000_s1026" style="position:absolute;left:0;text-align:left;margin-left:134.95pt;margin-top:-11.3pt;width:5.3pt;height:55.45pt;z-index:251736064;mso-position-horizontal-relative:page" coordorigin="2700,-227" coordsize="106,11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">
                <v:line id="直线 5015" o:spid="_x0000_s1027" style="position:absolute;visibility:visible;mso-wrap-style:square" from="2752,-227" to="2752,82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9FIBVMQAAADcAAAADwAAAGRycy9kb3ducmV2LnhtbESP0YrCMBRE3wX/IVxh3zTVB126RpGi&#10;sILo6voBl+baRpub0kRb/94IC/s4zMwZZr7sbCUe1HjjWMF4lIAgzp02XCg4/26GnyB8QNZYOSYF&#10;T/KwXPR7c0y1a/lIj1MoRISwT1FBGUKdSunzkiz6kauJo3dxjcUQZVNI3WAb4baSkySZSouG40KJ&#10;NWUl5bfT3SrYZZk5b3j9vO62R/1z2O5Ne7gr9THoVl8gAnXhP/zX/tYKprMJvM/EIyAXL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0UgFUxAAAANwAAAAPAAAAAAAAAAAA&#10;AAAAAKECAABkcnMvZG93bnJldi54bWxQSwUGAAAAAAQABAD5AAAAkgMAAAAA&#10;" strokecolor="#497dba" strokeweight=".30942mm"/>
                <v:shape id="图片 5016" o:spid="_x0000_s1028" type="#_x0000_t75" style="position:absolute;left:2699;top:776;width:106;height:10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LGKAjGAAAA3AAAAA8AAABkcnMvZG93bnJldi54bWxEj1FLw0AQhN8F/8Oxgm/2okKUtNdiC0IR&#10;WmwVSt+2uW0SvduLuW2b/nuvIPg4zMw3zGjSe6eO1MUmsIH7QQaKuAy24crA58fr3TOoKMgWXWAy&#10;cKYIk/H11QgLG068ouNaKpUgHAs0UIu0hdaxrMljHISWOHn70HmUJLtK2w5PCe6dfsiyXHtsOC3U&#10;2NKspvJ7ffAGXLPbavra0c8mX8rb/H3hVlMx5vamfxmCEurlP/zXnlsD+dMjXM6kI6DHv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YsYoCMYAAADcAAAADwAAAAAAAAAAAAAA&#10;AACfAgAAZHJzL2Rvd25yZXYueG1sUEsFBgAAAAAEAAQA9wAAAJIDAAAAAA==&#10;">
                  <v:imagedata r:id="rId24" o:title=""/>
                </v:shape>
                <w10:wrap anchorx="page"/>
              </v:group>
            </w:pict>
          </mc:Fallback>
        </mc:AlternateContent>
      </w:r>
      <w:r w:rsidRPr="005B2818">
        <w:rPr>
          <w:rFonts w:ascii="微软雅黑" w:eastAsia="微软雅黑" w:hAnsi="微软雅黑" w:cs="PMingLiU" w:hint="eastAsia"/>
          <w:b/>
          <w:color w:val="3C8ECD"/>
          <w:spacing w:val="-9"/>
          <w:w w:val="105"/>
          <w:sz w:val="35"/>
          <w:szCs w:val="24"/>
          <w:lang w:val="zh-CN" w:bidi="zh-CN"/>
        </w:rPr>
        <w:t xml:space="preserve">公司介绍 </w:t>
      </w:r>
      <w:r w:rsidRPr="005B2818">
        <w:rPr>
          <w:rFonts w:ascii="Arial" w:eastAsia="Arial" w:hAnsi="Arial" w:cs="PMingLiU"/>
          <w:color w:val="3C8ECD"/>
          <w:w w:val="105"/>
          <w:sz w:val="17"/>
          <w:szCs w:val="24"/>
          <w:lang w:val="zh-CN" w:bidi="zh-CN"/>
        </w:rPr>
        <w:t>/Group</w:t>
      </w:r>
      <w:r w:rsidRPr="005B2818">
        <w:rPr>
          <w:rFonts w:ascii="Arial" w:eastAsia="Arial" w:hAnsi="Arial" w:cs="PMingLiU"/>
          <w:color w:val="3C8ECD"/>
          <w:spacing w:val="-18"/>
          <w:w w:val="105"/>
          <w:sz w:val="17"/>
          <w:szCs w:val="24"/>
          <w:lang w:val="zh-CN" w:bidi="zh-CN"/>
        </w:rPr>
        <w:t xml:space="preserve"> </w:t>
      </w:r>
      <w:r w:rsidRPr="005B2818">
        <w:rPr>
          <w:rFonts w:ascii="Arial" w:eastAsia="Arial" w:hAnsi="Arial" w:cs="PMingLiU"/>
          <w:color w:val="3C8ECD"/>
          <w:w w:val="105"/>
          <w:sz w:val="17"/>
          <w:szCs w:val="24"/>
          <w:lang w:val="zh-CN" w:bidi="zh-CN"/>
        </w:rPr>
        <w:t>Introduction</w:t>
      </w:r>
    </w:p>
    <w:p w:rsidR="005B2818" w:rsidRPr="005B2818" w:rsidRDefault="005B2818" w:rsidP="005B2818">
      <w:pPr>
        <w:spacing w:before="212" w:line="358" w:lineRule="exact"/>
        <w:ind w:right="907"/>
        <w:jc w:val="center"/>
        <w:rPr>
          <w:rFonts w:ascii="微软雅黑" w:eastAsia="微软雅黑" w:hAnsi="Calibri" w:cs="Times New Roman" w:hint="eastAsia"/>
          <w:b/>
          <w:szCs w:val="24"/>
        </w:rPr>
      </w:pPr>
      <w:r w:rsidRPr="005B2818">
        <w:rPr>
          <w:rFonts w:ascii="Calibri" w:eastAsia="宋体" w:hAnsi="Calibri" w:cs="Times New Roman"/>
          <w:sz w:val="28"/>
          <w:szCs w:val="24"/>
        </w:rPr>
        <w:br w:type="column"/>
      </w:r>
      <w:r w:rsidRPr="005B2818">
        <w:rPr>
          <w:rFonts w:ascii="微软雅黑" w:eastAsia="微软雅黑" w:hAnsi="Calibri" w:cs="Times New Roman" w:hint="eastAsia"/>
          <w:b/>
          <w:color w:val="3C8ECD"/>
          <w:szCs w:val="24"/>
        </w:rPr>
        <w:lastRenderedPageBreak/>
        <w:t>让电尽其所能</w:t>
      </w:r>
    </w:p>
    <w:p w:rsidR="005B2818" w:rsidRPr="005B2818" w:rsidRDefault="005B2818" w:rsidP="005B2818">
      <w:pPr>
        <w:spacing w:line="166" w:lineRule="exact"/>
        <w:ind w:right="914"/>
        <w:jc w:val="center"/>
        <w:rPr>
          <w:rFonts w:ascii="Arial" w:eastAsia="宋体" w:hAnsi="Calibri" w:cs="Times New Roman"/>
          <w:sz w:val="17"/>
          <w:szCs w:val="24"/>
        </w:rPr>
      </w:pPr>
      <w:r w:rsidRPr="005B2818">
        <w:rPr>
          <w:rFonts w:ascii="Arial" w:eastAsia="宋体" w:hAnsi="Calibri" w:cs="Times New Roman"/>
          <w:color w:val="3C8ECD"/>
          <w:w w:val="105"/>
          <w:sz w:val="17"/>
          <w:szCs w:val="24"/>
        </w:rPr>
        <w:t>Empower the world</w:t>
      </w:r>
    </w:p>
    <w:p w:rsidR="005B2818" w:rsidRPr="005B2818" w:rsidRDefault="005B2818" w:rsidP="005B2818">
      <w:pPr>
        <w:spacing w:line="166" w:lineRule="exact"/>
        <w:jc w:val="center"/>
        <w:rPr>
          <w:rFonts w:ascii="Arial" w:eastAsia="宋体" w:hAnsi="Calibri" w:cs="Times New Roman"/>
          <w:sz w:val="17"/>
          <w:szCs w:val="24"/>
        </w:rPr>
        <w:sectPr w:rsidR="005B2818" w:rsidRPr="005B2818">
          <w:type w:val="continuous"/>
          <w:pgSz w:w="16840" w:h="9480" w:orient="landscape"/>
          <w:pgMar w:top="2300" w:right="0" w:bottom="280" w:left="0" w:header="720" w:footer="720" w:gutter="0"/>
          <w:cols w:num="2" w:space="4479" w:equalWidth="0">
            <w:col w:w="6735" w:space="4479"/>
            <w:col w:w="5626"/>
          </w:cols>
        </w:sectPr>
      </w:pPr>
    </w:p>
    <w:p w:rsidR="005B2818" w:rsidRPr="005B2818" w:rsidRDefault="005B2818" w:rsidP="005B2818">
      <w:pPr>
        <w:rPr>
          <w:rFonts w:ascii="Arial" w:eastAsia="PMingLiU" w:hAnsi="PMingLiU" w:cs="PMingLiU"/>
          <w:sz w:val="20"/>
          <w:szCs w:val="24"/>
          <w:lang w:val="zh-CN" w:bidi="zh-CN"/>
        </w:rPr>
      </w:pPr>
    </w:p>
    <w:p w:rsidR="005B2818" w:rsidRPr="005B2818" w:rsidRDefault="005B2818" w:rsidP="005B2818">
      <w:pPr>
        <w:rPr>
          <w:rFonts w:ascii="Arial" w:eastAsia="PMingLiU" w:hAnsi="PMingLiU" w:cs="PMingLiU"/>
          <w:sz w:val="20"/>
          <w:szCs w:val="24"/>
          <w:lang w:val="zh-CN" w:bidi="zh-CN"/>
        </w:rPr>
      </w:pPr>
    </w:p>
    <w:p w:rsidR="005B2818" w:rsidRPr="005B2818" w:rsidRDefault="005B2818" w:rsidP="005B2818">
      <w:pPr>
        <w:rPr>
          <w:rFonts w:ascii="Arial" w:eastAsia="PMingLiU" w:hAnsi="PMingLiU" w:cs="PMingLiU"/>
          <w:sz w:val="20"/>
          <w:szCs w:val="24"/>
          <w:lang w:val="zh-CN" w:bidi="zh-CN"/>
        </w:rPr>
      </w:pPr>
    </w:p>
    <w:p w:rsidR="005B2818" w:rsidRPr="005B2818" w:rsidRDefault="005B2818" w:rsidP="005B2818">
      <w:pPr>
        <w:spacing w:before="1"/>
        <w:rPr>
          <w:rFonts w:ascii="Arial" w:eastAsia="PMingLiU" w:hAnsi="PMingLiU" w:cs="PMingLiU"/>
          <w:sz w:val="23"/>
          <w:szCs w:val="24"/>
          <w:lang w:val="zh-CN" w:bidi="zh-CN"/>
        </w:rPr>
      </w:pPr>
    </w:p>
    <w:p w:rsidR="005B2818" w:rsidRPr="005B2818" w:rsidRDefault="005B2818" w:rsidP="005B2818">
      <w:pPr>
        <w:rPr>
          <w:rFonts w:ascii="Arial" w:eastAsia="宋体" w:hAnsi="Calibri" w:cs="Times New Roman"/>
          <w:sz w:val="23"/>
          <w:szCs w:val="24"/>
        </w:rPr>
        <w:sectPr w:rsidR="005B2818" w:rsidRPr="005B2818">
          <w:type w:val="continuous"/>
          <w:pgSz w:w="16840" w:h="9480" w:orient="landscape"/>
          <w:pgMar w:top="2300" w:right="0" w:bottom="280" w:left="0" w:header="720" w:footer="720" w:gutter="0"/>
          <w:cols w:space="720"/>
        </w:sectPr>
      </w:pPr>
    </w:p>
    <w:p w:rsidR="005B2818" w:rsidRPr="005B2818" w:rsidRDefault="005B2818" w:rsidP="005B2818">
      <w:pPr>
        <w:rPr>
          <w:rFonts w:ascii="Arial" w:eastAsia="PMingLiU" w:hAnsi="PMingLiU" w:cs="PMingLiU"/>
          <w:sz w:val="36"/>
          <w:szCs w:val="24"/>
          <w:lang w:val="zh-CN" w:bidi="zh-CN"/>
        </w:rPr>
      </w:pPr>
    </w:p>
    <w:p w:rsidR="005B2818" w:rsidRPr="005B2818" w:rsidRDefault="005B2818" w:rsidP="005B2818">
      <w:pPr>
        <w:rPr>
          <w:rFonts w:ascii="Arial" w:eastAsia="PMingLiU" w:hAnsi="PMingLiU" w:cs="PMingLiU"/>
          <w:sz w:val="36"/>
          <w:szCs w:val="24"/>
          <w:lang w:val="zh-CN" w:bidi="zh-CN"/>
        </w:rPr>
      </w:pPr>
    </w:p>
    <w:p w:rsidR="005B2818" w:rsidRPr="005B2818" w:rsidRDefault="005B2818" w:rsidP="005B2818">
      <w:pPr>
        <w:spacing w:before="4"/>
        <w:rPr>
          <w:rFonts w:ascii="Arial" w:eastAsia="PMingLiU" w:hAnsi="PMingLiU" w:cs="PMingLiU"/>
          <w:sz w:val="50"/>
          <w:szCs w:val="24"/>
          <w:lang w:val="zh-CN" w:bidi="zh-CN"/>
        </w:rPr>
      </w:pPr>
    </w:p>
    <w:p w:rsidR="005B2818" w:rsidRPr="005B2818" w:rsidRDefault="005B2818" w:rsidP="005B2818">
      <w:pPr>
        <w:spacing w:before="1"/>
        <w:jc w:val="left"/>
        <w:rPr>
          <w:rFonts w:ascii="Arial" w:eastAsia="宋体" w:hAnsi="Calibri" w:cs="Times New Roman"/>
          <w:sz w:val="31"/>
          <w:szCs w:val="24"/>
        </w:rPr>
      </w:pPr>
      <w:r w:rsidRPr="005B2818">
        <w:rPr>
          <w:rFonts w:ascii="Arial" w:eastAsia="宋体" w:hAnsi="Calibri" w:cs="Times New Roman"/>
          <w:color w:val="3C8ECD"/>
          <w:w w:val="105"/>
          <w:sz w:val="31"/>
          <w:szCs w:val="24"/>
        </w:rPr>
        <w:t>Part</w:t>
      </w:r>
      <w:r w:rsidRPr="005B2818">
        <w:rPr>
          <w:rFonts w:ascii="Arial" w:eastAsia="宋体" w:hAnsi="Calibri" w:cs="Times New Roman"/>
          <w:color w:val="3C8ECD"/>
          <w:spacing w:val="-38"/>
          <w:w w:val="105"/>
          <w:sz w:val="31"/>
          <w:szCs w:val="24"/>
        </w:rPr>
        <w:t xml:space="preserve"> </w:t>
      </w:r>
      <w:r w:rsidRPr="005B2818">
        <w:rPr>
          <w:rFonts w:ascii="Arial" w:eastAsia="宋体" w:hAnsi="Calibri" w:cs="Times New Roman"/>
          <w:color w:val="3C8ECD"/>
          <w:spacing w:val="-18"/>
          <w:w w:val="105"/>
          <w:sz w:val="31"/>
          <w:szCs w:val="24"/>
        </w:rPr>
        <w:t>3</w:t>
      </w:r>
    </w:p>
    <w:p w:rsidR="005B2818" w:rsidRPr="005B2818" w:rsidRDefault="005B2818" w:rsidP="005B2818">
      <w:pPr>
        <w:rPr>
          <w:rFonts w:ascii="Arial" w:eastAsia="PMingLiU" w:hAnsi="PMingLiU" w:cs="PMingLiU"/>
          <w:sz w:val="36"/>
          <w:szCs w:val="24"/>
          <w:lang w:val="zh-CN" w:bidi="zh-CN"/>
        </w:rPr>
      </w:pPr>
    </w:p>
    <w:p w:rsidR="005B2818" w:rsidRPr="005B2818" w:rsidRDefault="005B2818" w:rsidP="005B2818">
      <w:pPr>
        <w:spacing w:before="293" w:line="129" w:lineRule="auto"/>
        <w:ind w:right="281"/>
        <w:rPr>
          <w:rFonts w:ascii="微软雅黑" w:eastAsia="微软雅黑" w:hAnsi="Calibri" w:cs="Times New Roman" w:hint="eastAsia"/>
          <w:b/>
          <w:sz w:val="35"/>
          <w:szCs w:val="24"/>
        </w:rPr>
      </w:pPr>
      <w:r>
        <w:rPr>
          <w:rFonts w:ascii="Calibri" w:eastAsia="宋体" w:hAnsi="Calibri" w:cs="Times New Roman"/>
          <w:noProof/>
          <w:sz w:val="28"/>
          <w:szCs w:val="24"/>
        </w:rPr>
        <mc:AlternateContent>
          <mc:Choice Requires="wps">
            <w:drawing>
              <wp:anchor distT="0" distB="0" distL="114300" distR="114300" simplePos="0" relativeHeight="251680768" behindDoc="1" locked="0" layoutInCell="1" allowOverlap="1">
                <wp:simplePos x="0" y="0"/>
                <wp:positionH relativeFrom="page">
                  <wp:posOffset>1143000</wp:posOffset>
                </wp:positionH>
                <wp:positionV relativeFrom="paragraph">
                  <wp:posOffset>153035</wp:posOffset>
                </wp:positionV>
                <wp:extent cx="319405" cy="916940"/>
                <wp:effectExtent l="0" t="4445" r="4445" b="2540"/>
                <wp:wrapNone/>
                <wp:docPr id="670" name="文本框 6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9405" cy="9169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mpd="sng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B2818" w:rsidRDefault="005B2818" w:rsidP="005B2818">
                            <w:pPr>
                              <w:spacing w:line="503" w:lineRule="exact"/>
                              <w:jc w:val="left"/>
                              <w:rPr>
                                <w:rFonts w:ascii="微软雅黑" w:eastAsia="微软雅黑" w:hint="eastAsia"/>
                                <w:b/>
                                <w:sz w:val="35"/>
                              </w:rPr>
                            </w:pPr>
                            <w:r>
                              <w:rPr>
                                <w:rFonts w:ascii="微软雅黑" w:eastAsia="微软雅黑" w:hint="eastAsia"/>
                                <w:b/>
                                <w:sz w:val="35"/>
                              </w:rPr>
                              <w:t>企业文化</w:t>
                            </w:r>
                          </w:p>
                        </w:txbxContent>
                      </wps:txbx>
                      <wps:bodyPr rot="0" vert="vert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文本框 670" o:spid="_x0000_s1039" type="#_x0000_t202" style="position:absolute;left:0;text-align:left;margin-left:90pt;margin-top:12.05pt;width:25.15pt;height:72.2pt;z-index:-2516357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" filled="f" stroked="f">
                <v:textbox style="layout-flow:vertical" inset="0,0,0,0">
                  <w:txbxContent>
                    <w:p w:rsidR="005B2818" w:rsidRDefault="005B2818" w:rsidP="005B2818">
                      <w:pPr>
                        <w:spacing w:line="503" w:lineRule="exact"/>
                        <w:jc w:val="left"/>
                        <w:rPr>
                          <w:rFonts w:ascii="微软雅黑" w:eastAsia="微软雅黑" w:hint="eastAsia"/>
                          <w:b/>
                          <w:sz w:val="35"/>
                        </w:rPr>
                      </w:pPr>
                      <w:r>
                        <w:rPr>
                          <w:rFonts w:ascii="微软雅黑" w:eastAsia="微软雅黑" w:hint="eastAsia"/>
                          <w:b/>
                          <w:sz w:val="35"/>
                        </w:rPr>
                        <w:t>企业文化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5B2818">
        <w:rPr>
          <w:rFonts w:ascii="微软雅黑" w:eastAsia="微软雅黑" w:hAnsi="Calibri" w:cs="Times New Roman" w:hint="eastAsia"/>
          <w:b/>
          <w:color w:val="3C8ECD"/>
          <w:sz w:val="35"/>
          <w:szCs w:val="24"/>
        </w:rPr>
        <w:t>企业文化</w:t>
      </w:r>
    </w:p>
    <w:p w:rsidR="005B2818" w:rsidRPr="005B2818" w:rsidRDefault="005B2818" w:rsidP="005B2818">
      <w:pPr>
        <w:spacing w:before="25"/>
        <w:jc w:val="left"/>
        <w:rPr>
          <w:rFonts w:ascii="Calibri" w:eastAsia="宋体" w:hAnsi="Calibri" w:cs="Times New Roman"/>
          <w:sz w:val="24"/>
          <w:szCs w:val="24"/>
        </w:rPr>
      </w:pPr>
      <w:r w:rsidRPr="005B2818">
        <w:rPr>
          <w:rFonts w:ascii="Calibri" w:eastAsia="宋体" w:hAnsi="Calibri" w:cs="Times New Roman"/>
          <w:sz w:val="28"/>
          <w:szCs w:val="24"/>
        </w:rPr>
        <w:br w:type="column"/>
      </w:r>
      <w:r w:rsidRPr="005B2818">
        <w:rPr>
          <w:rFonts w:ascii="微软雅黑" w:eastAsia="微软雅黑" w:hAnsi="Calibri" w:cs="Times New Roman" w:hint="eastAsia"/>
          <w:b/>
          <w:color w:val="3E94D2"/>
          <w:sz w:val="28"/>
          <w:szCs w:val="24"/>
        </w:rPr>
        <w:lastRenderedPageBreak/>
        <w:t>使命：</w:t>
      </w:r>
      <w:r w:rsidRPr="005B2818">
        <w:rPr>
          <w:rFonts w:ascii="Calibri" w:eastAsia="宋体" w:hAnsi="Calibri" w:cs="Times New Roman"/>
          <w:sz w:val="24"/>
          <w:szCs w:val="24"/>
        </w:rPr>
        <w:t>争创世界名牌</w:t>
      </w:r>
      <w:r w:rsidRPr="005B2818">
        <w:rPr>
          <w:rFonts w:ascii="Calibri" w:eastAsia="宋体" w:hAnsi="Calibri" w:cs="Times New Roman"/>
          <w:sz w:val="24"/>
          <w:szCs w:val="24"/>
        </w:rPr>
        <w:t xml:space="preserve"> </w:t>
      </w:r>
      <w:r w:rsidRPr="005B2818">
        <w:rPr>
          <w:rFonts w:ascii="Calibri" w:eastAsia="宋体" w:hAnsi="Calibri" w:cs="Times New Roman"/>
          <w:sz w:val="24"/>
          <w:szCs w:val="24"/>
        </w:rPr>
        <w:t>实现产业报国</w:t>
      </w:r>
    </w:p>
    <w:p w:rsidR="005B2818" w:rsidRPr="005B2818" w:rsidRDefault="005B2818" w:rsidP="005B2818">
      <w:pPr>
        <w:spacing w:before="151" w:line="309" w:lineRule="auto"/>
        <w:ind w:right="9522"/>
        <w:jc w:val="left"/>
        <w:rPr>
          <w:rFonts w:ascii="Calibri" w:eastAsia="宋体" w:hAnsi="Calibri" w:cs="Times New Roman"/>
          <w:sz w:val="24"/>
          <w:szCs w:val="24"/>
        </w:rPr>
      </w:pPr>
      <w:r>
        <w:rPr>
          <w:rFonts w:ascii="Calibri" w:eastAsia="宋体" w:hAnsi="Calibri" w:cs="Times New Roman"/>
          <w:noProof/>
          <w:sz w:val="28"/>
          <w:szCs w:val="24"/>
        </w:rPr>
        <w:drawing>
          <wp:anchor distT="0" distB="0" distL="0" distR="0" simplePos="0" relativeHeight="251737088" behindDoc="0" locked="0" layoutInCell="1" allowOverlap="1">
            <wp:simplePos x="0" y="0"/>
            <wp:positionH relativeFrom="page">
              <wp:posOffset>6583045</wp:posOffset>
            </wp:positionH>
            <wp:positionV relativeFrom="paragraph">
              <wp:posOffset>-293370</wp:posOffset>
            </wp:positionV>
            <wp:extent cx="3491865" cy="2372360"/>
            <wp:effectExtent l="0" t="0" r="0" b="8890"/>
            <wp:wrapNone/>
            <wp:docPr id="669" name="图片 6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72.jpeg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1865" cy="2372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B2818">
        <w:rPr>
          <w:rFonts w:ascii="微软雅黑" w:eastAsia="微软雅黑" w:hAnsi="Calibri" w:cs="Times New Roman" w:hint="eastAsia"/>
          <w:b/>
          <w:color w:val="3E94D2"/>
          <w:sz w:val="28"/>
          <w:szCs w:val="24"/>
        </w:rPr>
        <w:t>目标</w:t>
      </w:r>
      <w:r w:rsidRPr="005B2818">
        <w:rPr>
          <w:rFonts w:ascii="Calibri" w:eastAsia="宋体" w:hAnsi="Calibri" w:cs="Times New Roman"/>
          <w:color w:val="3E94D2"/>
          <w:sz w:val="28"/>
          <w:szCs w:val="24"/>
        </w:rPr>
        <w:t>：</w:t>
      </w:r>
      <w:r w:rsidRPr="005B2818">
        <w:rPr>
          <w:rFonts w:ascii="Calibri" w:eastAsia="宋体" w:hAnsi="Calibri" w:cs="Times New Roman"/>
          <w:sz w:val="24"/>
          <w:szCs w:val="24"/>
        </w:rPr>
        <w:t>电气全产业链集成供应商</w:t>
      </w:r>
      <w:r w:rsidRPr="005B2818">
        <w:rPr>
          <w:rFonts w:ascii="微软雅黑" w:eastAsia="微软雅黑" w:hAnsi="Calibri" w:cs="Times New Roman" w:hint="eastAsia"/>
          <w:b/>
          <w:color w:val="3E94D2"/>
          <w:sz w:val="28"/>
          <w:szCs w:val="24"/>
        </w:rPr>
        <w:t>精神：</w:t>
      </w:r>
      <w:r w:rsidRPr="005B2818">
        <w:rPr>
          <w:rFonts w:ascii="Calibri" w:eastAsia="宋体" w:hAnsi="Calibri" w:cs="Times New Roman"/>
          <w:sz w:val="24"/>
          <w:szCs w:val="24"/>
        </w:rPr>
        <w:t>和谐</w:t>
      </w:r>
      <w:r w:rsidRPr="005B2818">
        <w:rPr>
          <w:rFonts w:ascii="Calibri" w:eastAsia="宋体" w:hAnsi="Calibri" w:cs="Times New Roman"/>
          <w:sz w:val="24"/>
          <w:szCs w:val="24"/>
        </w:rPr>
        <w:t xml:space="preserve"> </w:t>
      </w:r>
      <w:proofErr w:type="gramStart"/>
      <w:r w:rsidRPr="005B2818">
        <w:rPr>
          <w:rFonts w:ascii="Calibri" w:eastAsia="宋体" w:hAnsi="Calibri" w:cs="Times New Roman"/>
          <w:sz w:val="24"/>
          <w:szCs w:val="24"/>
        </w:rPr>
        <w:t>谦学</w:t>
      </w:r>
      <w:proofErr w:type="gramEnd"/>
      <w:r w:rsidRPr="005B2818">
        <w:rPr>
          <w:rFonts w:ascii="Calibri" w:eastAsia="宋体" w:hAnsi="Calibri" w:cs="Times New Roman"/>
          <w:sz w:val="24"/>
          <w:szCs w:val="24"/>
        </w:rPr>
        <w:t xml:space="preserve"> </w:t>
      </w:r>
      <w:r w:rsidRPr="005B2818">
        <w:rPr>
          <w:rFonts w:ascii="Calibri" w:eastAsia="宋体" w:hAnsi="Calibri" w:cs="Times New Roman"/>
          <w:sz w:val="24"/>
          <w:szCs w:val="24"/>
        </w:rPr>
        <w:t>务实</w:t>
      </w:r>
      <w:r w:rsidRPr="005B2818">
        <w:rPr>
          <w:rFonts w:ascii="Calibri" w:eastAsia="宋体" w:hAnsi="Calibri" w:cs="Times New Roman"/>
          <w:sz w:val="24"/>
          <w:szCs w:val="24"/>
        </w:rPr>
        <w:t xml:space="preserve"> </w:t>
      </w:r>
      <w:r w:rsidRPr="005B2818">
        <w:rPr>
          <w:rFonts w:ascii="Calibri" w:eastAsia="宋体" w:hAnsi="Calibri" w:cs="Times New Roman"/>
          <w:sz w:val="24"/>
          <w:szCs w:val="24"/>
        </w:rPr>
        <w:t>创新</w:t>
      </w:r>
    </w:p>
    <w:p w:rsidR="005B2818" w:rsidRPr="005B2818" w:rsidRDefault="005B2818" w:rsidP="005B2818">
      <w:pPr>
        <w:spacing w:before="1"/>
        <w:jc w:val="left"/>
        <w:rPr>
          <w:rFonts w:ascii="Calibri" w:eastAsia="宋体" w:hAnsi="Calibri" w:cs="Times New Roman"/>
          <w:sz w:val="24"/>
          <w:szCs w:val="24"/>
        </w:rPr>
      </w:pPr>
      <w:r w:rsidRPr="005B2818">
        <w:rPr>
          <w:rFonts w:ascii="微软雅黑" w:eastAsia="微软雅黑" w:hAnsi="Calibri" w:cs="Times New Roman" w:hint="eastAsia"/>
          <w:b/>
          <w:color w:val="3E94D2"/>
          <w:sz w:val="28"/>
          <w:szCs w:val="24"/>
        </w:rPr>
        <w:t>价值观：</w:t>
      </w:r>
      <w:r w:rsidRPr="005B2818">
        <w:rPr>
          <w:rFonts w:ascii="Calibri" w:eastAsia="宋体" w:hAnsi="Calibri" w:cs="Times New Roman"/>
          <w:sz w:val="24"/>
          <w:szCs w:val="24"/>
        </w:rPr>
        <w:t>诚信守法</w:t>
      </w:r>
      <w:r w:rsidRPr="005B2818">
        <w:rPr>
          <w:rFonts w:ascii="Calibri" w:eastAsia="宋体" w:hAnsi="Calibri" w:cs="Times New Roman"/>
          <w:sz w:val="24"/>
          <w:szCs w:val="24"/>
        </w:rPr>
        <w:t xml:space="preserve"> </w:t>
      </w:r>
      <w:r w:rsidRPr="005B2818">
        <w:rPr>
          <w:rFonts w:ascii="Calibri" w:eastAsia="宋体" w:hAnsi="Calibri" w:cs="Times New Roman"/>
          <w:sz w:val="24"/>
          <w:szCs w:val="24"/>
        </w:rPr>
        <w:t>注重绩效</w:t>
      </w:r>
      <w:r w:rsidRPr="005B2818">
        <w:rPr>
          <w:rFonts w:ascii="Calibri" w:eastAsia="宋体" w:hAnsi="Calibri" w:cs="Times New Roman"/>
          <w:sz w:val="24"/>
          <w:szCs w:val="24"/>
        </w:rPr>
        <w:t xml:space="preserve"> </w:t>
      </w:r>
      <w:r w:rsidRPr="005B2818">
        <w:rPr>
          <w:rFonts w:ascii="Calibri" w:eastAsia="宋体" w:hAnsi="Calibri" w:cs="Times New Roman"/>
          <w:sz w:val="24"/>
          <w:szCs w:val="24"/>
        </w:rPr>
        <w:t>不断变革</w:t>
      </w:r>
    </w:p>
    <w:p w:rsidR="005B2818" w:rsidRPr="005B2818" w:rsidRDefault="005B2818" w:rsidP="005B2818">
      <w:pPr>
        <w:spacing w:before="151" w:line="340" w:lineRule="auto"/>
        <w:ind w:right="8119"/>
        <w:rPr>
          <w:rFonts w:ascii="PMingLiU" w:eastAsia="PMingLiU" w:hAnsi="PMingLiU" w:cs="PMingLiU"/>
          <w:sz w:val="24"/>
          <w:szCs w:val="24"/>
          <w:lang w:val="zh-CN" w:bidi="zh-CN"/>
        </w:rPr>
      </w:pPr>
      <w:r w:rsidRPr="005B2818">
        <w:rPr>
          <w:rFonts w:ascii="微软雅黑" w:eastAsia="微软雅黑" w:hAnsi="PMingLiU" w:cs="PMingLiU" w:hint="eastAsia"/>
          <w:b/>
          <w:color w:val="3E94D2"/>
          <w:sz w:val="28"/>
          <w:szCs w:val="24"/>
          <w:lang w:val="zh-CN" w:bidi="zh-CN"/>
        </w:rPr>
        <w:t>经营理念：</w:t>
      </w:r>
      <w:r w:rsidRPr="005B2818">
        <w:rPr>
          <w:rFonts w:ascii="PMingLiU" w:eastAsia="PMingLiU" w:hAnsi="PMingLiU" w:cs="PMingLiU"/>
          <w:sz w:val="24"/>
          <w:szCs w:val="24"/>
          <w:lang w:val="zh-CN" w:bidi="zh-CN"/>
        </w:rPr>
        <w:t>为顾客创造价值 为员工谋求发展为社会承担责任</w:t>
      </w:r>
    </w:p>
    <w:p w:rsidR="005B2818" w:rsidRPr="005B2818" w:rsidRDefault="005B2818" w:rsidP="005B2818">
      <w:pPr>
        <w:spacing w:line="340" w:lineRule="auto"/>
        <w:rPr>
          <w:rFonts w:ascii="Calibri" w:eastAsia="宋体" w:hAnsi="Calibri" w:cs="Times New Roman"/>
          <w:sz w:val="28"/>
          <w:szCs w:val="24"/>
        </w:rPr>
        <w:sectPr w:rsidR="005B2818" w:rsidRPr="005B2818">
          <w:type w:val="continuous"/>
          <w:pgSz w:w="16840" w:h="9480" w:orient="landscape"/>
          <w:pgMar w:top="2300" w:right="0" w:bottom="280" w:left="0" w:header="720" w:footer="720" w:gutter="0"/>
          <w:cols w:num="2" w:space="40" w:equalWidth="0">
            <w:col w:w="2480" w:space="40"/>
            <w:col w:w="14320"/>
          </w:cols>
        </w:sectPr>
      </w:pPr>
    </w:p>
    <w:p w:rsidR="005B2818" w:rsidRPr="005B2818" w:rsidRDefault="005B2818" w:rsidP="005B2818">
      <w:pPr>
        <w:tabs>
          <w:tab w:val="left" w:pos="10375"/>
        </w:tabs>
        <w:rPr>
          <w:rFonts w:ascii="Calibri" w:eastAsia="宋体" w:hAnsi="Calibri" w:cs="Times New Roman"/>
          <w:sz w:val="20"/>
          <w:szCs w:val="24"/>
        </w:rPr>
      </w:pPr>
      <w:r>
        <w:rPr>
          <w:rFonts w:ascii="Calibri" w:eastAsia="宋体" w:hAnsi="Calibri" w:cs="Times New Roman"/>
          <w:noProof/>
          <w:sz w:val="28"/>
          <w:szCs w:val="24"/>
        </w:rPr>
        <w:lastRenderedPageBreak/>
        <mc:AlternateContent>
          <mc:Choice Requires="wpg">
            <w:drawing>
              <wp:anchor distT="0" distB="0" distL="114300" distR="114300" simplePos="0" relativeHeight="25167974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257175</wp:posOffset>
                </wp:positionV>
                <wp:extent cx="10693400" cy="5760720"/>
                <wp:effectExtent l="0" t="0" r="3175" b="11430"/>
                <wp:wrapNone/>
                <wp:docPr id="661" name="组合 6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693400" cy="5760720"/>
                          <a:chOff x="0" y="405"/>
                          <a:chExt cx="16840" cy="9072"/>
                        </a:xfrm>
                      </wpg:grpSpPr>
                      <wps:wsp>
                        <wps:cNvPr id="662" name="矩形 5019"/>
                        <wps:cNvSpPr>
                          <a:spLocks noChangeArrowheads="1"/>
                        </wps:cNvSpPr>
                        <wps:spPr bwMode="auto">
                          <a:xfrm>
                            <a:off x="0" y="1298"/>
                            <a:ext cx="16840" cy="259"/>
                          </a:xfrm>
                          <a:prstGeom prst="rect">
                            <a:avLst/>
                          </a:prstGeom>
                          <a:solidFill>
                            <a:srgbClr val="3E94D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63" name="图片 50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8" y="1131"/>
                            <a:ext cx="2063" cy="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64" name="图片 50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8" y="405"/>
                            <a:ext cx="2063" cy="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65" name="直线 5022"/>
                        <wps:cNvCnPr/>
                        <wps:spPr bwMode="auto">
                          <a:xfrm>
                            <a:off x="1360" y="3944"/>
                            <a:ext cx="1392" cy="0"/>
                          </a:xfrm>
                          <a:prstGeom prst="line">
                            <a:avLst/>
                          </a:prstGeom>
                          <a:noFill/>
                          <a:ln w="11139" cmpd="sng">
                            <a:solidFill>
                              <a:srgbClr val="497DB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666" name="图片 50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07" y="3891"/>
                            <a:ext cx="106" cy="1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67" name="直线 5024"/>
                        <wps:cNvCnPr/>
                        <wps:spPr bwMode="auto">
                          <a:xfrm>
                            <a:off x="2752" y="1756"/>
                            <a:ext cx="0" cy="7720"/>
                          </a:xfrm>
                          <a:prstGeom prst="line">
                            <a:avLst/>
                          </a:prstGeom>
                          <a:noFill/>
                          <a:ln w="11139" cmpd="sng">
                            <a:solidFill>
                              <a:srgbClr val="497DB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668" name="图片 50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99" y="1703"/>
                            <a:ext cx="106" cy="1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组合 661" o:spid="_x0000_s1026" style="position:absolute;left:0;text-align:left;margin-left:0;margin-top:20.25pt;width:842pt;height:453.6pt;z-index:-251636736;mso-position-horizontal-relative:page;mso-position-vertical-relative:page" coordorigin=",405" coordsize="16840,907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">
                <v:rect id="矩形 5019" o:spid="_x0000_s1027" style="position:absolute;top:1298;width:16840;height:25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aCurMQA&#10;AADcAAAADwAAAGRycy9kb3ducmV2LnhtbESPQWvCQBSE74L/YXkFb7oxh6WkWSVWpEIPUvUHvGaf&#10;2WD2bchuNf77rlDocZiZb5hyPbpO3GgIrWcNy0UGgrj2puVGw/m0m7+CCBHZYOeZNDwowHo1nZRY&#10;GH/nL7odYyMShEOBGmyMfSFlqC05DAvfEyfv4geHMcmhkWbAe4K7TuZZpqTDltOCxZ7eLdXX44/T&#10;8FnVW1xeNx8Pq9pvVe0umyo/aD17Gas3EJHG+B/+a++NBqVyeJ5JR0Cu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WgrqzEAAAA3AAAAA8AAAAAAAAAAAAAAAAAmAIAAGRycy9k&#10;b3ducmV2LnhtbFBLBQYAAAAABAAEAPUAAACJAwAAAAA=&#10;" fillcolor="#3e94d2" stroked="f"/>
                <v:shape id="图片 5020" o:spid="_x0000_s1028" type="#_x0000_t75" style="position:absolute;left:328;top:1131;width:2063;height:7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2m6pvEAAAA3AAAAA8AAABkcnMvZG93bnJldi54bWxEj0FrAjEUhO+C/yG8gjfNttKlXY0iwoL2&#10;Uqu9eHtsnruLm5clSc3675tCweMwM98wy/VgOnEj51vLCp5nGQjiyuqWawXfp3L6BsIHZI2dZVJw&#10;Jw/r1Xi0xELbyF90O4ZaJAj7AhU0IfSFlL5qyKCf2Z44eRfrDIYkXS21w5jgppMvWZZLgy2nhQZ7&#10;2jZUXY8/RkG5/6C72Z/i+dN15evu/RBjuVFq8jRsFiACDeER/m/vtII8n8PfmXQE5OoX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2m6pvEAAAA3AAAAA8AAAAAAAAAAAAAAAAA&#10;nwIAAGRycy9kb3ducmV2LnhtbFBLBQYAAAAABAAEAPcAAACQAwAAAAA=&#10;">
                  <v:imagedata r:id="rId22" o:title=""/>
                </v:shape>
                <v:shape id="图片 5021" o:spid="_x0000_s1029" type="#_x0000_t75" style="position:absolute;left:328;top:405;width:2063;height:7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Ml8l/GAAAA3AAAAA8AAABkcnMvZG93bnJldi54bWxEj0trwzAQhO+B/gexhd4SOQ/c4kYJJZBH&#10;j01bSG6LtbFNrJWRFEfNr48KhR6HmfmGmS+jaUVPzjeWFYxHGQji0uqGKwVfn+vhCwgfkDW2lknB&#10;D3lYLh4Gcyy0vfIH9ftQiQRhX6CCOoSukNKXNRn0I9sRJ+9kncGQpKukdnhNcNPKSZbl0mDDaaHG&#10;jlY1lef9xSg4nM7vF7frvzfx+TjetvG2XU9vSj09xrdXEIFi+A//tXdaQZ7P4PdMOgJycQ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8yXyX8YAAADcAAAADwAAAAAAAAAAAAAA&#10;AACfAgAAZHJzL2Rvd25yZXYueG1sUEsFBgAAAAAEAAQA9wAAAJIDAAAAAA==&#10;">
                  <v:imagedata r:id="rId90" o:title=""/>
                </v:shape>
                <v:line id="直线 5022" o:spid="_x0000_s1030" style="position:absolute;visibility:visible;mso-wrap-style:square" from="1360,3944" to="2752,394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/mIP/cUAAADcAAAADwAAAGRycy9kb3ducmV2LnhtbESP0WrCQBRE34X+w3ILfdONhYYS3QQJ&#10;FSpIbdQPuGSvybbZuyG7mvj33UKhj8PMnGHWxWQ7caPBG8cKlosEBHHttOFGwfm0nb+C8AFZY+eY&#10;FNzJQ5E/zNaYaTdyRbdjaESEsM9QQRtCn0np65Ys+oXriaN3cYPFEOXQSD3gGOG2k89JkkqLhuNC&#10;iz2VLdXfx6tVsC9Lc97y2/1rv6v052H3YcbDVamnx2mzAhFoCv/hv/a7VpCmL/B7Jh4Bmf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/mIP/cUAAADcAAAADwAAAAAAAAAA&#10;AAAAAAChAgAAZHJzL2Rvd25yZXYueG1sUEsFBgAAAAAEAAQA+QAAAJMDAAAAAA==&#10;" strokecolor="#497dba" strokeweight=".30942mm"/>
                <v:shape id="图片 5023" o:spid="_x0000_s1031" type="#_x0000_t75" style="position:absolute;left:1307;top:3891;width:106;height:10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doHU3FAAAA3AAAAA8AAABkcnMvZG93bnJldi54bWxEj19LAzEQxN8Fv0PYgm82Vx+CnE2LCkIp&#10;tPSPIL5tL+vdabI5L2t7fvumIPg4zMxvmOl8CF4dqU9tZAuTcQGKuIqu5drC6/7l9h5UEmSHPjJZ&#10;+KUE89n11RRLF0+8peNOapUhnEq00Ih0pdapaihgGseOOHsfsQ8oWfa1dj2eMjx4fVcURgdsOS80&#10;2NFzQ9XX7idY8O3hXdPngb7fzFqWi83Kb5/E2pvR8PgASmiQ//Bfe+EsGGPgciYfAT07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3aB1NxQAAANwAAAAPAAAAAAAAAAAAAAAA&#10;AJ8CAABkcnMvZG93bnJldi54bWxQSwUGAAAAAAQABAD3AAAAkQMAAAAA&#10;">
                  <v:imagedata r:id="rId24" o:title=""/>
                </v:shape>
                <v:line id="直线 5024" o:spid="_x0000_s1032" style="position:absolute;visibility:visible;mso-wrap-style:square" from="2752,1756" to="2752,947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fw0EcUAAADcAAAADwAAAGRycy9kb3ducmV2LnhtbESP3WrCQBSE7wu+w3KE3tWNXqQluooE&#10;hQqi9ecBDtljsm32bMiuJr69WxC8HGbmG2a26G0tbtR641jBeJSAIC6cNlwqOJ/WH18gfEDWWDsm&#10;BXfysJgP3maYadfxgW7HUIoIYZ+hgiqEJpPSFxVZ9CPXEEfv4lqLIcq2lLrFLsJtLSdJkkqLhuNC&#10;hQ3lFRV/x6tVsM1zc17z6v673Rz0z36zM93+qtT7sF9OQQTqwyv8bH9rBWn6Cf9n4hGQ8wc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Yfw0EcUAAADcAAAADwAAAAAAAAAA&#10;AAAAAAChAgAAZHJzL2Rvd25yZXYueG1sUEsFBgAAAAAEAAQA+QAAAJMDAAAAAA==&#10;" strokecolor="#497dba" strokeweight=".30942mm"/>
                <v:shape id="图片 5025" o:spid="_x0000_s1033" type="#_x0000_t75" style="position:absolute;left:2699;top:1703;width:106;height:10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m7LKTCAAAA3AAAAA8AAABkcnMvZG93bnJldi54bWxET0trwkAQvgv+h2WE3uqmPYQSXUULBSm0&#10;1AeItzE7JtHd2TQ71fTfdw8Fjx/fezrvvVNX6mIT2MDTOANFXAbbcGVgt317fAEVBdmiC0wGfinC&#10;fDYcTLGw4cZrum6kUimEY4EGapG20DqWNXmM49ASJ+4UOo+SYFdp2+EthXunn7Ms1x4bTg01tvRa&#10;U3nZ/HgDrjkeNJ2P9L3PP+V99fXh1ksx5mHULyaghHq5i//dK2sgz9PadCYdAT37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puyykwgAAANwAAAAPAAAAAAAAAAAAAAAAAJ8C&#10;AABkcnMvZG93bnJldi54bWxQSwUGAAAAAAQABAD3AAAAjgMAAAAA&#10;">
                  <v:imagedata r:id="rId24" o:title=""/>
                </v:shape>
                <w10:wrap anchorx="page" anchory="page"/>
              </v:group>
            </w:pict>
          </mc:Fallback>
        </mc:AlternateContent>
      </w:r>
      <w:r>
        <w:rPr>
          <w:rFonts w:ascii="Calibri" w:eastAsia="宋体" w:hAnsi="Calibri" w:cs="Times New Roman"/>
          <w:noProof/>
          <w:sz w:val="20"/>
          <w:szCs w:val="24"/>
        </w:rPr>
        <w:drawing>
          <wp:inline distT="0" distB="0" distL="0" distR="0">
            <wp:extent cx="4197350" cy="1454150"/>
            <wp:effectExtent l="0" t="0" r="0" b="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74.jpeg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7350" cy="1454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B2818">
        <w:rPr>
          <w:rFonts w:ascii="Calibri" w:eastAsia="宋体" w:hAnsi="Calibri" w:cs="Times New Roman"/>
          <w:sz w:val="20"/>
          <w:szCs w:val="24"/>
        </w:rPr>
        <w:tab/>
      </w:r>
      <w:r>
        <w:rPr>
          <w:rFonts w:ascii="Calibri" w:eastAsia="宋体" w:hAnsi="Calibri" w:cs="Times New Roman"/>
          <w:noProof/>
          <w:position w:val="1"/>
          <w:sz w:val="20"/>
          <w:szCs w:val="24"/>
        </w:rPr>
        <w:drawing>
          <wp:inline distT="0" distB="0" distL="0" distR="0">
            <wp:extent cx="3479800" cy="1644650"/>
            <wp:effectExtent l="0" t="0" r="6350" b="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75.jpeg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9800" cy="1644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2818" w:rsidRPr="005B2818" w:rsidRDefault="005B2818" w:rsidP="005B2818">
      <w:pPr>
        <w:rPr>
          <w:rFonts w:ascii="Calibri" w:eastAsia="宋体" w:hAnsi="Calibri" w:cs="Times New Roman"/>
          <w:sz w:val="20"/>
          <w:szCs w:val="24"/>
        </w:rPr>
        <w:sectPr w:rsidR="005B2818" w:rsidRPr="005B2818">
          <w:type w:val="continuous"/>
          <w:pgSz w:w="16840" w:h="9480" w:orient="landscape"/>
          <w:pgMar w:top="2300" w:right="0" w:bottom="280" w:left="0" w:header="720" w:footer="720" w:gutter="0"/>
          <w:cols w:space="720"/>
        </w:sectPr>
      </w:pPr>
    </w:p>
    <w:p w:rsidR="005B2818" w:rsidRPr="005B2818" w:rsidRDefault="005B2818" w:rsidP="005B2818">
      <w:pPr>
        <w:rPr>
          <w:rFonts w:ascii="PMingLiU" w:eastAsia="PMingLiU" w:hAnsi="PMingLiU" w:cs="PMingLiU"/>
          <w:sz w:val="28"/>
          <w:szCs w:val="24"/>
          <w:lang w:val="zh-CN" w:bidi="zh-CN"/>
        </w:rPr>
      </w:pPr>
    </w:p>
    <w:p w:rsidR="005B2818" w:rsidRPr="005B2818" w:rsidRDefault="005B2818" w:rsidP="005B2818">
      <w:pPr>
        <w:rPr>
          <w:rFonts w:ascii="Calibri" w:eastAsia="宋体" w:hAnsi="Calibri" w:cs="Times New Roman"/>
          <w:sz w:val="28"/>
          <w:szCs w:val="24"/>
        </w:rPr>
        <w:sectPr w:rsidR="005B2818" w:rsidRPr="005B2818">
          <w:footerReference w:type="default" r:id="rId93"/>
          <w:pgSz w:w="16840" w:h="9480" w:orient="landscape"/>
          <w:pgMar w:top="0" w:right="0" w:bottom="680" w:left="0" w:header="0" w:footer="496" w:gutter="0"/>
          <w:pgNumType w:start="10"/>
          <w:cols w:space="720"/>
        </w:sectPr>
      </w:pPr>
    </w:p>
    <w:p w:rsidR="005B2818" w:rsidRPr="005B2818" w:rsidRDefault="005B2818" w:rsidP="005B2818">
      <w:pPr>
        <w:numPr>
          <w:ilvl w:val="1"/>
          <w:numId w:val="20"/>
        </w:numPr>
        <w:tabs>
          <w:tab w:val="left" w:pos="3651"/>
        </w:tabs>
        <w:spacing w:before="6"/>
        <w:ind w:hanging="475"/>
        <w:jc w:val="left"/>
        <w:rPr>
          <w:rFonts w:ascii="Arial" w:eastAsia="Arial" w:hAnsi="Arial" w:cs="PMingLiU"/>
          <w:sz w:val="17"/>
          <w:szCs w:val="24"/>
          <w:lang w:val="zh-CN" w:bidi="zh-CN"/>
        </w:rPr>
      </w:pPr>
      <w:r>
        <w:rPr>
          <w:rFonts w:ascii="PMingLiU" w:eastAsia="PMingLiU" w:hAnsi="PMingLiU" w:cs="PMingLiU"/>
          <w:noProof/>
          <w:sz w:val="28"/>
          <w:szCs w:val="24"/>
        </w:rPr>
        <w:lastRenderedPageBreak/>
        <mc:AlternateContent>
          <mc:Choice Requires="wpg">
            <w:drawing>
              <wp:anchor distT="0" distB="0" distL="114300" distR="114300" simplePos="0" relativeHeight="251738112" behindDoc="0" locked="0" layoutInCell="1" allowOverlap="1">
                <wp:simplePos x="0" y="0"/>
                <wp:positionH relativeFrom="page">
                  <wp:posOffset>1713865</wp:posOffset>
                </wp:positionH>
                <wp:positionV relativeFrom="paragraph">
                  <wp:posOffset>-245745</wp:posOffset>
                </wp:positionV>
                <wp:extent cx="67310" cy="704215"/>
                <wp:effectExtent l="0" t="13970" r="0" b="0"/>
                <wp:wrapNone/>
                <wp:docPr id="658" name="组合 6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310" cy="704215"/>
                          <a:chOff x="2700" y="-388"/>
                          <a:chExt cx="106" cy="1109"/>
                        </a:xfrm>
                      </wpg:grpSpPr>
                      <wps:wsp>
                        <wps:cNvPr id="659" name="直线 5027"/>
                        <wps:cNvCnPr/>
                        <wps:spPr bwMode="auto">
                          <a:xfrm>
                            <a:off x="2752" y="-388"/>
                            <a:ext cx="0" cy="1056"/>
                          </a:xfrm>
                          <a:prstGeom prst="line">
                            <a:avLst/>
                          </a:prstGeom>
                          <a:noFill/>
                          <a:ln w="11139" cmpd="sng">
                            <a:solidFill>
                              <a:srgbClr val="497DB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660" name="图片 50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99" y="615"/>
                            <a:ext cx="106" cy="1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组合 658" o:spid="_x0000_s1026" style="position:absolute;left:0;text-align:left;margin-left:134.95pt;margin-top:-19.35pt;width:5.3pt;height:55.45pt;z-index:251738112;mso-position-horizontal-relative:page" coordorigin="2700,-388" coordsize="106,11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">
                <v:line id="直线 5027" o:spid="_x0000_s1027" style="position:absolute;visibility:visible;mso-wrap-style:square" from="2752,-388" to="2752,66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UPPRcQAAADcAAAADwAAAGRycy9kb3ducmV2LnhtbESP3WrCQBSE7wu+w3IKvdNNhYqmriJB&#10;QUH8qw9wyB6T1ezZkF1NfHu3UOjlMDPfMNN5ZyvxoMYbxwo+BwkI4txpw4WC88+qPwbhA7LGyjEp&#10;eJKH+az3NsVUu5aP9DiFQkQI+xQVlCHUqZQ+L8miH7iaOHoX11gMUTaF1A22EW4rOUySkbRoOC6U&#10;WFNWUn473a2CbZaZ84qXz+t2c9SH/WZn2v1dqY/3bvENIlAX/sN/7bVWMPqawO+ZeATk7AU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xQ89FxAAAANwAAAAPAAAAAAAAAAAA&#10;AAAAAKECAABkcnMvZG93bnJldi54bWxQSwUGAAAAAAQABAD5AAAAkgMAAAAA&#10;" strokecolor="#497dba" strokeweight=".30942mm"/>
                <v:shape id="图片 5028" o:spid="_x0000_s1028" type="#_x0000_t75" style="position:absolute;left:2699;top:615;width:106;height:10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fNIKLCAAAA3AAAAA8AAABkcnMvZG93bnJldi54bWxET0trwkAQvgv+h2WE3uqmPYQSXUULBSm0&#10;1AeItzE7JtHd2TQ71fTfdw8Fjx/fezrvvVNX6mIT2MDTOANFXAbbcGVgt317fAEVBdmiC0wGfinC&#10;fDYcTLGw4cZrum6kUimEY4EGapG20DqWNXmM49ASJ+4UOo+SYFdp2+EthXunn7Ms1x4bTg01tvRa&#10;U3nZ/HgDrjkeNJ2P9L3PP+V99fXh1ksx5mHULyaghHq5i//dK2sgz9P8dCYdAT37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XzSCiwgAAANwAAAAPAAAAAAAAAAAAAAAAAJ8C&#10;AABkcnMvZG93bnJldi54bWxQSwUGAAAAAAQABAD3AAAAjgMAAAAA&#10;">
                  <v:imagedata r:id="rId24" o:title=""/>
                </v:shape>
                <w10:wrap anchorx="page"/>
              </v:group>
            </w:pict>
          </mc:Fallback>
        </mc:AlternateContent>
      </w:r>
      <w:r w:rsidRPr="005B2818">
        <w:rPr>
          <w:rFonts w:ascii="微软雅黑" w:eastAsia="微软雅黑" w:hAnsi="微软雅黑" w:cs="PMingLiU" w:hint="eastAsia"/>
          <w:b/>
          <w:color w:val="3C8ECD"/>
          <w:spacing w:val="-9"/>
          <w:w w:val="105"/>
          <w:sz w:val="35"/>
          <w:szCs w:val="24"/>
          <w:lang w:val="zh-CN" w:bidi="zh-CN"/>
        </w:rPr>
        <w:t xml:space="preserve">公司介绍 </w:t>
      </w:r>
      <w:r w:rsidRPr="005B2818">
        <w:rPr>
          <w:rFonts w:ascii="Arial" w:eastAsia="Arial" w:hAnsi="Arial" w:cs="PMingLiU"/>
          <w:color w:val="3C8ECD"/>
          <w:w w:val="105"/>
          <w:sz w:val="17"/>
          <w:szCs w:val="24"/>
          <w:lang w:val="zh-CN" w:bidi="zh-CN"/>
        </w:rPr>
        <w:t>/Group</w:t>
      </w:r>
      <w:r w:rsidRPr="005B2818">
        <w:rPr>
          <w:rFonts w:ascii="Arial" w:eastAsia="Arial" w:hAnsi="Arial" w:cs="PMingLiU"/>
          <w:color w:val="3C8ECD"/>
          <w:spacing w:val="-18"/>
          <w:w w:val="105"/>
          <w:sz w:val="17"/>
          <w:szCs w:val="24"/>
          <w:lang w:val="zh-CN" w:bidi="zh-CN"/>
        </w:rPr>
        <w:t xml:space="preserve"> </w:t>
      </w:r>
      <w:r w:rsidRPr="005B2818">
        <w:rPr>
          <w:rFonts w:ascii="Arial" w:eastAsia="Arial" w:hAnsi="Arial" w:cs="PMingLiU"/>
          <w:color w:val="3C8ECD"/>
          <w:w w:val="105"/>
          <w:sz w:val="17"/>
          <w:szCs w:val="24"/>
          <w:lang w:val="zh-CN" w:bidi="zh-CN"/>
        </w:rPr>
        <w:t>Introduction</w:t>
      </w:r>
    </w:p>
    <w:p w:rsidR="005B2818" w:rsidRPr="005B2818" w:rsidRDefault="005B2818" w:rsidP="005B2818">
      <w:pPr>
        <w:spacing w:before="50" w:line="358" w:lineRule="exact"/>
        <w:ind w:right="907"/>
        <w:jc w:val="center"/>
        <w:rPr>
          <w:rFonts w:ascii="微软雅黑" w:eastAsia="微软雅黑" w:hAnsi="Calibri" w:cs="Times New Roman" w:hint="eastAsia"/>
          <w:b/>
          <w:szCs w:val="24"/>
        </w:rPr>
      </w:pPr>
      <w:r w:rsidRPr="005B2818">
        <w:rPr>
          <w:rFonts w:ascii="Calibri" w:eastAsia="宋体" w:hAnsi="Calibri" w:cs="Times New Roman"/>
          <w:sz w:val="28"/>
          <w:szCs w:val="24"/>
        </w:rPr>
        <w:br w:type="column"/>
      </w:r>
      <w:r w:rsidRPr="005B2818">
        <w:rPr>
          <w:rFonts w:ascii="微软雅黑" w:eastAsia="微软雅黑" w:hAnsi="Calibri" w:cs="Times New Roman" w:hint="eastAsia"/>
          <w:b/>
          <w:color w:val="3C8ECD"/>
          <w:szCs w:val="24"/>
        </w:rPr>
        <w:lastRenderedPageBreak/>
        <w:t>让电尽其所能</w:t>
      </w:r>
    </w:p>
    <w:p w:rsidR="005B2818" w:rsidRPr="005B2818" w:rsidRDefault="005B2818" w:rsidP="005B2818">
      <w:pPr>
        <w:spacing w:line="166" w:lineRule="exact"/>
        <w:ind w:right="914"/>
        <w:jc w:val="center"/>
        <w:rPr>
          <w:rFonts w:ascii="Arial" w:eastAsia="宋体" w:hAnsi="Calibri" w:cs="Times New Roman"/>
          <w:sz w:val="17"/>
          <w:szCs w:val="24"/>
        </w:rPr>
      </w:pPr>
      <w:r w:rsidRPr="005B2818">
        <w:rPr>
          <w:rFonts w:ascii="Arial" w:eastAsia="宋体" w:hAnsi="Calibri" w:cs="Times New Roman"/>
          <w:color w:val="3C8ECD"/>
          <w:w w:val="105"/>
          <w:sz w:val="17"/>
          <w:szCs w:val="24"/>
        </w:rPr>
        <w:t>Empower the world</w:t>
      </w:r>
    </w:p>
    <w:p w:rsidR="005B2818" w:rsidRPr="005B2818" w:rsidRDefault="005B2818" w:rsidP="005B2818">
      <w:pPr>
        <w:spacing w:line="166" w:lineRule="exact"/>
        <w:jc w:val="center"/>
        <w:rPr>
          <w:rFonts w:ascii="Arial" w:eastAsia="宋体" w:hAnsi="Calibri" w:cs="Times New Roman"/>
          <w:sz w:val="17"/>
          <w:szCs w:val="24"/>
        </w:rPr>
        <w:sectPr w:rsidR="005B2818" w:rsidRPr="005B2818">
          <w:type w:val="continuous"/>
          <w:pgSz w:w="16840" w:h="9480" w:orient="landscape"/>
          <w:pgMar w:top="2300" w:right="0" w:bottom="280" w:left="0" w:header="720" w:footer="720" w:gutter="0"/>
          <w:cols w:num="2" w:space="4479" w:equalWidth="0">
            <w:col w:w="6735" w:space="4479"/>
            <w:col w:w="5626"/>
          </w:cols>
        </w:sectPr>
      </w:pPr>
    </w:p>
    <w:p w:rsidR="005B2818" w:rsidRPr="005B2818" w:rsidRDefault="005B2818" w:rsidP="005B2818">
      <w:pPr>
        <w:rPr>
          <w:rFonts w:ascii="Arial" w:eastAsia="PMingLiU" w:hAnsi="PMingLiU" w:cs="PMingLiU"/>
          <w:sz w:val="20"/>
          <w:szCs w:val="24"/>
          <w:lang w:val="zh-CN" w:bidi="zh-CN"/>
        </w:rPr>
      </w:pPr>
    </w:p>
    <w:p w:rsidR="005B2818" w:rsidRPr="005B2818" w:rsidRDefault="005B2818" w:rsidP="005B2818">
      <w:pPr>
        <w:rPr>
          <w:rFonts w:ascii="Arial" w:eastAsia="PMingLiU" w:hAnsi="PMingLiU" w:cs="PMingLiU"/>
          <w:sz w:val="20"/>
          <w:szCs w:val="24"/>
          <w:lang w:val="zh-CN" w:bidi="zh-CN"/>
        </w:rPr>
      </w:pPr>
    </w:p>
    <w:p w:rsidR="005B2818" w:rsidRPr="005B2818" w:rsidRDefault="005B2818" w:rsidP="005B2818">
      <w:pPr>
        <w:rPr>
          <w:rFonts w:ascii="Arial" w:eastAsia="PMingLiU" w:hAnsi="PMingLiU" w:cs="PMingLiU"/>
          <w:sz w:val="20"/>
          <w:szCs w:val="24"/>
          <w:lang w:val="zh-CN" w:bidi="zh-CN"/>
        </w:rPr>
      </w:pPr>
    </w:p>
    <w:p w:rsidR="005B2818" w:rsidRPr="005B2818" w:rsidRDefault="005B2818" w:rsidP="005B2818">
      <w:pPr>
        <w:spacing w:before="8"/>
        <w:rPr>
          <w:rFonts w:ascii="Arial" w:eastAsia="PMingLiU" w:hAnsi="PMingLiU" w:cs="PMingLiU"/>
          <w:sz w:val="15"/>
          <w:szCs w:val="24"/>
          <w:lang w:val="zh-CN" w:bidi="zh-CN"/>
        </w:rPr>
      </w:pPr>
    </w:p>
    <w:p w:rsidR="005B2818" w:rsidRPr="005B2818" w:rsidRDefault="005B2818" w:rsidP="005B2818">
      <w:pPr>
        <w:spacing w:before="25"/>
        <w:jc w:val="left"/>
        <w:rPr>
          <w:rFonts w:ascii="微软雅黑" w:eastAsia="微软雅黑" w:hAnsi="Calibri" w:cs="Times New Roman" w:hint="eastAsia"/>
          <w:b/>
          <w:sz w:val="28"/>
          <w:szCs w:val="24"/>
        </w:rPr>
      </w:pPr>
      <w:r w:rsidRPr="005B2818">
        <w:rPr>
          <w:rFonts w:ascii="微软雅黑" w:eastAsia="微软雅黑" w:hAnsi="Calibri" w:cs="Times New Roman" w:hint="eastAsia"/>
          <w:b/>
          <w:color w:val="548ED4"/>
          <w:sz w:val="28"/>
          <w:szCs w:val="24"/>
        </w:rPr>
        <w:t>已经形成温州、杭州、上海三大产业基地</w:t>
      </w:r>
    </w:p>
    <w:p w:rsidR="005B2818" w:rsidRPr="005B2818" w:rsidRDefault="005B2818" w:rsidP="005B2818">
      <w:pPr>
        <w:spacing w:before="10"/>
        <w:rPr>
          <w:rFonts w:ascii="微软雅黑" w:eastAsia="PMingLiU" w:hAnsi="PMingLiU" w:cs="PMingLiU"/>
          <w:b/>
          <w:sz w:val="24"/>
          <w:szCs w:val="24"/>
          <w:lang w:val="zh-CN" w:bidi="zh-CN"/>
        </w:rPr>
      </w:pPr>
    </w:p>
    <w:p w:rsidR="005B2818" w:rsidRPr="005B2818" w:rsidRDefault="005B2818" w:rsidP="005B2818">
      <w:pPr>
        <w:rPr>
          <w:rFonts w:ascii="微软雅黑" w:eastAsia="宋体" w:hAnsi="Calibri" w:cs="Times New Roman"/>
          <w:sz w:val="28"/>
          <w:szCs w:val="24"/>
        </w:rPr>
        <w:sectPr w:rsidR="005B2818" w:rsidRPr="005B2818">
          <w:type w:val="continuous"/>
          <w:pgSz w:w="16840" w:h="9480" w:orient="landscape"/>
          <w:pgMar w:top="2300" w:right="0" w:bottom="280" w:left="0" w:header="720" w:footer="720" w:gutter="0"/>
          <w:cols w:space="720"/>
        </w:sectPr>
      </w:pPr>
    </w:p>
    <w:p w:rsidR="005B2818" w:rsidRPr="005B2818" w:rsidRDefault="005B2818" w:rsidP="005B2818">
      <w:pPr>
        <w:spacing w:before="1"/>
        <w:rPr>
          <w:rFonts w:ascii="微软雅黑" w:eastAsia="PMingLiU" w:hAnsi="PMingLiU" w:cs="PMingLiU"/>
          <w:b/>
          <w:sz w:val="27"/>
          <w:szCs w:val="24"/>
          <w:lang w:val="zh-CN" w:bidi="zh-CN"/>
        </w:rPr>
      </w:pPr>
    </w:p>
    <w:p w:rsidR="005B2818" w:rsidRPr="005B2818" w:rsidRDefault="005B2818" w:rsidP="005B2818">
      <w:pPr>
        <w:jc w:val="left"/>
        <w:rPr>
          <w:rFonts w:ascii="Arial" w:eastAsia="宋体" w:hAnsi="Calibri" w:cs="Times New Roman"/>
          <w:sz w:val="31"/>
          <w:szCs w:val="24"/>
        </w:rPr>
      </w:pPr>
      <w:r w:rsidRPr="005B2818">
        <w:rPr>
          <w:rFonts w:ascii="Arial" w:eastAsia="宋体" w:hAnsi="Calibri" w:cs="Times New Roman"/>
          <w:color w:val="3C8ECD"/>
          <w:w w:val="105"/>
          <w:sz w:val="31"/>
          <w:szCs w:val="24"/>
        </w:rPr>
        <w:t>Part</w:t>
      </w:r>
      <w:r w:rsidRPr="005B2818">
        <w:rPr>
          <w:rFonts w:ascii="Arial" w:eastAsia="宋体" w:hAnsi="Calibri" w:cs="Times New Roman"/>
          <w:color w:val="3C8ECD"/>
          <w:spacing w:val="-35"/>
          <w:w w:val="105"/>
          <w:sz w:val="31"/>
          <w:szCs w:val="24"/>
        </w:rPr>
        <w:t xml:space="preserve"> </w:t>
      </w:r>
      <w:r w:rsidRPr="005B2818">
        <w:rPr>
          <w:rFonts w:ascii="Arial" w:eastAsia="宋体" w:hAnsi="Calibri" w:cs="Times New Roman"/>
          <w:color w:val="3C8ECD"/>
          <w:w w:val="105"/>
          <w:sz w:val="31"/>
          <w:szCs w:val="24"/>
        </w:rPr>
        <w:t>4</w:t>
      </w:r>
    </w:p>
    <w:p w:rsidR="005B2818" w:rsidRPr="005B2818" w:rsidRDefault="005B2818" w:rsidP="005B2818">
      <w:pPr>
        <w:rPr>
          <w:rFonts w:ascii="Arial" w:eastAsia="PMingLiU" w:hAnsi="PMingLiU" w:cs="PMingLiU"/>
          <w:sz w:val="36"/>
          <w:szCs w:val="24"/>
          <w:lang w:val="zh-CN" w:bidi="zh-CN"/>
        </w:rPr>
      </w:pPr>
    </w:p>
    <w:p w:rsidR="005B2818" w:rsidRPr="005B2818" w:rsidRDefault="005B2818" w:rsidP="005B2818">
      <w:pPr>
        <w:spacing w:before="293" w:line="129" w:lineRule="auto"/>
        <w:ind w:right="321"/>
        <w:rPr>
          <w:rFonts w:ascii="微软雅黑" w:eastAsia="微软雅黑" w:hAnsi="Calibri" w:cs="Times New Roman" w:hint="eastAsia"/>
          <w:b/>
          <w:sz w:val="35"/>
          <w:szCs w:val="24"/>
        </w:rPr>
      </w:pPr>
      <w:r>
        <w:rPr>
          <w:rFonts w:ascii="Calibri" w:eastAsia="宋体" w:hAnsi="Calibri" w:cs="Times New Roman"/>
          <w:noProof/>
          <w:sz w:val="28"/>
          <w:szCs w:val="24"/>
        </w:rPr>
        <mc:AlternateContent>
          <mc:Choice Requires="wps">
            <w:drawing>
              <wp:anchor distT="0" distB="0" distL="114300" distR="114300" simplePos="0" relativeHeight="251682816" behindDoc="1" locked="0" layoutInCell="1" allowOverlap="1">
                <wp:simplePos x="0" y="0"/>
                <wp:positionH relativeFrom="page">
                  <wp:posOffset>1143000</wp:posOffset>
                </wp:positionH>
                <wp:positionV relativeFrom="paragraph">
                  <wp:posOffset>153035</wp:posOffset>
                </wp:positionV>
                <wp:extent cx="319405" cy="1362075"/>
                <wp:effectExtent l="0" t="0" r="4445" b="635"/>
                <wp:wrapNone/>
                <wp:docPr id="657" name="文本框 6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9405" cy="13620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mpd="sng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B2818" w:rsidRDefault="005B2818" w:rsidP="005B2818">
                            <w:pPr>
                              <w:spacing w:line="503" w:lineRule="exact"/>
                              <w:jc w:val="left"/>
                              <w:rPr>
                                <w:rFonts w:ascii="微软雅黑" w:eastAsia="微软雅黑" w:hint="eastAsia"/>
                                <w:b/>
                                <w:sz w:val="35"/>
                              </w:rPr>
                            </w:pPr>
                            <w:r>
                              <w:rPr>
                                <w:rFonts w:ascii="微软雅黑" w:eastAsia="微软雅黑" w:hint="eastAsia"/>
                                <w:b/>
                                <w:sz w:val="35"/>
                              </w:rPr>
                              <w:t>集团产业布局</w:t>
                            </w:r>
                          </w:p>
                        </w:txbxContent>
                      </wps:txbx>
                      <wps:bodyPr rot="0" vert="vert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文本框 657" o:spid="_x0000_s1040" type="#_x0000_t202" style="position:absolute;left:0;text-align:left;margin-left:90pt;margin-top:12.05pt;width:25.15pt;height:107.25pt;z-index:-2516336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" filled="f" stroked="f">
                <v:textbox style="layout-flow:vertical" inset="0,0,0,0">
                  <w:txbxContent>
                    <w:p w:rsidR="005B2818" w:rsidRDefault="005B2818" w:rsidP="005B2818">
                      <w:pPr>
                        <w:spacing w:line="503" w:lineRule="exact"/>
                        <w:jc w:val="left"/>
                        <w:rPr>
                          <w:rFonts w:ascii="微软雅黑" w:eastAsia="微软雅黑" w:hint="eastAsia"/>
                          <w:b/>
                          <w:sz w:val="35"/>
                        </w:rPr>
                      </w:pPr>
                      <w:r>
                        <w:rPr>
                          <w:rFonts w:ascii="微软雅黑" w:eastAsia="微软雅黑" w:hint="eastAsia"/>
                          <w:b/>
                          <w:sz w:val="35"/>
                        </w:rPr>
                        <w:t>集团产业布局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5B2818">
        <w:rPr>
          <w:rFonts w:ascii="微软雅黑" w:eastAsia="微软雅黑" w:hAnsi="Calibri" w:cs="Times New Roman" w:hint="eastAsia"/>
          <w:b/>
          <w:color w:val="3C8ECD"/>
          <w:sz w:val="35"/>
          <w:szCs w:val="24"/>
        </w:rPr>
        <w:t>集团产业布局</w:t>
      </w:r>
    </w:p>
    <w:p w:rsidR="005B2818" w:rsidRPr="005B2818" w:rsidRDefault="005B2818" w:rsidP="005B2818">
      <w:pPr>
        <w:spacing w:before="41"/>
        <w:ind w:right="308"/>
        <w:jc w:val="right"/>
        <w:rPr>
          <w:rFonts w:ascii="微软雅黑" w:eastAsia="微软雅黑" w:hAnsi="Calibri" w:cs="Times New Roman" w:hint="eastAsia"/>
          <w:b/>
          <w:sz w:val="24"/>
          <w:szCs w:val="24"/>
        </w:rPr>
      </w:pPr>
      <w:r w:rsidRPr="005B2818">
        <w:rPr>
          <w:rFonts w:ascii="Calibri" w:eastAsia="宋体" w:hAnsi="Calibri" w:cs="Times New Roman"/>
          <w:sz w:val="28"/>
          <w:szCs w:val="24"/>
        </w:rPr>
        <w:br w:type="column"/>
      </w:r>
      <w:r w:rsidRPr="005B2818">
        <w:rPr>
          <w:rFonts w:ascii="微软雅黑" w:eastAsia="微软雅黑" w:hAnsi="Calibri" w:cs="Times New Roman" w:hint="eastAsia"/>
          <w:b/>
          <w:sz w:val="24"/>
          <w:szCs w:val="24"/>
        </w:rPr>
        <w:lastRenderedPageBreak/>
        <w:t>温州</w:t>
      </w:r>
    </w:p>
    <w:p w:rsidR="005B2818" w:rsidRPr="005B2818" w:rsidRDefault="005B2818" w:rsidP="005B2818">
      <w:pPr>
        <w:spacing w:before="15"/>
        <w:rPr>
          <w:rFonts w:ascii="微软雅黑" w:eastAsia="PMingLiU" w:hAnsi="PMingLiU" w:cs="PMingLiU"/>
          <w:b/>
          <w:sz w:val="36"/>
          <w:szCs w:val="24"/>
          <w:lang w:val="zh-CN" w:bidi="zh-CN"/>
        </w:rPr>
      </w:pPr>
    </w:p>
    <w:p w:rsidR="005B2818" w:rsidRPr="005B2818" w:rsidRDefault="005B2818" w:rsidP="005B2818">
      <w:pPr>
        <w:numPr>
          <w:ilvl w:val="0"/>
          <w:numId w:val="21"/>
        </w:numPr>
        <w:tabs>
          <w:tab w:val="left" w:pos="1969"/>
        </w:tabs>
        <w:spacing w:line="247" w:lineRule="exact"/>
        <w:ind w:hanging="317"/>
        <w:jc w:val="left"/>
        <w:rPr>
          <w:rFonts w:ascii="Wingdings" w:eastAsia="Wingdings" w:hAnsi="Wingdings" w:cs="PMingLiU"/>
          <w:color w:val="252525"/>
          <w:sz w:val="19"/>
          <w:szCs w:val="24"/>
          <w:lang w:val="zh-CN" w:bidi="zh-CN"/>
        </w:rPr>
      </w:pPr>
      <w:r w:rsidRPr="005B2818">
        <w:rPr>
          <w:rFonts w:ascii="PMingLiU" w:eastAsia="PMingLiU" w:hAnsi="PMingLiU" w:cs="PMingLiU"/>
          <w:color w:val="252525"/>
          <w:sz w:val="19"/>
          <w:szCs w:val="24"/>
          <w:lang w:val="zh-CN" w:bidi="zh-CN"/>
        </w:rPr>
        <w:t>智能电器</w:t>
      </w:r>
    </w:p>
    <w:p w:rsidR="005B2818" w:rsidRPr="005B2818" w:rsidRDefault="005B2818" w:rsidP="005B2818">
      <w:pPr>
        <w:numPr>
          <w:ilvl w:val="0"/>
          <w:numId w:val="21"/>
        </w:numPr>
        <w:tabs>
          <w:tab w:val="left" w:pos="1969"/>
        </w:tabs>
        <w:spacing w:line="228" w:lineRule="exact"/>
        <w:ind w:hanging="317"/>
        <w:jc w:val="left"/>
        <w:rPr>
          <w:rFonts w:ascii="Wingdings" w:eastAsia="Wingdings" w:hAnsi="Wingdings" w:cs="PMingLiU"/>
          <w:color w:val="252525"/>
          <w:sz w:val="19"/>
          <w:szCs w:val="24"/>
          <w:lang w:val="zh-CN" w:bidi="zh-CN"/>
        </w:rPr>
      </w:pPr>
      <w:r w:rsidRPr="005B2818">
        <w:rPr>
          <w:rFonts w:ascii="PMingLiU" w:eastAsia="PMingLiU" w:hAnsi="PMingLiU" w:cs="PMingLiU"/>
          <w:color w:val="252525"/>
          <w:sz w:val="19"/>
          <w:szCs w:val="24"/>
          <w:lang w:val="zh-CN" w:bidi="zh-CN"/>
        </w:rPr>
        <w:t>智能家居</w:t>
      </w:r>
    </w:p>
    <w:p w:rsidR="005B2818" w:rsidRPr="005B2818" w:rsidRDefault="005B2818" w:rsidP="005B2818">
      <w:pPr>
        <w:numPr>
          <w:ilvl w:val="0"/>
          <w:numId w:val="21"/>
        </w:numPr>
        <w:tabs>
          <w:tab w:val="left" w:pos="1969"/>
        </w:tabs>
        <w:spacing w:line="228" w:lineRule="exact"/>
        <w:ind w:hanging="317"/>
        <w:jc w:val="left"/>
        <w:rPr>
          <w:rFonts w:ascii="Wingdings" w:eastAsia="Wingdings" w:hAnsi="Wingdings" w:cs="PMingLiU"/>
          <w:color w:val="252525"/>
          <w:sz w:val="19"/>
          <w:szCs w:val="24"/>
          <w:lang w:val="zh-CN" w:bidi="zh-CN"/>
        </w:rPr>
      </w:pPr>
      <w:r w:rsidRPr="005B2818">
        <w:rPr>
          <w:rFonts w:ascii="PMingLiU" w:eastAsia="PMingLiU" w:hAnsi="PMingLiU" w:cs="PMingLiU"/>
          <w:color w:val="252525"/>
          <w:sz w:val="19"/>
          <w:szCs w:val="24"/>
          <w:lang w:val="zh-CN" w:bidi="zh-CN"/>
        </w:rPr>
        <w:t>智能楼宇系统</w:t>
      </w:r>
    </w:p>
    <w:p w:rsidR="005B2818" w:rsidRPr="005B2818" w:rsidRDefault="005B2818" w:rsidP="005B2818">
      <w:pPr>
        <w:numPr>
          <w:ilvl w:val="0"/>
          <w:numId w:val="21"/>
        </w:numPr>
        <w:tabs>
          <w:tab w:val="left" w:pos="1969"/>
        </w:tabs>
        <w:spacing w:line="247" w:lineRule="exact"/>
        <w:ind w:hanging="317"/>
        <w:jc w:val="left"/>
        <w:rPr>
          <w:rFonts w:ascii="Wingdings" w:eastAsia="Wingdings" w:hAnsi="Wingdings" w:cs="PMingLiU"/>
          <w:color w:val="252525"/>
          <w:sz w:val="19"/>
          <w:szCs w:val="24"/>
          <w:lang w:val="zh-CN" w:bidi="zh-CN"/>
        </w:rPr>
      </w:pPr>
      <w:r w:rsidRPr="005B2818">
        <w:rPr>
          <w:rFonts w:ascii="PMingLiU" w:eastAsia="PMingLiU" w:hAnsi="PMingLiU" w:cs="PMingLiU"/>
          <w:color w:val="252525"/>
          <w:sz w:val="19"/>
          <w:szCs w:val="24"/>
          <w:lang w:val="zh-CN" w:bidi="zh-CN"/>
        </w:rPr>
        <w:t>汽车电器</w:t>
      </w:r>
    </w:p>
    <w:p w:rsidR="005B2818" w:rsidRPr="005B2818" w:rsidRDefault="005B2818" w:rsidP="005B2818">
      <w:pPr>
        <w:spacing w:before="59"/>
        <w:ind w:right="642"/>
        <w:jc w:val="right"/>
        <w:rPr>
          <w:rFonts w:ascii="微软雅黑" w:eastAsia="微软雅黑" w:hAnsi="Calibri" w:cs="Times New Roman" w:hint="eastAsia"/>
          <w:b/>
          <w:sz w:val="24"/>
          <w:szCs w:val="24"/>
        </w:rPr>
      </w:pPr>
      <w:r w:rsidRPr="005B2818">
        <w:rPr>
          <w:rFonts w:ascii="Calibri" w:eastAsia="宋体" w:hAnsi="Calibri" w:cs="Times New Roman"/>
          <w:sz w:val="28"/>
          <w:szCs w:val="24"/>
        </w:rPr>
        <w:br w:type="column"/>
      </w:r>
      <w:r w:rsidRPr="005B2818">
        <w:rPr>
          <w:rFonts w:ascii="微软雅黑" w:eastAsia="微软雅黑" w:hAnsi="Calibri" w:cs="Times New Roman" w:hint="eastAsia"/>
          <w:b/>
          <w:sz w:val="24"/>
          <w:szCs w:val="24"/>
        </w:rPr>
        <w:lastRenderedPageBreak/>
        <w:t>杭州</w:t>
      </w:r>
    </w:p>
    <w:p w:rsidR="005B2818" w:rsidRPr="005B2818" w:rsidRDefault="005B2818" w:rsidP="005B2818">
      <w:pPr>
        <w:spacing w:before="1"/>
        <w:rPr>
          <w:rFonts w:ascii="微软雅黑" w:eastAsia="PMingLiU" w:hAnsi="PMingLiU" w:cs="PMingLiU"/>
          <w:b/>
          <w:sz w:val="32"/>
          <w:szCs w:val="24"/>
          <w:lang w:val="zh-CN" w:bidi="zh-CN"/>
        </w:rPr>
      </w:pPr>
    </w:p>
    <w:p w:rsidR="005B2818" w:rsidRPr="005B2818" w:rsidRDefault="005B2818" w:rsidP="005B2818">
      <w:pPr>
        <w:numPr>
          <w:ilvl w:val="0"/>
          <w:numId w:val="21"/>
        </w:numPr>
        <w:tabs>
          <w:tab w:val="left" w:pos="1969"/>
        </w:tabs>
        <w:spacing w:line="247" w:lineRule="exact"/>
        <w:ind w:hanging="317"/>
        <w:jc w:val="left"/>
        <w:rPr>
          <w:rFonts w:ascii="Wingdings" w:eastAsia="Wingdings" w:hAnsi="Wingdings" w:cs="PMingLiU"/>
          <w:color w:val="404040"/>
          <w:sz w:val="19"/>
          <w:szCs w:val="24"/>
          <w:lang w:val="zh-CN" w:bidi="zh-CN"/>
        </w:rPr>
      </w:pPr>
      <w:r w:rsidRPr="005B2818">
        <w:rPr>
          <w:rFonts w:ascii="PMingLiU" w:eastAsia="PMingLiU" w:hAnsi="PMingLiU" w:cs="PMingLiU"/>
          <w:color w:val="404040"/>
          <w:sz w:val="19"/>
          <w:szCs w:val="24"/>
          <w:lang w:val="zh-CN" w:bidi="zh-CN"/>
        </w:rPr>
        <w:t>晶硅电池组件</w:t>
      </w:r>
    </w:p>
    <w:p w:rsidR="005B2818" w:rsidRPr="005B2818" w:rsidRDefault="005B2818" w:rsidP="005B2818">
      <w:pPr>
        <w:numPr>
          <w:ilvl w:val="0"/>
          <w:numId w:val="21"/>
        </w:numPr>
        <w:tabs>
          <w:tab w:val="left" w:pos="1969"/>
        </w:tabs>
        <w:spacing w:line="228" w:lineRule="exact"/>
        <w:ind w:hanging="317"/>
        <w:jc w:val="left"/>
        <w:rPr>
          <w:rFonts w:ascii="Wingdings" w:eastAsia="Wingdings" w:hAnsi="Wingdings" w:cs="PMingLiU"/>
          <w:color w:val="404040"/>
          <w:sz w:val="19"/>
          <w:szCs w:val="24"/>
          <w:lang w:val="zh-CN" w:bidi="zh-CN"/>
        </w:rPr>
      </w:pPr>
      <w:r w:rsidRPr="005B2818">
        <w:rPr>
          <w:rFonts w:ascii="PMingLiU" w:eastAsia="PMingLiU" w:hAnsi="PMingLiU" w:cs="PMingLiU"/>
          <w:color w:val="404040"/>
          <w:sz w:val="19"/>
          <w:szCs w:val="24"/>
          <w:lang w:val="zh-CN" w:bidi="zh-CN"/>
        </w:rPr>
        <w:t>光伏发电系统</w:t>
      </w:r>
    </w:p>
    <w:p w:rsidR="005B2818" w:rsidRPr="005B2818" w:rsidRDefault="005B2818" w:rsidP="005B2818">
      <w:pPr>
        <w:numPr>
          <w:ilvl w:val="0"/>
          <w:numId w:val="21"/>
        </w:numPr>
        <w:tabs>
          <w:tab w:val="left" w:pos="1969"/>
        </w:tabs>
        <w:spacing w:line="228" w:lineRule="exact"/>
        <w:ind w:hanging="317"/>
        <w:jc w:val="left"/>
        <w:rPr>
          <w:rFonts w:ascii="Wingdings" w:eastAsia="Wingdings" w:hAnsi="Wingdings" w:cs="PMingLiU"/>
          <w:color w:val="404040"/>
          <w:sz w:val="19"/>
          <w:szCs w:val="24"/>
          <w:lang w:val="zh-CN" w:bidi="zh-CN"/>
        </w:rPr>
      </w:pPr>
      <w:r w:rsidRPr="005B2818">
        <w:rPr>
          <w:rFonts w:ascii="PMingLiU" w:eastAsia="PMingLiU" w:hAnsi="PMingLiU" w:cs="PMingLiU"/>
          <w:color w:val="404040"/>
          <w:sz w:val="19"/>
          <w:szCs w:val="24"/>
          <w:lang w:val="zh-CN" w:bidi="zh-CN"/>
        </w:rPr>
        <w:t>量测仪表</w:t>
      </w:r>
    </w:p>
    <w:p w:rsidR="005B2818" w:rsidRPr="005B2818" w:rsidRDefault="005B2818" w:rsidP="005B2818">
      <w:pPr>
        <w:numPr>
          <w:ilvl w:val="0"/>
          <w:numId w:val="21"/>
        </w:numPr>
        <w:tabs>
          <w:tab w:val="left" w:pos="1969"/>
        </w:tabs>
        <w:spacing w:line="247" w:lineRule="exact"/>
        <w:ind w:hanging="317"/>
        <w:jc w:val="left"/>
        <w:rPr>
          <w:rFonts w:ascii="Wingdings" w:eastAsia="Wingdings" w:hAnsi="Wingdings" w:cs="PMingLiU"/>
          <w:color w:val="404040"/>
          <w:sz w:val="19"/>
          <w:szCs w:val="24"/>
          <w:lang w:val="zh-CN" w:bidi="zh-CN"/>
        </w:rPr>
      </w:pPr>
      <w:r w:rsidRPr="005B2818">
        <w:rPr>
          <w:rFonts w:ascii="PMingLiU" w:eastAsia="PMingLiU" w:hAnsi="PMingLiU" w:cs="PMingLiU"/>
          <w:color w:val="404040"/>
          <w:sz w:val="19"/>
          <w:szCs w:val="24"/>
          <w:lang w:val="zh-CN" w:bidi="zh-CN"/>
        </w:rPr>
        <w:t>自动化信息化系统</w:t>
      </w:r>
    </w:p>
    <w:p w:rsidR="005B2818" w:rsidRPr="005B2818" w:rsidRDefault="005B2818" w:rsidP="005B2818">
      <w:pPr>
        <w:spacing w:before="43"/>
        <w:ind w:right="3143"/>
        <w:jc w:val="center"/>
        <w:rPr>
          <w:rFonts w:ascii="微软雅黑" w:eastAsia="微软雅黑" w:hAnsi="Calibri" w:cs="Times New Roman" w:hint="eastAsia"/>
          <w:b/>
          <w:sz w:val="24"/>
          <w:szCs w:val="24"/>
        </w:rPr>
      </w:pPr>
      <w:r w:rsidRPr="005B2818">
        <w:rPr>
          <w:rFonts w:ascii="Calibri" w:eastAsia="宋体" w:hAnsi="Calibri" w:cs="Times New Roman"/>
          <w:sz w:val="28"/>
          <w:szCs w:val="24"/>
        </w:rPr>
        <w:br w:type="column"/>
      </w:r>
      <w:r w:rsidRPr="005B2818">
        <w:rPr>
          <w:rFonts w:ascii="微软雅黑" w:eastAsia="微软雅黑" w:hAnsi="Calibri" w:cs="Times New Roman" w:hint="eastAsia"/>
          <w:b/>
          <w:sz w:val="24"/>
          <w:szCs w:val="24"/>
        </w:rPr>
        <w:lastRenderedPageBreak/>
        <w:t>上海</w:t>
      </w:r>
    </w:p>
    <w:p w:rsidR="005B2818" w:rsidRPr="005B2818" w:rsidRDefault="005B2818" w:rsidP="005B2818">
      <w:pPr>
        <w:spacing w:before="15"/>
        <w:rPr>
          <w:rFonts w:ascii="微软雅黑" w:eastAsia="PMingLiU" w:hAnsi="PMingLiU" w:cs="PMingLiU"/>
          <w:b/>
          <w:sz w:val="35"/>
          <w:szCs w:val="24"/>
          <w:lang w:val="zh-CN" w:bidi="zh-CN"/>
        </w:rPr>
      </w:pPr>
    </w:p>
    <w:p w:rsidR="005B2818" w:rsidRPr="005B2818" w:rsidRDefault="005B2818" w:rsidP="005B2818">
      <w:pPr>
        <w:numPr>
          <w:ilvl w:val="0"/>
          <w:numId w:val="21"/>
        </w:numPr>
        <w:tabs>
          <w:tab w:val="left" w:pos="1969"/>
        </w:tabs>
        <w:spacing w:line="247" w:lineRule="exact"/>
        <w:ind w:hanging="317"/>
        <w:jc w:val="left"/>
        <w:rPr>
          <w:rFonts w:ascii="Wingdings" w:eastAsia="Wingdings" w:hAnsi="Wingdings" w:cs="PMingLiU"/>
          <w:color w:val="404040"/>
          <w:sz w:val="19"/>
          <w:szCs w:val="24"/>
          <w:lang w:val="zh-CN" w:bidi="zh-CN"/>
        </w:rPr>
      </w:pPr>
      <w:r w:rsidRPr="005B2818">
        <w:rPr>
          <w:rFonts w:ascii="PMingLiU" w:eastAsia="PMingLiU" w:hAnsi="PMingLiU" w:cs="PMingLiU"/>
          <w:color w:val="404040"/>
          <w:sz w:val="19"/>
          <w:szCs w:val="24"/>
          <w:lang w:val="zh-CN" w:bidi="zh-CN"/>
        </w:rPr>
        <w:t>输、配、电设备</w:t>
      </w:r>
    </w:p>
    <w:p w:rsidR="005B2818" w:rsidRPr="005B2818" w:rsidRDefault="005B2818" w:rsidP="005B2818">
      <w:pPr>
        <w:numPr>
          <w:ilvl w:val="0"/>
          <w:numId w:val="21"/>
        </w:numPr>
        <w:tabs>
          <w:tab w:val="left" w:pos="1969"/>
        </w:tabs>
        <w:spacing w:line="228" w:lineRule="exact"/>
        <w:ind w:hanging="317"/>
        <w:jc w:val="left"/>
        <w:rPr>
          <w:rFonts w:ascii="Wingdings" w:eastAsia="Wingdings" w:hAnsi="Wingdings" w:cs="PMingLiU"/>
          <w:color w:val="404040"/>
          <w:sz w:val="19"/>
          <w:szCs w:val="24"/>
          <w:lang w:val="zh-CN" w:bidi="zh-CN"/>
        </w:rPr>
      </w:pPr>
      <w:r w:rsidRPr="005B2818">
        <w:rPr>
          <w:rFonts w:ascii="PMingLiU" w:eastAsia="PMingLiU" w:hAnsi="PMingLiU" w:cs="PMingLiU"/>
          <w:color w:val="404040"/>
          <w:sz w:val="19"/>
          <w:szCs w:val="24"/>
          <w:lang w:val="zh-CN" w:bidi="zh-CN"/>
        </w:rPr>
        <w:t>电力电子与系统</w:t>
      </w:r>
    </w:p>
    <w:p w:rsidR="005B2818" w:rsidRPr="005B2818" w:rsidRDefault="005B2818" w:rsidP="005B2818">
      <w:pPr>
        <w:numPr>
          <w:ilvl w:val="0"/>
          <w:numId w:val="21"/>
        </w:numPr>
        <w:tabs>
          <w:tab w:val="left" w:pos="1969"/>
        </w:tabs>
        <w:spacing w:line="228" w:lineRule="exact"/>
        <w:ind w:hanging="317"/>
        <w:jc w:val="left"/>
        <w:rPr>
          <w:rFonts w:ascii="Wingdings" w:eastAsia="Wingdings" w:hAnsi="Wingdings" w:cs="PMingLiU"/>
          <w:color w:val="404040"/>
          <w:sz w:val="19"/>
          <w:szCs w:val="24"/>
          <w:lang w:val="zh-CN" w:bidi="zh-CN"/>
        </w:rPr>
      </w:pPr>
      <w:r w:rsidRPr="005B2818">
        <w:rPr>
          <w:rFonts w:ascii="PMingLiU" w:eastAsia="PMingLiU" w:hAnsi="PMingLiU" w:cs="PMingLiU"/>
          <w:color w:val="404040"/>
          <w:sz w:val="19"/>
          <w:szCs w:val="24"/>
          <w:lang w:val="zh-CN" w:bidi="zh-CN"/>
        </w:rPr>
        <w:t>自动化信息化系统</w:t>
      </w:r>
    </w:p>
    <w:p w:rsidR="005B2818" w:rsidRPr="005B2818" w:rsidRDefault="005B2818" w:rsidP="005B2818">
      <w:pPr>
        <w:numPr>
          <w:ilvl w:val="0"/>
          <w:numId w:val="21"/>
        </w:numPr>
        <w:tabs>
          <w:tab w:val="left" w:pos="1969"/>
        </w:tabs>
        <w:spacing w:line="247" w:lineRule="exact"/>
        <w:ind w:hanging="317"/>
        <w:jc w:val="left"/>
        <w:rPr>
          <w:rFonts w:ascii="Wingdings" w:eastAsia="Wingdings" w:hAnsi="Wingdings" w:cs="PMingLiU"/>
          <w:color w:val="404040"/>
          <w:sz w:val="19"/>
          <w:szCs w:val="24"/>
          <w:lang w:val="zh-CN" w:bidi="zh-CN"/>
        </w:rPr>
      </w:pPr>
      <w:r w:rsidRPr="005B2818">
        <w:rPr>
          <w:rFonts w:ascii="PMingLiU" w:eastAsia="PMingLiU" w:hAnsi="PMingLiU" w:cs="PMingLiU"/>
          <w:color w:val="404040"/>
          <w:sz w:val="19"/>
          <w:szCs w:val="24"/>
          <w:lang w:val="zh-CN" w:bidi="zh-CN"/>
        </w:rPr>
        <w:t>高端装备</w:t>
      </w:r>
    </w:p>
    <w:p w:rsidR="005B2818" w:rsidRPr="005B2818" w:rsidRDefault="005B2818" w:rsidP="005B2818">
      <w:pPr>
        <w:spacing w:line="247" w:lineRule="exact"/>
        <w:jc w:val="left"/>
        <w:rPr>
          <w:rFonts w:ascii="Wingdings" w:eastAsia="Wingdings" w:hAnsi="Wingdings" w:cs="Times New Roman"/>
          <w:sz w:val="19"/>
          <w:szCs w:val="24"/>
        </w:rPr>
        <w:sectPr w:rsidR="005B2818" w:rsidRPr="005B2818">
          <w:type w:val="continuous"/>
          <w:pgSz w:w="16840" w:h="9480" w:orient="landscape"/>
          <w:pgMar w:top="2300" w:right="0" w:bottom="280" w:left="0" w:header="720" w:footer="720" w:gutter="0"/>
          <w:cols w:num="4" w:space="277" w:equalWidth="0">
            <w:col w:w="2520" w:space="277"/>
            <w:col w:w="3167" w:space="915"/>
            <w:col w:w="3553" w:space="373"/>
            <w:col w:w="6035"/>
          </w:cols>
        </w:sectPr>
      </w:pPr>
    </w:p>
    <w:p w:rsidR="005B2818" w:rsidRPr="005B2818" w:rsidRDefault="005B2818" w:rsidP="005B2818">
      <w:pPr>
        <w:rPr>
          <w:rFonts w:ascii="Calibri" w:eastAsia="宋体" w:hAnsi="Calibri" w:cs="Times New Roman"/>
          <w:sz w:val="2"/>
          <w:szCs w:val="2"/>
        </w:rPr>
      </w:pPr>
      <w:r>
        <w:rPr>
          <w:rFonts w:ascii="Calibri" w:eastAsia="宋体" w:hAnsi="Calibri" w:cs="Times New Roman"/>
          <w:noProof/>
          <w:sz w:val="28"/>
          <w:szCs w:val="24"/>
        </w:rPr>
        <w:lastRenderedPageBreak/>
        <mc:AlternateContent>
          <mc:Choice Requires="wpg">
            <w:drawing>
              <wp:anchor distT="0" distB="0" distL="114300" distR="114300" simplePos="0" relativeHeight="251681792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257175</wp:posOffset>
                </wp:positionV>
                <wp:extent cx="10693400" cy="5760720"/>
                <wp:effectExtent l="0" t="0" r="3175" b="11430"/>
                <wp:wrapNone/>
                <wp:docPr id="636" name="组合 6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693400" cy="5760720"/>
                          <a:chOff x="0" y="405"/>
                          <a:chExt cx="16840" cy="9072"/>
                        </a:xfrm>
                      </wpg:grpSpPr>
                      <wps:wsp>
                        <wps:cNvPr id="637" name="矩形 5031"/>
                        <wps:cNvSpPr>
                          <a:spLocks noChangeArrowheads="1"/>
                        </wps:cNvSpPr>
                        <wps:spPr bwMode="auto">
                          <a:xfrm>
                            <a:off x="0" y="1298"/>
                            <a:ext cx="16840" cy="259"/>
                          </a:xfrm>
                          <a:prstGeom prst="rect">
                            <a:avLst/>
                          </a:prstGeom>
                          <a:solidFill>
                            <a:srgbClr val="3E94D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38" name="图片 50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8" y="1131"/>
                            <a:ext cx="2063" cy="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39" name="图片 50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8" y="405"/>
                            <a:ext cx="2063" cy="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40" name="图片 50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630" y="6051"/>
                            <a:ext cx="3732" cy="18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41" name="任意多边形 5035"/>
                        <wps:cNvSpPr>
                          <a:spLocks/>
                        </wps:cNvSpPr>
                        <wps:spPr bwMode="auto">
                          <a:xfrm>
                            <a:off x="13242" y="5753"/>
                            <a:ext cx="397" cy="248"/>
                          </a:xfrm>
                          <a:custGeom>
                            <a:avLst/>
                            <a:gdLst>
                              <a:gd name="T0" fmla="+- 0 13242 13242"/>
                              <a:gd name="T1" fmla="*/ T0 w 397"/>
                              <a:gd name="T2" fmla="+- 0 5753 5753"/>
                              <a:gd name="T3" fmla="*/ 5753 h 248"/>
                              <a:gd name="T4" fmla="+- 0 13639 13242"/>
                              <a:gd name="T5" fmla="*/ T4 w 397"/>
                              <a:gd name="T6" fmla="+- 0 5753 5753"/>
                              <a:gd name="T7" fmla="*/ 5753 h 248"/>
                              <a:gd name="T8" fmla="+- 0 13441 13242"/>
                              <a:gd name="T9" fmla="*/ T8 w 397"/>
                              <a:gd name="T10" fmla="+- 0 6001 5753"/>
                              <a:gd name="T11" fmla="*/ 6001 h 248"/>
                              <a:gd name="T12" fmla="+- 0 13242 13242"/>
                              <a:gd name="T13" fmla="*/ T12 w 397"/>
                              <a:gd name="T14" fmla="+- 0 5753 5753"/>
                              <a:gd name="T15" fmla="*/ 5753 h 24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397" h="248">
                                <a:moveTo>
                                  <a:pt x="0" y="0"/>
                                </a:moveTo>
                                <a:lnTo>
                                  <a:pt x="397" y="0"/>
                                </a:lnTo>
                                <a:lnTo>
                                  <a:pt x="199" y="24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9D9D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42" name="图片 50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11" y="6077"/>
                            <a:ext cx="3879" cy="18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43" name="矩形 5037"/>
                        <wps:cNvSpPr>
                          <a:spLocks noChangeArrowheads="1"/>
                        </wps:cNvSpPr>
                        <wps:spPr bwMode="auto">
                          <a:xfrm>
                            <a:off x="3611" y="6077"/>
                            <a:ext cx="3879" cy="1834"/>
                          </a:xfrm>
                          <a:prstGeom prst="rect">
                            <a:avLst/>
                          </a:prstGeom>
                          <a:noFill/>
                          <a:ln w="11139" cmpd="sng">
                            <a:solidFill>
                              <a:srgbClr val="D9D9D9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44" name="图片 50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83" y="7878"/>
                            <a:ext cx="2097" cy="13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45" name="矩形 5039"/>
                        <wps:cNvSpPr>
                          <a:spLocks noChangeArrowheads="1"/>
                        </wps:cNvSpPr>
                        <wps:spPr bwMode="auto">
                          <a:xfrm>
                            <a:off x="5383" y="7878"/>
                            <a:ext cx="2097" cy="1329"/>
                          </a:xfrm>
                          <a:prstGeom prst="rect">
                            <a:avLst/>
                          </a:prstGeom>
                          <a:noFill/>
                          <a:ln w="11139" cmpd="sng">
                            <a:solidFill>
                              <a:srgbClr val="D9D9D9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46" name="图片 50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13" y="7873"/>
                            <a:ext cx="1770" cy="13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47" name="矩形 5041"/>
                        <wps:cNvSpPr>
                          <a:spLocks noChangeArrowheads="1"/>
                        </wps:cNvSpPr>
                        <wps:spPr bwMode="auto">
                          <a:xfrm>
                            <a:off x="3613" y="7873"/>
                            <a:ext cx="1770" cy="1334"/>
                          </a:xfrm>
                          <a:prstGeom prst="rect">
                            <a:avLst/>
                          </a:prstGeom>
                          <a:noFill/>
                          <a:ln w="11139" cmpd="sng">
                            <a:solidFill>
                              <a:srgbClr val="D9D9D9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48" name="任意多边形 5042"/>
                        <wps:cNvSpPr>
                          <a:spLocks/>
                        </wps:cNvSpPr>
                        <wps:spPr bwMode="auto">
                          <a:xfrm>
                            <a:off x="5186" y="5731"/>
                            <a:ext cx="397" cy="250"/>
                          </a:xfrm>
                          <a:custGeom>
                            <a:avLst/>
                            <a:gdLst>
                              <a:gd name="T0" fmla="+- 0 5186 5186"/>
                              <a:gd name="T1" fmla="*/ T0 w 397"/>
                              <a:gd name="T2" fmla="+- 0 5731 5731"/>
                              <a:gd name="T3" fmla="*/ 5731 h 250"/>
                              <a:gd name="T4" fmla="+- 0 5583 5186"/>
                              <a:gd name="T5" fmla="*/ T4 w 397"/>
                              <a:gd name="T6" fmla="+- 0 5731 5731"/>
                              <a:gd name="T7" fmla="*/ 5731 h 250"/>
                              <a:gd name="T8" fmla="+- 0 5385 5186"/>
                              <a:gd name="T9" fmla="*/ T8 w 397"/>
                              <a:gd name="T10" fmla="+- 0 5981 5731"/>
                              <a:gd name="T11" fmla="*/ 5981 h 250"/>
                              <a:gd name="T12" fmla="+- 0 5186 5186"/>
                              <a:gd name="T13" fmla="*/ T12 w 397"/>
                              <a:gd name="T14" fmla="+- 0 5731 5731"/>
                              <a:gd name="T15" fmla="*/ 5731 h 2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397" h="250">
                                <a:moveTo>
                                  <a:pt x="0" y="0"/>
                                </a:moveTo>
                                <a:lnTo>
                                  <a:pt x="397" y="0"/>
                                </a:lnTo>
                                <a:lnTo>
                                  <a:pt x="199" y="25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9D9D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49" name="任意多边形 5043"/>
                        <wps:cNvSpPr>
                          <a:spLocks/>
                        </wps:cNvSpPr>
                        <wps:spPr bwMode="auto">
                          <a:xfrm>
                            <a:off x="11429" y="4983"/>
                            <a:ext cx="198" cy="443"/>
                          </a:xfrm>
                          <a:custGeom>
                            <a:avLst/>
                            <a:gdLst>
                              <a:gd name="T0" fmla="+- 0 11626 11430"/>
                              <a:gd name="T1" fmla="*/ T0 w 198"/>
                              <a:gd name="T2" fmla="+- 0 5102 4984"/>
                              <a:gd name="T3" fmla="*/ 5102 h 443"/>
                              <a:gd name="T4" fmla="+- 0 11609 11430"/>
                              <a:gd name="T5" fmla="*/ T4 w 198"/>
                              <a:gd name="T6" fmla="+- 0 5110 4984"/>
                              <a:gd name="T7" fmla="*/ 5110 h 443"/>
                              <a:gd name="T8" fmla="+- 0 11627 11430"/>
                              <a:gd name="T9" fmla="*/ T8 w 198"/>
                              <a:gd name="T10" fmla="+- 0 5111 4984"/>
                              <a:gd name="T11" fmla="*/ 5111 h 443"/>
                              <a:gd name="T12" fmla="+- 0 11609 11430"/>
                              <a:gd name="T13" fmla="*/ T12 w 198"/>
                              <a:gd name="T14" fmla="+- 0 5106 4984"/>
                              <a:gd name="T15" fmla="*/ 5106 h 443"/>
                              <a:gd name="T16" fmla="+- 0 11609 11430"/>
                              <a:gd name="T17" fmla="*/ T16 w 198"/>
                              <a:gd name="T18" fmla="+- 0 5110 4984"/>
                              <a:gd name="T19" fmla="*/ 5110 h 443"/>
                              <a:gd name="T20" fmla="+- 0 11613 11430"/>
                              <a:gd name="T21" fmla="*/ T20 w 198"/>
                              <a:gd name="T22" fmla="+- 0 5118 4984"/>
                              <a:gd name="T23" fmla="*/ 5118 h 443"/>
                              <a:gd name="T24" fmla="+- 0 11613 11430"/>
                              <a:gd name="T25" fmla="*/ T24 w 198"/>
                              <a:gd name="T26" fmla="+- 0 5118 4984"/>
                              <a:gd name="T27" fmla="*/ 5118 h 443"/>
                              <a:gd name="T28" fmla="+- 0 11622 11430"/>
                              <a:gd name="T29" fmla="*/ T28 w 198"/>
                              <a:gd name="T30" fmla="+- 0 5120 4984"/>
                              <a:gd name="T31" fmla="*/ 5120 h 443"/>
                              <a:gd name="T32" fmla="+- 0 11622 11430"/>
                              <a:gd name="T33" fmla="*/ T32 w 198"/>
                              <a:gd name="T34" fmla="+- 0 5120 4984"/>
                              <a:gd name="T35" fmla="*/ 5120 h 443"/>
                              <a:gd name="T36" fmla="+- 0 11615 11430"/>
                              <a:gd name="T37" fmla="*/ T36 w 198"/>
                              <a:gd name="T38" fmla="+- 0 5154 4984"/>
                              <a:gd name="T39" fmla="*/ 5154 h 443"/>
                              <a:gd name="T40" fmla="+- 0 11619 11430"/>
                              <a:gd name="T41" fmla="*/ T40 w 198"/>
                              <a:gd name="T42" fmla="+- 0 5137 4984"/>
                              <a:gd name="T43" fmla="*/ 5137 h 443"/>
                              <a:gd name="T44" fmla="+- 0 11597 11430"/>
                              <a:gd name="T45" fmla="*/ T44 w 198"/>
                              <a:gd name="T46" fmla="+- 0 5186 4984"/>
                              <a:gd name="T47" fmla="*/ 5186 h 443"/>
                              <a:gd name="T48" fmla="+- 0 11614 11430"/>
                              <a:gd name="T49" fmla="*/ T48 w 198"/>
                              <a:gd name="T50" fmla="+- 0 5175 4984"/>
                              <a:gd name="T51" fmla="*/ 5175 h 443"/>
                              <a:gd name="T52" fmla="+- 0 11588 11430"/>
                              <a:gd name="T53" fmla="*/ T52 w 198"/>
                              <a:gd name="T54" fmla="+- 0 5217 4984"/>
                              <a:gd name="T55" fmla="*/ 5217 h 443"/>
                              <a:gd name="T56" fmla="+- 0 11605 11430"/>
                              <a:gd name="T57" fmla="*/ T56 w 198"/>
                              <a:gd name="T58" fmla="+- 0 5221 4984"/>
                              <a:gd name="T59" fmla="*/ 5221 h 443"/>
                              <a:gd name="T60" fmla="+- 0 11583 11430"/>
                              <a:gd name="T61" fmla="*/ T60 w 198"/>
                              <a:gd name="T62" fmla="+- 0 5240 4984"/>
                              <a:gd name="T63" fmla="*/ 5240 h 443"/>
                              <a:gd name="T64" fmla="+- 0 11595 11430"/>
                              <a:gd name="T65" fmla="*/ T64 w 198"/>
                              <a:gd name="T66" fmla="+- 0 5257 4984"/>
                              <a:gd name="T67" fmla="*/ 5257 h 443"/>
                              <a:gd name="T68" fmla="+- 0 11580 11430"/>
                              <a:gd name="T69" fmla="*/ T68 w 198"/>
                              <a:gd name="T70" fmla="+- 0 5272 4984"/>
                              <a:gd name="T71" fmla="*/ 5272 h 443"/>
                              <a:gd name="T72" fmla="+- 0 11579 11430"/>
                              <a:gd name="T73" fmla="*/ T72 w 198"/>
                              <a:gd name="T74" fmla="+- 0 5326 4984"/>
                              <a:gd name="T75" fmla="*/ 5326 h 443"/>
                              <a:gd name="T76" fmla="+- 0 11583 11430"/>
                              <a:gd name="T77" fmla="*/ T76 w 198"/>
                              <a:gd name="T78" fmla="+- 0 5309 4984"/>
                              <a:gd name="T79" fmla="*/ 5309 h 443"/>
                              <a:gd name="T80" fmla="+- 0 11558 11430"/>
                              <a:gd name="T81" fmla="*/ T80 w 198"/>
                              <a:gd name="T82" fmla="+- 0 5357 4984"/>
                              <a:gd name="T83" fmla="*/ 5357 h 443"/>
                              <a:gd name="T84" fmla="+- 0 11576 11430"/>
                              <a:gd name="T85" fmla="*/ T84 w 198"/>
                              <a:gd name="T86" fmla="+- 0 5347 4984"/>
                              <a:gd name="T87" fmla="*/ 5347 h 443"/>
                              <a:gd name="T88" fmla="+- 0 11555 11430"/>
                              <a:gd name="T89" fmla="*/ T88 w 198"/>
                              <a:gd name="T90" fmla="+- 0 5391 4984"/>
                              <a:gd name="T91" fmla="*/ 5391 h 443"/>
                              <a:gd name="T92" fmla="+- 0 11573 11430"/>
                              <a:gd name="T93" fmla="*/ T92 w 198"/>
                              <a:gd name="T94" fmla="+- 0 5391 4984"/>
                              <a:gd name="T95" fmla="*/ 5391 h 443"/>
                              <a:gd name="T96" fmla="+- 0 11553 11430"/>
                              <a:gd name="T97" fmla="*/ T96 w 198"/>
                              <a:gd name="T98" fmla="+- 0 5406 4984"/>
                              <a:gd name="T99" fmla="*/ 5406 h 443"/>
                              <a:gd name="T100" fmla="+- 0 11553 11430"/>
                              <a:gd name="T101" fmla="*/ T100 w 198"/>
                              <a:gd name="T102" fmla="+- 0 5427 4984"/>
                              <a:gd name="T103" fmla="*/ 5427 h 443"/>
                              <a:gd name="T104" fmla="+- 0 11534 11430"/>
                              <a:gd name="T105" fmla="*/ T104 w 198"/>
                              <a:gd name="T106" fmla="+- 0 5392 4984"/>
                              <a:gd name="T107" fmla="*/ 5392 h 443"/>
                              <a:gd name="T108" fmla="+- 0 11514 11430"/>
                              <a:gd name="T109" fmla="*/ T108 w 198"/>
                              <a:gd name="T110" fmla="+- 0 5384 4984"/>
                              <a:gd name="T111" fmla="*/ 5384 h 443"/>
                              <a:gd name="T112" fmla="+- 0 11518 11430"/>
                              <a:gd name="T113" fmla="*/ T112 w 198"/>
                              <a:gd name="T114" fmla="+- 0 5364 4984"/>
                              <a:gd name="T115" fmla="*/ 5364 h 443"/>
                              <a:gd name="T116" fmla="+- 0 11476 11430"/>
                              <a:gd name="T117" fmla="*/ T116 w 198"/>
                              <a:gd name="T118" fmla="+- 0 5357 4984"/>
                              <a:gd name="T119" fmla="*/ 5357 h 443"/>
                              <a:gd name="T120" fmla="+- 0 11497 11430"/>
                              <a:gd name="T121" fmla="*/ T120 w 198"/>
                              <a:gd name="T122" fmla="+- 0 5353 4984"/>
                              <a:gd name="T123" fmla="*/ 5353 h 443"/>
                              <a:gd name="T124" fmla="+- 0 11455 11430"/>
                              <a:gd name="T125" fmla="*/ T124 w 198"/>
                              <a:gd name="T126" fmla="+- 0 5324 4984"/>
                              <a:gd name="T127" fmla="*/ 5324 h 443"/>
                              <a:gd name="T128" fmla="+- 0 11474 11430"/>
                              <a:gd name="T129" fmla="*/ T128 w 198"/>
                              <a:gd name="T130" fmla="+- 0 5332 4984"/>
                              <a:gd name="T131" fmla="*/ 5332 h 443"/>
                              <a:gd name="T132" fmla="+- 0 11444 11430"/>
                              <a:gd name="T133" fmla="*/ T132 w 198"/>
                              <a:gd name="T134" fmla="+- 0 5287 4984"/>
                              <a:gd name="T135" fmla="*/ 5287 h 443"/>
                              <a:gd name="T136" fmla="+- 0 11450 11430"/>
                              <a:gd name="T137" fmla="*/ T136 w 198"/>
                              <a:gd name="T138" fmla="+- 0 5304 4984"/>
                              <a:gd name="T139" fmla="*/ 5304 h 443"/>
                              <a:gd name="T140" fmla="+- 0 11442 11430"/>
                              <a:gd name="T141" fmla="*/ T140 w 198"/>
                              <a:gd name="T142" fmla="+- 0 5250 4984"/>
                              <a:gd name="T143" fmla="*/ 5250 h 443"/>
                              <a:gd name="T144" fmla="+- 0 11446 11430"/>
                              <a:gd name="T145" fmla="*/ T144 w 198"/>
                              <a:gd name="T146" fmla="+- 0 5235 4984"/>
                              <a:gd name="T147" fmla="*/ 5235 h 443"/>
                              <a:gd name="T148" fmla="+- 0 11447 11430"/>
                              <a:gd name="T149" fmla="*/ T148 w 198"/>
                              <a:gd name="T150" fmla="+- 0 5217 4984"/>
                              <a:gd name="T151" fmla="*/ 5217 h 443"/>
                              <a:gd name="T152" fmla="+- 0 11436 11430"/>
                              <a:gd name="T153" fmla="*/ T152 w 198"/>
                              <a:gd name="T154" fmla="+- 0 5199 4984"/>
                              <a:gd name="T155" fmla="*/ 5199 h 443"/>
                              <a:gd name="T156" fmla="+- 0 11451 11430"/>
                              <a:gd name="T157" fmla="*/ T156 w 198"/>
                              <a:gd name="T158" fmla="+- 0 5185 4984"/>
                              <a:gd name="T159" fmla="*/ 5185 h 443"/>
                              <a:gd name="T160" fmla="+- 0 11443 11430"/>
                              <a:gd name="T161" fmla="*/ T160 w 198"/>
                              <a:gd name="T162" fmla="+- 0 5160 4984"/>
                              <a:gd name="T163" fmla="*/ 5160 h 443"/>
                              <a:gd name="T164" fmla="+- 0 11459 11430"/>
                              <a:gd name="T165" fmla="*/ T164 w 198"/>
                              <a:gd name="T166" fmla="+- 0 5167 4984"/>
                              <a:gd name="T167" fmla="*/ 5167 h 443"/>
                              <a:gd name="T168" fmla="+- 0 11461 11430"/>
                              <a:gd name="T169" fmla="*/ T168 w 198"/>
                              <a:gd name="T170" fmla="+- 0 5117 4984"/>
                              <a:gd name="T171" fmla="*/ 5117 h 443"/>
                              <a:gd name="T172" fmla="+- 0 11469 11430"/>
                              <a:gd name="T173" fmla="*/ T172 w 198"/>
                              <a:gd name="T174" fmla="+- 0 5136 4984"/>
                              <a:gd name="T175" fmla="*/ 5136 h 443"/>
                              <a:gd name="T176" fmla="+- 0 11479 11430"/>
                              <a:gd name="T177" fmla="*/ T176 w 198"/>
                              <a:gd name="T178" fmla="+- 0 5083 4984"/>
                              <a:gd name="T179" fmla="*/ 5083 h 443"/>
                              <a:gd name="T180" fmla="+- 0 11496 11430"/>
                              <a:gd name="T181" fmla="*/ T180 w 198"/>
                              <a:gd name="T182" fmla="+- 0 5071 4984"/>
                              <a:gd name="T183" fmla="*/ 5071 h 443"/>
                              <a:gd name="T184" fmla="+- 0 11503 11430"/>
                              <a:gd name="T185" fmla="*/ T184 w 198"/>
                              <a:gd name="T186" fmla="+- 0 5055 4984"/>
                              <a:gd name="T187" fmla="*/ 5055 h 443"/>
                              <a:gd name="T188" fmla="+- 0 11512 11430"/>
                              <a:gd name="T189" fmla="*/ T188 w 198"/>
                              <a:gd name="T190" fmla="+- 0 5044 4984"/>
                              <a:gd name="T191" fmla="*/ 5044 h 443"/>
                              <a:gd name="T192" fmla="+- 0 11525 11430"/>
                              <a:gd name="T193" fmla="*/ T192 w 198"/>
                              <a:gd name="T194" fmla="+- 0 5033 4984"/>
                              <a:gd name="T195" fmla="*/ 5033 h 443"/>
                              <a:gd name="T196" fmla="+- 0 11532 11430"/>
                              <a:gd name="T197" fmla="*/ T196 w 198"/>
                              <a:gd name="T198" fmla="+- 0 5013 4984"/>
                              <a:gd name="T199" fmla="*/ 5013 h 443"/>
                              <a:gd name="T200" fmla="+- 0 11552 11430"/>
                              <a:gd name="T201" fmla="*/ T200 w 198"/>
                              <a:gd name="T202" fmla="+- 0 5015 4984"/>
                              <a:gd name="T203" fmla="*/ 5015 h 443"/>
                              <a:gd name="T204" fmla="+- 0 11564 11430"/>
                              <a:gd name="T205" fmla="*/ T204 w 198"/>
                              <a:gd name="T206" fmla="+- 0 4985 4984"/>
                              <a:gd name="T207" fmla="*/ 4985 h 443"/>
                              <a:gd name="T208" fmla="+- 0 11572 11430"/>
                              <a:gd name="T209" fmla="*/ T208 w 198"/>
                              <a:gd name="T210" fmla="+- 0 5004 4984"/>
                              <a:gd name="T211" fmla="*/ 5004 h 443"/>
                              <a:gd name="T212" fmla="+- 0 11601 11430"/>
                              <a:gd name="T213" fmla="*/ T212 w 198"/>
                              <a:gd name="T214" fmla="+- 0 4998 4984"/>
                              <a:gd name="T215" fmla="*/ 4998 h 443"/>
                              <a:gd name="T216" fmla="+- 0 11606 11430"/>
                              <a:gd name="T217" fmla="*/ T216 w 198"/>
                              <a:gd name="T218" fmla="+- 0 5048 4984"/>
                              <a:gd name="T219" fmla="*/ 5048 h 443"/>
                              <a:gd name="T220" fmla="+- 0 11619 11430"/>
                              <a:gd name="T221" fmla="*/ T220 w 198"/>
                              <a:gd name="T222" fmla="+- 0 5032 4984"/>
                              <a:gd name="T223" fmla="*/ 5032 h 443"/>
                              <a:gd name="T224" fmla="+- 0 11606 11430"/>
                              <a:gd name="T225" fmla="*/ T224 w 198"/>
                              <a:gd name="T226" fmla="+- 0 5081 4984"/>
                              <a:gd name="T227" fmla="*/ 5081 h 443"/>
                              <a:gd name="T228" fmla="+- 0 11624 11430"/>
                              <a:gd name="T229" fmla="*/ T228 w 198"/>
                              <a:gd name="T230" fmla="+- 0 5079 4984"/>
                              <a:gd name="T231" fmla="*/ 5079 h 44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</a:cxnLst>
                            <a:rect l="0" t="0" r="r" b="b"/>
                            <a:pathLst>
                              <a:path w="198" h="443">
                                <a:moveTo>
                                  <a:pt x="196" y="120"/>
                                </a:moveTo>
                                <a:lnTo>
                                  <a:pt x="196" y="119"/>
                                </a:lnTo>
                                <a:lnTo>
                                  <a:pt x="184" y="116"/>
                                </a:lnTo>
                                <a:lnTo>
                                  <a:pt x="193" y="116"/>
                                </a:lnTo>
                                <a:lnTo>
                                  <a:pt x="196" y="118"/>
                                </a:lnTo>
                                <a:lnTo>
                                  <a:pt x="196" y="120"/>
                                </a:lnTo>
                                <a:close/>
                                <a:moveTo>
                                  <a:pt x="183" y="134"/>
                                </a:moveTo>
                                <a:lnTo>
                                  <a:pt x="183" y="134"/>
                                </a:lnTo>
                                <a:lnTo>
                                  <a:pt x="180" y="131"/>
                                </a:lnTo>
                                <a:lnTo>
                                  <a:pt x="179" y="126"/>
                                </a:lnTo>
                                <a:lnTo>
                                  <a:pt x="181" y="119"/>
                                </a:lnTo>
                                <a:lnTo>
                                  <a:pt x="184" y="116"/>
                                </a:lnTo>
                                <a:lnTo>
                                  <a:pt x="196" y="119"/>
                                </a:lnTo>
                                <a:lnTo>
                                  <a:pt x="196" y="120"/>
                                </a:lnTo>
                                <a:lnTo>
                                  <a:pt x="197" y="127"/>
                                </a:lnTo>
                                <a:lnTo>
                                  <a:pt x="196" y="131"/>
                                </a:lnTo>
                                <a:lnTo>
                                  <a:pt x="195" y="133"/>
                                </a:lnTo>
                                <a:lnTo>
                                  <a:pt x="183" y="134"/>
                                </a:lnTo>
                                <a:close/>
                                <a:moveTo>
                                  <a:pt x="179" y="126"/>
                                </a:moveTo>
                                <a:lnTo>
                                  <a:pt x="179" y="122"/>
                                </a:lnTo>
                                <a:lnTo>
                                  <a:pt x="179" y="120"/>
                                </a:lnTo>
                                <a:lnTo>
                                  <a:pt x="181" y="117"/>
                                </a:lnTo>
                                <a:lnTo>
                                  <a:pt x="184" y="116"/>
                                </a:lnTo>
                                <a:lnTo>
                                  <a:pt x="181" y="119"/>
                                </a:lnTo>
                                <a:lnTo>
                                  <a:pt x="179" y="126"/>
                                </a:lnTo>
                                <a:close/>
                                <a:moveTo>
                                  <a:pt x="197" y="127"/>
                                </a:moveTo>
                                <a:lnTo>
                                  <a:pt x="196" y="120"/>
                                </a:lnTo>
                                <a:lnTo>
                                  <a:pt x="198" y="122"/>
                                </a:lnTo>
                                <a:lnTo>
                                  <a:pt x="197" y="127"/>
                                </a:lnTo>
                                <a:close/>
                                <a:moveTo>
                                  <a:pt x="183" y="134"/>
                                </a:moveTo>
                                <a:lnTo>
                                  <a:pt x="181" y="134"/>
                                </a:lnTo>
                                <a:lnTo>
                                  <a:pt x="178" y="130"/>
                                </a:lnTo>
                                <a:lnTo>
                                  <a:pt x="179" y="126"/>
                                </a:lnTo>
                                <a:lnTo>
                                  <a:pt x="180" y="131"/>
                                </a:lnTo>
                                <a:lnTo>
                                  <a:pt x="183" y="134"/>
                                </a:lnTo>
                                <a:close/>
                                <a:moveTo>
                                  <a:pt x="196" y="131"/>
                                </a:moveTo>
                                <a:lnTo>
                                  <a:pt x="197" y="127"/>
                                </a:lnTo>
                                <a:lnTo>
                                  <a:pt x="197" y="130"/>
                                </a:lnTo>
                                <a:lnTo>
                                  <a:pt x="196" y="131"/>
                                </a:lnTo>
                                <a:close/>
                                <a:moveTo>
                                  <a:pt x="192" y="136"/>
                                </a:moveTo>
                                <a:lnTo>
                                  <a:pt x="183" y="134"/>
                                </a:lnTo>
                                <a:lnTo>
                                  <a:pt x="195" y="133"/>
                                </a:lnTo>
                                <a:lnTo>
                                  <a:pt x="196" y="131"/>
                                </a:lnTo>
                                <a:lnTo>
                                  <a:pt x="196" y="134"/>
                                </a:lnTo>
                                <a:lnTo>
                                  <a:pt x="192" y="136"/>
                                </a:lnTo>
                                <a:close/>
                                <a:moveTo>
                                  <a:pt x="183" y="134"/>
                                </a:moveTo>
                                <a:lnTo>
                                  <a:pt x="183" y="134"/>
                                </a:lnTo>
                                <a:close/>
                                <a:moveTo>
                                  <a:pt x="185" y="170"/>
                                </a:moveTo>
                                <a:lnTo>
                                  <a:pt x="174" y="168"/>
                                </a:lnTo>
                                <a:lnTo>
                                  <a:pt x="171" y="165"/>
                                </a:lnTo>
                                <a:lnTo>
                                  <a:pt x="174" y="153"/>
                                </a:lnTo>
                                <a:lnTo>
                                  <a:pt x="177" y="151"/>
                                </a:lnTo>
                                <a:lnTo>
                                  <a:pt x="189" y="153"/>
                                </a:lnTo>
                                <a:lnTo>
                                  <a:pt x="191" y="157"/>
                                </a:lnTo>
                                <a:lnTo>
                                  <a:pt x="189" y="168"/>
                                </a:lnTo>
                                <a:lnTo>
                                  <a:pt x="185" y="170"/>
                                </a:lnTo>
                                <a:close/>
                                <a:moveTo>
                                  <a:pt x="178" y="205"/>
                                </a:moveTo>
                                <a:lnTo>
                                  <a:pt x="167" y="202"/>
                                </a:lnTo>
                                <a:lnTo>
                                  <a:pt x="165" y="199"/>
                                </a:lnTo>
                                <a:lnTo>
                                  <a:pt x="167" y="187"/>
                                </a:lnTo>
                                <a:lnTo>
                                  <a:pt x="170" y="185"/>
                                </a:lnTo>
                                <a:lnTo>
                                  <a:pt x="182" y="187"/>
                                </a:lnTo>
                                <a:lnTo>
                                  <a:pt x="184" y="191"/>
                                </a:lnTo>
                                <a:lnTo>
                                  <a:pt x="182" y="202"/>
                                </a:lnTo>
                                <a:lnTo>
                                  <a:pt x="178" y="205"/>
                                </a:lnTo>
                                <a:close/>
                                <a:moveTo>
                                  <a:pt x="171" y="239"/>
                                </a:moveTo>
                                <a:lnTo>
                                  <a:pt x="160" y="237"/>
                                </a:lnTo>
                                <a:lnTo>
                                  <a:pt x="158" y="233"/>
                                </a:lnTo>
                                <a:lnTo>
                                  <a:pt x="160" y="222"/>
                                </a:lnTo>
                                <a:lnTo>
                                  <a:pt x="163" y="220"/>
                                </a:lnTo>
                                <a:lnTo>
                                  <a:pt x="175" y="222"/>
                                </a:lnTo>
                                <a:lnTo>
                                  <a:pt x="177" y="225"/>
                                </a:lnTo>
                                <a:lnTo>
                                  <a:pt x="175" y="237"/>
                                </a:lnTo>
                                <a:lnTo>
                                  <a:pt x="171" y="239"/>
                                </a:lnTo>
                                <a:close/>
                                <a:moveTo>
                                  <a:pt x="165" y="273"/>
                                </a:moveTo>
                                <a:lnTo>
                                  <a:pt x="153" y="271"/>
                                </a:lnTo>
                                <a:lnTo>
                                  <a:pt x="151" y="268"/>
                                </a:lnTo>
                                <a:lnTo>
                                  <a:pt x="153" y="256"/>
                                </a:lnTo>
                                <a:lnTo>
                                  <a:pt x="157" y="254"/>
                                </a:lnTo>
                                <a:lnTo>
                                  <a:pt x="168" y="256"/>
                                </a:lnTo>
                                <a:lnTo>
                                  <a:pt x="170" y="260"/>
                                </a:lnTo>
                                <a:lnTo>
                                  <a:pt x="168" y="271"/>
                                </a:lnTo>
                                <a:lnTo>
                                  <a:pt x="165" y="273"/>
                                </a:lnTo>
                                <a:close/>
                                <a:moveTo>
                                  <a:pt x="158" y="308"/>
                                </a:moveTo>
                                <a:lnTo>
                                  <a:pt x="146" y="306"/>
                                </a:lnTo>
                                <a:lnTo>
                                  <a:pt x="144" y="302"/>
                                </a:lnTo>
                                <a:lnTo>
                                  <a:pt x="146" y="291"/>
                                </a:lnTo>
                                <a:lnTo>
                                  <a:pt x="150" y="288"/>
                                </a:lnTo>
                                <a:lnTo>
                                  <a:pt x="161" y="291"/>
                                </a:lnTo>
                                <a:lnTo>
                                  <a:pt x="163" y="294"/>
                                </a:lnTo>
                                <a:lnTo>
                                  <a:pt x="161" y="306"/>
                                </a:lnTo>
                                <a:lnTo>
                                  <a:pt x="158" y="308"/>
                                </a:lnTo>
                                <a:close/>
                                <a:moveTo>
                                  <a:pt x="149" y="342"/>
                                </a:moveTo>
                                <a:lnTo>
                                  <a:pt x="137" y="339"/>
                                </a:lnTo>
                                <a:lnTo>
                                  <a:pt x="135" y="335"/>
                                </a:lnTo>
                                <a:lnTo>
                                  <a:pt x="139" y="324"/>
                                </a:lnTo>
                                <a:lnTo>
                                  <a:pt x="142" y="322"/>
                                </a:lnTo>
                                <a:lnTo>
                                  <a:pt x="153" y="325"/>
                                </a:lnTo>
                                <a:lnTo>
                                  <a:pt x="155" y="329"/>
                                </a:lnTo>
                                <a:lnTo>
                                  <a:pt x="152" y="340"/>
                                </a:lnTo>
                                <a:lnTo>
                                  <a:pt x="149" y="342"/>
                                </a:lnTo>
                                <a:close/>
                                <a:moveTo>
                                  <a:pt x="139" y="376"/>
                                </a:moveTo>
                                <a:lnTo>
                                  <a:pt x="128" y="373"/>
                                </a:lnTo>
                                <a:lnTo>
                                  <a:pt x="126" y="369"/>
                                </a:lnTo>
                                <a:lnTo>
                                  <a:pt x="129" y="358"/>
                                </a:lnTo>
                                <a:lnTo>
                                  <a:pt x="133" y="356"/>
                                </a:lnTo>
                                <a:lnTo>
                                  <a:pt x="144" y="359"/>
                                </a:lnTo>
                                <a:lnTo>
                                  <a:pt x="146" y="363"/>
                                </a:lnTo>
                                <a:lnTo>
                                  <a:pt x="143" y="374"/>
                                </a:lnTo>
                                <a:lnTo>
                                  <a:pt x="139" y="376"/>
                                </a:lnTo>
                                <a:close/>
                                <a:moveTo>
                                  <a:pt x="140" y="410"/>
                                </a:moveTo>
                                <a:lnTo>
                                  <a:pt x="128" y="410"/>
                                </a:lnTo>
                                <a:lnTo>
                                  <a:pt x="125" y="407"/>
                                </a:lnTo>
                                <a:lnTo>
                                  <a:pt x="125" y="395"/>
                                </a:lnTo>
                                <a:lnTo>
                                  <a:pt x="128" y="392"/>
                                </a:lnTo>
                                <a:lnTo>
                                  <a:pt x="140" y="392"/>
                                </a:lnTo>
                                <a:lnTo>
                                  <a:pt x="143" y="395"/>
                                </a:lnTo>
                                <a:lnTo>
                                  <a:pt x="143" y="407"/>
                                </a:lnTo>
                                <a:lnTo>
                                  <a:pt x="140" y="410"/>
                                </a:lnTo>
                                <a:close/>
                                <a:moveTo>
                                  <a:pt x="123" y="443"/>
                                </a:moveTo>
                                <a:lnTo>
                                  <a:pt x="115" y="434"/>
                                </a:lnTo>
                                <a:lnTo>
                                  <a:pt x="115" y="430"/>
                                </a:lnTo>
                                <a:lnTo>
                                  <a:pt x="123" y="422"/>
                                </a:lnTo>
                                <a:lnTo>
                                  <a:pt x="127" y="422"/>
                                </a:lnTo>
                                <a:lnTo>
                                  <a:pt x="136" y="430"/>
                                </a:lnTo>
                                <a:lnTo>
                                  <a:pt x="136" y="434"/>
                                </a:lnTo>
                                <a:lnTo>
                                  <a:pt x="127" y="443"/>
                                </a:lnTo>
                                <a:lnTo>
                                  <a:pt x="123" y="443"/>
                                </a:lnTo>
                                <a:close/>
                                <a:moveTo>
                                  <a:pt x="104" y="429"/>
                                </a:moveTo>
                                <a:lnTo>
                                  <a:pt x="100" y="428"/>
                                </a:lnTo>
                                <a:lnTo>
                                  <a:pt x="93" y="419"/>
                                </a:lnTo>
                                <a:lnTo>
                                  <a:pt x="94" y="414"/>
                                </a:lnTo>
                                <a:lnTo>
                                  <a:pt x="104" y="408"/>
                                </a:lnTo>
                                <a:lnTo>
                                  <a:pt x="108" y="409"/>
                                </a:lnTo>
                                <a:lnTo>
                                  <a:pt x="115" y="418"/>
                                </a:lnTo>
                                <a:lnTo>
                                  <a:pt x="114" y="422"/>
                                </a:lnTo>
                                <a:lnTo>
                                  <a:pt x="104" y="429"/>
                                </a:lnTo>
                                <a:close/>
                                <a:moveTo>
                                  <a:pt x="84" y="400"/>
                                </a:moveTo>
                                <a:lnTo>
                                  <a:pt x="80" y="399"/>
                                </a:lnTo>
                                <a:lnTo>
                                  <a:pt x="73" y="390"/>
                                </a:lnTo>
                                <a:lnTo>
                                  <a:pt x="74" y="386"/>
                                </a:lnTo>
                                <a:lnTo>
                                  <a:pt x="84" y="379"/>
                                </a:lnTo>
                                <a:lnTo>
                                  <a:pt x="88" y="380"/>
                                </a:lnTo>
                                <a:lnTo>
                                  <a:pt x="95" y="389"/>
                                </a:lnTo>
                                <a:lnTo>
                                  <a:pt x="94" y="393"/>
                                </a:lnTo>
                                <a:lnTo>
                                  <a:pt x="84" y="400"/>
                                </a:lnTo>
                                <a:close/>
                                <a:moveTo>
                                  <a:pt x="56" y="379"/>
                                </a:moveTo>
                                <a:lnTo>
                                  <a:pt x="46" y="373"/>
                                </a:lnTo>
                                <a:lnTo>
                                  <a:pt x="46" y="368"/>
                                </a:lnTo>
                                <a:lnTo>
                                  <a:pt x="52" y="359"/>
                                </a:lnTo>
                                <a:lnTo>
                                  <a:pt x="56" y="358"/>
                                </a:lnTo>
                                <a:lnTo>
                                  <a:pt x="66" y="365"/>
                                </a:lnTo>
                                <a:lnTo>
                                  <a:pt x="67" y="369"/>
                                </a:lnTo>
                                <a:lnTo>
                                  <a:pt x="60" y="378"/>
                                </a:lnTo>
                                <a:lnTo>
                                  <a:pt x="56" y="379"/>
                                </a:lnTo>
                                <a:close/>
                                <a:moveTo>
                                  <a:pt x="33" y="353"/>
                                </a:moveTo>
                                <a:lnTo>
                                  <a:pt x="29" y="351"/>
                                </a:lnTo>
                                <a:lnTo>
                                  <a:pt x="25" y="340"/>
                                </a:lnTo>
                                <a:lnTo>
                                  <a:pt x="27" y="336"/>
                                </a:lnTo>
                                <a:lnTo>
                                  <a:pt x="38" y="332"/>
                                </a:lnTo>
                                <a:lnTo>
                                  <a:pt x="41" y="334"/>
                                </a:lnTo>
                                <a:lnTo>
                                  <a:pt x="46" y="345"/>
                                </a:lnTo>
                                <a:lnTo>
                                  <a:pt x="44" y="348"/>
                                </a:lnTo>
                                <a:lnTo>
                                  <a:pt x="33" y="353"/>
                                </a:lnTo>
                                <a:close/>
                                <a:moveTo>
                                  <a:pt x="20" y="320"/>
                                </a:moveTo>
                                <a:lnTo>
                                  <a:pt x="17" y="318"/>
                                </a:lnTo>
                                <a:lnTo>
                                  <a:pt x="12" y="307"/>
                                </a:lnTo>
                                <a:lnTo>
                                  <a:pt x="14" y="303"/>
                                </a:lnTo>
                                <a:lnTo>
                                  <a:pt x="25" y="299"/>
                                </a:lnTo>
                                <a:lnTo>
                                  <a:pt x="29" y="301"/>
                                </a:lnTo>
                                <a:lnTo>
                                  <a:pt x="33" y="312"/>
                                </a:lnTo>
                                <a:lnTo>
                                  <a:pt x="31" y="316"/>
                                </a:lnTo>
                                <a:lnTo>
                                  <a:pt x="20" y="320"/>
                                </a:lnTo>
                                <a:close/>
                                <a:moveTo>
                                  <a:pt x="8" y="287"/>
                                </a:moveTo>
                                <a:lnTo>
                                  <a:pt x="4" y="285"/>
                                </a:lnTo>
                                <a:lnTo>
                                  <a:pt x="0" y="274"/>
                                </a:lnTo>
                                <a:lnTo>
                                  <a:pt x="2" y="271"/>
                                </a:lnTo>
                                <a:lnTo>
                                  <a:pt x="12" y="266"/>
                                </a:lnTo>
                                <a:lnTo>
                                  <a:pt x="16" y="268"/>
                                </a:lnTo>
                                <a:lnTo>
                                  <a:pt x="20" y="279"/>
                                </a:lnTo>
                                <a:lnTo>
                                  <a:pt x="19" y="283"/>
                                </a:lnTo>
                                <a:lnTo>
                                  <a:pt x="8" y="287"/>
                                </a:lnTo>
                                <a:close/>
                                <a:moveTo>
                                  <a:pt x="16" y="251"/>
                                </a:moveTo>
                                <a:lnTo>
                                  <a:pt x="5" y="250"/>
                                </a:lnTo>
                                <a:lnTo>
                                  <a:pt x="2" y="247"/>
                                </a:lnTo>
                                <a:lnTo>
                                  <a:pt x="2" y="236"/>
                                </a:lnTo>
                                <a:lnTo>
                                  <a:pt x="5" y="233"/>
                                </a:lnTo>
                                <a:lnTo>
                                  <a:pt x="17" y="233"/>
                                </a:lnTo>
                                <a:lnTo>
                                  <a:pt x="20" y="236"/>
                                </a:lnTo>
                                <a:lnTo>
                                  <a:pt x="19" y="248"/>
                                </a:lnTo>
                                <a:lnTo>
                                  <a:pt x="16" y="251"/>
                                </a:lnTo>
                                <a:close/>
                                <a:moveTo>
                                  <a:pt x="18" y="216"/>
                                </a:moveTo>
                                <a:lnTo>
                                  <a:pt x="6" y="215"/>
                                </a:lnTo>
                                <a:lnTo>
                                  <a:pt x="3" y="212"/>
                                </a:lnTo>
                                <a:lnTo>
                                  <a:pt x="4" y="201"/>
                                </a:lnTo>
                                <a:lnTo>
                                  <a:pt x="7" y="198"/>
                                </a:lnTo>
                                <a:lnTo>
                                  <a:pt x="18" y="198"/>
                                </a:lnTo>
                                <a:lnTo>
                                  <a:pt x="21" y="201"/>
                                </a:lnTo>
                                <a:lnTo>
                                  <a:pt x="21" y="213"/>
                                </a:lnTo>
                                <a:lnTo>
                                  <a:pt x="18" y="216"/>
                                </a:lnTo>
                                <a:close/>
                                <a:moveTo>
                                  <a:pt x="25" y="184"/>
                                </a:moveTo>
                                <a:lnTo>
                                  <a:pt x="14" y="180"/>
                                </a:lnTo>
                                <a:lnTo>
                                  <a:pt x="13" y="176"/>
                                </a:lnTo>
                                <a:lnTo>
                                  <a:pt x="17" y="165"/>
                                </a:lnTo>
                                <a:lnTo>
                                  <a:pt x="21" y="163"/>
                                </a:lnTo>
                                <a:lnTo>
                                  <a:pt x="32" y="168"/>
                                </a:lnTo>
                                <a:lnTo>
                                  <a:pt x="34" y="172"/>
                                </a:lnTo>
                                <a:lnTo>
                                  <a:pt x="29" y="183"/>
                                </a:lnTo>
                                <a:lnTo>
                                  <a:pt x="25" y="184"/>
                                </a:lnTo>
                                <a:close/>
                                <a:moveTo>
                                  <a:pt x="39" y="152"/>
                                </a:moveTo>
                                <a:lnTo>
                                  <a:pt x="28" y="147"/>
                                </a:lnTo>
                                <a:lnTo>
                                  <a:pt x="26" y="143"/>
                                </a:lnTo>
                                <a:lnTo>
                                  <a:pt x="31" y="133"/>
                                </a:lnTo>
                                <a:lnTo>
                                  <a:pt x="35" y="131"/>
                                </a:lnTo>
                                <a:lnTo>
                                  <a:pt x="46" y="136"/>
                                </a:lnTo>
                                <a:lnTo>
                                  <a:pt x="47" y="140"/>
                                </a:lnTo>
                                <a:lnTo>
                                  <a:pt x="43" y="150"/>
                                </a:lnTo>
                                <a:lnTo>
                                  <a:pt x="39" y="152"/>
                                </a:lnTo>
                                <a:close/>
                                <a:moveTo>
                                  <a:pt x="53" y="120"/>
                                </a:moveTo>
                                <a:lnTo>
                                  <a:pt x="42" y="115"/>
                                </a:lnTo>
                                <a:lnTo>
                                  <a:pt x="40" y="111"/>
                                </a:lnTo>
                                <a:lnTo>
                                  <a:pt x="45" y="100"/>
                                </a:lnTo>
                                <a:lnTo>
                                  <a:pt x="49" y="99"/>
                                </a:lnTo>
                                <a:lnTo>
                                  <a:pt x="59" y="103"/>
                                </a:lnTo>
                                <a:lnTo>
                                  <a:pt x="61" y="107"/>
                                </a:lnTo>
                                <a:lnTo>
                                  <a:pt x="56" y="118"/>
                                </a:lnTo>
                                <a:lnTo>
                                  <a:pt x="53" y="120"/>
                                </a:lnTo>
                                <a:close/>
                                <a:moveTo>
                                  <a:pt x="66" y="87"/>
                                </a:moveTo>
                                <a:lnTo>
                                  <a:pt x="55" y="83"/>
                                </a:lnTo>
                                <a:lnTo>
                                  <a:pt x="54" y="79"/>
                                </a:lnTo>
                                <a:lnTo>
                                  <a:pt x="58" y="68"/>
                                </a:lnTo>
                                <a:lnTo>
                                  <a:pt x="62" y="67"/>
                                </a:lnTo>
                                <a:lnTo>
                                  <a:pt x="73" y="71"/>
                                </a:lnTo>
                                <a:lnTo>
                                  <a:pt x="75" y="75"/>
                                </a:lnTo>
                                <a:lnTo>
                                  <a:pt x="70" y="86"/>
                                </a:lnTo>
                                <a:lnTo>
                                  <a:pt x="66" y="87"/>
                                </a:lnTo>
                                <a:close/>
                                <a:moveTo>
                                  <a:pt x="86" y="60"/>
                                </a:moveTo>
                                <a:lnTo>
                                  <a:pt x="82" y="60"/>
                                </a:lnTo>
                                <a:lnTo>
                                  <a:pt x="74" y="51"/>
                                </a:lnTo>
                                <a:lnTo>
                                  <a:pt x="75" y="47"/>
                                </a:lnTo>
                                <a:lnTo>
                                  <a:pt x="84" y="39"/>
                                </a:lnTo>
                                <a:lnTo>
                                  <a:pt x="88" y="40"/>
                                </a:lnTo>
                                <a:lnTo>
                                  <a:pt x="95" y="49"/>
                                </a:lnTo>
                                <a:lnTo>
                                  <a:pt x="95" y="53"/>
                                </a:lnTo>
                                <a:lnTo>
                                  <a:pt x="86" y="60"/>
                                </a:lnTo>
                                <a:close/>
                                <a:moveTo>
                                  <a:pt x="113" y="38"/>
                                </a:moveTo>
                                <a:lnTo>
                                  <a:pt x="109" y="38"/>
                                </a:lnTo>
                                <a:lnTo>
                                  <a:pt x="102" y="29"/>
                                </a:lnTo>
                                <a:lnTo>
                                  <a:pt x="102" y="25"/>
                                </a:lnTo>
                                <a:lnTo>
                                  <a:pt x="111" y="17"/>
                                </a:lnTo>
                                <a:lnTo>
                                  <a:pt x="115" y="18"/>
                                </a:lnTo>
                                <a:lnTo>
                                  <a:pt x="123" y="27"/>
                                </a:lnTo>
                                <a:lnTo>
                                  <a:pt x="122" y="31"/>
                                </a:lnTo>
                                <a:lnTo>
                                  <a:pt x="113" y="38"/>
                                </a:lnTo>
                                <a:close/>
                                <a:moveTo>
                                  <a:pt x="142" y="20"/>
                                </a:moveTo>
                                <a:lnTo>
                                  <a:pt x="131" y="16"/>
                                </a:lnTo>
                                <a:lnTo>
                                  <a:pt x="130" y="12"/>
                                </a:lnTo>
                                <a:lnTo>
                                  <a:pt x="134" y="1"/>
                                </a:lnTo>
                                <a:lnTo>
                                  <a:pt x="138" y="0"/>
                                </a:lnTo>
                                <a:lnTo>
                                  <a:pt x="149" y="4"/>
                                </a:lnTo>
                                <a:lnTo>
                                  <a:pt x="151" y="8"/>
                                </a:lnTo>
                                <a:lnTo>
                                  <a:pt x="146" y="19"/>
                                </a:lnTo>
                                <a:lnTo>
                                  <a:pt x="142" y="20"/>
                                </a:lnTo>
                                <a:close/>
                                <a:moveTo>
                                  <a:pt x="174" y="34"/>
                                </a:moveTo>
                                <a:lnTo>
                                  <a:pt x="164" y="30"/>
                                </a:lnTo>
                                <a:lnTo>
                                  <a:pt x="162" y="26"/>
                                </a:lnTo>
                                <a:lnTo>
                                  <a:pt x="167" y="15"/>
                                </a:lnTo>
                                <a:lnTo>
                                  <a:pt x="171" y="14"/>
                                </a:lnTo>
                                <a:lnTo>
                                  <a:pt x="181" y="18"/>
                                </a:lnTo>
                                <a:lnTo>
                                  <a:pt x="183" y="22"/>
                                </a:lnTo>
                                <a:lnTo>
                                  <a:pt x="178" y="33"/>
                                </a:lnTo>
                                <a:lnTo>
                                  <a:pt x="174" y="34"/>
                                </a:lnTo>
                                <a:close/>
                                <a:moveTo>
                                  <a:pt x="176" y="64"/>
                                </a:moveTo>
                                <a:lnTo>
                                  <a:pt x="173" y="62"/>
                                </a:lnTo>
                                <a:lnTo>
                                  <a:pt x="172" y="50"/>
                                </a:lnTo>
                                <a:lnTo>
                                  <a:pt x="174" y="47"/>
                                </a:lnTo>
                                <a:lnTo>
                                  <a:pt x="186" y="46"/>
                                </a:lnTo>
                                <a:lnTo>
                                  <a:pt x="189" y="48"/>
                                </a:lnTo>
                                <a:lnTo>
                                  <a:pt x="190" y="60"/>
                                </a:lnTo>
                                <a:lnTo>
                                  <a:pt x="188" y="63"/>
                                </a:lnTo>
                                <a:lnTo>
                                  <a:pt x="176" y="64"/>
                                </a:lnTo>
                                <a:close/>
                                <a:moveTo>
                                  <a:pt x="180" y="99"/>
                                </a:moveTo>
                                <a:lnTo>
                                  <a:pt x="176" y="97"/>
                                </a:lnTo>
                                <a:lnTo>
                                  <a:pt x="175" y="85"/>
                                </a:lnTo>
                                <a:lnTo>
                                  <a:pt x="178" y="82"/>
                                </a:lnTo>
                                <a:lnTo>
                                  <a:pt x="190" y="81"/>
                                </a:lnTo>
                                <a:lnTo>
                                  <a:pt x="193" y="83"/>
                                </a:lnTo>
                                <a:lnTo>
                                  <a:pt x="194" y="95"/>
                                </a:lnTo>
                                <a:lnTo>
                                  <a:pt x="191" y="98"/>
                                </a:lnTo>
                                <a:lnTo>
                                  <a:pt x="180" y="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5A64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50" name="图片 50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99" y="1461"/>
                            <a:ext cx="10824" cy="45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51" name="图片 50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599" y="7889"/>
                            <a:ext cx="3783" cy="13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52" name="直线 5046"/>
                        <wps:cNvCnPr/>
                        <wps:spPr bwMode="auto">
                          <a:xfrm>
                            <a:off x="1360" y="3944"/>
                            <a:ext cx="1392" cy="0"/>
                          </a:xfrm>
                          <a:prstGeom prst="line">
                            <a:avLst/>
                          </a:prstGeom>
                          <a:noFill/>
                          <a:ln w="11139" cmpd="sng">
                            <a:solidFill>
                              <a:srgbClr val="497DB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653" name="图片 50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07" y="3891"/>
                            <a:ext cx="106" cy="1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54" name="直线 5048"/>
                        <wps:cNvCnPr/>
                        <wps:spPr bwMode="auto">
                          <a:xfrm>
                            <a:off x="2752" y="1756"/>
                            <a:ext cx="0" cy="7720"/>
                          </a:xfrm>
                          <a:prstGeom prst="line">
                            <a:avLst/>
                          </a:prstGeom>
                          <a:noFill/>
                          <a:ln w="11139" cmpd="sng">
                            <a:solidFill>
                              <a:srgbClr val="497DB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655" name="图片 50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99" y="1703"/>
                            <a:ext cx="106" cy="1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56" name="图片 50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83" y="6049"/>
                            <a:ext cx="3516" cy="31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组合 636" o:spid="_x0000_s1026" style="position:absolute;left:0;text-align:left;margin-left:0;margin-top:20.25pt;width:842pt;height:453.6pt;z-index:-251634688;mso-position-horizontal-relative:page;mso-position-vertical-relative:page" coordorigin=",405" coordsize="16840,9072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">
                <v:rect id="矩形 5031" o:spid="_x0000_s1027" style="position:absolute;top:1298;width:16840;height:25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mQiKcUA&#10;AADcAAAADwAAAGRycy9kb3ducmV2LnhtbESPzWrDMBCE74G+g9hCbomcFNzgRAlOi0mhh5K0D7Cx&#10;NpaJtTKW6p+3rwqFHoeZ+YbZHUbbiJ46XztWsFomIIhLp2uuFHx9FosNCB+QNTaOScFEHg77h9kO&#10;M+0GPlN/CZWIEPYZKjAhtJmUvjRk0S9dSxy9m+sshii7SuoOhwi3jVwnSSot1hwXDLb0Yqi8X76t&#10;gve8fMXV/XiaTFpf07y4HfP1h1LzxzHfggg0hv/wX/tNK0ifnuH3TDwCcv8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2ZCIpxQAAANwAAAAPAAAAAAAAAAAAAAAAAJgCAABkcnMv&#10;ZG93bnJldi54bWxQSwUGAAAAAAQABAD1AAAAigMAAAAA&#10;" fillcolor="#3e94d2" stroked="f"/>
                <v:shape id="图片 5032" o:spid="_x0000_s1028" type="#_x0000_t75" style="position:absolute;left:328;top:1131;width:2063;height:7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CxV/fBAAAA3AAAAA8AAABkcnMvZG93bnJldi54bWxET89rwjAUvg/8H8ITvM1UZTKrUUQo6C6b&#10;uou3R/Nsi81LSaKp/705DHb8+H6vNr1pxYOcbywrmIwzEMSl1Q1XCn7PxfsnCB+QNbaWScGTPGzW&#10;g7cV5tpGPtLjFCqRQtjnqKAOocul9GVNBv3YdsSJu1pnMCToKqkdxhRuWjnNsrk02HBqqLGjXU3l&#10;7XQ3CorDFz3N4Rwv364tPvaLnxiLrVKjYb9dggjUh3/xn3uvFcxnaW06k46AXL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CCxV/fBAAAA3AAAAA8AAAAAAAAAAAAAAAAAnwIA&#10;AGRycy9kb3ducmV2LnhtbFBLBQYAAAAABAAEAPcAAACNAwAAAAA=&#10;">
                  <v:imagedata r:id="rId22" o:title=""/>
                </v:shape>
                <v:shape id="图片 5033" o:spid="_x0000_s1029" type="#_x0000_t75" style="position:absolute;left:328;top:405;width:2063;height:7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6XctzFAAAA3AAAAA8AAABkcnMvZG93bnJldi54bWxEj0FrAjEUhO+F/ofwCt5q1gpat0YpBase&#10;axXs7bF57i5uXpYkrtFfbwqCx2FmvmGm82ga0ZHztWUFg34GgriwuuZSwfZ38foOwgdkjY1lUnAh&#10;D/PZ89MUc23P/EPdJpQiQdjnqKAKoc2l9EVFBn3ftsTJO1hnMCTpSqkdnhPcNPIty0bSYM1pocKW&#10;vioqjpuTUbA/HNcnt+p233H8N1g28bpcDK9K9V7i5weIQDE8wvf2SisYDSfwfyYdATm7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Ol3LcxQAAANwAAAAPAAAAAAAAAAAAAAAA&#10;AJ8CAABkcnMvZG93bnJldi54bWxQSwUGAAAAAAQABAD3AAAAkQMAAAAA&#10;">
                  <v:imagedata r:id="rId90" o:title=""/>
                </v:shape>
                <v:shape id="图片 5034" o:spid="_x0000_s1030" type="#_x0000_t75" style="position:absolute;left:11630;top:6051;width:3732;height:18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/K2lzBAAAA3AAAAA8AAABkcnMvZG93bnJldi54bWxET8uKwjAU3Q/4D+EOuBvTEXGkY5RREHwM&#10;SrUfcGmubbG5KUnU+vdmIbg8nPd03plG3Mj52rKC70ECgriwuuZSQX5afU1A+ICssbFMCh7kYT7r&#10;fUwx1fbOGd2OoRQxhH2KCqoQ2lRKX1Rk0A9sSxy5s3UGQ4SulNrhPYabRg6TZCwN1hwbKmxpWVFx&#10;OV6Ngp/9Ypfn+eHi6rPZnLJttvxfdUr1P7u/XxCBuvAWv9xrrWA8ivPjmXgE5OwJ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D/K2lzBAAAA3AAAAA8AAAAAAAAAAAAAAAAAnwIA&#10;AGRycy9kb3ducmV2LnhtbFBLBQYAAAAABAAEAPcAAACNAwAAAAA=&#10;">
                  <v:imagedata r:id="rId101" o:title=""/>
                </v:shape>
                <v:shape id="任意多边形 5035" o:spid="_x0000_s1031" style="position:absolute;left:13242;top:5753;width:397;height:248;visibility:visible;mso-wrap-style:square;v-text-anchor:top" coordsize="397,2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z7ODsQA&#10;AADcAAAADwAAAGRycy9kb3ducmV2LnhtbESPQWvCQBSE7wX/w/IEb3U3IiLRVUQQxIOtaS/entln&#10;Esy+Ddk1Sf99t1DwOMzMN8x6O9hadNT6yrGGZKpAEOfOVFxo+P46vC9B+IBssHZMGn7Iw3Yzeltj&#10;alzPF+qyUIgIYZ+ihjKEJpXS5yVZ9FPXEEfv7lqLIcq2kKbFPsJtLWdKLaTFiuNCiQ3tS8of2dNq&#10;UKfbPjt3SXheb/2x+FD+LD+XWk/Gw24FItAQXuH/9tFoWMwT+DsTj4D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c+zg7EAAAA3AAAAA8AAAAAAAAAAAAAAAAAmAIAAGRycy9k&#10;b3ducmV2LnhtbFBLBQYAAAAABAAEAPUAAACJAwAAAAA=&#10;" path="m,l397,,199,248,,xe" fillcolor="#d9d9d9" stroked="f">
                  <v:path arrowok="t" o:connecttype="custom" o:connectlocs="0,5753;397,5753;199,6001;0,5753" o:connectangles="0,0,0,0"/>
                </v:shape>
                <v:shape id="图片 5036" o:spid="_x0000_s1032" type="#_x0000_t75" style="position:absolute;left:3611;top:6077;width:3879;height:183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cF2KrFAAAA3AAAAA8AAABkcnMvZG93bnJldi54bWxEj09rAjEUxO8Fv0N4greaVZelrEYRse1e&#10;evAP9PrYPHcXNy8hibrtp28KhR6HmfkNs9oMphd38qGzrGA2zUAQ11Z33Cg4n16fX0CEiKyxt0wK&#10;vijAZj16WmGp7YMPdD/GRiQIhxIVtDG6UspQt2QwTK0jTt7FeoMxSd9I7fGR4KaX8ywrpMGO00KL&#10;jnYt1dfjzSj4PtPbLnf790WzrQ7Of+SfQ1EpNRkP2yWISEP8D/+1K62gyOfweyYdAbn+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HBdiqxQAAANwAAAAPAAAAAAAAAAAAAAAA&#10;AJ8CAABkcnMvZG93bnJldi54bWxQSwUGAAAAAAQABAD3AAAAkQMAAAAA&#10;">
                  <v:imagedata r:id="rId102" o:title=""/>
                </v:shape>
                <v:rect id="矩形 5037" o:spid="_x0000_s1033" style="position:absolute;left:3611;top:6077;width:3879;height:183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0WPMMYA&#10;AADcAAAADwAAAGRycy9kb3ducmV2LnhtbESPT2vCQBTE70K/w/IK3nRT/4QS3YRWDORUqvbg8ZF9&#10;TdJm34bsqtFP3y0IHoeZ+Q2zzgbTijP1rrGs4GUagSAurW64UvB1yCevIJxH1thaJgVXcpClT6M1&#10;JtpeeEfnva9EgLBLUEHtfZdI6cqaDLqp7YiD9217gz7IvpK6x0uAm1bOoiiWBhsOCzV2tKmp/N2f&#10;jIJFfvy8lrd3b05LLrZxbn8+hkKp8fPwtgLhafCP8L1daAXxYg7/Z8IRkOk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0WPMMYAAADcAAAADwAAAAAAAAAAAAAAAACYAgAAZHJz&#10;L2Rvd25yZXYueG1sUEsFBgAAAAAEAAQA9QAAAIsDAAAAAA==&#10;" filled="f" strokecolor="#d9d9d9" strokeweight=".30942mm"/>
                <v:shape id="图片 5038" o:spid="_x0000_s1034" type="#_x0000_t75" style="position:absolute;left:5383;top:7878;width:2097;height:13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lZLqHGAAAA3AAAAA8AAABkcnMvZG93bnJldi54bWxEj09rwkAUxO+C32F5gjfdpBWR1FVEkAoe&#10;ivEP7e2RfU2C2bchu03SfvquIHgcZuY3zHLdm0q01LjSsoJ4GoEgzqwuOVdwPu0mCxDOI2usLJOC&#10;X3KwXg0HS0y07fhIbepzESDsElRQeF8nUrqsIINuamvi4H3bxqAPssmlbrALcFPJlyiaS4Mlh4UC&#10;a9oWlN3SH6OgNX9d/PHa62v69b7Ay+f+Gh+sUuNRv3kD4an3z/CjvdcK5rMZ3M+EIyBX/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GVkuocYAAADcAAAADwAAAAAAAAAAAAAA&#10;AACfAgAAZHJzL2Rvd25yZXYueG1sUEsFBgAAAAAEAAQA9wAAAJIDAAAAAA==&#10;">
                  <v:imagedata r:id="rId103" o:title=""/>
                </v:shape>
                <v:rect id="矩形 5039" o:spid="_x0000_s1035" style="position:absolute;left:5383;top:7878;width:2097;height:13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+Cy38QA&#10;AADcAAAADwAAAGRycy9kb3ducmV2LnhtbESPQYvCMBSE78L+h/AWvGm6omWpRlnFQk+i7h72+Gie&#10;bbV5KU3U6q83guBxmJlvmNmiM7W4UOsqywq+hhEI4tzqigsFf7/p4BuE88gaa8uk4EYOFvOP3gwT&#10;ba+8o8veFyJA2CWooPS+SaR0eUkG3dA2xME72NagD7ItpG7xGuCmlqMoiqXBisNCiQ2tSspP+7NR&#10;ME7/t7f8vvTmPOFsHaf2uOkypfqf3c8UhKfOv8OvdqYVxOMJPM+EIyDn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vgst/EAAAA3AAAAA8AAAAAAAAAAAAAAAAAmAIAAGRycy9k&#10;b3ducmV2LnhtbFBLBQYAAAAABAAEAPUAAACJAwAAAAA=&#10;" filled="f" strokecolor="#d9d9d9" strokeweight=".30942mm"/>
                <v:shape id="图片 5040" o:spid="_x0000_s1036" type="#_x0000_t75" style="position:absolute;left:3613;top:7873;width:1770;height:133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BwRxzGAAAA3AAAAA8AAABkcnMvZG93bnJldi54bWxEj19rwkAQxN8Fv8OxQt/0YpEgqadUS6H1&#10;z4O20D4uuW0SmttLc9sYv32vIPg4zMxvmMWqd7XqqA2VZwPTSQKKOPe24sLA+9vzeA4qCLLF2jMZ&#10;uFCA1XI4WGBm/ZmP1J2kUBHCIUMDpUiTaR3ykhyGiW+Io/flW4cSZVto2+I5wl2t75Mk1Q4rjgsl&#10;NrQpKf8+/ToD3W69+9iLnyc/0+7T19vD69NMjLkb9Y8PoIR6uYWv7RdrIJ2l8H8mHgG9/A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MHBHHMYAAADcAAAADwAAAAAAAAAAAAAA&#10;AACfAgAAZHJzL2Rvd25yZXYueG1sUEsFBgAAAAAEAAQA9wAAAJIDAAAAAA==&#10;">
                  <v:imagedata r:id="rId104" o:title=""/>
                </v:shape>
                <v:rect id="矩形 5041" o:spid="_x0000_s1037" style="position:absolute;left:3613;top:7873;width:1770;height:133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H6JM8UA&#10;AADcAAAADwAAAGRycy9kb3ducmV2LnhtbESPQWvCQBSE70L/w/IK3uqmxcYS3YS2GMhJNPbg8ZF9&#10;TdJm34bsqrG/3hUKHoeZ+YZZZaPpxIkG11pW8DyLQBBXVrdcK/ja509vIJxH1thZJgUXcpClD5MV&#10;JtqeeUen0tciQNglqKDxvk+kdFVDBt3M9sTB+7aDQR/kUEs94DnATSdfoiiWBlsOCw329NlQ9Vse&#10;jYJ5ftheqr8Pb46vXKzj3P5sxkKp6eP4vgThafT38H+70Ari+QJuZ8IRkOkV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UfokzxQAAANwAAAAPAAAAAAAAAAAAAAAAAJgCAABkcnMv&#10;ZG93bnJldi54bWxQSwUGAAAAAAQABAD1AAAAigMAAAAA&#10;" filled="f" strokecolor="#d9d9d9" strokeweight=".30942mm"/>
                <v:shape id="任意多边形 5042" o:spid="_x0000_s1038" style="position:absolute;left:5186;top:5731;width:397;height:250;visibility:visible;mso-wrap-style:square;v-text-anchor:top" coordsize="397,2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f1YzcAA&#10;AADcAAAADwAAAGRycy9kb3ducmV2LnhtbERPy4rCMBTdD/gP4QruxlSRUqtRRBEUBsH6WF+aa1ts&#10;bkoTtf79ZCG4PJz3fNmZWjypdZVlBaNhBII4t7riQsH5tP1NQDiPrLG2TAre5GC56P3MMdX2xUd6&#10;Zr4QIYRdigpK75tUSpeXZNANbUMcuJttDfoA20LqFl8h3NRyHEWxNFhxaCixoXVJ+T17GAUbV6+m&#10;yd9ls0/OUbe97mJ/uKBSg363moHw1Pmv+OPeaQXxJKwNZ8IRkIt/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hf1YzcAAAADcAAAADwAAAAAAAAAAAAAAAACYAgAAZHJzL2Rvd25y&#10;ZXYueG1sUEsFBgAAAAAEAAQA9QAAAIUDAAAAAA==&#10;" path="m,l397,,199,250,,xe" fillcolor="#d9d9d9" stroked="f">
                  <v:path arrowok="t" o:connecttype="custom" o:connectlocs="0,5731;397,5731;199,5981;0,5731" o:connectangles="0,0,0,0"/>
                </v:shape>
                <v:shape id="任意多边形 5043" o:spid="_x0000_s1039" style="position:absolute;left:11429;top:4983;width:198;height:443;visibility:visible;mso-wrap-style:square;v-text-anchor:top" coordsize="198,4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gjxs8QA&#10;AADcAAAADwAAAGRycy9kb3ducmV2LnhtbESP0WrCQBRE3wv+w3ILfaubWisxuooWCiIFMfoB1+xt&#10;Epq9G3bXGP/eFQQfh5k5w8yXvWlER87XlhV8DBMQxIXVNZcKjoef9xSED8gaG8uk4EoelovByxwz&#10;bS+8py4PpYgQ9hkqqEJoMyl9UZFBP7QtcfT+rDMYonSl1A4vEW4aOUqSiTRYc1yosKXvior//GwU&#10;/G6Tz9U63R/y05c77dKyS+1VKvX22q9mIAL14Rl+tDdawWQ8hfuZeATk4gY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oI8bPEAAAA3AAAAA8AAAAAAAAAAAAAAAAAmAIAAGRycy9k&#10;b3ducmV2LnhtbFBLBQYAAAAABAAEAPUAAACJAwAAAAA=&#10;" path="m196,120r,-1l184,116r9,l196,118r,2xm183,134r,l180,131r-1,-5l181,119r3,-3l196,119r,1l197,127r-1,4l195,133r-12,1xm179,126r,-4l179,120r2,-3l184,116r-3,3l179,126xm197,127r-1,-7l198,122r-1,5xm183,134r-2,l178,130r1,-4l180,131r3,3xm196,131r1,-4l197,130r-1,1xm192,136r-9,-2l195,133r1,-2l196,134r-4,2xm183,134r,xm185,170r-11,-2l171,165r3,-12l177,151r12,2l191,157r-2,11l185,170xm178,205r-11,-3l165,199r2,-12l170,185r12,2l184,191r-2,11l178,205xm171,239r-11,-2l158,233r2,-11l163,220r12,2l177,225r-2,12l171,239xm165,273r-12,-2l151,268r2,-12l157,254r11,2l170,260r-2,11l165,273xm158,308r-12,-2l144,302r2,-11l150,288r11,3l163,294r-2,12l158,308xm149,342r-12,-3l135,335r4,-11l142,322r11,3l155,329r-3,11l149,342xm139,376r-11,-3l126,369r3,-11l133,356r11,3l146,363r-3,11l139,376xm140,410r-12,l125,407r,-12l128,392r12,l143,395r,12l140,410xm123,443r-8,-9l115,430r8,-8l127,422r9,8l136,434r-9,9l123,443xm104,429r-4,-1l93,419r1,-5l104,408r4,1l115,418r-1,4l104,429xm84,400r-4,-1l73,390r1,-4l84,379r4,1l95,389r-1,4l84,400xm56,379l46,373r,-5l52,359r4,-1l66,365r1,4l60,378r-4,1xm33,353r-4,-2l25,340r2,-4l38,332r3,2l46,345r-2,3l33,353xm20,320r-3,-2l12,307r2,-4l25,299r4,2l33,312r-2,4l20,320xm8,287l4,285,,274r2,-3l12,266r4,2l20,279r-1,4l8,287xm16,251l5,250,2,247r,-11l5,233r12,l20,236r-1,12l16,251xm18,216l6,215,3,212,4,201r3,-3l18,198r3,3l21,213r-3,3xm25,184l14,180r-1,-4l17,165r4,-2l32,168r2,4l29,183r-4,1xm39,152l28,147r-2,-4l31,133r4,-2l46,136r1,4l43,150r-4,2xm53,120l42,115r-2,-4l45,100r4,-1l59,103r2,4l56,118r-3,2xm66,87l55,83,54,79,58,68r4,-1l73,71r2,4l70,86r-4,1xm86,60r-4,l74,51r1,-4l84,39r4,1l95,49r,4l86,60xm113,38r-4,l102,29r,-4l111,17r4,1l123,27r-1,4l113,38xm142,20l131,16r-1,-4l134,1,138,r11,4l151,8r-5,11l142,20xm174,34l164,30r-2,-4l167,15r4,-1l181,18r2,4l178,33r-4,1xm176,64r-3,-2l172,50r2,-3l186,46r3,2l190,60r-2,3l176,64xm180,99r-4,-2l175,85r3,-3l190,81r3,2l194,95r-3,3l180,99xe" fillcolor="#85a644" stroked="f">
                  <v:path arrowok="t" o:connecttype="custom" o:connectlocs="196,5102;179,5110;197,5111;179,5106;179,5110;183,5118;183,5118;192,5120;192,5120;185,5154;189,5137;167,5186;184,5175;158,5217;175,5221;153,5240;165,5257;150,5272;149,5326;153,5309;128,5357;146,5347;125,5391;143,5391;123,5406;123,5427;104,5392;84,5384;88,5364;46,5357;67,5353;25,5324;44,5332;14,5287;20,5304;12,5250;16,5235;17,5217;6,5199;21,5185;13,5160;29,5167;31,5117;39,5136;49,5083;66,5071;73,5055;82,5044;95,5033;102,5013;122,5015;134,4985;142,5004;171,4998;176,5048;189,5032;176,5081;194,5079" o:connectangles="0,0,0,0,0,0,0,0,0,0,0,0,0,0,0,0,0,0,0,0,0,0,0,0,0,0,0,0,0,0,0,0,0,0,0,0,0,0,0,0,0,0,0,0,0,0,0,0,0,0,0,0,0,0,0,0,0,0"/>
                </v:shape>
                <v:shape id="图片 5044" o:spid="_x0000_s1040" type="#_x0000_t75" style="position:absolute;left:3999;top:1461;width:10824;height:454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34CGnCAAAA3AAAAA8AAABkcnMvZG93bnJldi54bWxET01rwkAQvQv9D8sUepG6acEgqauU0kBO&#10;FrXQ65CdZkOysyE71eiv7x4Ej4/3vd5OvlcnGmMb2MDLIgNFXAfbcmPg+1g+r0BFQbbYByYDF4qw&#10;3TzM1ljYcOY9nQ7SqBTCsUADTmQotI61I49xEQbixP2G0aMkODbajnhO4b7Xr1mWa48tpwaHA304&#10;qrvDnzfQulLm1e76VUqT+5/P7rrqqqMxT4/T+xsooUnu4pu7sgbyZZqfzqQjoDf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t+AhpwgAAANwAAAAPAAAAAAAAAAAAAAAAAJ8C&#10;AABkcnMvZG93bnJldi54bWxQSwUGAAAAAAQABAD3AAAAjgMAAAAA&#10;">
                  <v:imagedata r:id="rId105" o:title=""/>
                </v:shape>
                <v:shape id="图片 5045" o:spid="_x0000_s1041" type="#_x0000_t75" style="position:absolute;left:11599;top:7889;width:3783;height:132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8OL4rFAAAA3AAAAA8AAABkcnMvZG93bnJldi54bWxEj0FrwkAUhO+F/oflFbzVjUVDG13FioKI&#10;h9YWz4/s6yaYfZtm1yT6612h0OMwM98ws0VvK9FS40vHCkbDBARx7nTJRsH31+b5FYQPyBorx6Tg&#10;Qh4W88eHGWbadfxJ7SEYESHsM1RQhFBnUvq8IIt+6Gri6P24xmKIsjFSN9hFuK3kS5Kk0mLJcaHA&#10;mlYF5afD2Sqo9r9de0nf1x/jkzHL3RXfjrhTavDUL6cgAvXhP/zX3moF6WQE9zPxCMj5D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/Di+KxQAAANwAAAAPAAAAAAAAAAAAAAAA&#10;AJ8CAABkcnMvZG93bnJldi54bWxQSwUGAAAAAAQABAD3AAAAkQMAAAAA&#10;">
                  <v:imagedata r:id="rId106" o:title=""/>
                </v:shape>
                <v:line id="直线 5046" o:spid="_x0000_s1042" style="position:absolute;visibility:visible;mso-wrap-style:square" from="1360,3944" to="2752,394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+ddNMMAAADcAAAADwAAAGRycy9kb3ducmV2LnhtbESP3YrCMBSE7wXfIRxh7zRVUKQaZSkK&#10;CrL+PsChOdtmtzkpTbT17TcLgpfDzHzDLNedrcSDGm8cKxiPEhDEudOGCwW363Y4B+EDssbKMSl4&#10;kof1qt9bYqpdy2d6XEIhIoR9igrKEOpUSp+XZNGPXE0cvW/XWAxRNoXUDbYRbis5SZKZtGg4LpRY&#10;U1ZS/nu5WwWHLDO3LW+eP4f9WZ+O+y/THu9KfQy6zwWIQF14h1/tnVYwm07g/0w8AnL1B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L/nXTTDAAAA3AAAAA8AAAAAAAAAAAAA&#10;AAAAoQIAAGRycy9kb3ducmV2LnhtbFBLBQYAAAAABAAEAPkAAACRAwAAAAA=&#10;" strokecolor="#497dba" strokeweight=".30942mm"/>
                <v:shape id="图片 5047" o:spid="_x0000_s1043" type="#_x0000_t75" style="position:absolute;left:1307;top:3891;width:106;height:10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lzdGjGAAAA3AAAAA8AAABkcnMvZG93bnJldi54bWxEj1FLw0AQhN8F/8Oxgm/2YotB0l6LCoUi&#10;VGwVSt+2uW0SvdtLc9s2/nuvIPg4zMw3zGTWe6dO1MUmsIH7QQaKuAy24crA58f87hFUFGSLLjAZ&#10;+KEIs+n11QQLG868otNaKpUgHAs0UIu0hdaxrMljHISWOHn70HmUJLtK2w7PCe6dHmZZrj02nBZq&#10;bOmlpvJ7ffQGXLPbavra0WGTv8nr4n3pVs9izO1N/zQGJdTLf/ivvbAG8ocRXM6kI6Cnv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KXN0aMYAAADcAAAADwAAAAAAAAAAAAAA&#10;AACfAgAAZHJzL2Rvd25yZXYueG1sUEsFBgAAAAAEAAQA9wAAAJIDAAAAAA==&#10;">
                  <v:imagedata r:id="rId24" o:title=""/>
                </v:shape>
                <v:line id="直线 5048" o:spid="_x0000_s1044" style="position:absolute;visibility:visible;mso-wrap-style:square" from="2752,1756" to="2752,947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0Jg28QAAADcAAAADwAAAGRycy9kb3ducmV2LnhtbESP3WrCQBSE7wXfYTmF3tVNSxVJXUWC&#10;QgXxrz7AIXtMVrNnQ3Y18e1doeDlMDPfMJNZZytxo8Ybxwo+BwkI4txpw4WC49/yYwzCB2SNlWNS&#10;cCcPs2m/N8FUu5b3dDuEQkQI+xQVlCHUqZQ+L8miH7iaOHon11gMUTaF1A22EW4r+ZUkI2nRcFwo&#10;saaspPxyuFoF6ywzxyUv7uf1aq9329XGtNurUu9v3fwHRKAuvML/7V+tYDT8hueZeATk9A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fQmDbxAAAANwAAAAPAAAAAAAAAAAA&#10;AAAAAKECAABkcnMvZG93bnJldi54bWxQSwUGAAAAAAQABAD5AAAAkgMAAAAA&#10;" strokecolor="#497dba" strokeweight=".30942mm"/>
                <v:shape id="图片 5049" o:spid="_x0000_s1045" type="#_x0000_t75" style="position:absolute;left:2699;top:1703;width:106;height:10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nWSYfFAAAA3AAAAA8AAABkcnMvZG93bnJldi54bWxEj1FrwkAQhN8L/Q/HFnyrlwqGEj3FFgoi&#10;tFQriG9rbk3S3u3F3FbTf98rCH0cZuYbZjrvvVNn6mIT2MDDMANFXAbbcGVg+/Fy/wgqCrJFF5gM&#10;/FCE+ez2ZoqFDRde03kjlUoQjgUaqEXaQutY1uQxDkNLnLxj6DxKkl2lbYeXBPdOj7Is1x4bTgs1&#10;tvRcU/m1+fYGXHPYa/o80GmXv8lq+f7q1k9izOCuX0xACfXyH762l9ZAPh7D35l0BPTsF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J1kmHxQAAANwAAAAPAAAAAAAAAAAAAAAA&#10;AJ8CAABkcnMvZG93bnJldi54bWxQSwUGAAAAAAQABAD3AAAAkQMAAAAA&#10;">
                  <v:imagedata r:id="rId24" o:title=""/>
                </v:shape>
                <v:shape id="图片 5050" o:spid="_x0000_s1046" type="#_x0000_t75" style="position:absolute;left:7783;top:6049;width:3516;height:31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MMv7rFAAAA3AAAAA8AAABkcnMvZG93bnJldi54bWxEj81qwzAQhO+FvIPYQG6NnKRxihMlhEJp&#10;6aXkpz1vrY1tIq2MpNru21eFQo7DzHzDbHaDNaIjHxrHCmbTDARx6XTDlYLz6fn+EUSIyBqNY1Lw&#10;QwF229HdBgvtej5Qd4yVSBAOBSqoY2wLKUNZk8UwdS1x8i7OW4xJ+kpqj32CWyPnWZZLiw2nhRpb&#10;eqqpvB6/rYL9y/vwcPW4pFX/tmhMZz7d14dSk/GwX4OINMRb+L/9qhXkyxz+zqQjILe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DDL+6xQAAANwAAAAPAAAAAAAAAAAAAAAA&#10;AJ8CAABkcnMvZG93bnJldi54bWxQSwUGAAAAAAQABAD3AAAAkQMAAAAA&#10;">
                  <v:imagedata r:id="rId107" o:title=""/>
                </v:shape>
                <w10:wrap anchorx="page" anchory="page"/>
              </v:group>
            </w:pict>
          </mc:Fallback>
        </mc:AlternateContent>
      </w:r>
    </w:p>
    <w:p w:rsidR="005B2818" w:rsidRPr="005B2818" w:rsidRDefault="005B2818" w:rsidP="005B2818">
      <w:pPr>
        <w:rPr>
          <w:rFonts w:ascii="Calibri" w:eastAsia="宋体" w:hAnsi="Calibri" w:cs="Times New Roman"/>
          <w:sz w:val="2"/>
          <w:szCs w:val="2"/>
        </w:rPr>
        <w:sectPr w:rsidR="005B2818" w:rsidRPr="005B2818">
          <w:type w:val="continuous"/>
          <w:pgSz w:w="16840" w:h="9480" w:orient="landscape"/>
          <w:pgMar w:top="2300" w:right="0" w:bottom="280" w:left="0" w:header="720" w:footer="720" w:gutter="0"/>
          <w:cols w:space="720"/>
        </w:sectPr>
      </w:pPr>
    </w:p>
    <w:p w:rsidR="005B2818" w:rsidRPr="005B2818" w:rsidRDefault="005B2818" w:rsidP="005B2818">
      <w:pPr>
        <w:rPr>
          <w:rFonts w:ascii="PMingLiU" w:eastAsia="PMingLiU" w:hAnsi="PMingLiU" w:cs="PMingLiU"/>
          <w:sz w:val="28"/>
          <w:szCs w:val="24"/>
          <w:lang w:val="zh-CN" w:bidi="zh-CN"/>
        </w:rPr>
      </w:pPr>
    </w:p>
    <w:p w:rsidR="005B2818" w:rsidRPr="005B2818" w:rsidRDefault="005B2818" w:rsidP="005B2818">
      <w:pPr>
        <w:rPr>
          <w:rFonts w:ascii="Calibri" w:eastAsia="宋体" w:hAnsi="Calibri" w:cs="Times New Roman"/>
          <w:sz w:val="28"/>
          <w:szCs w:val="24"/>
        </w:rPr>
        <w:sectPr w:rsidR="005B2818" w:rsidRPr="005B2818">
          <w:pgSz w:w="16840" w:h="9480" w:orient="landscape"/>
          <w:pgMar w:top="0" w:right="0" w:bottom="680" w:left="0" w:header="0" w:footer="496" w:gutter="0"/>
          <w:cols w:space="720"/>
        </w:sectPr>
      </w:pPr>
    </w:p>
    <w:p w:rsidR="005B2818" w:rsidRPr="005B2818" w:rsidRDefault="005B2818" w:rsidP="005B2818">
      <w:pPr>
        <w:numPr>
          <w:ilvl w:val="1"/>
          <w:numId w:val="21"/>
        </w:numPr>
        <w:tabs>
          <w:tab w:val="left" w:pos="3651"/>
        </w:tabs>
        <w:spacing w:before="6"/>
        <w:ind w:hanging="475"/>
        <w:jc w:val="left"/>
        <w:rPr>
          <w:rFonts w:ascii="Arial" w:eastAsia="Arial" w:hAnsi="Arial" w:cs="PMingLiU"/>
          <w:sz w:val="17"/>
          <w:szCs w:val="24"/>
          <w:lang w:val="zh-CN" w:bidi="zh-CN"/>
        </w:rPr>
      </w:pPr>
      <w:r>
        <w:rPr>
          <w:rFonts w:ascii="PMingLiU" w:eastAsia="PMingLiU" w:hAnsi="PMingLiU" w:cs="PMingLiU"/>
          <w:noProof/>
          <w:sz w:val="28"/>
          <w:szCs w:val="24"/>
        </w:rPr>
        <w:lastRenderedPageBreak/>
        <mc:AlternateContent>
          <mc:Choice Requires="wpg">
            <w:drawing>
              <wp:anchor distT="0" distB="0" distL="114300" distR="114300" simplePos="0" relativeHeight="251739136" behindDoc="0" locked="0" layoutInCell="1" allowOverlap="1">
                <wp:simplePos x="0" y="0"/>
                <wp:positionH relativeFrom="page">
                  <wp:posOffset>1713865</wp:posOffset>
                </wp:positionH>
                <wp:positionV relativeFrom="paragraph">
                  <wp:posOffset>-245745</wp:posOffset>
                </wp:positionV>
                <wp:extent cx="67310" cy="704215"/>
                <wp:effectExtent l="0" t="13970" r="0" b="0"/>
                <wp:wrapNone/>
                <wp:docPr id="633" name="组合 6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310" cy="704215"/>
                          <a:chOff x="2700" y="-388"/>
                          <a:chExt cx="106" cy="1109"/>
                        </a:xfrm>
                      </wpg:grpSpPr>
                      <wps:wsp>
                        <wps:cNvPr id="634" name="直线 5052"/>
                        <wps:cNvCnPr/>
                        <wps:spPr bwMode="auto">
                          <a:xfrm>
                            <a:off x="2752" y="-388"/>
                            <a:ext cx="0" cy="1056"/>
                          </a:xfrm>
                          <a:prstGeom prst="line">
                            <a:avLst/>
                          </a:prstGeom>
                          <a:noFill/>
                          <a:ln w="11139" cmpd="sng">
                            <a:solidFill>
                              <a:srgbClr val="497DB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635" name="图片 50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99" y="615"/>
                            <a:ext cx="106" cy="1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组合 633" o:spid="_x0000_s1026" style="position:absolute;left:0;text-align:left;margin-left:134.95pt;margin-top:-19.35pt;width:5.3pt;height:55.45pt;z-index:251739136;mso-position-horizontal-relative:page" coordorigin="2700,-388" coordsize="106,11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">
                <v:line id="直线 5052" o:spid="_x0000_s1027" style="position:absolute;visibility:visible;mso-wrap-style:square" from="2752,-388" to="2752,66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p2Fe8QAAADcAAAADwAAAGRycy9kb3ducmV2LnhtbESP3WrCQBSE7wXfYTmF3tVNWxFJXUWC&#10;QgXxrz7AIXtMVrNnQ3Y18e1doeDlMDPfMJNZZytxo8Ybxwo+BwkI4txpw4WC49/yYwzCB2SNlWNS&#10;cCcPs2m/N8FUu5b3dDuEQkQI+xQVlCHUqZQ+L8miH7iaOHon11gMUTaF1A22EW4r+ZUkI2nRcFwo&#10;saaspPxyuFoF6ywzxyUv7uf1aq9329XGtNurUu9v3fwHRKAuvML/7V+tYPQ9hOeZeATk9A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CnYV7xAAAANwAAAAPAAAAAAAAAAAA&#10;AAAAAKECAABkcnMvZG93bnJldi54bWxQSwUGAAAAAAQABAD5AAAAkgMAAAAA&#10;" strokecolor="#497dba" strokeweight=".30942mm"/>
                <v:shape id="图片 5053" o:spid="_x0000_s1028" type="#_x0000_t75" style="position:absolute;left:2699;top:615;width:106;height:10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QJrCfGAAAA3AAAAA8AAABkcnMvZG93bnJldi54bWxEj1FLw0AQhN8F/8Oxgm/2YotB0l6LCoUi&#10;VGwVSt+2uW0SvdtLc9s2/nuvIPg4zMw3zGTWe6dO1MUmsIH7QQaKuAy24crA58f87hFUFGSLLjAZ&#10;+KEIs+n11QQLG868otNaKpUgHAs0UIu0hdaxrMljHISWOHn70HmUJLtK2w7PCe6dHmZZrj02nBZq&#10;bOmlpvJ7ffQGXLPbavra0WGTv8nr4n3pVs9izO1N/zQGJdTLf/ivvbAG8tEDXM6kI6Cnv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FAmsJ8YAAADcAAAADwAAAAAAAAAAAAAA&#10;AACfAgAAZHJzL2Rvd25yZXYueG1sUEsFBgAAAAAEAAQA9wAAAJIDAAAAAA==&#10;">
                  <v:imagedata r:id="rId24" o:title=""/>
                </v:shape>
                <w10:wrap anchorx="page"/>
              </v:group>
            </w:pict>
          </mc:Fallback>
        </mc:AlternateContent>
      </w:r>
      <w:r w:rsidRPr="005B2818">
        <w:rPr>
          <w:rFonts w:ascii="微软雅黑" w:eastAsia="微软雅黑" w:hAnsi="微软雅黑" w:cs="PMingLiU" w:hint="eastAsia"/>
          <w:b/>
          <w:color w:val="3C8ECD"/>
          <w:spacing w:val="-9"/>
          <w:w w:val="105"/>
          <w:sz w:val="35"/>
          <w:szCs w:val="24"/>
          <w:lang w:val="zh-CN" w:bidi="zh-CN"/>
        </w:rPr>
        <w:t xml:space="preserve">公司介绍 </w:t>
      </w:r>
      <w:r w:rsidRPr="005B2818">
        <w:rPr>
          <w:rFonts w:ascii="Arial" w:eastAsia="Arial" w:hAnsi="Arial" w:cs="PMingLiU"/>
          <w:color w:val="3C8ECD"/>
          <w:w w:val="105"/>
          <w:sz w:val="17"/>
          <w:szCs w:val="24"/>
          <w:lang w:val="zh-CN" w:bidi="zh-CN"/>
        </w:rPr>
        <w:t>/Group</w:t>
      </w:r>
      <w:r w:rsidRPr="005B2818">
        <w:rPr>
          <w:rFonts w:ascii="Arial" w:eastAsia="Arial" w:hAnsi="Arial" w:cs="PMingLiU"/>
          <w:color w:val="3C8ECD"/>
          <w:spacing w:val="-18"/>
          <w:w w:val="105"/>
          <w:sz w:val="17"/>
          <w:szCs w:val="24"/>
          <w:lang w:val="zh-CN" w:bidi="zh-CN"/>
        </w:rPr>
        <w:t xml:space="preserve"> </w:t>
      </w:r>
      <w:r w:rsidRPr="005B2818">
        <w:rPr>
          <w:rFonts w:ascii="Arial" w:eastAsia="Arial" w:hAnsi="Arial" w:cs="PMingLiU"/>
          <w:color w:val="3C8ECD"/>
          <w:w w:val="105"/>
          <w:sz w:val="17"/>
          <w:szCs w:val="24"/>
          <w:lang w:val="zh-CN" w:bidi="zh-CN"/>
        </w:rPr>
        <w:t>Introduction</w:t>
      </w:r>
    </w:p>
    <w:p w:rsidR="005B2818" w:rsidRPr="005B2818" w:rsidRDefault="005B2818" w:rsidP="005B2818">
      <w:pPr>
        <w:spacing w:before="50" w:line="358" w:lineRule="exact"/>
        <w:ind w:right="907"/>
        <w:jc w:val="center"/>
        <w:rPr>
          <w:rFonts w:ascii="微软雅黑" w:eastAsia="微软雅黑" w:hAnsi="Calibri" w:cs="Times New Roman" w:hint="eastAsia"/>
          <w:b/>
          <w:szCs w:val="24"/>
        </w:rPr>
      </w:pPr>
      <w:r w:rsidRPr="005B2818">
        <w:rPr>
          <w:rFonts w:ascii="Calibri" w:eastAsia="宋体" w:hAnsi="Calibri" w:cs="Times New Roman"/>
          <w:sz w:val="28"/>
          <w:szCs w:val="24"/>
        </w:rPr>
        <w:br w:type="column"/>
      </w:r>
      <w:r w:rsidRPr="005B2818">
        <w:rPr>
          <w:rFonts w:ascii="微软雅黑" w:eastAsia="微软雅黑" w:hAnsi="Calibri" w:cs="Times New Roman" w:hint="eastAsia"/>
          <w:b/>
          <w:color w:val="3C8ECD"/>
          <w:szCs w:val="24"/>
        </w:rPr>
        <w:lastRenderedPageBreak/>
        <w:t>让电尽其所能</w:t>
      </w:r>
    </w:p>
    <w:p w:rsidR="005B2818" w:rsidRPr="005B2818" w:rsidRDefault="005B2818" w:rsidP="005B2818">
      <w:pPr>
        <w:spacing w:line="166" w:lineRule="exact"/>
        <w:ind w:right="914"/>
        <w:jc w:val="center"/>
        <w:rPr>
          <w:rFonts w:ascii="Arial" w:eastAsia="宋体" w:hAnsi="Calibri" w:cs="Times New Roman"/>
          <w:sz w:val="17"/>
          <w:szCs w:val="24"/>
        </w:rPr>
      </w:pPr>
      <w:r w:rsidRPr="005B2818">
        <w:rPr>
          <w:rFonts w:ascii="Arial" w:eastAsia="宋体" w:hAnsi="Calibri" w:cs="Times New Roman"/>
          <w:color w:val="3C8ECD"/>
          <w:w w:val="105"/>
          <w:sz w:val="17"/>
          <w:szCs w:val="24"/>
        </w:rPr>
        <w:t>Empower the world</w:t>
      </w:r>
    </w:p>
    <w:p w:rsidR="005B2818" w:rsidRPr="005B2818" w:rsidRDefault="005B2818" w:rsidP="005B2818">
      <w:pPr>
        <w:spacing w:line="166" w:lineRule="exact"/>
        <w:jc w:val="center"/>
        <w:rPr>
          <w:rFonts w:ascii="Arial" w:eastAsia="宋体" w:hAnsi="Calibri" w:cs="Times New Roman"/>
          <w:sz w:val="17"/>
          <w:szCs w:val="24"/>
        </w:rPr>
        <w:sectPr w:rsidR="005B2818" w:rsidRPr="005B2818">
          <w:type w:val="continuous"/>
          <w:pgSz w:w="16840" w:h="9480" w:orient="landscape"/>
          <w:pgMar w:top="2300" w:right="0" w:bottom="280" w:left="0" w:header="720" w:footer="720" w:gutter="0"/>
          <w:cols w:num="2" w:space="4479" w:equalWidth="0">
            <w:col w:w="6735" w:space="4479"/>
            <w:col w:w="5626"/>
          </w:cols>
        </w:sectPr>
      </w:pPr>
    </w:p>
    <w:p w:rsidR="005B2818" w:rsidRPr="005B2818" w:rsidRDefault="005B2818" w:rsidP="005B2818">
      <w:pPr>
        <w:rPr>
          <w:rFonts w:ascii="Arial" w:eastAsia="PMingLiU" w:hAnsi="PMingLiU" w:cs="PMingLiU"/>
          <w:sz w:val="20"/>
          <w:szCs w:val="24"/>
          <w:lang w:val="zh-CN" w:bidi="zh-CN"/>
        </w:rPr>
      </w:pPr>
    </w:p>
    <w:p w:rsidR="005B2818" w:rsidRPr="005B2818" w:rsidRDefault="005B2818" w:rsidP="005B2818">
      <w:pPr>
        <w:rPr>
          <w:rFonts w:ascii="Arial" w:eastAsia="PMingLiU" w:hAnsi="PMingLiU" w:cs="PMingLiU"/>
          <w:sz w:val="20"/>
          <w:szCs w:val="24"/>
          <w:lang w:val="zh-CN" w:bidi="zh-CN"/>
        </w:rPr>
      </w:pPr>
    </w:p>
    <w:p w:rsidR="005B2818" w:rsidRPr="005B2818" w:rsidRDefault="005B2818" w:rsidP="005B2818">
      <w:pPr>
        <w:rPr>
          <w:rFonts w:ascii="Arial" w:eastAsia="PMingLiU" w:hAnsi="PMingLiU" w:cs="PMingLiU"/>
          <w:sz w:val="20"/>
          <w:szCs w:val="24"/>
          <w:lang w:val="zh-CN" w:bidi="zh-CN"/>
        </w:rPr>
      </w:pPr>
    </w:p>
    <w:p w:rsidR="005B2818" w:rsidRPr="005B2818" w:rsidRDefault="005B2818" w:rsidP="005B2818">
      <w:pPr>
        <w:rPr>
          <w:rFonts w:ascii="Arial" w:eastAsia="PMingLiU" w:hAnsi="PMingLiU" w:cs="PMingLiU"/>
          <w:sz w:val="20"/>
          <w:szCs w:val="24"/>
          <w:lang w:val="zh-CN" w:bidi="zh-CN"/>
        </w:rPr>
      </w:pPr>
    </w:p>
    <w:p w:rsidR="005B2818" w:rsidRPr="005B2818" w:rsidRDefault="005B2818" w:rsidP="005B2818">
      <w:pPr>
        <w:spacing w:before="148"/>
        <w:ind w:right="914"/>
        <w:jc w:val="center"/>
        <w:rPr>
          <w:rFonts w:ascii="微软雅黑" w:eastAsia="微软雅黑" w:hAnsi="Calibri" w:cs="Times New Roman" w:hint="eastAsia"/>
          <w:b/>
          <w:sz w:val="28"/>
          <w:szCs w:val="24"/>
        </w:rPr>
      </w:pPr>
      <w:r w:rsidRPr="005B2818">
        <w:rPr>
          <w:rFonts w:ascii="微软雅黑" w:eastAsia="微软雅黑" w:hAnsi="Calibri" w:cs="Times New Roman" w:hint="eastAsia"/>
          <w:b/>
          <w:color w:val="548ED4"/>
          <w:sz w:val="28"/>
          <w:szCs w:val="24"/>
        </w:rPr>
        <w:t>第四大产业基地</w:t>
      </w:r>
    </w:p>
    <w:p w:rsidR="005B2818" w:rsidRPr="005B2818" w:rsidRDefault="005B2818" w:rsidP="005B2818">
      <w:pPr>
        <w:spacing w:before="16"/>
        <w:rPr>
          <w:rFonts w:ascii="微软雅黑" w:eastAsia="PMingLiU" w:hAnsi="PMingLiU" w:cs="PMingLiU"/>
          <w:b/>
          <w:sz w:val="11"/>
          <w:szCs w:val="24"/>
          <w:lang w:val="zh-CN" w:bidi="zh-CN"/>
        </w:rPr>
      </w:pPr>
    </w:p>
    <w:p w:rsidR="005B2818" w:rsidRPr="005B2818" w:rsidRDefault="005B2818" w:rsidP="005B2818">
      <w:pPr>
        <w:rPr>
          <w:rFonts w:ascii="微软雅黑" w:eastAsia="宋体" w:hAnsi="Calibri" w:cs="Times New Roman"/>
          <w:sz w:val="11"/>
          <w:szCs w:val="24"/>
        </w:rPr>
        <w:sectPr w:rsidR="005B2818" w:rsidRPr="005B2818">
          <w:type w:val="continuous"/>
          <w:pgSz w:w="16840" w:h="9480" w:orient="landscape"/>
          <w:pgMar w:top="2300" w:right="0" w:bottom="280" w:left="0" w:header="720" w:footer="720" w:gutter="0"/>
          <w:cols w:space="720"/>
        </w:sectPr>
      </w:pPr>
    </w:p>
    <w:p w:rsidR="005B2818" w:rsidRPr="005B2818" w:rsidRDefault="005B2818" w:rsidP="005B2818">
      <w:pPr>
        <w:spacing w:before="6"/>
        <w:rPr>
          <w:rFonts w:ascii="微软雅黑" w:eastAsia="PMingLiU" w:hAnsi="PMingLiU" w:cs="PMingLiU"/>
          <w:b/>
          <w:sz w:val="30"/>
          <w:szCs w:val="24"/>
          <w:lang w:val="zh-CN" w:bidi="zh-CN"/>
        </w:rPr>
      </w:pPr>
    </w:p>
    <w:p w:rsidR="005B2818" w:rsidRPr="005B2818" w:rsidRDefault="005B2818" w:rsidP="005B2818">
      <w:pPr>
        <w:spacing w:before="1"/>
        <w:jc w:val="left"/>
        <w:rPr>
          <w:rFonts w:ascii="Arial" w:eastAsia="宋体" w:hAnsi="Calibri" w:cs="Times New Roman"/>
          <w:sz w:val="31"/>
          <w:szCs w:val="24"/>
        </w:rPr>
      </w:pPr>
      <w:r w:rsidRPr="005B2818">
        <w:rPr>
          <w:rFonts w:ascii="Arial" w:eastAsia="宋体" w:hAnsi="Calibri" w:cs="Times New Roman"/>
          <w:color w:val="3C8ECD"/>
          <w:w w:val="105"/>
          <w:sz w:val="31"/>
          <w:szCs w:val="24"/>
        </w:rPr>
        <w:t>Part</w:t>
      </w:r>
      <w:r w:rsidRPr="005B2818">
        <w:rPr>
          <w:rFonts w:ascii="Arial" w:eastAsia="宋体" w:hAnsi="Calibri" w:cs="Times New Roman"/>
          <w:color w:val="3C8ECD"/>
          <w:spacing w:val="-35"/>
          <w:w w:val="105"/>
          <w:sz w:val="31"/>
          <w:szCs w:val="24"/>
        </w:rPr>
        <w:t xml:space="preserve"> </w:t>
      </w:r>
      <w:r w:rsidRPr="005B2818">
        <w:rPr>
          <w:rFonts w:ascii="Arial" w:eastAsia="宋体" w:hAnsi="Calibri" w:cs="Times New Roman"/>
          <w:color w:val="3C8ECD"/>
          <w:w w:val="105"/>
          <w:sz w:val="31"/>
          <w:szCs w:val="24"/>
        </w:rPr>
        <w:t>4</w:t>
      </w:r>
    </w:p>
    <w:p w:rsidR="005B2818" w:rsidRPr="005B2818" w:rsidRDefault="005B2818" w:rsidP="005B2818">
      <w:pPr>
        <w:rPr>
          <w:rFonts w:ascii="Arial" w:eastAsia="PMingLiU" w:hAnsi="PMingLiU" w:cs="PMingLiU"/>
          <w:sz w:val="36"/>
          <w:szCs w:val="24"/>
          <w:lang w:val="zh-CN" w:bidi="zh-CN"/>
        </w:rPr>
      </w:pPr>
    </w:p>
    <w:p w:rsidR="005B2818" w:rsidRPr="005B2818" w:rsidRDefault="005B2818" w:rsidP="005B2818">
      <w:pPr>
        <w:spacing w:before="293" w:line="129" w:lineRule="auto"/>
        <w:ind w:right="321"/>
        <w:rPr>
          <w:rFonts w:ascii="微软雅黑" w:eastAsia="微软雅黑" w:hAnsi="Calibri" w:cs="Times New Roman" w:hint="eastAsia"/>
          <w:b/>
          <w:sz w:val="35"/>
          <w:szCs w:val="24"/>
        </w:rPr>
      </w:pPr>
      <w:r>
        <w:rPr>
          <w:rFonts w:ascii="Calibri" w:eastAsia="宋体" w:hAnsi="Calibri" w:cs="Times New Roman"/>
          <w:noProof/>
          <w:sz w:val="28"/>
          <w:szCs w:val="24"/>
        </w:rPr>
        <mc:AlternateContent>
          <mc:Choice Requires="wps">
            <w:drawing>
              <wp:anchor distT="0" distB="0" distL="114300" distR="114300" simplePos="0" relativeHeight="251684864" behindDoc="1" locked="0" layoutInCell="1" allowOverlap="1">
                <wp:simplePos x="0" y="0"/>
                <wp:positionH relativeFrom="page">
                  <wp:posOffset>1143000</wp:posOffset>
                </wp:positionH>
                <wp:positionV relativeFrom="paragraph">
                  <wp:posOffset>153035</wp:posOffset>
                </wp:positionV>
                <wp:extent cx="319405" cy="1362075"/>
                <wp:effectExtent l="0" t="0" r="4445" b="1905"/>
                <wp:wrapNone/>
                <wp:docPr id="632" name="文本框 6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9405" cy="13620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mpd="sng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B2818" w:rsidRDefault="005B2818" w:rsidP="005B2818">
                            <w:pPr>
                              <w:spacing w:line="503" w:lineRule="exact"/>
                              <w:jc w:val="left"/>
                              <w:rPr>
                                <w:rFonts w:ascii="微软雅黑" w:eastAsia="微软雅黑" w:hint="eastAsia"/>
                                <w:b/>
                                <w:sz w:val="35"/>
                              </w:rPr>
                            </w:pPr>
                            <w:r>
                              <w:rPr>
                                <w:rFonts w:ascii="微软雅黑" w:eastAsia="微软雅黑" w:hint="eastAsia"/>
                                <w:b/>
                                <w:sz w:val="35"/>
                              </w:rPr>
                              <w:t>集团产业布局</w:t>
                            </w:r>
                          </w:p>
                        </w:txbxContent>
                      </wps:txbx>
                      <wps:bodyPr rot="0" vert="vert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文本框 632" o:spid="_x0000_s1041" type="#_x0000_t202" style="position:absolute;left:0;text-align:left;margin-left:90pt;margin-top:12.05pt;width:25.15pt;height:107.25pt;z-index:-2516316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" filled="f" stroked="f">
                <v:textbox style="layout-flow:vertical" inset="0,0,0,0">
                  <w:txbxContent>
                    <w:p w:rsidR="005B2818" w:rsidRDefault="005B2818" w:rsidP="005B2818">
                      <w:pPr>
                        <w:spacing w:line="503" w:lineRule="exact"/>
                        <w:jc w:val="left"/>
                        <w:rPr>
                          <w:rFonts w:ascii="微软雅黑" w:eastAsia="微软雅黑" w:hint="eastAsia"/>
                          <w:b/>
                          <w:sz w:val="35"/>
                        </w:rPr>
                      </w:pPr>
                      <w:r>
                        <w:rPr>
                          <w:rFonts w:ascii="微软雅黑" w:eastAsia="微软雅黑" w:hint="eastAsia"/>
                          <w:b/>
                          <w:sz w:val="35"/>
                        </w:rPr>
                        <w:t>集团产业布局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5B2818">
        <w:rPr>
          <w:rFonts w:ascii="微软雅黑" w:eastAsia="微软雅黑" w:hAnsi="Calibri" w:cs="Times New Roman" w:hint="eastAsia"/>
          <w:b/>
          <w:color w:val="3C8ECD"/>
          <w:sz w:val="35"/>
          <w:szCs w:val="24"/>
        </w:rPr>
        <w:t>集团产业布局</w:t>
      </w:r>
    </w:p>
    <w:p w:rsidR="005B2818" w:rsidRPr="005B2818" w:rsidRDefault="005B2818" w:rsidP="005B2818">
      <w:pPr>
        <w:spacing w:before="41"/>
        <w:jc w:val="left"/>
        <w:rPr>
          <w:rFonts w:ascii="微软雅黑" w:eastAsia="微软雅黑" w:hAnsi="Calibri" w:cs="Times New Roman" w:hint="eastAsia"/>
          <w:b/>
          <w:sz w:val="24"/>
          <w:szCs w:val="24"/>
        </w:rPr>
      </w:pPr>
      <w:r w:rsidRPr="005B2818">
        <w:rPr>
          <w:rFonts w:ascii="Calibri" w:eastAsia="宋体" w:hAnsi="Calibri" w:cs="Times New Roman"/>
          <w:sz w:val="28"/>
          <w:szCs w:val="24"/>
        </w:rPr>
        <w:br w:type="column"/>
      </w:r>
      <w:r w:rsidRPr="005B2818">
        <w:rPr>
          <w:rFonts w:ascii="微软雅黑" w:eastAsia="微软雅黑" w:hAnsi="Calibri" w:cs="Times New Roman" w:hint="eastAsia"/>
          <w:b/>
          <w:sz w:val="24"/>
          <w:szCs w:val="24"/>
        </w:rPr>
        <w:lastRenderedPageBreak/>
        <w:t>海宁</w:t>
      </w:r>
    </w:p>
    <w:p w:rsidR="005B2818" w:rsidRPr="005B2818" w:rsidRDefault="005B2818" w:rsidP="005B2818">
      <w:pPr>
        <w:spacing w:before="18"/>
        <w:rPr>
          <w:rFonts w:ascii="微软雅黑" w:eastAsia="PMingLiU" w:hAnsi="PMingLiU" w:cs="PMingLiU"/>
          <w:b/>
          <w:sz w:val="25"/>
          <w:szCs w:val="24"/>
          <w:lang w:val="zh-CN" w:bidi="zh-CN"/>
        </w:rPr>
      </w:pPr>
    </w:p>
    <w:p w:rsidR="005B2818" w:rsidRPr="005B2818" w:rsidRDefault="005B2818" w:rsidP="005B2818">
      <w:pPr>
        <w:numPr>
          <w:ilvl w:val="0"/>
          <w:numId w:val="21"/>
        </w:numPr>
        <w:tabs>
          <w:tab w:val="left" w:pos="1969"/>
        </w:tabs>
        <w:spacing w:line="247" w:lineRule="exact"/>
        <w:ind w:hanging="317"/>
        <w:jc w:val="left"/>
        <w:rPr>
          <w:rFonts w:ascii="Wingdings" w:eastAsia="Wingdings" w:hAnsi="Wingdings" w:cs="PMingLiU"/>
          <w:color w:val="404040"/>
          <w:sz w:val="19"/>
          <w:szCs w:val="24"/>
          <w:lang w:val="zh-CN" w:bidi="zh-CN"/>
        </w:rPr>
      </w:pPr>
      <w:r w:rsidRPr="005B2818">
        <w:rPr>
          <w:rFonts w:ascii="PMingLiU" w:eastAsia="PMingLiU" w:hAnsi="PMingLiU" w:cs="PMingLiU"/>
          <w:color w:val="404040"/>
          <w:sz w:val="19"/>
          <w:szCs w:val="24"/>
          <w:lang w:val="zh-CN" w:bidi="zh-CN"/>
        </w:rPr>
        <w:t>晶硅电池组件</w:t>
      </w:r>
    </w:p>
    <w:p w:rsidR="005B2818" w:rsidRPr="005B2818" w:rsidRDefault="005B2818" w:rsidP="005B2818">
      <w:pPr>
        <w:numPr>
          <w:ilvl w:val="0"/>
          <w:numId w:val="21"/>
        </w:numPr>
        <w:tabs>
          <w:tab w:val="left" w:pos="1969"/>
        </w:tabs>
        <w:spacing w:line="228" w:lineRule="exact"/>
        <w:ind w:hanging="317"/>
        <w:jc w:val="left"/>
        <w:rPr>
          <w:rFonts w:ascii="Wingdings" w:eastAsia="Wingdings" w:hAnsi="Wingdings" w:cs="PMingLiU"/>
          <w:color w:val="404040"/>
          <w:sz w:val="19"/>
          <w:szCs w:val="24"/>
          <w:lang w:val="zh-CN" w:bidi="zh-CN"/>
        </w:rPr>
      </w:pPr>
      <w:r w:rsidRPr="005B2818">
        <w:rPr>
          <w:rFonts w:ascii="PMingLiU" w:eastAsia="PMingLiU" w:hAnsi="PMingLiU" w:cs="PMingLiU"/>
          <w:color w:val="404040"/>
          <w:sz w:val="19"/>
          <w:szCs w:val="24"/>
          <w:lang w:val="zh-CN" w:bidi="zh-CN"/>
        </w:rPr>
        <w:t>智能制造工厂</w:t>
      </w:r>
    </w:p>
    <w:p w:rsidR="005B2818" w:rsidRPr="005B2818" w:rsidRDefault="005B2818" w:rsidP="005B2818">
      <w:pPr>
        <w:numPr>
          <w:ilvl w:val="0"/>
          <w:numId w:val="21"/>
        </w:numPr>
        <w:tabs>
          <w:tab w:val="left" w:pos="1969"/>
        </w:tabs>
        <w:spacing w:line="228" w:lineRule="exact"/>
        <w:ind w:hanging="317"/>
        <w:jc w:val="left"/>
        <w:rPr>
          <w:rFonts w:ascii="Wingdings" w:eastAsia="Wingdings" w:hAnsi="Wingdings" w:cs="PMingLiU"/>
          <w:color w:val="404040"/>
          <w:sz w:val="19"/>
          <w:szCs w:val="24"/>
          <w:lang w:val="zh-CN" w:bidi="zh-CN"/>
        </w:rPr>
      </w:pPr>
      <w:r w:rsidRPr="005B2818">
        <w:rPr>
          <w:rFonts w:ascii="PMingLiU" w:eastAsia="PMingLiU" w:hAnsi="PMingLiU" w:cs="PMingLiU"/>
          <w:color w:val="404040"/>
          <w:sz w:val="19"/>
          <w:szCs w:val="24"/>
          <w:lang w:val="zh-CN" w:bidi="zh-CN"/>
        </w:rPr>
        <w:t>晶硅电池片</w:t>
      </w:r>
    </w:p>
    <w:p w:rsidR="005B2818" w:rsidRPr="005B2818" w:rsidRDefault="005B2818" w:rsidP="005B2818">
      <w:pPr>
        <w:numPr>
          <w:ilvl w:val="0"/>
          <w:numId w:val="21"/>
        </w:numPr>
        <w:tabs>
          <w:tab w:val="left" w:pos="1969"/>
        </w:tabs>
        <w:spacing w:line="228" w:lineRule="exact"/>
        <w:ind w:hanging="317"/>
        <w:jc w:val="left"/>
        <w:rPr>
          <w:rFonts w:ascii="Wingdings" w:eastAsia="Wingdings" w:hAnsi="Wingdings" w:cs="PMingLiU"/>
          <w:color w:val="404040"/>
          <w:sz w:val="19"/>
          <w:szCs w:val="24"/>
          <w:lang w:val="zh-CN" w:bidi="zh-CN"/>
        </w:rPr>
      </w:pPr>
      <w:r w:rsidRPr="005B2818">
        <w:rPr>
          <w:rFonts w:ascii="PMingLiU" w:eastAsia="PMingLiU" w:hAnsi="PMingLiU" w:cs="PMingLiU"/>
          <w:color w:val="404040"/>
          <w:sz w:val="19"/>
          <w:szCs w:val="24"/>
          <w:lang w:val="zh-CN" w:bidi="zh-CN"/>
        </w:rPr>
        <w:t>光伏发电系统</w:t>
      </w:r>
    </w:p>
    <w:p w:rsidR="005B2818" w:rsidRPr="005B2818" w:rsidRDefault="005B2818" w:rsidP="005B2818">
      <w:pPr>
        <w:numPr>
          <w:ilvl w:val="0"/>
          <w:numId w:val="21"/>
        </w:numPr>
        <w:tabs>
          <w:tab w:val="left" w:pos="1969"/>
        </w:tabs>
        <w:spacing w:line="247" w:lineRule="exact"/>
        <w:ind w:hanging="317"/>
        <w:jc w:val="left"/>
        <w:rPr>
          <w:rFonts w:ascii="Wingdings" w:eastAsia="Wingdings" w:hAnsi="Wingdings" w:cs="PMingLiU"/>
          <w:color w:val="404040"/>
          <w:sz w:val="19"/>
          <w:szCs w:val="24"/>
          <w:lang w:val="zh-CN" w:bidi="zh-CN"/>
        </w:rPr>
      </w:pPr>
      <w:r w:rsidRPr="005B2818">
        <w:rPr>
          <w:rFonts w:ascii="PMingLiU" w:eastAsia="PMingLiU" w:hAnsi="PMingLiU" w:cs="PMingLiU"/>
          <w:color w:val="404040"/>
          <w:sz w:val="19"/>
          <w:szCs w:val="24"/>
          <w:lang w:val="zh-CN" w:bidi="zh-CN"/>
        </w:rPr>
        <w:t>电站建设</w:t>
      </w:r>
    </w:p>
    <w:p w:rsidR="005B2818" w:rsidRPr="005B2818" w:rsidRDefault="005B2818" w:rsidP="005B2818">
      <w:pPr>
        <w:spacing w:line="247" w:lineRule="exact"/>
        <w:jc w:val="left"/>
        <w:rPr>
          <w:rFonts w:ascii="Wingdings" w:eastAsia="Wingdings" w:hAnsi="Wingdings" w:cs="Times New Roman"/>
          <w:sz w:val="19"/>
          <w:szCs w:val="24"/>
        </w:rPr>
        <w:sectPr w:rsidR="005B2818" w:rsidRPr="005B2818">
          <w:type w:val="continuous"/>
          <w:pgSz w:w="16840" w:h="9480" w:orient="landscape"/>
          <w:pgMar w:top="2300" w:right="0" w:bottom="280" w:left="0" w:header="720" w:footer="720" w:gutter="0"/>
          <w:cols w:num="2" w:space="3753" w:equalWidth="0">
            <w:col w:w="2520" w:space="3753"/>
            <w:col w:w="10567"/>
          </w:cols>
        </w:sectPr>
      </w:pPr>
    </w:p>
    <w:p w:rsidR="005B2818" w:rsidRPr="005B2818" w:rsidRDefault="005B2818" w:rsidP="005B2818">
      <w:pPr>
        <w:rPr>
          <w:rFonts w:ascii="Calibri" w:eastAsia="宋体" w:hAnsi="Calibri" w:cs="Times New Roman"/>
          <w:sz w:val="2"/>
          <w:szCs w:val="2"/>
        </w:rPr>
      </w:pPr>
      <w:r>
        <w:rPr>
          <w:rFonts w:ascii="Calibri" w:eastAsia="宋体" w:hAnsi="Calibri" w:cs="Times New Roman"/>
          <w:noProof/>
          <w:sz w:val="28"/>
          <w:szCs w:val="24"/>
        </w:rPr>
        <w:lastRenderedPageBreak/>
        <mc:AlternateContent>
          <mc:Choice Requires="wpg">
            <w:drawing>
              <wp:anchor distT="0" distB="0" distL="114300" distR="114300" simplePos="0" relativeHeight="251683840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257175</wp:posOffset>
                </wp:positionV>
                <wp:extent cx="10693400" cy="5760720"/>
                <wp:effectExtent l="0" t="0" r="3175" b="11430"/>
                <wp:wrapNone/>
                <wp:docPr id="618" name="组合 6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693400" cy="5760720"/>
                          <a:chOff x="0" y="405"/>
                          <a:chExt cx="16840" cy="9072"/>
                        </a:xfrm>
                      </wpg:grpSpPr>
                      <wps:wsp>
                        <wps:cNvPr id="619" name="矩形 5056"/>
                        <wps:cNvSpPr>
                          <a:spLocks noChangeArrowheads="1"/>
                        </wps:cNvSpPr>
                        <wps:spPr bwMode="auto">
                          <a:xfrm>
                            <a:off x="0" y="1298"/>
                            <a:ext cx="16840" cy="259"/>
                          </a:xfrm>
                          <a:prstGeom prst="rect">
                            <a:avLst/>
                          </a:prstGeom>
                          <a:solidFill>
                            <a:srgbClr val="3E94D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20" name="图片 50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8" y="1131"/>
                            <a:ext cx="2063" cy="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21" name="图片 50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8" y="405"/>
                            <a:ext cx="2063" cy="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22" name="任意多边形 5059"/>
                        <wps:cNvSpPr>
                          <a:spLocks/>
                        </wps:cNvSpPr>
                        <wps:spPr bwMode="auto">
                          <a:xfrm>
                            <a:off x="11429" y="4983"/>
                            <a:ext cx="198" cy="443"/>
                          </a:xfrm>
                          <a:custGeom>
                            <a:avLst/>
                            <a:gdLst>
                              <a:gd name="T0" fmla="+- 0 11626 11430"/>
                              <a:gd name="T1" fmla="*/ T0 w 198"/>
                              <a:gd name="T2" fmla="+- 0 5102 4984"/>
                              <a:gd name="T3" fmla="*/ 5102 h 443"/>
                              <a:gd name="T4" fmla="+- 0 11609 11430"/>
                              <a:gd name="T5" fmla="*/ T4 w 198"/>
                              <a:gd name="T6" fmla="+- 0 5110 4984"/>
                              <a:gd name="T7" fmla="*/ 5110 h 443"/>
                              <a:gd name="T8" fmla="+- 0 11627 11430"/>
                              <a:gd name="T9" fmla="*/ T8 w 198"/>
                              <a:gd name="T10" fmla="+- 0 5111 4984"/>
                              <a:gd name="T11" fmla="*/ 5111 h 443"/>
                              <a:gd name="T12" fmla="+- 0 11609 11430"/>
                              <a:gd name="T13" fmla="*/ T12 w 198"/>
                              <a:gd name="T14" fmla="+- 0 5106 4984"/>
                              <a:gd name="T15" fmla="*/ 5106 h 443"/>
                              <a:gd name="T16" fmla="+- 0 11609 11430"/>
                              <a:gd name="T17" fmla="*/ T16 w 198"/>
                              <a:gd name="T18" fmla="+- 0 5110 4984"/>
                              <a:gd name="T19" fmla="*/ 5110 h 443"/>
                              <a:gd name="T20" fmla="+- 0 11613 11430"/>
                              <a:gd name="T21" fmla="*/ T20 w 198"/>
                              <a:gd name="T22" fmla="+- 0 5118 4984"/>
                              <a:gd name="T23" fmla="*/ 5118 h 443"/>
                              <a:gd name="T24" fmla="+- 0 11613 11430"/>
                              <a:gd name="T25" fmla="*/ T24 w 198"/>
                              <a:gd name="T26" fmla="+- 0 5118 4984"/>
                              <a:gd name="T27" fmla="*/ 5118 h 443"/>
                              <a:gd name="T28" fmla="+- 0 11622 11430"/>
                              <a:gd name="T29" fmla="*/ T28 w 198"/>
                              <a:gd name="T30" fmla="+- 0 5120 4984"/>
                              <a:gd name="T31" fmla="*/ 5120 h 443"/>
                              <a:gd name="T32" fmla="+- 0 11622 11430"/>
                              <a:gd name="T33" fmla="*/ T32 w 198"/>
                              <a:gd name="T34" fmla="+- 0 5120 4984"/>
                              <a:gd name="T35" fmla="*/ 5120 h 443"/>
                              <a:gd name="T36" fmla="+- 0 11615 11430"/>
                              <a:gd name="T37" fmla="*/ T36 w 198"/>
                              <a:gd name="T38" fmla="+- 0 5154 4984"/>
                              <a:gd name="T39" fmla="*/ 5154 h 443"/>
                              <a:gd name="T40" fmla="+- 0 11619 11430"/>
                              <a:gd name="T41" fmla="*/ T40 w 198"/>
                              <a:gd name="T42" fmla="+- 0 5137 4984"/>
                              <a:gd name="T43" fmla="*/ 5137 h 443"/>
                              <a:gd name="T44" fmla="+- 0 11597 11430"/>
                              <a:gd name="T45" fmla="*/ T44 w 198"/>
                              <a:gd name="T46" fmla="+- 0 5186 4984"/>
                              <a:gd name="T47" fmla="*/ 5186 h 443"/>
                              <a:gd name="T48" fmla="+- 0 11614 11430"/>
                              <a:gd name="T49" fmla="*/ T48 w 198"/>
                              <a:gd name="T50" fmla="+- 0 5175 4984"/>
                              <a:gd name="T51" fmla="*/ 5175 h 443"/>
                              <a:gd name="T52" fmla="+- 0 11588 11430"/>
                              <a:gd name="T53" fmla="*/ T52 w 198"/>
                              <a:gd name="T54" fmla="+- 0 5217 4984"/>
                              <a:gd name="T55" fmla="*/ 5217 h 443"/>
                              <a:gd name="T56" fmla="+- 0 11605 11430"/>
                              <a:gd name="T57" fmla="*/ T56 w 198"/>
                              <a:gd name="T58" fmla="+- 0 5221 4984"/>
                              <a:gd name="T59" fmla="*/ 5221 h 443"/>
                              <a:gd name="T60" fmla="+- 0 11583 11430"/>
                              <a:gd name="T61" fmla="*/ T60 w 198"/>
                              <a:gd name="T62" fmla="+- 0 5240 4984"/>
                              <a:gd name="T63" fmla="*/ 5240 h 443"/>
                              <a:gd name="T64" fmla="+- 0 11595 11430"/>
                              <a:gd name="T65" fmla="*/ T64 w 198"/>
                              <a:gd name="T66" fmla="+- 0 5257 4984"/>
                              <a:gd name="T67" fmla="*/ 5257 h 443"/>
                              <a:gd name="T68" fmla="+- 0 11580 11430"/>
                              <a:gd name="T69" fmla="*/ T68 w 198"/>
                              <a:gd name="T70" fmla="+- 0 5272 4984"/>
                              <a:gd name="T71" fmla="*/ 5272 h 443"/>
                              <a:gd name="T72" fmla="+- 0 11579 11430"/>
                              <a:gd name="T73" fmla="*/ T72 w 198"/>
                              <a:gd name="T74" fmla="+- 0 5326 4984"/>
                              <a:gd name="T75" fmla="*/ 5326 h 443"/>
                              <a:gd name="T76" fmla="+- 0 11583 11430"/>
                              <a:gd name="T77" fmla="*/ T76 w 198"/>
                              <a:gd name="T78" fmla="+- 0 5309 4984"/>
                              <a:gd name="T79" fmla="*/ 5309 h 443"/>
                              <a:gd name="T80" fmla="+- 0 11558 11430"/>
                              <a:gd name="T81" fmla="*/ T80 w 198"/>
                              <a:gd name="T82" fmla="+- 0 5357 4984"/>
                              <a:gd name="T83" fmla="*/ 5357 h 443"/>
                              <a:gd name="T84" fmla="+- 0 11576 11430"/>
                              <a:gd name="T85" fmla="*/ T84 w 198"/>
                              <a:gd name="T86" fmla="+- 0 5347 4984"/>
                              <a:gd name="T87" fmla="*/ 5347 h 443"/>
                              <a:gd name="T88" fmla="+- 0 11555 11430"/>
                              <a:gd name="T89" fmla="*/ T88 w 198"/>
                              <a:gd name="T90" fmla="+- 0 5391 4984"/>
                              <a:gd name="T91" fmla="*/ 5391 h 443"/>
                              <a:gd name="T92" fmla="+- 0 11573 11430"/>
                              <a:gd name="T93" fmla="*/ T92 w 198"/>
                              <a:gd name="T94" fmla="+- 0 5391 4984"/>
                              <a:gd name="T95" fmla="*/ 5391 h 443"/>
                              <a:gd name="T96" fmla="+- 0 11553 11430"/>
                              <a:gd name="T97" fmla="*/ T96 w 198"/>
                              <a:gd name="T98" fmla="+- 0 5406 4984"/>
                              <a:gd name="T99" fmla="*/ 5406 h 443"/>
                              <a:gd name="T100" fmla="+- 0 11553 11430"/>
                              <a:gd name="T101" fmla="*/ T100 w 198"/>
                              <a:gd name="T102" fmla="+- 0 5427 4984"/>
                              <a:gd name="T103" fmla="*/ 5427 h 443"/>
                              <a:gd name="T104" fmla="+- 0 11534 11430"/>
                              <a:gd name="T105" fmla="*/ T104 w 198"/>
                              <a:gd name="T106" fmla="+- 0 5392 4984"/>
                              <a:gd name="T107" fmla="*/ 5392 h 443"/>
                              <a:gd name="T108" fmla="+- 0 11514 11430"/>
                              <a:gd name="T109" fmla="*/ T108 w 198"/>
                              <a:gd name="T110" fmla="+- 0 5384 4984"/>
                              <a:gd name="T111" fmla="*/ 5384 h 443"/>
                              <a:gd name="T112" fmla="+- 0 11518 11430"/>
                              <a:gd name="T113" fmla="*/ T112 w 198"/>
                              <a:gd name="T114" fmla="+- 0 5364 4984"/>
                              <a:gd name="T115" fmla="*/ 5364 h 443"/>
                              <a:gd name="T116" fmla="+- 0 11476 11430"/>
                              <a:gd name="T117" fmla="*/ T116 w 198"/>
                              <a:gd name="T118" fmla="+- 0 5357 4984"/>
                              <a:gd name="T119" fmla="*/ 5357 h 443"/>
                              <a:gd name="T120" fmla="+- 0 11497 11430"/>
                              <a:gd name="T121" fmla="*/ T120 w 198"/>
                              <a:gd name="T122" fmla="+- 0 5353 4984"/>
                              <a:gd name="T123" fmla="*/ 5353 h 443"/>
                              <a:gd name="T124" fmla="+- 0 11455 11430"/>
                              <a:gd name="T125" fmla="*/ T124 w 198"/>
                              <a:gd name="T126" fmla="+- 0 5324 4984"/>
                              <a:gd name="T127" fmla="*/ 5324 h 443"/>
                              <a:gd name="T128" fmla="+- 0 11474 11430"/>
                              <a:gd name="T129" fmla="*/ T128 w 198"/>
                              <a:gd name="T130" fmla="+- 0 5332 4984"/>
                              <a:gd name="T131" fmla="*/ 5332 h 443"/>
                              <a:gd name="T132" fmla="+- 0 11444 11430"/>
                              <a:gd name="T133" fmla="*/ T132 w 198"/>
                              <a:gd name="T134" fmla="+- 0 5287 4984"/>
                              <a:gd name="T135" fmla="*/ 5287 h 443"/>
                              <a:gd name="T136" fmla="+- 0 11450 11430"/>
                              <a:gd name="T137" fmla="*/ T136 w 198"/>
                              <a:gd name="T138" fmla="+- 0 5304 4984"/>
                              <a:gd name="T139" fmla="*/ 5304 h 443"/>
                              <a:gd name="T140" fmla="+- 0 11442 11430"/>
                              <a:gd name="T141" fmla="*/ T140 w 198"/>
                              <a:gd name="T142" fmla="+- 0 5250 4984"/>
                              <a:gd name="T143" fmla="*/ 5250 h 443"/>
                              <a:gd name="T144" fmla="+- 0 11446 11430"/>
                              <a:gd name="T145" fmla="*/ T144 w 198"/>
                              <a:gd name="T146" fmla="+- 0 5235 4984"/>
                              <a:gd name="T147" fmla="*/ 5235 h 443"/>
                              <a:gd name="T148" fmla="+- 0 11447 11430"/>
                              <a:gd name="T149" fmla="*/ T148 w 198"/>
                              <a:gd name="T150" fmla="+- 0 5217 4984"/>
                              <a:gd name="T151" fmla="*/ 5217 h 443"/>
                              <a:gd name="T152" fmla="+- 0 11436 11430"/>
                              <a:gd name="T153" fmla="*/ T152 w 198"/>
                              <a:gd name="T154" fmla="+- 0 5199 4984"/>
                              <a:gd name="T155" fmla="*/ 5199 h 443"/>
                              <a:gd name="T156" fmla="+- 0 11451 11430"/>
                              <a:gd name="T157" fmla="*/ T156 w 198"/>
                              <a:gd name="T158" fmla="+- 0 5185 4984"/>
                              <a:gd name="T159" fmla="*/ 5185 h 443"/>
                              <a:gd name="T160" fmla="+- 0 11443 11430"/>
                              <a:gd name="T161" fmla="*/ T160 w 198"/>
                              <a:gd name="T162" fmla="+- 0 5160 4984"/>
                              <a:gd name="T163" fmla="*/ 5160 h 443"/>
                              <a:gd name="T164" fmla="+- 0 11459 11430"/>
                              <a:gd name="T165" fmla="*/ T164 w 198"/>
                              <a:gd name="T166" fmla="+- 0 5167 4984"/>
                              <a:gd name="T167" fmla="*/ 5167 h 443"/>
                              <a:gd name="T168" fmla="+- 0 11461 11430"/>
                              <a:gd name="T169" fmla="*/ T168 w 198"/>
                              <a:gd name="T170" fmla="+- 0 5117 4984"/>
                              <a:gd name="T171" fmla="*/ 5117 h 443"/>
                              <a:gd name="T172" fmla="+- 0 11469 11430"/>
                              <a:gd name="T173" fmla="*/ T172 w 198"/>
                              <a:gd name="T174" fmla="+- 0 5136 4984"/>
                              <a:gd name="T175" fmla="*/ 5136 h 443"/>
                              <a:gd name="T176" fmla="+- 0 11479 11430"/>
                              <a:gd name="T177" fmla="*/ T176 w 198"/>
                              <a:gd name="T178" fmla="+- 0 5083 4984"/>
                              <a:gd name="T179" fmla="*/ 5083 h 443"/>
                              <a:gd name="T180" fmla="+- 0 11496 11430"/>
                              <a:gd name="T181" fmla="*/ T180 w 198"/>
                              <a:gd name="T182" fmla="+- 0 5071 4984"/>
                              <a:gd name="T183" fmla="*/ 5071 h 443"/>
                              <a:gd name="T184" fmla="+- 0 11503 11430"/>
                              <a:gd name="T185" fmla="*/ T184 w 198"/>
                              <a:gd name="T186" fmla="+- 0 5055 4984"/>
                              <a:gd name="T187" fmla="*/ 5055 h 443"/>
                              <a:gd name="T188" fmla="+- 0 11512 11430"/>
                              <a:gd name="T189" fmla="*/ T188 w 198"/>
                              <a:gd name="T190" fmla="+- 0 5044 4984"/>
                              <a:gd name="T191" fmla="*/ 5044 h 443"/>
                              <a:gd name="T192" fmla="+- 0 11525 11430"/>
                              <a:gd name="T193" fmla="*/ T192 w 198"/>
                              <a:gd name="T194" fmla="+- 0 5033 4984"/>
                              <a:gd name="T195" fmla="*/ 5033 h 443"/>
                              <a:gd name="T196" fmla="+- 0 11532 11430"/>
                              <a:gd name="T197" fmla="*/ T196 w 198"/>
                              <a:gd name="T198" fmla="+- 0 5013 4984"/>
                              <a:gd name="T199" fmla="*/ 5013 h 443"/>
                              <a:gd name="T200" fmla="+- 0 11552 11430"/>
                              <a:gd name="T201" fmla="*/ T200 w 198"/>
                              <a:gd name="T202" fmla="+- 0 5015 4984"/>
                              <a:gd name="T203" fmla="*/ 5015 h 443"/>
                              <a:gd name="T204" fmla="+- 0 11564 11430"/>
                              <a:gd name="T205" fmla="*/ T204 w 198"/>
                              <a:gd name="T206" fmla="+- 0 4985 4984"/>
                              <a:gd name="T207" fmla="*/ 4985 h 443"/>
                              <a:gd name="T208" fmla="+- 0 11572 11430"/>
                              <a:gd name="T209" fmla="*/ T208 w 198"/>
                              <a:gd name="T210" fmla="+- 0 5004 4984"/>
                              <a:gd name="T211" fmla="*/ 5004 h 443"/>
                              <a:gd name="T212" fmla="+- 0 11601 11430"/>
                              <a:gd name="T213" fmla="*/ T212 w 198"/>
                              <a:gd name="T214" fmla="+- 0 4998 4984"/>
                              <a:gd name="T215" fmla="*/ 4998 h 443"/>
                              <a:gd name="T216" fmla="+- 0 11606 11430"/>
                              <a:gd name="T217" fmla="*/ T216 w 198"/>
                              <a:gd name="T218" fmla="+- 0 5048 4984"/>
                              <a:gd name="T219" fmla="*/ 5048 h 443"/>
                              <a:gd name="T220" fmla="+- 0 11619 11430"/>
                              <a:gd name="T221" fmla="*/ T220 w 198"/>
                              <a:gd name="T222" fmla="+- 0 5032 4984"/>
                              <a:gd name="T223" fmla="*/ 5032 h 443"/>
                              <a:gd name="T224" fmla="+- 0 11606 11430"/>
                              <a:gd name="T225" fmla="*/ T224 w 198"/>
                              <a:gd name="T226" fmla="+- 0 5081 4984"/>
                              <a:gd name="T227" fmla="*/ 5081 h 443"/>
                              <a:gd name="T228" fmla="+- 0 11624 11430"/>
                              <a:gd name="T229" fmla="*/ T228 w 198"/>
                              <a:gd name="T230" fmla="+- 0 5079 4984"/>
                              <a:gd name="T231" fmla="*/ 5079 h 44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</a:cxnLst>
                            <a:rect l="0" t="0" r="r" b="b"/>
                            <a:pathLst>
                              <a:path w="198" h="443">
                                <a:moveTo>
                                  <a:pt x="196" y="120"/>
                                </a:moveTo>
                                <a:lnTo>
                                  <a:pt x="196" y="119"/>
                                </a:lnTo>
                                <a:lnTo>
                                  <a:pt x="184" y="116"/>
                                </a:lnTo>
                                <a:lnTo>
                                  <a:pt x="193" y="116"/>
                                </a:lnTo>
                                <a:lnTo>
                                  <a:pt x="196" y="118"/>
                                </a:lnTo>
                                <a:lnTo>
                                  <a:pt x="196" y="120"/>
                                </a:lnTo>
                                <a:close/>
                                <a:moveTo>
                                  <a:pt x="183" y="134"/>
                                </a:moveTo>
                                <a:lnTo>
                                  <a:pt x="183" y="134"/>
                                </a:lnTo>
                                <a:lnTo>
                                  <a:pt x="180" y="131"/>
                                </a:lnTo>
                                <a:lnTo>
                                  <a:pt x="179" y="126"/>
                                </a:lnTo>
                                <a:lnTo>
                                  <a:pt x="181" y="119"/>
                                </a:lnTo>
                                <a:lnTo>
                                  <a:pt x="184" y="116"/>
                                </a:lnTo>
                                <a:lnTo>
                                  <a:pt x="196" y="119"/>
                                </a:lnTo>
                                <a:lnTo>
                                  <a:pt x="196" y="120"/>
                                </a:lnTo>
                                <a:lnTo>
                                  <a:pt x="197" y="127"/>
                                </a:lnTo>
                                <a:lnTo>
                                  <a:pt x="196" y="131"/>
                                </a:lnTo>
                                <a:lnTo>
                                  <a:pt x="195" y="133"/>
                                </a:lnTo>
                                <a:lnTo>
                                  <a:pt x="183" y="134"/>
                                </a:lnTo>
                                <a:close/>
                                <a:moveTo>
                                  <a:pt x="179" y="126"/>
                                </a:moveTo>
                                <a:lnTo>
                                  <a:pt x="179" y="122"/>
                                </a:lnTo>
                                <a:lnTo>
                                  <a:pt x="179" y="120"/>
                                </a:lnTo>
                                <a:lnTo>
                                  <a:pt x="181" y="117"/>
                                </a:lnTo>
                                <a:lnTo>
                                  <a:pt x="184" y="116"/>
                                </a:lnTo>
                                <a:lnTo>
                                  <a:pt x="181" y="119"/>
                                </a:lnTo>
                                <a:lnTo>
                                  <a:pt x="179" y="126"/>
                                </a:lnTo>
                                <a:close/>
                                <a:moveTo>
                                  <a:pt x="197" y="127"/>
                                </a:moveTo>
                                <a:lnTo>
                                  <a:pt x="196" y="120"/>
                                </a:lnTo>
                                <a:lnTo>
                                  <a:pt x="198" y="122"/>
                                </a:lnTo>
                                <a:lnTo>
                                  <a:pt x="197" y="127"/>
                                </a:lnTo>
                                <a:close/>
                                <a:moveTo>
                                  <a:pt x="183" y="134"/>
                                </a:moveTo>
                                <a:lnTo>
                                  <a:pt x="181" y="134"/>
                                </a:lnTo>
                                <a:lnTo>
                                  <a:pt x="178" y="130"/>
                                </a:lnTo>
                                <a:lnTo>
                                  <a:pt x="179" y="126"/>
                                </a:lnTo>
                                <a:lnTo>
                                  <a:pt x="180" y="131"/>
                                </a:lnTo>
                                <a:lnTo>
                                  <a:pt x="183" y="134"/>
                                </a:lnTo>
                                <a:close/>
                                <a:moveTo>
                                  <a:pt x="196" y="131"/>
                                </a:moveTo>
                                <a:lnTo>
                                  <a:pt x="197" y="127"/>
                                </a:lnTo>
                                <a:lnTo>
                                  <a:pt x="197" y="130"/>
                                </a:lnTo>
                                <a:lnTo>
                                  <a:pt x="196" y="131"/>
                                </a:lnTo>
                                <a:close/>
                                <a:moveTo>
                                  <a:pt x="192" y="136"/>
                                </a:moveTo>
                                <a:lnTo>
                                  <a:pt x="183" y="134"/>
                                </a:lnTo>
                                <a:lnTo>
                                  <a:pt x="195" y="133"/>
                                </a:lnTo>
                                <a:lnTo>
                                  <a:pt x="196" y="131"/>
                                </a:lnTo>
                                <a:lnTo>
                                  <a:pt x="196" y="134"/>
                                </a:lnTo>
                                <a:lnTo>
                                  <a:pt x="192" y="136"/>
                                </a:lnTo>
                                <a:close/>
                                <a:moveTo>
                                  <a:pt x="183" y="134"/>
                                </a:moveTo>
                                <a:lnTo>
                                  <a:pt x="183" y="134"/>
                                </a:lnTo>
                                <a:close/>
                                <a:moveTo>
                                  <a:pt x="185" y="170"/>
                                </a:moveTo>
                                <a:lnTo>
                                  <a:pt x="174" y="168"/>
                                </a:lnTo>
                                <a:lnTo>
                                  <a:pt x="171" y="165"/>
                                </a:lnTo>
                                <a:lnTo>
                                  <a:pt x="174" y="153"/>
                                </a:lnTo>
                                <a:lnTo>
                                  <a:pt x="177" y="151"/>
                                </a:lnTo>
                                <a:lnTo>
                                  <a:pt x="189" y="153"/>
                                </a:lnTo>
                                <a:lnTo>
                                  <a:pt x="191" y="157"/>
                                </a:lnTo>
                                <a:lnTo>
                                  <a:pt x="189" y="168"/>
                                </a:lnTo>
                                <a:lnTo>
                                  <a:pt x="185" y="170"/>
                                </a:lnTo>
                                <a:close/>
                                <a:moveTo>
                                  <a:pt x="178" y="205"/>
                                </a:moveTo>
                                <a:lnTo>
                                  <a:pt x="167" y="202"/>
                                </a:lnTo>
                                <a:lnTo>
                                  <a:pt x="165" y="199"/>
                                </a:lnTo>
                                <a:lnTo>
                                  <a:pt x="167" y="187"/>
                                </a:lnTo>
                                <a:lnTo>
                                  <a:pt x="170" y="185"/>
                                </a:lnTo>
                                <a:lnTo>
                                  <a:pt x="182" y="187"/>
                                </a:lnTo>
                                <a:lnTo>
                                  <a:pt x="184" y="191"/>
                                </a:lnTo>
                                <a:lnTo>
                                  <a:pt x="182" y="202"/>
                                </a:lnTo>
                                <a:lnTo>
                                  <a:pt x="178" y="205"/>
                                </a:lnTo>
                                <a:close/>
                                <a:moveTo>
                                  <a:pt x="171" y="239"/>
                                </a:moveTo>
                                <a:lnTo>
                                  <a:pt x="160" y="237"/>
                                </a:lnTo>
                                <a:lnTo>
                                  <a:pt x="158" y="233"/>
                                </a:lnTo>
                                <a:lnTo>
                                  <a:pt x="160" y="222"/>
                                </a:lnTo>
                                <a:lnTo>
                                  <a:pt x="163" y="220"/>
                                </a:lnTo>
                                <a:lnTo>
                                  <a:pt x="175" y="222"/>
                                </a:lnTo>
                                <a:lnTo>
                                  <a:pt x="177" y="225"/>
                                </a:lnTo>
                                <a:lnTo>
                                  <a:pt x="175" y="237"/>
                                </a:lnTo>
                                <a:lnTo>
                                  <a:pt x="171" y="239"/>
                                </a:lnTo>
                                <a:close/>
                                <a:moveTo>
                                  <a:pt x="165" y="273"/>
                                </a:moveTo>
                                <a:lnTo>
                                  <a:pt x="153" y="271"/>
                                </a:lnTo>
                                <a:lnTo>
                                  <a:pt x="151" y="268"/>
                                </a:lnTo>
                                <a:lnTo>
                                  <a:pt x="153" y="256"/>
                                </a:lnTo>
                                <a:lnTo>
                                  <a:pt x="157" y="254"/>
                                </a:lnTo>
                                <a:lnTo>
                                  <a:pt x="168" y="256"/>
                                </a:lnTo>
                                <a:lnTo>
                                  <a:pt x="170" y="260"/>
                                </a:lnTo>
                                <a:lnTo>
                                  <a:pt x="168" y="271"/>
                                </a:lnTo>
                                <a:lnTo>
                                  <a:pt x="165" y="273"/>
                                </a:lnTo>
                                <a:close/>
                                <a:moveTo>
                                  <a:pt x="158" y="308"/>
                                </a:moveTo>
                                <a:lnTo>
                                  <a:pt x="146" y="306"/>
                                </a:lnTo>
                                <a:lnTo>
                                  <a:pt x="144" y="302"/>
                                </a:lnTo>
                                <a:lnTo>
                                  <a:pt x="146" y="291"/>
                                </a:lnTo>
                                <a:lnTo>
                                  <a:pt x="150" y="288"/>
                                </a:lnTo>
                                <a:lnTo>
                                  <a:pt x="161" y="291"/>
                                </a:lnTo>
                                <a:lnTo>
                                  <a:pt x="163" y="294"/>
                                </a:lnTo>
                                <a:lnTo>
                                  <a:pt x="161" y="306"/>
                                </a:lnTo>
                                <a:lnTo>
                                  <a:pt x="158" y="308"/>
                                </a:lnTo>
                                <a:close/>
                                <a:moveTo>
                                  <a:pt x="149" y="342"/>
                                </a:moveTo>
                                <a:lnTo>
                                  <a:pt x="137" y="339"/>
                                </a:lnTo>
                                <a:lnTo>
                                  <a:pt x="135" y="335"/>
                                </a:lnTo>
                                <a:lnTo>
                                  <a:pt x="139" y="324"/>
                                </a:lnTo>
                                <a:lnTo>
                                  <a:pt x="142" y="322"/>
                                </a:lnTo>
                                <a:lnTo>
                                  <a:pt x="153" y="325"/>
                                </a:lnTo>
                                <a:lnTo>
                                  <a:pt x="155" y="329"/>
                                </a:lnTo>
                                <a:lnTo>
                                  <a:pt x="152" y="340"/>
                                </a:lnTo>
                                <a:lnTo>
                                  <a:pt x="149" y="342"/>
                                </a:lnTo>
                                <a:close/>
                                <a:moveTo>
                                  <a:pt x="139" y="376"/>
                                </a:moveTo>
                                <a:lnTo>
                                  <a:pt x="128" y="373"/>
                                </a:lnTo>
                                <a:lnTo>
                                  <a:pt x="126" y="369"/>
                                </a:lnTo>
                                <a:lnTo>
                                  <a:pt x="129" y="358"/>
                                </a:lnTo>
                                <a:lnTo>
                                  <a:pt x="133" y="356"/>
                                </a:lnTo>
                                <a:lnTo>
                                  <a:pt x="144" y="359"/>
                                </a:lnTo>
                                <a:lnTo>
                                  <a:pt x="146" y="363"/>
                                </a:lnTo>
                                <a:lnTo>
                                  <a:pt x="143" y="374"/>
                                </a:lnTo>
                                <a:lnTo>
                                  <a:pt x="139" y="376"/>
                                </a:lnTo>
                                <a:close/>
                                <a:moveTo>
                                  <a:pt x="140" y="410"/>
                                </a:moveTo>
                                <a:lnTo>
                                  <a:pt x="128" y="410"/>
                                </a:lnTo>
                                <a:lnTo>
                                  <a:pt x="125" y="407"/>
                                </a:lnTo>
                                <a:lnTo>
                                  <a:pt x="125" y="395"/>
                                </a:lnTo>
                                <a:lnTo>
                                  <a:pt x="128" y="392"/>
                                </a:lnTo>
                                <a:lnTo>
                                  <a:pt x="140" y="392"/>
                                </a:lnTo>
                                <a:lnTo>
                                  <a:pt x="143" y="395"/>
                                </a:lnTo>
                                <a:lnTo>
                                  <a:pt x="143" y="407"/>
                                </a:lnTo>
                                <a:lnTo>
                                  <a:pt x="140" y="410"/>
                                </a:lnTo>
                                <a:close/>
                                <a:moveTo>
                                  <a:pt x="123" y="443"/>
                                </a:moveTo>
                                <a:lnTo>
                                  <a:pt x="115" y="434"/>
                                </a:lnTo>
                                <a:lnTo>
                                  <a:pt x="115" y="430"/>
                                </a:lnTo>
                                <a:lnTo>
                                  <a:pt x="123" y="422"/>
                                </a:lnTo>
                                <a:lnTo>
                                  <a:pt x="127" y="422"/>
                                </a:lnTo>
                                <a:lnTo>
                                  <a:pt x="136" y="430"/>
                                </a:lnTo>
                                <a:lnTo>
                                  <a:pt x="136" y="434"/>
                                </a:lnTo>
                                <a:lnTo>
                                  <a:pt x="127" y="443"/>
                                </a:lnTo>
                                <a:lnTo>
                                  <a:pt x="123" y="443"/>
                                </a:lnTo>
                                <a:close/>
                                <a:moveTo>
                                  <a:pt x="104" y="429"/>
                                </a:moveTo>
                                <a:lnTo>
                                  <a:pt x="100" y="428"/>
                                </a:lnTo>
                                <a:lnTo>
                                  <a:pt x="93" y="419"/>
                                </a:lnTo>
                                <a:lnTo>
                                  <a:pt x="94" y="414"/>
                                </a:lnTo>
                                <a:lnTo>
                                  <a:pt x="104" y="408"/>
                                </a:lnTo>
                                <a:lnTo>
                                  <a:pt x="108" y="409"/>
                                </a:lnTo>
                                <a:lnTo>
                                  <a:pt x="115" y="418"/>
                                </a:lnTo>
                                <a:lnTo>
                                  <a:pt x="114" y="422"/>
                                </a:lnTo>
                                <a:lnTo>
                                  <a:pt x="104" y="429"/>
                                </a:lnTo>
                                <a:close/>
                                <a:moveTo>
                                  <a:pt x="84" y="400"/>
                                </a:moveTo>
                                <a:lnTo>
                                  <a:pt x="80" y="399"/>
                                </a:lnTo>
                                <a:lnTo>
                                  <a:pt x="73" y="390"/>
                                </a:lnTo>
                                <a:lnTo>
                                  <a:pt x="74" y="386"/>
                                </a:lnTo>
                                <a:lnTo>
                                  <a:pt x="84" y="379"/>
                                </a:lnTo>
                                <a:lnTo>
                                  <a:pt x="88" y="380"/>
                                </a:lnTo>
                                <a:lnTo>
                                  <a:pt x="95" y="389"/>
                                </a:lnTo>
                                <a:lnTo>
                                  <a:pt x="94" y="393"/>
                                </a:lnTo>
                                <a:lnTo>
                                  <a:pt x="84" y="400"/>
                                </a:lnTo>
                                <a:close/>
                                <a:moveTo>
                                  <a:pt x="56" y="379"/>
                                </a:moveTo>
                                <a:lnTo>
                                  <a:pt x="46" y="373"/>
                                </a:lnTo>
                                <a:lnTo>
                                  <a:pt x="46" y="368"/>
                                </a:lnTo>
                                <a:lnTo>
                                  <a:pt x="52" y="359"/>
                                </a:lnTo>
                                <a:lnTo>
                                  <a:pt x="56" y="358"/>
                                </a:lnTo>
                                <a:lnTo>
                                  <a:pt x="66" y="365"/>
                                </a:lnTo>
                                <a:lnTo>
                                  <a:pt x="67" y="369"/>
                                </a:lnTo>
                                <a:lnTo>
                                  <a:pt x="60" y="378"/>
                                </a:lnTo>
                                <a:lnTo>
                                  <a:pt x="56" y="379"/>
                                </a:lnTo>
                                <a:close/>
                                <a:moveTo>
                                  <a:pt x="33" y="353"/>
                                </a:moveTo>
                                <a:lnTo>
                                  <a:pt x="29" y="351"/>
                                </a:lnTo>
                                <a:lnTo>
                                  <a:pt x="25" y="340"/>
                                </a:lnTo>
                                <a:lnTo>
                                  <a:pt x="27" y="336"/>
                                </a:lnTo>
                                <a:lnTo>
                                  <a:pt x="38" y="332"/>
                                </a:lnTo>
                                <a:lnTo>
                                  <a:pt x="41" y="334"/>
                                </a:lnTo>
                                <a:lnTo>
                                  <a:pt x="46" y="345"/>
                                </a:lnTo>
                                <a:lnTo>
                                  <a:pt x="44" y="348"/>
                                </a:lnTo>
                                <a:lnTo>
                                  <a:pt x="33" y="353"/>
                                </a:lnTo>
                                <a:close/>
                                <a:moveTo>
                                  <a:pt x="20" y="320"/>
                                </a:moveTo>
                                <a:lnTo>
                                  <a:pt x="17" y="318"/>
                                </a:lnTo>
                                <a:lnTo>
                                  <a:pt x="12" y="307"/>
                                </a:lnTo>
                                <a:lnTo>
                                  <a:pt x="14" y="303"/>
                                </a:lnTo>
                                <a:lnTo>
                                  <a:pt x="25" y="299"/>
                                </a:lnTo>
                                <a:lnTo>
                                  <a:pt x="29" y="301"/>
                                </a:lnTo>
                                <a:lnTo>
                                  <a:pt x="33" y="312"/>
                                </a:lnTo>
                                <a:lnTo>
                                  <a:pt x="31" y="316"/>
                                </a:lnTo>
                                <a:lnTo>
                                  <a:pt x="20" y="320"/>
                                </a:lnTo>
                                <a:close/>
                                <a:moveTo>
                                  <a:pt x="8" y="287"/>
                                </a:moveTo>
                                <a:lnTo>
                                  <a:pt x="4" y="285"/>
                                </a:lnTo>
                                <a:lnTo>
                                  <a:pt x="0" y="274"/>
                                </a:lnTo>
                                <a:lnTo>
                                  <a:pt x="2" y="271"/>
                                </a:lnTo>
                                <a:lnTo>
                                  <a:pt x="12" y="266"/>
                                </a:lnTo>
                                <a:lnTo>
                                  <a:pt x="16" y="268"/>
                                </a:lnTo>
                                <a:lnTo>
                                  <a:pt x="20" y="279"/>
                                </a:lnTo>
                                <a:lnTo>
                                  <a:pt x="19" y="283"/>
                                </a:lnTo>
                                <a:lnTo>
                                  <a:pt x="8" y="287"/>
                                </a:lnTo>
                                <a:close/>
                                <a:moveTo>
                                  <a:pt x="16" y="251"/>
                                </a:moveTo>
                                <a:lnTo>
                                  <a:pt x="5" y="250"/>
                                </a:lnTo>
                                <a:lnTo>
                                  <a:pt x="2" y="247"/>
                                </a:lnTo>
                                <a:lnTo>
                                  <a:pt x="2" y="236"/>
                                </a:lnTo>
                                <a:lnTo>
                                  <a:pt x="5" y="233"/>
                                </a:lnTo>
                                <a:lnTo>
                                  <a:pt x="17" y="233"/>
                                </a:lnTo>
                                <a:lnTo>
                                  <a:pt x="20" y="236"/>
                                </a:lnTo>
                                <a:lnTo>
                                  <a:pt x="19" y="248"/>
                                </a:lnTo>
                                <a:lnTo>
                                  <a:pt x="16" y="251"/>
                                </a:lnTo>
                                <a:close/>
                                <a:moveTo>
                                  <a:pt x="18" y="216"/>
                                </a:moveTo>
                                <a:lnTo>
                                  <a:pt x="6" y="215"/>
                                </a:lnTo>
                                <a:lnTo>
                                  <a:pt x="3" y="212"/>
                                </a:lnTo>
                                <a:lnTo>
                                  <a:pt x="4" y="201"/>
                                </a:lnTo>
                                <a:lnTo>
                                  <a:pt x="7" y="198"/>
                                </a:lnTo>
                                <a:lnTo>
                                  <a:pt x="18" y="198"/>
                                </a:lnTo>
                                <a:lnTo>
                                  <a:pt x="21" y="201"/>
                                </a:lnTo>
                                <a:lnTo>
                                  <a:pt x="21" y="213"/>
                                </a:lnTo>
                                <a:lnTo>
                                  <a:pt x="18" y="216"/>
                                </a:lnTo>
                                <a:close/>
                                <a:moveTo>
                                  <a:pt x="25" y="184"/>
                                </a:moveTo>
                                <a:lnTo>
                                  <a:pt x="14" y="180"/>
                                </a:lnTo>
                                <a:lnTo>
                                  <a:pt x="13" y="176"/>
                                </a:lnTo>
                                <a:lnTo>
                                  <a:pt x="17" y="165"/>
                                </a:lnTo>
                                <a:lnTo>
                                  <a:pt x="21" y="163"/>
                                </a:lnTo>
                                <a:lnTo>
                                  <a:pt x="32" y="168"/>
                                </a:lnTo>
                                <a:lnTo>
                                  <a:pt x="34" y="172"/>
                                </a:lnTo>
                                <a:lnTo>
                                  <a:pt x="29" y="183"/>
                                </a:lnTo>
                                <a:lnTo>
                                  <a:pt x="25" y="184"/>
                                </a:lnTo>
                                <a:close/>
                                <a:moveTo>
                                  <a:pt x="39" y="152"/>
                                </a:moveTo>
                                <a:lnTo>
                                  <a:pt x="28" y="147"/>
                                </a:lnTo>
                                <a:lnTo>
                                  <a:pt x="26" y="143"/>
                                </a:lnTo>
                                <a:lnTo>
                                  <a:pt x="31" y="133"/>
                                </a:lnTo>
                                <a:lnTo>
                                  <a:pt x="35" y="131"/>
                                </a:lnTo>
                                <a:lnTo>
                                  <a:pt x="46" y="136"/>
                                </a:lnTo>
                                <a:lnTo>
                                  <a:pt x="47" y="140"/>
                                </a:lnTo>
                                <a:lnTo>
                                  <a:pt x="43" y="150"/>
                                </a:lnTo>
                                <a:lnTo>
                                  <a:pt x="39" y="152"/>
                                </a:lnTo>
                                <a:close/>
                                <a:moveTo>
                                  <a:pt x="53" y="120"/>
                                </a:moveTo>
                                <a:lnTo>
                                  <a:pt x="42" y="115"/>
                                </a:lnTo>
                                <a:lnTo>
                                  <a:pt x="40" y="111"/>
                                </a:lnTo>
                                <a:lnTo>
                                  <a:pt x="45" y="100"/>
                                </a:lnTo>
                                <a:lnTo>
                                  <a:pt x="49" y="99"/>
                                </a:lnTo>
                                <a:lnTo>
                                  <a:pt x="59" y="103"/>
                                </a:lnTo>
                                <a:lnTo>
                                  <a:pt x="61" y="107"/>
                                </a:lnTo>
                                <a:lnTo>
                                  <a:pt x="56" y="118"/>
                                </a:lnTo>
                                <a:lnTo>
                                  <a:pt x="53" y="120"/>
                                </a:lnTo>
                                <a:close/>
                                <a:moveTo>
                                  <a:pt x="66" y="87"/>
                                </a:moveTo>
                                <a:lnTo>
                                  <a:pt x="55" y="83"/>
                                </a:lnTo>
                                <a:lnTo>
                                  <a:pt x="54" y="79"/>
                                </a:lnTo>
                                <a:lnTo>
                                  <a:pt x="58" y="68"/>
                                </a:lnTo>
                                <a:lnTo>
                                  <a:pt x="62" y="67"/>
                                </a:lnTo>
                                <a:lnTo>
                                  <a:pt x="73" y="71"/>
                                </a:lnTo>
                                <a:lnTo>
                                  <a:pt x="75" y="75"/>
                                </a:lnTo>
                                <a:lnTo>
                                  <a:pt x="70" y="86"/>
                                </a:lnTo>
                                <a:lnTo>
                                  <a:pt x="66" y="87"/>
                                </a:lnTo>
                                <a:close/>
                                <a:moveTo>
                                  <a:pt x="86" y="60"/>
                                </a:moveTo>
                                <a:lnTo>
                                  <a:pt x="82" y="60"/>
                                </a:lnTo>
                                <a:lnTo>
                                  <a:pt x="74" y="51"/>
                                </a:lnTo>
                                <a:lnTo>
                                  <a:pt x="75" y="47"/>
                                </a:lnTo>
                                <a:lnTo>
                                  <a:pt x="84" y="39"/>
                                </a:lnTo>
                                <a:lnTo>
                                  <a:pt x="88" y="40"/>
                                </a:lnTo>
                                <a:lnTo>
                                  <a:pt x="95" y="49"/>
                                </a:lnTo>
                                <a:lnTo>
                                  <a:pt x="95" y="53"/>
                                </a:lnTo>
                                <a:lnTo>
                                  <a:pt x="86" y="60"/>
                                </a:lnTo>
                                <a:close/>
                                <a:moveTo>
                                  <a:pt x="113" y="38"/>
                                </a:moveTo>
                                <a:lnTo>
                                  <a:pt x="109" y="38"/>
                                </a:lnTo>
                                <a:lnTo>
                                  <a:pt x="102" y="29"/>
                                </a:lnTo>
                                <a:lnTo>
                                  <a:pt x="102" y="25"/>
                                </a:lnTo>
                                <a:lnTo>
                                  <a:pt x="111" y="17"/>
                                </a:lnTo>
                                <a:lnTo>
                                  <a:pt x="115" y="18"/>
                                </a:lnTo>
                                <a:lnTo>
                                  <a:pt x="123" y="27"/>
                                </a:lnTo>
                                <a:lnTo>
                                  <a:pt x="122" y="31"/>
                                </a:lnTo>
                                <a:lnTo>
                                  <a:pt x="113" y="38"/>
                                </a:lnTo>
                                <a:close/>
                                <a:moveTo>
                                  <a:pt x="142" y="20"/>
                                </a:moveTo>
                                <a:lnTo>
                                  <a:pt x="131" y="16"/>
                                </a:lnTo>
                                <a:lnTo>
                                  <a:pt x="130" y="12"/>
                                </a:lnTo>
                                <a:lnTo>
                                  <a:pt x="134" y="1"/>
                                </a:lnTo>
                                <a:lnTo>
                                  <a:pt x="138" y="0"/>
                                </a:lnTo>
                                <a:lnTo>
                                  <a:pt x="149" y="4"/>
                                </a:lnTo>
                                <a:lnTo>
                                  <a:pt x="151" y="8"/>
                                </a:lnTo>
                                <a:lnTo>
                                  <a:pt x="146" y="19"/>
                                </a:lnTo>
                                <a:lnTo>
                                  <a:pt x="142" y="20"/>
                                </a:lnTo>
                                <a:close/>
                                <a:moveTo>
                                  <a:pt x="174" y="34"/>
                                </a:moveTo>
                                <a:lnTo>
                                  <a:pt x="164" y="30"/>
                                </a:lnTo>
                                <a:lnTo>
                                  <a:pt x="162" y="26"/>
                                </a:lnTo>
                                <a:lnTo>
                                  <a:pt x="167" y="15"/>
                                </a:lnTo>
                                <a:lnTo>
                                  <a:pt x="171" y="14"/>
                                </a:lnTo>
                                <a:lnTo>
                                  <a:pt x="181" y="18"/>
                                </a:lnTo>
                                <a:lnTo>
                                  <a:pt x="183" y="22"/>
                                </a:lnTo>
                                <a:lnTo>
                                  <a:pt x="178" y="33"/>
                                </a:lnTo>
                                <a:lnTo>
                                  <a:pt x="174" y="34"/>
                                </a:lnTo>
                                <a:close/>
                                <a:moveTo>
                                  <a:pt x="176" y="64"/>
                                </a:moveTo>
                                <a:lnTo>
                                  <a:pt x="173" y="62"/>
                                </a:lnTo>
                                <a:lnTo>
                                  <a:pt x="172" y="50"/>
                                </a:lnTo>
                                <a:lnTo>
                                  <a:pt x="174" y="47"/>
                                </a:lnTo>
                                <a:lnTo>
                                  <a:pt x="186" y="46"/>
                                </a:lnTo>
                                <a:lnTo>
                                  <a:pt x="189" y="48"/>
                                </a:lnTo>
                                <a:lnTo>
                                  <a:pt x="190" y="60"/>
                                </a:lnTo>
                                <a:lnTo>
                                  <a:pt x="188" y="63"/>
                                </a:lnTo>
                                <a:lnTo>
                                  <a:pt x="176" y="64"/>
                                </a:lnTo>
                                <a:close/>
                                <a:moveTo>
                                  <a:pt x="180" y="99"/>
                                </a:moveTo>
                                <a:lnTo>
                                  <a:pt x="176" y="97"/>
                                </a:lnTo>
                                <a:lnTo>
                                  <a:pt x="175" y="85"/>
                                </a:lnTo>
                                <a:lnTo>
                                  <a:pt x="178" y="82"/>
                                </a:lnTo>
                                <a:lnTo>
                                  <a:pt x="190" y="81"/>
                                </a:lnTo>
                                <a:lnTo>
                                  <a:pt x="193" y="83"/>
                                </a:lnTo>
                                <a:lnTo>
                                  <a:pt x="194" y="95"/>
                                </a:lnTo>
                                <a:lnTo>
                                  <a:pt x="191" y="98"/>
                                </a:lnTo>
                                <a:lnTo>
                                  <a:pt x="180" y="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5A64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23" name="图片 50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67" y="1461"/>
                            <a:ext cx="6044" cy="43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24" name="直线 5061"/>
                        <wps:cNvCnPr/>
                        <wps:spPr bwMode="auto">
                          <a:xfrm>
                            <a:off x="1360" y="3944"/>
                            <a:ext cx="1392" cy="0"/>
                          </a:xfrm>
                          <a:prstGeom prst="line">
                            <a:avLst/>
                          </a:prstGeom>
                          <a:noFill/>
                          <a:ln w="11139" cmpd="sng">
                            <a:solidFill>
                              <a:srgbClr val="497DB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625" name="图片 50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07" y="3891"/>
                            <a:ext cx="106" cy="1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26" name="直线 5063"/>
                        <wps:cNvCnPr/>
                        <wps:spPr bwMode="auto">
                          <a:xfrm>
                            <a:off x="2752" y="1756"/>
                            <a:ext cx="0" cy="7720"/>
                          </a:xfrm>
                          <a:prstGeom prst="line">
                            <a:avLst/>
                          </a:prstGeom>
                          <a:noFill/>
                          <a:ln w="11139" cmpd="sng">
                            <a:solidFill>
                              <a:srgbClr val="497DB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627" name="图片 50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99" y="1703"/>
                            <a:ext cx="106" cy="1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28" name="图片 50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26" y="5329"/>
                            <a:ext cx="7760" cy="41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29" name="图片 50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3" y="2742"/>
                            <a:ext cx="5222" cy="48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30" name="图片 50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80" y="2709"/>
                            <a:ext cx="6293" cy="3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31" name="任意多边形 5068"/>
                        <wps:cNvSpPr>
                          <a:spLocks/>
                        </wps:cNvSpPr>
                        <wps:spPr bwMode="auto">
                          <a:xfrm>
                            <a:off x="7524" y="2850"/>
                            <a:ext cx="2759" cy="2717"/>
                          </a:xfrm>
                          <a:custGeom>
                            <a:avLst/>
                            <a:gdLst>
                              <a:gd name="T0" fmla="+- 0 7525 7525"/>
                              <a:gd name="T1" fmla="*/ T0 w 2759"/>
                              <a:gd name="T2" fmla="+- 0 3062 2850"/>
                              <a:gd name="T3" fmla="*/ 3062 h 2717"/>
                              <a:gd name="T4" fmla="+- 0 7536 7525"/>
                              <a:gd name="T5" fmla="*/ T4 w 2759"/>
                              <a:gd name="T6" fmla="+- 0 2995 2850"/>
                              <a:gd name="T7" fmla="*/ 2995 h 2717"/>
                              <a:gd name="T8" fmla="+- 0 7566 7525"/>
                              <a:gd name="T9" fmla="*/ T8 w 2759"/>
                              <a:gd name="T10" fmla="+- 0 2937 2850"/>
                              <a:gd name="T11" fmla="*/ 2937 h 2717"/>
                              <a:gd name="T12" fmla="+- 0 7612 7525"/>
                              <a:gd name="T13" fmla="*/ T12 w 2759"/>
                              <a:gd name="T14" fmla="+- 0 2891 2850"/>
                              <a:gd name="T15" fmla="*/ 2891 h 2717"/>
                              <a:gd name="T16" fmla="+- 0 7670 7525"/>
                              <a:gd name="T17" fmla="*/ T16 w 2759"/>
                              <a:gd name="T18" fmla="+- 0 2861 2850"/>
                              <a:gd name="T19" fmla="*/ 2861 h 2717"/>
                              <a:gd name="T20" fmla="+- 0 7737 7525"/>
                              <a:gd name="T21" fmla="*/ T20 w 2759"/>
                              <a:gd name="T22" fmla="+- 0 2850 2850"/>
                              <a:gd name="T23" fmla="*/ 2850 h 2717"/>
                              <a:gd name="T24" fmla="+- 0 10071 7525"/>
                              <a:gd name="T25" fmla="*/ T24 w 2759"/>
                              <a:gd name="T26" fmla="+- 0 2850 2850"/>
                              <a:gd name="T27" fmla="*/ 2850 h 2717"/>
                              <a:gd name="T28" fmla="+- 0 10138 7525"/>
                              <a:gd name="T29" fmla="*/ T28 w 2759"/>
                              <a:gd name="T30" fmla="+- 0 2861 2850"/>
                              <a:gd name="T31" fmla="*/ 2861 h 2717"/>
                              <a:gd name="T32" fmla="+- 0 10197 7525"/>
                              <a:gd name="T33" fmla="*/ T32 w 2759"/>
                              <a:gd name="T34" fmla="+- 0 2891 2850"/>
                              <a:gd name="T35" fmla="*/ 2891 h 2717"/>
                              <a:gd name="T36" fmla="+- 0 10242 7525"/>
                              <a:gd name="T37" fmla="*/ T36 w 2759"/>
                              <a:gd name="T38" fmla="+- 0 2937 2850"/>
                              <a:gd name="T39" fmla="*/ 2937 h 2717"/>
                              <a:gd name="T40" fmla="+- 0 10272 7525"/>
                              <a:gd name="T41" fmla="*/ T40 w 2759"/>
                              <a:gd name="T42" fmla="+- 0 2995 2850"/>
                              <a:gd name="T43" fmla="*/ 2995 h 2717"/>
                              <a:gd name="T44" fmla="+- 0 10283 7525"/>
                              <a:gd name="T45" fmla="*/ T44 w 2759"/>
                              <a:gd name="T46" fmla="+- 0 3062 2850"/>
                              <a:gd name="T47" fmla="*/ 3062 h 2717"/>
                              <a:gd name="T48" fmla="+- 0 10283 7525"/>
                              <a:gd name="T49" fmla="*/ T48 w 2759"/>
                              <a:gd name="T50" fmla="+- 0 5355 2850"/>
                              <a:gd name="T51" fmla="*/ 5355 h 2717"/>
                              <a:gd name="T52" fmla="+- 0 10272 7525"/>
                              <a:gd name="T53" fmla="*/ T52 w 2759"/>
                              <a:gd name="T54" fmla="+- 0 5422 2850"/>
                              <a:gd name="T55" fmla="*/ 5422 h 2717"/>
                              <a:gd name="T56" fmla="+- 0 10242 7525"/>
                              <a:gd name="T57" fmla="*/ T56 w 2759"/>
                              <a:gd name="T58" fmla="+- 0 5480 2850"/>
                              <a:gd name="T59" fmla="*/ 5480 h 2717"/>
                              <a:gd name="T60" fmla="+- 0 10197 7525"/>
                              <a:gd name="T61" fmla="*/ T60 w 2759"/>
                              <a:gd name="T62" fmla="+- 0 5526 2850"/>
                              <a:gd name="T63" fmla="*/ 5526 h 2717"/>
                              <a:gd name="T64" fmla="+- 0 10138 7525"/>
                              <a:gd name="T65" fmla="*/ T64 w 2759"/>
                              <a:gd name="T66" fmla="+- 0 5556 2850"/>
                              <a:gd name="T67" fmla="*/ 5556 h 2717"/>
                              <a:gd name="T68" fmla="+- 0 10071 7525"/>
                              <a:gd name="T69" fmla="*/ T68 w 2759"/>
                              <a:gd name="T70" fmla="+- 0 5567 2850"/>
                              <a:gd name="T71" fmla="*/ 5567 h 2717"/>
                              <a:gd name="T72" fmla="+- 0 7737 7525"/>
                              <a:gd name="T73" fmla="*/ T72 w 2759"/>
                              <a:gd name="T74" fmla="+- 0 5567 2850"/>
                              <a:gd name="T75" fmla="*/ 5567 h 2717"/>
                              <a:gd name="T76" fmla="+- 0 7670 7525"/>
                              <a:gd name="T77" fmla="*/ T76 w 2759"/>
                              <a:gd name="T78" fmla="+- 0 5556 2850"/>
                              <a:gd name="T79" fmla="*/ 5556 h 2717"/>
                              <a:gd name="T80" fmla="+- 0 7612 7525"/>
                              <a:gd name="T81" fmla="*/ T80 w 2759"/>
                              <a:gd name="T82" fmla="+- 0 5526 2850"/>
                              <a:gd name="T83" fmla="*/ 5526 h 2717"/>
                              <a:gd name="T84" fmla="+- 0 7566 7525"/>
                              <a:gd name="T85" fmla="*/ T84 w 2759"/>
                              <a:gd name="T86" fmla="+- 0 5480 2850"/>
                              <a:gd name="T87" fmla="*/ 5480 h 2717"/>
                              <a:gd name="T88" fmla="+- 0 7536 7525"/>
                              <a:gd name="T89" fmla="*/ T88 w 2759"/>
                              <a:gd name="T90" fmla="+- 0 5422 2850"/>
                              <a:gd name="T91" fmla="*/ 5422 h 2717"/>
                              <a:gd name="T92" fmla="+- 0 7525 7525"/>
                              <a:gd name="T93" fmla="*/ T92 w 2759"/>
                              <a:gd name="T94" fmla="+- 0 5355 2850"/>
                              <a:gd name="T95" fmla="*/ 5355 h 2717"/>
                              <a:gd name="T96" fmla="+- 0 7525 7525"/>
                              <a:gd name="T97" fmla="*/ T96 w 2759"/>
                              <a:gd name="T98" fmla="+- 0 3062 2850"/>
                              <a:gd name="T99" fmla="*/ 3062 h 271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2759" h="2717">
                                <a:moveTo>
                                  <a:pt x="0" y="212"/>
                                </a:moveTo>
                                <a:lnTo>
                                  <a:pt x="11" y="145"/>
                                </a:lnTo>
                                <a:lnTo>
                                  <a:pt x="41" y="87"/>
                                </a:lnTo>
                                <a:lnTo>
                                  <a:pt x="87" y="41"/>
                                </a:lnTo>
                                <a:lnTo>
                                  <a:pt x="145" y="11"/>
                                </a:lnTo>
                                <a:lnTo>
                                  <a:pt x="212" y="0"/>
                                </a:lnTo>
                                <a:lnTo>
                                  <a:pt x="2546" y="0"/>
                                </a:lnTo>
                                <a:lnTo>
                                  <a:pt x="2613" y="11"/>
                                </a:lnTo>
                                <a:lnTo>
                                  <a:pt x="2672" y="41"/>
                                </a:lnTo>
                                <a:lnTo>
                                  <a:pt x="2717" y="87"/>
                                </a:lnTo>
                                <a:lnTo>
                                  <a:pt x="2747" y="145"/>
                                </a:lnTo>
                                <a:lnTo>
                                  <a:pt x="2758" y="212"/>
                                </a:lnTo>
                                <a:lnTo>
                                  <a:pt x="2758" y="2505"/>
                                </a:lnTo>
                                <a:lnTo>
                                  <a:pt x="2747" y="2572"/>
                                </a:lnTo>
                                <a:lnTo>
                                  <a:pt x="2717" y="2630"/>
                                </a:lnTo>
                                <a:lnTo>
                                  <a:pt x="2672" y="2676"/>
                                </a:lnTo>
                                <a:lnTo>
                                  <a:pt x="2613" y="2706"/>
                                </a:lnTo>
                                <a:lnTo>
                                  <a:pt x="2546" y="2717"/>
                                </a:lnTo>
                                <a:lnTo>
                                  <a:pt x="212" y="2717"/>
                                </a:lnTo>
                                <a:lnTo>
                                  <a:pt x="145" y="2706"/>
                                </a:lnTo>
                                <a:lnTo>
                                  <a:pt x="87" y="2676"/>
                                </a:lnTo>
                                <a:lnTo>
                                  <a:pt x="41" y="2630"/>
                                </a:lnTo>
                                <a:lnTo>
                                  <a:pt x="11" y="2572"/>
                                </a:lnTo>
                                <a:lnTo>
                                  <a:pt x="0" y="2505"/>
                                </a:lnTo>
                                <a:lnTo>
                                  <a:pt x="0" y="21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139" cmpd="sng">
                            <a:solidFill>
                              <a:srgbClr val="585858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组合 618" o:spid="_x0000_s1026" style="position:absolute;left:0;text-align:left;margin-left:0;margin-top:20.25pt;width:842pt;height:453.6pt;z-index:-251632640;mso-position-horizontal-relative:page;mso-position-vertical-relative:page" coordorigin=",405" coordsize="16840,907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">
                <v:rect id="矩形 5056" o:spid="_x0000_s1027" style="position:absolute;top:1298;width:16840;height:25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wJPoMMA&#10;AADcAAAADwAAAGRycy9kb3ducmV2LnhtbESPQYvCMBSE74L/IbwFb5rWQ9GuUaoiCh4WdX/A2+bZ&#10;FJuX0kSt/94sLOxxmJlvmMWqt414UOdrxwrSSQKCuHS65krB92U3noHwAVlj45gUvMjDajkcLDDX&#10;7sknepxDJSKEfY4KTAhtLqUvDVn0E9cSR+/qOoshyq6SusNnhNtGTpMkkxZrjgsGW9oYKm/nu1Vw&#10;LMotprf1/mWy+icrdtd1Mf1SavTRF58gAvXhP/zXPmgFWTqH3zPxCMjlG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wJPoMMAAADcAAAADwAAAAAAAAAAAAAAAACYAgAAZHJzL2Rv&#10;d25yZXYueG1sUEsFBgAAAAAEAAQA9QAAAIgDAAAAAA==&#10;" fillcolor="#3e94d2" stroked="f"/>
                <v:shape id="图片 5057" o:spid="_x0000_s1028" type="#_x0000_t75" style="position:absolute;left:328;top:1131;width:2063;height:7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sezSzAAAAA3AAAAA8AAABkcnMvZG93bnJldi54bWxET8uKwjAU3QvzD+EOuNNUQdGOUWSgoG58&#10;zWZ2l+ZOW2xuSpIx9e/NQnB5OO/VpjetuJPzjWUFk3EGgri0uuFKwc+1GC1A+ICssbVMCh7kYbP+&#10;GKww1zbyme6XUIkUwj5HBXUIXS6lL2sy6Me2I07cn3UGQ4KuktphTOGmldMsm0uDDaeGGjv6rqm8&#10;Xf6NgmJ/oIfZX+Pv0bXFbLc8xVhslRp+9tsvEIH68Ba/3DutYD5N89OZdATk+gk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Wx7NLMAAAADcAAAADwAAAAAAAAAAAAAAAACfAgAA&#10;ZHJzL2Rvd25yZXYueG1sUEsFBgAAAAAEAAQA9wAAAIwDAAAAAA==&#10;">
                  <v:imagedata r:id="rId22" o:title=""/>
                </v:shape>
                <v:shape id="图片 5058" o:spid="_x0000_s1029" type="#_x0000_t75" style="position:absolute;left:328;top:405;width:2063;height:7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U46AfGAAAA3AAAAA8AAABkcnMvZG93bnJldi54bWxEj81qwzAQhO+FvoPYQm+x7BSS4kQJoZAm&#10;Pean0N4Wa2ObWCsjKY6ap48KhR6HmfmGmS+j6cRAzreWFRRZDoK4srrlWsHxsB69gvABWWNnmRT8&#10;kIfl4vFhjqW2V97RsA+1SBD2JSpoQuhLKX3VkEGf2Z44eSfrDIYkXS21w2uCm06O83wiDbacFhrs&#10;6a2h6ry/GAVfp/PHxW2Hz/c4/S42Xbxt1i83pZ6f4moGIlAM/+G/9lYrmIwL+D2TjoBc3A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dTjoB8YAAADcAAAADwAAAAAAAAAAAAAA&#10;AACfAgAAZHJzL2Rvd25yZXYueG1sUEsFBgAAAAAEAAQA9wAAAJIDAAAAAA==&#10;">
                  <v:imagedata r:id="rId90" o:title=""/>
                </v:shape>
                <v:shape id="任意多边形 5059" o:spid="_x0000_s1030" style="position:absolute;left:11429;top:4983;width:198;height:443;visibility:visible;mso-wrap-style:square;v-text-anchor:top" coordsize="198,4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XOGYsQA&#10;AADcAAAADwAAAGRycy9kb3ducmV2LnhtbESP0WrCQBRE3wv+w3IF3+rGSCWkrqIFQaQgxn7ANXtN&#10;gtm7YXcb49+7hYKPw8ycYZbrwbSiJ+cbywpm0wQEcWl1w5WCn/PuPQPhA7LG1jIpeJCH9Wr0tsRc&#10;2zufqC9CJSKEfY4K6hC6XEpf1mTQT21HHL2rdQZDlK6S2uE9wk0r0yRZSIMNx4UaO/qqqbwVv0bB&#10;9yGZb7bZ6VxcPtzlmFV9Zh9Sqcl42HyCCDSEV/i/vdcKFmkKf2fiEZCrJ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lzhmLEAAAA3AAAAA8AAAAAAAAAAAAAAAAAmAIAAGRycy9k&#10;b3ducmV2LnhtbFBLBQYAAAAABAAEAPUAAACJAwAAAAA=&#10;" path="m196,120r,-1l184,116r9,l196,118r,2xm183,134r,l180,131r-1,-5l181,119r3,-3l196,119r,1l197,127r-1,4l195,133r-12,1xm179,126r,-4l179,120r2,-3l184,116r-3,3l179,126xm197,127r-1,-7l198,122r-1,5xm183,134r-2,l178,130r1,-4l180,131r3,3xm196,131r1,-4l197,130r-1,1xm192,136r-9,-2l195,133r1,-2l196,134r-4,2xm183,134r,xm185,170r-11,-2l171,165r3,-12l177,151r12,2l191,157r-2,11l185,170xm178,205r-11,-3l165,199r2,-12l170,185r12,2l184,191r-2,11l178,205xm171,239r-11,-2l158,233r2,-11l163,220r12,2l177,225r-2,12l171,239xm165,273r-12,-2l151,268r2,-12l157,254r11,2l170,260r-2,11l165,273xm158,308r-12,-2l144,302r2,-11l150,288r11,3l163,294r-2,12l158,308xm149,342r-12,-3l135,335r4,-11l142,322r11,3l155,329r-3,11l149,342xm139,376r-11,-3l126,369r3,-11l133,356r11,3l146,363r-3,11l139,376xm140,410r-12,l125,407r,-12l128,392r12,l143,395r,12l140,410xm123,443r-8,-9l115,430r8,-8l127,422r9,8l136,434r-9,9l123,443xm104,429r-4,-1l93,419r1,-5l104,408r4,1l115,418r-1,4l104,429xm84,400r-4,-1l73,390r1,-4l84,379r4,1l95,389r-1,4l84,400xm56,379l46,373r,-5l52,359r4,-1l66,365r1,4l60,378r-4,1xm33,353r-4,-2l25,340r2,-4l38,332r3,2l46,345r-2,3l33,353xm20,320r-3,-2l12,307r2,-4l25,299r4,2l33,312r-2,4l20,320xm8,287l4,285,,274r2,-3l12,266r4,2l20,279r-1,4l8,287xm16,251l5,250,2,247r,-11l5,233r12,l20,236r-1,12l16,251xm18,216l6,215,3,212,4,201r3,-3l18,198r3,3l21,213r-3,3xm25,184l14,180r-1,-4l17,165r4,-2l32,168r2,4l29,183r-4,1xm39,152l28,147r-2,-4l31,133r4,-2l46,136r1,4l43,150r-4,2xm53,120l42,115r-2,-4l45,100r4,-1l59,103r2,4l56,118r-3,2xm66,87l55,83,54,79,58,68r4,-1l73,71r2,4l70,86r-4,1xm86,60r-4,l74,51r1,-4l84,39r4,1l95,49r,4l86,60xm113,38r-4,l102,29r,-4l111,17r4,1l123,27r-1,4l113,38xm142,20l131,16r-1,-4l134,1,138,r11,4l151,8r-5,11l142,20xm174,34l164,30r-2,-4l167,15r4,-1l181,18r2,4l178,33r-4,1xm176,64r-3,-2l172,50r2,-3l186,46r3,2l190,60r-2,3l176,64xm180,99r-4,-2l175,85r3,-3l190,81r3,2l194,95r-3,3l180,99xe" fillcolor="#85a644" stroked="f">
                  <v:path arrowok="t" o:connecttype="custom" o:connectlocs="196,5102;179,5110;197,5111;179,5106;179,5110;183,5118;183,5118;192,5120;192,5120;185,5154;189,5137;167,5186;184,5175;158,5217;175,5221;153,5240;165,5257;150,5272;149,5326;153,5309;128,5357;146,5347;125,5391;143,5391;123,5406;123,5427;104,5392;84,5384;88,5364;46,5357;67,5353;25,5324;44,5332;14,5287;20,5304;12,5250;16,5235;17,5217;6,5199;21,5185;13,5160;29,5167;31,5117;39,5136;49,5083;66,5071;73,5055;82,5044;95,5033;102,5013;122,5015;134,4985;142,5004;171,4998;176,5048;189,5032;176,5081;194,5079" o:connectangles="0,0,0,0,0,0,0,0,0,0,0,0,0,0,0,0,0,0,0,0,0,0,0,0,0,0,0,0,0,0,0,0,0,0,0,0,0,0,0,0,0,0,0,0,0,0,0,0,0,0,0,0,0,0,0,0,0,0"/>
                </v:shape>
                <v:shape id="图片 5060" o:spid="_x0000_s1031" type="#_x0000_t75" style="position:absolute;left:6167;top:1461;width:6044;height:434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/uknDFAAAA3AAAAA8AAABkcnMvZG93bnJldi54bWxEj0FrwkAUhO8F/8PyBG+6q0KoqauIpSCe&#10;Ulttj4/saxLNvg3ZNcZ/3y0IPQ4z8w2zXPe2Fh21vnKsYTpRIIhzZyouNHx+vI2fQfiAbLB2TBru&#10;5GG9GjwtMTXuxu/UHUIhIoR9ihrKEJpUSp+XZNFPXEMcvR/XWgxRtoU0Ld4i3NZyplQiLVYcF0ps&#10;aFtSfjlcrYasPm+S169vtTjuT51U2aJxmdF6NOw3LyAC9eE//GjvjIZkNoe/M/EIyNU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f7pJwxQAAANwAAAAPAAAAAAAAAAAAAAAA&#10;AJ8CAABkcnMvZG93bnJldi54bWxQSwUGAAAAAAQABAD3AAAAkQMAAAAA&#10;">
                  <v:imagedata r:id="rId112" o:title=""/>
                </v:shape>
                <v:line id="直线 5061" o:spid="_x0000_s1032" style="position:absolute;visibility:visible;mso-wrap-style:square" from="1360,3944" to="2752,394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0QTpsMAAADcAAAADwAAAGRycy9kb3ducmV2LnhtbESP3YrCMBSE7wXfIRxh7zRVRKQaZSkK&#10;CrL+PsChOdtmtzkpTbT17TcLgpfDzHzDLNedrcSDGm8cKxiPEhDEudOGCwW363Y4B+EDssbKMSl4&#10;kof1qt9bYqpdy2d6XEIhIoR9igrKEOpUSp+XZNGPXE0cvW/XWAxRNoXUDbYRbis5SZKZtGg4LpRY&#10;U1ZS/nu5WwWHLDO3LW+eP4f9WZ+O+y/THu9KfQy6zwWIQF14h1/tnVYwm0zh/0w8AnL1B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AdEE6bDAAAA3AAAAA8AAAAAAAAAAAAA&#10;AAAAoQIAAGRycy9kb3ducmV2LnhtbFBLBQYAAAAABAAEAPkAAACRAwAAAAA=&#10;" strokecolor="#497dba" strokeweight=".30942mm"/>
                <v:shape id="图片 5062" o:spid="_x0000_s1033" type="#_x0000_t75" style="position:absolute;left:1307;top:3891;width:106;height:10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HQOvrFAAAA3AAAAA8AAABkcnMvZG93bnJldi54bWxEj1FrwkAQhN8L/Q/HFnyrlwqGEj3FFgpS&#10;sFQriG9rbk3S3u2luVXTf98rCH0cZuYbZjrvvVNn6mIT2MDDMANFXAbbcGVg+/Fy/wgqCrJFF5gM&#10;/FCE+ez2ZoqFDRde03kjlUoQjgUaqEXaQutY1uQxDkNLnLxj6DxKkl2lbYeXBPdOj7Is1x4bTgs1&#10;tvRcU/m1OXkDrjnsNX0e6HuXv8nr8n3l1k9izOCuX0xACfXyH762l9ZAPhrD35l0BPTsF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R0Dr6xQAAANwAAAAPAAAAAAAAAAAAAAAA&#10;AJ8CAABkcnMvZG93bnJldi54bWxQSwUGAAAAAAQABAD3AAAAkQMAAAAA&#10;">
                  <v:imagedata r:id="rId24" o:title=""/>
                </v:shape>
                <v:line id="直线 5063" o:spid="_x0000_s1034" style="position:absolute;visibility:visible;mso-wrap-style:square" from="2752,1756" to="2752,947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NooSsQAAADcAAAADwAAAGRycy9kb3ducmV2LnhtbESP3YrCMBSE7wXfIZyFvdN0vShSjbIU&#10;BQVZ158HODTHNmtzUppo69sbQdjLYWa+YebL3tbiTq03jhV8jRMQxIXThksF59N6NAXhA7LG2jEp&#10;eJCH5WI4mGOmXccHuh9DKSKEfYYKqhCaTEpfVGTRj11DHL2Lay2GKNtS6ha7CLe1nCRJKi0ajgsV&#10;NpRXVFyPN6tgl+fmvObV42+3Pejf/fbHdPubUp8f/fcMRKA+/Iff7Y1WkE5SeJ2JR0Aung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Y2ihKxAAAANwAAAAPAAAAAAAAAAAA&#10;AAAAAKECAABkcnMvZG93bnJldi54bWxQSwUGAAAAAAQABAD5AAAAkgMAAAAA&#10;" strokecolor="#497dba" strokeweight=".30942mm"/>
                <v:shape id="图片 5064" o:spid="_x0000_s1035" type="#_x0000_t75" style="position:absolute;left:2699;top:1703;width:106;height:10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5OARbGAAAA3AAAAA8AAABkcnMvZG93bnJldi54bWxEj0FrwkAUhO8F/8PyhN7qph7SEl3FCoIU&#10;WqoVxNsz+0zS7r5Ns6+a/vtuQehxmJlvmOm8906dqYtNYAP3owwUcRlsw5WB3fvq7hFUFGSLLjAZ&#10;+KEI89ngZoqFDRfe0HkrlUoQjgUaqEXaQutY1uQxjkJLnLxT6DxKkl2lbYeXBPdOj7Ms1x4bTgs1&#10;trSsqfzcfnsDrjkeNH0c6Wufv8rz+u3FbZ7EmNthv5iAEurlP3xtr62BfPwAf2fSEdCzX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Dk4BFsYAAADcAAAADwAAAAAAAAAAAAAA&#10;AACfAgAAZHJzL2Rvd25yZXYueG1sUEsFBgAAAAAEAAQA9wAAAJIDAAAAAA==&#10;">
                  <v:imagedata r:id="rId24" o:title=""/>
                </v:shape>
                <v:shape id="图片 5065" o:spid="_x0000_s1036" type="#_x0000_t75" style="position:absolute;left:5526;top:5329;width:7760;height:414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gZVZvBAAAA3AAAAA8AAABkcnMvZG93bnJldi54bWxET91qwjAUvh/sHcIRdjcTvSiuGkWFwWBU&#10;/HuAQ3Nsis1JbbK2e/vlQtjlx/e/2oyuET11ofasYTZVIIhLb2quNFwvn+8LECEiG2w8k4ZfCrBZ&#10;v76sMDd+4BP151iJFMIhRw02xjaXMpSWHIapb4kTd/Odw5hgV0nT4ZDCXSPnSmXSYc2pwWJLe0vl&#10;/fzjNMjDx+j36rKz1eJxaori+P1QR63fJuN2CSLSGP/FT/eX0ZDN09p0Jh0Buf4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KgZVZvBAAAA3AAAAA8AAAAAAAAAAAAAAAAAnwIA&#10;AGRycy9kb3ducmV2LnhtbFBLBQYAAAAABAAEAPcAAACNAwAAAAA=&#10;">
                  <v:imagedata r:id="rId113" o:title=""/>
                </v:shape>
                <v:shape id="图片 5066" o:spid="_x0000_s1037" type="#_x0000_t75" style="position:absolute;left:2683;top:2742;width:5222;height:486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C8SpnGAAAA3AAAAA8AAABkcnMvZG93bnJldi54bWxEj0FrwkAUhO8F/8PyBG91Y2iDSV1FBKkV&#10;WtH20OMj+0yi2bchu5r4712h0OMwM98ws0VvanGl1lWWFUzGEQji3OqKCwU/3+vnKQjnkTXWlknB&#10;jRws5oOnGWbadryn68EXIkDYZaig9L7JpHR5SQbd2DbEwTva1qAPsi2kbrELcFPLOIoSabDisFBi&#10;Q6uS8vPhYhTsdkny+7F1r/L0/pK6uEsvk69PpUbDfvkGwlPv/8N/7Y1WkMQpPM6EIyDnd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cLxKmcYAAADcAAAADwAAAAAAAAAAAAAA&#10;AACfAgAAZHJzL2Rvd25yZXYueG1sUEsFBgAAAAAEAAQA9wAAAJIDAAAAAA==&#10;">
                  <v:imagedata r:id="rId114" o:title=""/>
                </v:shape>
                <v:shape id="图片 5067" o:spid="_x0000_s1038" type="#_x0000_t75" style="position:absolute;left:9980;top:2709;width:6293;height:37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">
                  <v:imagedata r:id="rId115" o:title=""/>
                </v:shape>
                <v:shape id="任意多边形 5068" o:spid="_x0000_s1039" style="position:absolute;left:7524;top:2850;width:2759;height:2717;visibility:visible;mso-wrap-style:square;v-text-anchor:top" coordsize="2759,27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99HFMUA&#10;AADcAAAADwAAAGRycy9kb3ducmV2LnhtbESPQYvCMBSE74L/IbyFvWmqopRqFBVcVvCgVfD6tnnb&#10;lm1eSpPV6q83guBxmJlvmNmiNZW4UONKywoG/QgEcWZ1ybmC03HTi0E4j6yxskwKbuRgMe92Zpho&#10;e+UDXVKfiwBhl6CCwvs6kdJlBRl0fVsTB+/XNgZ9kE0udYPXADeVHEbRRBosOSwUWNO6oOwv/TcK&#10;4p3d7kf37H4b72R8/lmaVT78Uurzo11OQXhq/Tv8an9rBZPRAJ5nwhGQ8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n30cUxQAAANwAAAAPAAAAAAAAAAAAAAAAAJgCAABkcnMv&#10;ZG93bnJldi54bWxQSwUGAAAAAAQABAD1AAAAigMAAAAA&#10;" path="m,212l11,145,41,87,87,41,145,11,212,,2546,r67,11l2672,41r45,46l2747,145r11,67l2758,2505r-11,67l2717,2630r-45,46l2613,2706r-67,11l212,2717r-67,-11l87,2676,41,2630,11,2572,,2505,,212xe" filled="f" strokecolor="#585858" strokeweight=".30942mm">
                  <v:path arrowok="t" o:connecttype="custom" o:connectlocs="0,3062;11,2995;41,2937;87,2891;145,2861;212,2850;2546,2850;2613,2861;2672,2891;2717,2937;2747,2995;2758,3062;2758,5355;2747,5422;2717,5480;2672,5526;2613,5556;2546,5567;212,5567;145,5556;87,5526;41,5480;11,5422;0,5355;0,3062" o:connectangles="0,0,0,0,0,0,0,0,0,0,0,0,0,0,0,0,0,0,0,0,0,0,0,0,0"/>
                </v:shape>
                <w10:wrap anchorx="page" anchory="page"/>
              </v:group>
            </w:pict>
          </mc:Fallback>
        </mc:AlternateContent>
      </w:r>
    </w:p>
    <w:p w:rsidR="005B2818" w:rsidRPr="005B2818" w:rsidRDefault="005B2818" w:rsidP="005B2818">
      <w:pPr>
        <w:rPr>
          <w:rFonts w:ascii="Calibri" w:eastAsia="宋体" w:hAnsi="Calibri" w:cs="Times New Roman"/>
          <w:sz w:val="2"/>
          <w:szCs w:val="2"/>
        </w:rPr>
        <w:sectPr w:rsidR="005B2818" w:rsidRPr="005B2818">
          <w:type w:val="continuous"/>
          <w:pgSz w:w="16840" w:h="9480" w:orient="landscape"/>
          <w:pgMar w:top="2300" w:right="0" w:bottom="280" w:left="0" w:header="720" w:footer="720" w:gutter="0"/>
          <w:cols w:space="720"/>
        </w:sectPr>
      </w:pPr>
    </w:p>
    <w:p w:rsidR="005B2818" w:rsidRPr="005B2818" w:rsidRDefault="005B2818" w:rsidP="005B2818">
      <w:pPr>
        <w:rPr>
          <w:rFonts w:ascii="PMingLiU" w:eastAsia="PMingLiU" w:hAnsi="PMingLiU" w:cs="PMingLiU"/>
          <w:sz w:val="28"/>
          <w:szCs w:val="24"/>
          <w:lang w:val="zh-CN" w:bidi="zh-CN"/>
        </w:rPr>
      </w:pPr>
    </w:p>
    <w:p w:rsidR="005B2818" w:rsidRPr="005B2818" w:rsidRDefault="005B2818" w:rsidP="005B2818">
      <w:pPr>
        <w:rPr>
          <w:rFonts w:ascii="Calibri" w:eastAsia="宋体" w:hAnsi="Calibri" w:cs="Times New Roman"/>
          <w:sz w:val="28"/>
          <w:szCs w:val="24"/>
        </w:rPr>
        <w:sectPr w:rsidR="005B2818" w:rsidRPr="005B2818">
          <w:pgSz w:w="16840" w:h="9480" w:orient="landscape"/>
          <w:pgMar w:top="0" w:right="0" w:bottom="680" w:left="0" w:header="0" w:footer="496" w:gutter="0"/>
          <w:cols w:space="720"/>
        </w:sectPr>
      </w:pPr>
    </w:p>
    <w:p w:rsidR="005B2818" w:rsidRPr="005B2818" w:rsidRDefault="005B2818" w:rsidP="005B2818">
      <w:pPr>
        <w:numPr>
          <w:ilvl w:val="1"/>
          <w:numId w:val="21"/>
        </w:numPr>
        <w:tabs>
          <w:tab w:val="left" w:pos="3651"/>
        </w:tabs>
        <w:spacing w:before="6"/>
        <w:ind w:hanging="475"/>
        <w:jc w:val="left"/>
        <w:rPr>
          <w:rFonts w:ascii="微软雅黑" w:eastAsia="微软雅黑" w:hAnsi="微软雅黑" w:cs="PMingLiU" w:hint="eastAsia"/>
          <w:b/>
          <w:sz w:val="35"/>
          <w:szCs w:val="24"/>
          <w:lang w:val="zh-CN" w:bidi="zh-CN"/>
        </w:rPr>
      </w:pPr>
      <w:r>
        <w:rPr>
          <w:rFonts w:ascii="PMingLiU" w:eastAsia="PMingLiU" w:hAnsi="PMingLiU" w:cs="PMingLiU"/>
          <w:noProof/>
          <w:sz w:val="28"/>
          <w:szCs w:val="24"/>
        </w:rPr>
        <w:lastRenderedPageBreak/>
        <mc:AlternateContent>
          <mc:Choice Requires="wpg">
            <w:drawing>
              <wp:anchor distT="0" distB="0" distL="114300" distR="114300" simplePos="0" relativeHeight="251741184" behindDoc="0" locked="0" layoutInCell="1" allowOverlap="1">
                <wp:simplePos x="0" y="0"/>
                <wp:positionH relativeFrom="page">
                  <wp:posOffset>1713865</wp:posOffset>
                </wp:positionH>
                <wp:positionV relativeFrom="paragraph">
                  <wp:posOffset>-245745</wp:posOffset>
                </wp:positionV>
                <wp:extent cx="67310" cy="704215"/>
                <wp:effectExtent l="0" t="13970" r="0" b="0"/>
                <wp:wrapNone/>
                <wp:docPr id="615" name="组合 6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310" cy="704215"/>
                          <a:chOff x="2700" y="-388"/>
                          <a:chExt cx="106" cy="1109"/>
                        </a:xfrm>
                      </wpg:grpSpPr>
                      <wps:wsp>
                        <wps:cNvPr id="616" name="直线 5070"/>
                        <wps:cNvCnPr/>
                        <wps:spPr bwMode="auto">
                          <a:xfrm>
                            <a:off x="2752" y="-388"/>
                            <a:ext cx="0" cy="1056"/>
                          </a:xfrm>
                          <a:prstGeom prst="line">
                            <a:avLst/>
                          </a:prstGeom>
                          <a:noFill/>
                          <a:ln w="11139" cmpd="sng">
                            <a:solidFill>
                              <a:srgbClr val="497DB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617" name="图片 50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99" y="615"/>
                            <a:ext cx="106" cy="1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组合 615" o:spid="_x0000_s1026" style="position:absolute;left:0;text-align:left;margin-left:134.95pt;margin-top:-19.35pt;width:5.3pt;height:55.45pt;z-index:251741184;mso-position-horizontal-relative:page" coordorigin="2700,-388" coordsize="106,11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">
                <v:line id="直线 5070" o:spid="_x0000_s1027" style="position:absolute;visibility:visible;mso-wrap-style:square" from="2752,-388" to="2752,66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rbi98MAAADcAAAADwAAAGRycy9kb3ducmV2LnhtbESP3YrCMBSE74V9h3AW9k5TvShLNcpS&#10;FBRk/X2AQ3NsszYnpYm2vv1GELwcZuYbZrbobS3u1HrjWMF4lIAgLpw2XCo4n1bDbxA+IGusHZOC&#10;B3lYzD8GM8y06/hA92MoRYSwz1BBFUKTSemLiiz6kWuIo3dxrcUQZVtK3WIX4baWkyRJpUXDcaHC&#10;hvKKiuvxZhVs89ycV7x8/G03B73fbX5Nt7sp9fXZ/0xBBOrDO/xqr7WCdJzC80w8AnL+D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Fa24vfDAAAA3AAAAA8AAAAAAAAAAAAA&#10;AAAAoQIAAGRycy9kb3ducmV2LnhtbFBLBQYAAAAABAAEAPkAAACRAwAAAAA=&#10;" strokecolor="#497dba" strokeweight=".30942mm"/>
                <v:shape id="图片 5071" o:spid="_x0000_s1028" type="#_x0000_t75" style="position:absolute;left:2699;top:615;width:106;height:10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Aiy6vGAAAA3AAAAA8AAABkcnMvZG93bnJldi54bWxEj0FrwkAUhO+F/oflCd7qxh5iia5SCwUp&#10;tFRbKN6e2dckuvs2zT41/vtuQehxmJlvmNmi906dqItNYAPjUQaKuAy24crA58fz3QOoKMgWXWAy&#10;cKEIi/ntzQwLG868ptNGKpUgHAs0UIu0hdaxrMljHIWWOHnfofMoSXaVth2eE9w7fZ9lufbYcFqo&#10;saWnmsrD5ugNuGa31bTf0c9X/iYvq/dXt16KMcNB/zgFJdTLf/jaXlkD+XgCf2fSEdDzX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wCLLq8YAAADcAAAADwAAAAAAAAAAAAAA&#10;AACfAgAAZHJzL2Rvd25yZXYueG1sUEsFBgAAAAAEAAQA9wAAAJIDAAAAAA==&#10;">
                  <v:imagedata r:id="rId24" o:title=""/>
                </v:shape>
                <w10:wrap anchorx="page"/>
              </v:group>
            </w:pict>
          </mc:Fallback>
        </mc:AlternateContent>
      </w:r>
      <w:r w:rsidRPr="005B2818">
        <w:rPr>
          <w:rFonts w:ascii="微软雅黑" w:eastAsia="微软雅黑" w:hAnsi="微软雅黑" w:cs="PMingLiU" w:hint="eastAsia"/>
          <w:b/>
          <w:color w:val="3C8ECD"/>
          <w:w w:val="95"/>
          <w:sz w:val="35"/>
          <w:szCs w:val="24"/>
          <w:lang w:val="zh-CN" w:bidi="zh-CN"/>
        </w:rPr>
        <w:t>公司介绍</w:t>
      </w:r>
      <w:r w:rsidRPr="005B2818">
        <w:rPr>
          <w:rFonts w:ascii="Arial" w:eastAsia="Arial" w:hAnsi="Arial" w:cs="PMingLiU"/>
          <w:color w:val="3C8ECD"/>
          <w:spacing w:val="6"/>
          <w:w w:val="95"/>
          <w:sz w:val="35"/>
          <w:szCs w:val="24"/>
          <w:lang w:val="zh-CN" w:bidi="zh-CN"/>
        </w:rPr>
        <w:t>——</w:t>
      </w:r>
      <w:r w:rsidRPr="005B2818">
        <w:rPr>
          <w:rFonts w:ascii="微软雅黑" w:eastAsia="微软雅黑" w:hAnsi="微软雅黑" w:cs="PMingLiU" w:hint="eastAsia"/>
          <w:b/>
          <w:color w:val="3C8ECD"/>
          <w:w w:val="95"/>
          <w:sz w:val="35"/>
          <w:szCs w:val="24"/>
          <w:lang w:val="zh-CN" w:bidi="zh-CN"/>
        </w:rPr>
        <w:t>浙江正泰太阳能科技有限公司</w:t>
      </w:r>
    </w:p>
    <w:p w:rsidR="005B2818" w:rsidRPr="005B2818" w:rsidRDefault="005B2818" w:rsidP="005B2818">
      <w:pPr>
        <w:spacing w:before="50" w:line="358" w:lineRule="exact"/>
        <w:ind w:right="535"/>
        <w:jc w:val="center"/>
        <w:rPr>
          <w:rFonts w:ascii="微软雅黑" w:eastAsia="微软雅黑" w:hAnsi="Calibri" w:cs="Times New Roman" w:hint="eastAsia"/>
          <w:b/>
          <w:szCs w:val="24"/>
        </w:rPr>
      </w:pPr>
      <w:r w:rsidRPr="005B2818">
        <w:rPr>
          <w:rFonts w:ascii="Calibri" w:eastAsia="宋体" w:hAnsi="Calibri" w:cs="Times New Roman"/>
          <w:sz w:val="28"/>
          <w:szCs w:val="24"/>
        </w:rPr>
        <w:br w:type="column"/>
      </w:r>
      <w:r w:rsidRPr="005B2818">
        <w:rPr>
          <w:rFonts w:ascii="微软雅黑" w:eastAsia="微软雅黑" w:hAnsi="Calibri" w:cs="Times New Roman" w:hint="eastAsia"/>
          <w:b/>
          <w:color w:val="3C8ECD"/>
          <w:szCs w:val="24"/>
        </w:rPr>
        <w:lastRenderedPageBreak/>
        <w:t>让电尽其所能</w:t>
      </w:r>
    </w:p>
    <w:p w:rsidR="005B2818" w:rsidRPr="005B2818" w:rsidRDefault="005B2818" w:rsidP="005B2818">
      <w:pPr>
        <w:spacing w:line="166" w:lineRule="exact"/>
        <w:ind w:right="535"/>
        <w:jc w:val="center"/>
        <w:rPr>
          <w:rFonts w:ascii="Arial" w:eastAsia="宋体" w:hAnsi="Calibri" w:cs="Times New Roman"/>
          <w:sz w:val="17"/>
          <w:szCs w:val="24"/>
        </w:rPr>
      </w:pPr>
      <w:r w:rsidRPr="005B2818">
        <w:rPr>
          <w:rFonts w:ascii="Arial" w:eastAsia="宋体" w:hAnsi="Calibri" w:cs="Times New Roman"/>
          <w:color w:val="3C8ECD"/>
          <w:w w:val="105"/>
          <w:sz w:val="17"/>
          <w:szCs w:val="24"/>
        </w:rPr>
        <w:t>Empower the world</w:t>
      </w:r>
    </w:p>
    <w:p w:rsidR="005B2818" w:rsidRPr="005B2818" w:rsidRDefault="005B2818" w:rsidP="005B2818">
      <w:pPr>
        <w:spacing w:line="166" w:lineRule="exact"/>
        <w:jc w:val="center"/>
        <w:rPr>
          <w:rFonts w:ascii="Arial" w:eastAsia="宋体" w:hAnsi="Calibri" w:cs="Times New Roman"/>
          <w:sz w:val="17"/>
          <w:szCs w:val="24"/>
        </w:rPr>
        <w:sectPr w:rsidR="005B2818" w:rsidRPr="005B2818">
          <w:type w:val="continuous"/>
          <w:pgSz w:w="16840" w:h="9480" w:orient="landscape"/>
          <w:pgMar w:top="2300" w:right="0" w:bottom="280" w:left="0" w:header="720" w:footer="720" w:gutter="0"/>
          <w:cols w:num="2" w:space="997" w:equalWidth="0">
            <w:col w:w="10216" w:space="997"/>
            <w:col w:w="5627"/>
          </w:cols>
        </w:sectPr>
      </w:pPr>
    </w:p>
    <w:p w:rsidR="005B2818" w:rsidRPr="005B2818" w:rsidRDefault="005B2818" w:rsidP="005B2818">
      <w:pPr>
        <w:rPr>
          <w:rFonts w:ascii="Arial" w:eastAsia="PMingLiU" w:hAnsi="PMingLiU" w:cs="PMingLiU"/>
          <w:sz w:val="20"/>
          <w:szCs w:val="24"/>
          <w:lang w:val="zh-CN" w:bidi="zh-CN"/>
        </w:rPr>
      </w:pPr>
    </w:p>
    <w:p w:rsidR="005B2818" w:rsidRPr="005B2818" w:rsidRDefault="005B2818" w:rsidP="005B2818">
      <w:pPr>
        <w:rPr>
          <w:rFonts w:ascii="Arial" w:eastAsia="PMingLiU" w:hAnsi="PMingLiU" w:cs="PMingLiU"/>
          <w:sz w:val="20"/>
          <w:szCs w:val="24"/>
          <w:lang w:val="zh-CN" w:bidi="zh-CN"/>
        </w:rPr>
      </w:pPr>
    </w:p>
    <w:p w:rsidR="005B2818" w:rsidRPr="005B2818" w:rsidRDefault="005B2818" w:rsidP="005B2818">
      <w:pPr>
        <w:rPr>
          <w:rFonts w:ascii="Arial" w:eastAsia="PMingLiU" w:hAnsi="PMingLiU" w:cs="PMingLiU"/>
          <w:sz w:val="20"/>
          <w:szCs w:val="24"/>
          <w:lang w:val="zh-CN" w:bidi="zh-CN"/>
        </w:rPr>
      </w:pPr>
    </w:p>
    <w:p w:rsidR="005B2818" w:rsidRPr="005B2818" w:rsidRDefault="005B2818" w:rsidP="005B2818">
      <w:pPr>
        <w:spacing w:before="2"/>
        <w:rPr>
          <w:rFonts w:ascii="Arial" w:eastAsia="PMingLiU" w:hAnsi="PMingLiU" w:cs="PMingLiU"/>
          <w:szCs w:val="24"/>
          <w:lang w:val="zh-CN" w:bidi="zh-CN"/>
        </w:rPr>
      </w:pPr>
    </w:p>
    <w:p w:rsidR="005B2818" w:rsidRPr="005B2818" w:rsidRDefault="005B2818" w:rsidP="005B2818">
      <w:pPr>
        <w:spacing w:line="531" w:lineRule="exact"/>
        <w:outlineLvl w:val="8"/>
        <w:rPr>
          <w:rFonts w:ascii="Microsoft JhengHei" w:eastAsia="Microsoft JhengHei" w:hAnsi="微软雅黑" w:cs="微软雅黑" w:hint="eastAsia"/>
          <w:b/>
          <w:bCs/>
          <w:sz w:val="31"/>
          <w:szCs w:val="31"/>
          <w:lang w:val="zh-CN" w:bidi="zh-CN"/>
        </w:rPr>
      </w:pPr>
      <w:r>
        <w:rPr>
          <w:rFonts w:ascii="微软雅黑" w:eastAsia="微软雅黑" w:hAnsi="微软雅黑" w:cs="微软雅黑"/>
          <w:b/>
          <w:bCs/>
          <w:noProof/>
          <w:sz w:val="31"/>
          <w:szCs w:val="31"/>
        </w:rPr>
        <mc:AlternateContent>
          <mc:Choice Requires="wps">
            <w:drawing>
              <wp:anchor distT="0" distB="0" distL="114300" distR="114300" simplePos="0" relativeHeight="251740160" behindDoc="1" locked="0" layoutInCell="1" allowOverlap="1">
                <wp:simplePos x="0" y="0"/>
                <wp:positionH relativeFrom="page">
                  <wp:posOffset>2453005</wp:posOffset>
                </wp:positionH>
                <wp:positionV relativeFrom="paragraph">
                  <wp:posOffset>429260</wp:posOffset>
                </wp:positionV>
                <wp:extent cx="7376160" cy="0"/>
                <wp:effectExtent l="14605" t="9525" r="10160" b="9525"/>
                <wp:wrapTopAndBottom/>
                <wp:docPr id="614" name="直接连接符 6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376160" cy="0"/>
                        </a:xfrm>
                        <a:prstGeom prst="line">
                          <a:avLst/>
                        </a:prstGeom>
                        <a:noFill/>
                        <a:ln w="11139" cmpd="sng">
                          <a:solidFill>
                            <a:srgbClr val="F6924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直接连接符 614" o:spid="_x0000_s1026" style="position:absolute;left:0;text-align:left;z-index:-2515763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193.15pt,33.8pt" to="773.95pt,33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" strokecolor="#f69240" strokeweight=".30942mm">
                <w10:wrap type="topAndBottom" anchorx="page"/>
              </v:line>
            </w:pict>
          </mc:Fallback>
        </mc:AlternateContent>
      </w:r>
      <w:r>
        <w:rPr>
          <w:rFonts w:ascii="微软雅黑" w:eastAsia="微软雅黑" w:hAnsi="微软雅黑" w:cs="微软雅黑"/>
          <w:b/>
          <w:bCs/>
          <w:noProof/>
          <w:sz w:val="31"/>
          <w:szCs w:val="31"/>
        </w:rPr>
        <mc:AlternateContent>
          <mc:Choice Requires="wps">
            <w:drawing>
              <wp:anchor distT="0" distB="0" distL="114300" distR="114300" simplePos="0" relativeHeight="251742208" behindDoc="0" locked="0" layoutInCell="1" allowOverlap="1">
                <wp:simplePos x="0" y="0"/>
                <wp:positionH relativeFrom="page">
                  <wp:posOffset>2630805</wp:posOffset>
                </wp:positionH>
                <wp:positionV relativeFrom="paragraph">
                  <wp:posOffset>681355</wp:posOffset>
                </wp:positionV>
                <wp:extent cx="2905760" cy="3104515"/>
                <wp:effectExtent l="1905" t="4445" r="0" b="0"/>
                <wp:wrapNone/>
                <wp:docPr id="613" name="文本框 6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05760" cy="3104515"/>
                        </a:xfrm>
                        <a:prstGeom prst="rect">
                          <a:avLst/>
                        </a:prstGeom>
                        <a:solidFill>
                          <a:srgbClr val="4F81B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 cmpd="sng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B2818" w:rsidRDefault="005B2818" w:rsidP="005B2818">
                            <w:pPr>
                              <w:pStyle w:val="a7"/>
                              <w:spacing w:before="233" w:line="400" w:lineRule="auto"/>
                              <w:ind w:right="201"/>
                            </w:pPr>
                            <w:r>
                              <w:rPr>
                                <w:color w:val="FFFFFF"/>
                              </w:rPr>
                              <w:t>作为全球领先的清洁能源供应商，正</w:t>
                            </w:r>
                            <w:proofErr w:type="gramStart"/>
                            <w:r>
                              <w:rPr>
                                <w:color w:val="FFFFFF"/>
                              </w:rPr>
                              <w:t>泰一直</w:t>
                            </w:r>
                            <w:proofErr w:type="gramEnd"/>
                            <w:r>
                              <w:rPr>
                                <w:color w:val="FFFFFF"/>
                              </w:rPr>
                              <w:t>致力于新能源尤其是太阳能光伏的应用和普及。</w:t>
                            </w:r>
                          </w:p>
                          <w:p w:rsidR="005B2818" w:rsidRDefault="005B2818" w:rsidP="005B2818">
                            <w:pPr>
                              <w:pStyle w:val="a7"/>
                              <w:spacing w:before="3" w:line="400" w:lineRule="auto"/>
                              <w:ind w:right="201"/>
                            </w:pPr>
                            <w:r>
                              <w:rPr>
                                <w:color w:val="FFFFFF"/>
                              </w:rPr>
                              <w:t>形成了新能源生产设备研制、光伏电池与组件等光伏产品生产、光伏电站投资建设为一体的系统集成优势，不仅提供光伏电站整体解决方案，更可提供工程总包</w:t>
                            </w:r>
                            <w:r>
                              <w:rPr>
                                <w:rFonts w:ascii="Arial" w:eastAsia="Arial"/>
                                <w:color w:val="FFFFFF"/>
                              </w:rPr>
                              <w:t>EPC</w:t>
                            </w:r>
                            <w:r>
                              <w:rPr>
                                <w:color w:val="FFFFFF"/>
                              </w:rPr>
                              <w:t>一站式建站服务。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文本框 613" o:spid="_x0000_s1042" type="#_x0000_t202" style="position:absolute;left:0;text-align:left;margin-left:207.15pt;margin-top:53.65pt;width:228.8pt;height:244.45pt;z-index:2517422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" fillcolor="#4f81bc" stroked="f">
                <v:textbox inset="0,0,0,0">
                  <w:txbxContent>
                    <w:p w:rsidR="005B2818" w:rsidRDefault="005B2818" w:rsidP="005B2818">
                      <w:pPr>
                        <w:pStyle w:val="a7"/>
                        <w:spacing w:before="233" w:line="400" w:lineRule="auto"/>
                        <w:ind w:right="201"/>
                      </w:pPr>
                      <w:r>
                        <w:rPr>
                          <w:color w:val="FFFFFF"/>
                        </w:rPr>
                        <w:t>作为全球领先的清洁能源供应商，正</w:t>
                      </w:r>
                      <w:proofErr w:type="gramStart"/>
                      <w:r>
                        <w:rPr>
                          <w:color w:val="FFFFFF"/>
                        </w:rPr>
                        <w:t>泰一直</w:t>
                      </w:r>
                      <w:proofErr w:type="gramEnd"/>
                      <w:r>
                        <w:rPr>
                          <w:color w:val="FFFFFF"/>
                        </w:rPr>
                        <w:t>致力于新能源尤其是太阳能光伏的应用和普及。</w:t>
                      </w:r>
                    </w:p>
                    <w:p w:rsidR="005B2818" w:rsidRDefault="005B2818" w:rsidP="005B2818">
                      <w:pPr>
                        <w:pStyle w:val="a7"/>
                        <w:spacing w:before="3" w:line="400" w:lineRule="auto"/>
                        <w:ind w:right="201"/>
                      </w:pPr>
                      <w:r>
                        <w:rPr>
                          <w:color w:val="FFFFFF"/>
                        </w:rPr>
                        <w:t>形成了新能源生产设备研制、光伏电池与组件等光伏产品生产、光伏电站投资建设为一体的系统集成优势，不仅提供光伏电站整体解决方案，更可提供工程总包</w:t>
                      </w:r>
                      <w:r>
                        <w:rPr>
                          <w:rFonts w:ascii="Arial" w:eastAsia="Arial"/>
                          <w:color w:val="FFFFFF"/>
                        </w:rPr>
                        <w:t>EPC</w:t>
                      </w:r>
                      <w:r>
                        <w:rPr>
                          <w:color w:val="FFFFFF"/>
                        </w:rPr>
                        <w:t>一站式建站服务。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5B2818">
        <w:rPr>
          <w:rFonts w:ascii="Microsoft JhengHei" w:eastAsia="Microsoft JhengHei" w:hAnsi="微软雅黑" w:cs="微软雅黑" w:hint="eastAsia"/>
          <w:b/>
          <w:bCs/>
          <w:color w:val="4F81BC"/>
          <w:sz w:val="31"/>
          <w:szCs w:val="31"/>
          <w:lang w:val="zh-CN" w:bidi="zh-CN"/>
        </w:rPr>
        <w:t>浙江正泰太阳能科技有限公司</w:t>
      </w:r>
    </w:p>
    <w:p w:rsidR="005B2818" w:rsidRPr="005B2818" w:rsidRDefault="005B2818" w:rsidP="005B2818">
      <w:pPr>
        <w:spacing w:before="11"/>
        <w:rPr>
          <w:rFonts w:ascii="Microsoft JhengHei" w:eastAsia="PMingLiU" w:hAnsi="PMingLiU" w:cs="PMingLiU"/>
          <w:b/>
          <w:sz w:val="5"/>
          <w:szCs w:val="24"/>
          <w:lang w:val="zh-CN" w:bidi="zh-CN"/>
        </w:rPr>
      </w:pPr>
    </w:p>
    <w:p w:rsidR="005B2818" w:rsidRPr="005B2818" w:rsidRDefault="005B2818" w:rsidP="005B2818">
      <w:pPr>
        <w:rPr>
          <w:rFonts w:ascii="Microsoft JhengHei" w:eastAsia="宋体" w:hAnsi="Calibri" w:cs="Times New Roman"/>
          <w:sz w:val="5"/>
          <w:szCs w:val="24"/>
        </w:rPr>
        <w:sectPr w:rsidR="005B2818" w:rsidRPr="005B2818">
          <w:type w:val="continuous"/>
          <w:pgSz w:w="16840" w:h="9480" w:orient="landscape"/>
          <w:pgMar w:top="2300" w:right="0" w:bottom="280" w:left="0" w:header="720" w:footer="720" w:gutter="0"/>
          <w:cols w:space="720"/>
        </w:sectPr>
      </w:pPr>
    </w:p>
    <w:p w:rsidR="005B2818" w:rsidRPr="005B2818" w:rsidRDefault="005B2818" w:rsidP="005B2818">
      <w:pPr>
        <w:spacing w:before="15"/>
        <w:rPr>
          <w:rFonts w:ascii="Microsoft JhengHei" w:eastAsia="PMingLiU" w:hAnsi="PMingLiU" w:cs="PMingLiU"/>
          <w:b/>
          <w:sz w:val="26"/>
          <w:szCs w:val="24"/>
          <w:lang w:val="zh-CN" w:bidi="zh-CN"/>
        </w:rPr>
      </w:pPr>
      <w:r>
        <w:rPr>
          <w:rFonts w:ascii="PMingLiU" w:eastAsia="PMingLiU" w:hAnsi="PMingLiU" w:cs="PMingLiU"/>
          <w:noProof/>
          <w:sz w:val="24"/>
          <w:szCs w:val="24"/>
        </w:rPr>
        <w:lastRenderedPageBreak/>
        <mc:AlternateContent>
          <mc:Choice Requires="wpg">
            <w:drawing>
              <wp:anchor distT="0" distB="0" distL="114300" distR="114300" simplePos="0" relativeHeight="25168588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257175</wp:posOffset>
                </wp:positionV>
                <wp:extent cx="10693400" cy="5760720"/>
                <wp:effectExtent l="0" t="0" r="3175" b="11430"/>
                <wp:wrapNone/>
                <wp:docPr id="605" name="组合 6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693400" cy="5760720"/>
                          <a:chOff x="0" y="405"/>
                          <a:chExt cx="16840" cy="9072"/>
                        </a:xfrm>
                      </wpg:grpSpPr>
                      <wps:wsp>
                        <wps:cNvPr id="606" name="矩形 5075"/>
                        <wps:cNvSpPr>
                          <a:spLocks noChangeArrowheads="1"/>
                        </wps:cNvSpPr>
                        <wps:spPr bwMode="auto">
                          <a:xfrm>
                            <a:off x="0" y="1298"/>
                            <a:ext cx="16840" cy="259"/>
                          </a:xfrm>
                          <a:prstGeom prst="rect">
                            <a:avLst/>
                          </a:prstGeom>
                          <a:solidFill>
                            <a:srgbClr val="3E94D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07" name="图片 50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8" y="1131"/>
                            <a:ext cx="2063" cy="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08" name="图片 50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8" y="405"/>
                            <a:ext cx="2063" cy="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09" name="直线 5078"/>
                        <wps:cNvCnPr/>
                        <wps:spPr bwMode="auto">
                          <a:xfrm>
                            <a:off x="463" y="3944"/>
                            <a:ext cx="2289" cy="0"/>
                          </a:xfrm>
                          <a:prstGeom prst="line">
                            <a:avLst/>
                          </a:prstGeom>
                          <a:noFill/>
                          <a:ln w="11139" cmpd="sng">
                            <a:solidFill>
                              <a:srgbClr val="497DB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610" name="图片 50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" y="3891"/>
                            <a:ext cx="106" cy="1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11" name="直线 5080"/>
                        <wps:cNvCnPr/>
                        <wps:spPr bwMode="auto">
                          <a:xfrm>
                            <a:off x="2752" y="1756"/>
                            <a:ext cx="0" cy="7720"/>
                          </a:xfrm>
                          <a:prstGeom prst="line">
                            <a:avLst/>
                          </a:prstGeom>
                          <a:noFill/>
                          <a:ln w="11139" cmpd="sng">
                            <a:solidFill>
                              <a:srgbClr val="497DB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612" name="图片 50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99" y="1703"/>
                            <a:ext cx="106" cy="1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组合 605" o:spid="_x0000_s1026" style="position:absolute;left:0;text-align:left;margin-left:0;margin-top:20.25pt;width:842pt;height:453.6pt;z-index:-251630592;mso-position-horizontal-relative:page;mso-position-vertical-relative:page" coordorigin=",405" coordsize="16840,907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">
                <v:rect id="矩形 5075" o:spid="_x0000_s1027" style="position:absolute;top:1298;width:16840;height:25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0RND8MA&#10;AADcAAAADwAAAGRycy9kb3ducmV2LnhtbESPQYvCMBSE7wv+h/AEb2uqhyDVKFWRFTwsuvsDns2z&#10;KTYvpclq/fdmQfA4zMw3zGLVu0bcqAu1Zw2TcQaCuPSm5krD78/ucwYiRGSDjWfS8KAAq+XgY4G5&#10;8Xc+0u0UK5EgHHLUYGNscylDaclhGPuWOHkX3zmMSXaVNB3eE9w1cpplSjqsOS1YbGljqbye/pyG&#10;Q1FucXJdfz2sqs+q2F3WxfRb69GwL+YgIvXxHX6190aDyhT8n0lHQC6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10RND8MAAADcAAAADwAAAAAAAAAAAAAAAACYAgAAZHJzL2Rv&#10;d25yZXYueG1sUEsFBgAAAAAEAAQA9QAAAIgDAAAAAA==&#10;" fillcolor="#3e94d2" stroked="f"/>
                <v:shape id="图片 5076" o:spid="_x0000_s1028" type="#_x0000_t75" style="position:absolute;left:328;top:1131;width:2063;height:7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9CCTjEAAAA3AAAAA8AAABkcnMvZG93bnJldi54bWxEj0FrAjEUhO+F/ofwhN5qVqHWrkaRwoJ6&#10;sWov3h6b192lm5cliWb990YQPA4z8w0zX/amFRdyvrGsYDTMQBCXVjdcKfg9Fu9TED4ga2wtk4Ir&#10;eVguXl/mmGsbeU+XQ6hEgrDPUUEdQpdL6cuaDPqh7YiT92edwZCkq6R2GBPctHKcZRNpsOG0UGNH&#10;3zWV/4ezUVBstnQ1m2M87VxbfKy/fmIsVkq9DfrVDESgPjzDj/ZaK5hkn3A/k46AXNw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9CCTjEAAAA3AAAAA8AAAAAAAAAAAAAAAAA&#10;nwIAAGRycy9kb3ducmV2LnhtbFBLBQYAAAAABAAEAPcAAACQAwAAAAA=&#10;">
                  <v:imagedata r:id="rId22" o:title=""/>
                </v:shape>
                <v:shape id="图片 5077" o:spid="_x0000_s1029" type="#_x0000_t75" style="position:absolute;left:328;top:405;width:2063;height:7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aHcGa/AAAA3AAAAA8AAABkcnMvZG93bnJldi54bWxET02LwjAQvS/sfwgjeFtTPahUo8jCojfR&#10;Fc9DM7bFZtJtpjX+e3MQ9vh43+ttdI0aqAu1ZwPTSQaKuPC25tLA5ffnawkqCLLFxjMZeFKA7ebz&#10;Y4259Q8+0XCWUqUQDjkaqETaXOtQVOQwTHxLnLib7xxKgl2pbYePFO4aPcuyuXZYc2qosKXvior7&#10;uXcGZPccrnF/P8WZ9IvFtR/+vD4aMx7F3QqUUJR/8dt9sAbmWVqbzqQjoDcv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BGh3BmvwAAANwAAAAPAAAAAAAAAAAAAAAAAJ8CAABk&#10;cnMvZG93bnJldi54bWxQSwUGAAAAAAQABAD3AAAAiwMAAAAA&#10;">
                  <v:imagedata r:id="rId85" o:title=""/>
                </v:shape>
                <v:line id="直线 5078" o:spid="_x0000_s1030" style="position:absolute;visibility:visible;mso-wrap-style:square" from="463,3944" to="2752,394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vDgWMQAAADcAAAADwAAAGRycy9kb3ducmV2LnhtbESP3YrCMBSE7xd8h3AE79ZUL2S3GkWK&#10;goLo+vMAh+bYRpuT0kRb394sLOzlMDPfMLNFZyvxpMYbxwpGwwQEce604ULB5bz+/ALhA7LGyjEp&#10;eJGHxbz3McNUu5aP9DyFQkQI+xQVlCHUqZQ+L8miH7qaOHpX11gMUTaF1A22EW4rOU6SibRoOC6U&#10;WFNWUn4/PayCXZaZy5pXr9tue9Q/h+3etIeHUoN+t5yCCNSF//Bfe6MVTJJv+D0Tj4Ccvw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i8OBYxAAAANwAAAAPAAAAAAAAAAAA&#10;AAAAAKECAABkcnMvZG93bnJldi54bWxQSwUGAAAAAAQABAD5AAAAkgMAAAAA&#10;" strokecolor="#497dba" strokeweight=".30942mm"/>
                <v:shape id="图片 5079" o:spid="_x0000_s1031" type="#_x0000_t75" style="position:absolute;left:410;top:3891;width:106;height:10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/LU9/CAAAA3AAAAA8AAABkcnMvZG93bnJldi54bWxET0trwkAQvhf8D8sI3upGD6FEV6mCIAVL&#10;fUDpbcxOk+jubJqdavrvu4dCjx/fe77svVM36mIT2MBknIEiLoNtuDJwOm4en0BFQbboApOBH4qw&#10;XAwe5ljYcOc93Q5SqRTCsUADtUhbaB3LmjzGcWiJE/cZOo+SYFdp2+E9hXunp1mWa48Np4YaW1rX&#10;VF4P396Aa84fmi5n+nrPX+Vl+7Zz+5UYMxr2zzNQQr38i//cW2sgn6T56Uw6AnrxC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Py1PfwgAAANwAAAAPAAAAAAAAAAAAAAAAAJ8C&#10;AABkcnMvZG93bnJldi54bWxQSwUGAAAAAAQABAD3AAAAjgMAAAAA&#10;">
                  <v:imagedata r:id="rId24" o:title=""/>
                </v:shape>
                <v:line id="直线 5080" o:spid="_x0000_s1032" style="position:absolute;visibility:visible;mso-wrap-style:square" from="2752,1756" to="2752,947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2V96g8MAAADcAAAADwAAAGRycy9kb3ducmV2LnhtbESP3YrCMBSE7xd8h3CEvVvTeiFSjbIU&#10;BQVZfx/g0BzbrM1JaaKtb28WFrwcZuYbZr7sbS0e1HrjWEE6SkAQF04bLhVczuuvKQgfkDXWjknB&#10;kzwsF4OPOWbadXykxymUIkLYZ6igCqHJpPRFRRb9yDXE0bu61mKIsi2lbrGLcFvLcZJMpEXDcaHC&#10;hvKKitvpbhXs8txc1rx6/u62R33Yb39Mt78r9Tnsv2cgAvXhHf5vb7SCSZrC35l4BOTiB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NlfeoPDAAAA3AAAAA8AAAAAAAAAAAAA&#10;AAAAoQIAAGRycy9kb3ducmV2LnhtbFBLBQYAAAAABAAEAPkAAACRAwAAAAA=&#10;" strokecolor="#497dba" strokeweight=".30942mm"/>
                <v:shape id="图片 5081" o:spid="_x0000_s1033" type="#_x0000_t75" style="position:absolute;left:2699;top:1703;width:106;height:10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BVaDPGAAAA3AAAAA8AAABkcnMvZG93bnJldi54bWxEj19rwkAQxN8Lfodjhb7Viz6EEj3FFgQp&#10;tNQ/UPq25tYk7d1ezG01/faeUOjjMDO/YWaL3jt1pi42gQ2MRxko4jLYhisD+93q4RFUFGSLLjAZ&#10;+KUIi/ngboaFDRfe0HkrlUoQjgUaqEXaQutY1uQxjkJLnLxj6DxKkl2lbYeXBPdOT7Is1x4bTgs1&#10;tvRcU/m9/fEGXHP41PR1oNNH/iYv6/dXt3kSY+6H/XIKSqiX//Bfe20N5OMJ3M6kI6DnV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0FVoM8YAAADcAAAADwAAAAAAAAAAAAAA&#10;AACfAgAAZHJzL2Rvd25yZXYueG1sUEsFBgAAAAAEAAQA9wAAAJIDAAAAAA==&#10;">
                  <v:imagedata r:id="rId24" o:title=""/>
                </v:shape>
                <w10:wrap anchorx="page" anchory="page"/>
              </v:group>
            </w:pict>
          </mc:Fallback>
        </mc:AlternateContent>
      </w:r>
    </w:p>
    <w:p w:rsidR="005B2818" w:rsidRPr="005B2818" w:rsidRDefault="005B2818" w:rsidP="005B2818">
      <w:pPr>
        <w:jc w:val="left"/>
        <w:rPr>
          <w:rFonts w:ascii="微软雅黑" w:eastAsia="微软雅黑" w:hAnsi="Calibri" w:cs="Times New Roman" w:hint="eastAsia"/>
          <w:b/>
          <w:sz w:val="31"/>
          <w:szCs w:val="24"/>
        </w:rPr>
      </w:pPr>
      <w:r w:rsidRPr="005B2818">
        <w:rPr>
          <w:rFonts w:ascii="微软雅黑" w:eastAsia="微软雅黑" w:hAnsi="Calibri" w:cs="Times New Roman" w:hint="eastAsia"/>
          <w:b/>
          <w:color w:val="3C8ECD"/>
          <w:sz w:val="31"/>
          <w:szCs w:val="24"/>
        </w:rPr>
        <w:t>新能源产业</w:t>
      </w:r>
    </w:p>
    <w:p w:rsidR="005B2818" w:rsidRPr="005B2818" w:rsidRDefault="005B2818" w:rsidP="005B2818">
      <w:pPr>
        <w:spacing w:before="5"/>
        <w:rPr>
          <w:rFonts w:ascii="微软雅黑" w:eastAsia="PMingLiU" w:hAnsi="PMingLiU" w:cs="PMingLiU"/>
          <w:b/>
          <w:sz w:val="36"/>
          <w:szCs w:val="24"/>
          <w:lang w:val="zh-CN" w:bidi="zh-CN"/>
        </w:rPr>
      </w:pPr>
    </w:p>
    <w:p w:rsidR="005B2818" w:rsidRPr="005B2818" w:rsidRDefault="005B2818" w:rsidP="005B2818">
      <w:pPr>
        <w:tabs>
          <w:tab w:val="left" w:pos="2253"/>
        </w:tabs>
        <w:spacing w:before="1"/>
        <w:jc w:val="left"/>
        <w:rPr>
          <w:rFonts w:ascii="Calibri" w:eastAsia="宋体" w:hAnsi="Calibri" w:cs="Times New Roman"/>
          <w:sz w:val="28"/>
          <w:szCs w:val="24"/>
        </w:rPr>
      </w:pPr>
      <w:r w:rsidRPr="005B2818">
        <w:rPr>
          <w:rFonts w:ascii="Times New Roman" w:eastAsia="Times New Roman" w:hAnsi="Calibri" w:cs="Times New Roman"/>
          <w:color w:val="FFFFFF"/>
          <w:sz w:val="28"/>
          <w:szCs w:val="24"/>
          <w:shd w:val="clear" w:color="auto" w:fill="4F81BC"/>
        </w:rPr>
        <w:t xml:space="preserve"> </w:t>
      </w:r>
      <w:r w:rsidRPr="005B2818">
        <w:rPr>
          <w:rFonts w:ascii="Times New Roman" w:eastAsia="Times New Roman" w:hAnsi="Calibri" w:cs="Times New Roman"/>
          <w:color w:val="FFFFFF"/>
          <w:spacing w:val="-14"/>
          <w:sz w:val="28"/>
          <w:szCs w:val="24"/>
          <w:shd w:val="clear" w:color="auto" w:fill="4F81BC"/>
        </w:rPr>
        <w:t xml:space="preserve"> </w:t>
      </w:r>
      <w:r w:rsidRPr="005B2818">
        <w:rPr>
          <w:rFonts w:ascii="Calibri" w:eastAsia="宋体" w:hAnsi="Calibri" w:cs="Times New Roman"/>
          <w:color w:val="FFFFFF"/>
          <w:sz w:val="28"/>
          <w:szCs w:val="24"/>
          <w:shd w:val="clear" w:color="auto" w:fill="4F81BC"/>
        </w:rPr>
        <w:t>典型案例</w:t>
      </w:r>
      <w:r w:rsidRPr="005B2818">
        <w:rPr>
          <w:rFonts w:ascii="Calibri" w:eastAsia="宋体" w:hAnsi="Calibri" w:cs="Times New Roman"/>
          <w:color w:val="FFFFFF"/>
          <w:sz w:val="28"/>
          <w:szCs w:val="24"/>
          <w:shd w:val="clear" w:color="auto" w:fill="4F81BC"/>
        </w:rPr>
        <w:tab/>
      </w:r>
    </w:p>
    <w:p w:rsidR="005B2818" w:rsidRPr="005B2818" w:rsidRDefault="005B2818" w:rsidP="005B2818">
      <w:pPr>
        <w:spacing w:before="4"/>
        <w:rPr>
          <w:rFonts w:ascii="PMingLiU" w:eastAsia="PMingLiU" w:hAnsi="PMingLiU" w:cs="PMingLiU"/>
          <w:sz w:val="24"/>
          <w:szCs w:val="24"/>
          <w:lang w:val="zh-CN" w:bidi="zh-CN"/>
        </w:rPr>
      </w:pPr>
    </w:p>
    <w:p w:rsidR="005B2818" w:rsidRPr="005B2818" w:rsidRDefault="005B2818" w:rsidP="005B2818">
      <w:pPr>
        <w:spacing w:line="400" w:lineRule="auto"/>
        <w:ind w:right="38"/>
        <w:rPr>
          <w:rFonts w:ascii="Calibri" w:eastAsia="宋体" w:hAnsi="Calibri" w:cs="Times New Roman"/>
          <w:szCs w:val="24"/>
        </w:rPr>
      </w:pPr>
      <w:r w:rsidRPr="005B2818">
        <w:rPr>
          <w:rFonts w:ascii="Calibri" w:eastAsia="宋体" w:hAnsi="Calibri" w:cs="Times New Roman"/>
          <w:color w:val="808080"/>
          <w:szCs w:val="24"/>
        </w:rPr>
        <w:t>正泰收购德国</w:t>
      </w:r>
      <w:proofErr w:type="spellStart"/>
      <w:r w:rsidRPr="005B2818">
        <w:rPr>
          <w:rFonts w:ascii="Arial" w:eastAsia="Arial" w:hAnsi="Calibri" w:cs="Times New Roman"/>
          <w:color w:val="808080"/>
          <w:szCs w:val="24"/>
        </w:rPr>
        <w:t>Conergy</w:t>
      </w:r>
      <w:proofErr w:type="spellEnd"/>
      <w:r w:rsidRPr="005B2818">
        <w:rPr>
          <w:rFonts w:ascii="Arial" w:eastAsia="Arial" w:hAnsi="Calibri" w:cs="Times New Roman"/>
          <w:color w:val="808080"/>
          <w:szCs w:val="24"/>
        </w:rPr>
        <w:t xml:space="preserve"> </w:t>
      </w:r>
      <w:r w:rsidRPr="005B2818">
        <w:rPr>
          <w:rFonts w:ascii="Calibri" w:eastAsia="宋体" w:hAnsi="Calibri" w:cs="Times New Roman"/>
          <w:color w:val="808080"/>
          <w:szCs w:val="24"/>
        </w:rPr>
        <w:t>法兰克福组件厂，标志着正</w:t>
      </w:r>
      <w:proofErr w:type="gramStart"/>
      <w:r w:rsidRPr="005B2818">
        <w:rPr>
          <w:rFonts w:ascii="Calibri" w:eastAsia="宋体" w:hAnsi="Calibri" w:cs="Times New Roman"/>
          <w:color w:val="808080"/>
          <w:szCs w:val="24"/>
        </w:rPr>
        <w:t>泰光伏产业</w:t>
      </w:r>
      <w:proofErr w:type="gramEnd"/>
      <w:r w:rsidRPr="005B2818">
        <w:rPr>
          <w:rFonts w:ascii="Calibri" w:eastAsia="宋体" w:hAnsi="Calibri" w:cs="Times New Roman"/>
          <w:color w:val="808080"/>
          <w:szCs w:val="24"/>
        </w:rPr>
        <w:t>步入全球化生产时代</w:t>
      </w:r>
    </w:p>
    <w:p w:rsidR="005B2818" w:rsidRPr="005B2818" w:rsidRDefault="005B2818" w:rsidP="005B2818">
      <w:pPr>
        <w:spacing w:before="25" w:line="425" w:lineRule="exact"/>
        <w:jc w:val="left"/>
        <w:rPr>
          <w:rFonts w:ascii="Calibri" w:eastAsia="宋体" w:hAnsi="Calibri" w:cs="Times New Roman"/>
          <w:sz w:val="28"/>
          <w:szCs w:val="24"/>
        </w:rPr>
      </w:pPr>
      <w:r w:rsidRPr="005B2818">
        <w:rPr>
          <w:rFonts w:ascii="Calibri" w:eastAsia="宋体" w:hAnsi="Calibri" w:cs="Times New Roman"/>
          <w:sz w:val="28"/>
          <w:szCs w:val="24"/>
        </w:rPr>
        <w:br w:type="column"/>
      </w:r>
      <w:r w:rsidRPr="005B2818">
        <w:rPr>
          <w:rFonts w:ascii="微软雅黑" w:eastAsia="微软雅黑" w:hAnsi="Calibri" w:cs="Times New Roman" w:hint="eastAsia"/>
          <w:b/>
          <w:sz w:val="28"/>
          <w:szCs w:val="24"/>
        </w:rPr>
        <w:t>成立日期：</w:t>
      </w:r>
      <w:r w:rsidRPr="005B2818">
        <w:rPr>
          <w:rFonts w:ascii="Arial" w:eastAsia="Arial" w:hAnsi="Calibri" w:cs="Times New Roman"/>
          <w:color w:val="C00000"/>
          <w:sz w:val="28"/>
          <w:szCs w:val="24"/>
        </w:rPr>
        <w:t xml:space="preserve">2006 </w:t>
      </w:r>
      <w:r w:rsidRPr="005B2818">
        <w:rPr>
          <w:rFonts w:ascii="Calibri" w:eastAsia="宋体" w:hAnsi="Calibri" w:cs="Times New Roman"/>
          <w:sz w:val="28"/>
          <w:szCs w:val="24"/>
        </w:rPr>
        <w:t>年</w:t>
      </w:r>
    </w:p>
    <w:p w:rsidR="005B2818" w:rsidRPr="005B2818" w:rsidRDefault="005B2818" w:rsidP="005B2818">
      <w:pPr>
        <w:spacing w:before="38" w:line="156" w:lineRule="auto"/>
        <w:ind w:right="2266"/>
        <w:jc w:val="left"/>
        <w:rPr>
          <w:rFonts w:ascii="Arial" w:eastAsia="Arial" w:hAnsi="Calibri" w:cs="Times New Roman"/>
          <w:sz w:val="28"/>
          <w:szCs w:val="24"/>
        </w:rPr>
      </w:pPr>
      <w:r w:rsidRPr="005B2818">
        <w:rPr>
          <w:rFonts w:ascii="微软雅黑" w:eastAsia="微软雅黑" w:hAnsi="Calibri" w:cs="Times New Roman" w:hint="eastAsia"/>
          <w:b/>
          <w:w w:val="95"/>
          <w:sz w:val="28"/>
          <w:szCs w:val="24"/>
        </w:rPr>
        <w:t>公司产能：</w:t>
      </w:r>
      <w:r w:rsidRPr="005B2818">
        <w:rPr>
          <w:rFonts w:ascii="Arial" w:eastAsia="Arial" w:hAnsi="Calibri" w:cs="Times New Roman"/>
          <w:color w:val="C00000"/>
          <w:w w:val="95"/>
          <w:sz w:val="28"/>
          <w:szCs w:val="24"/>
        </w:rPr>
        <w:t>1.4GW</w:t>
      </w:r>
      <w:r w:rsidRPr="005B2818">
        <w:rPr>
          <w:rFonts w:ascii="Calibri" w:eastAsia="宋体" w:hAnsi="Calibri" w:cs="Times New Roman"/>
          <w:w w:val="95"/>
          <w:sz w:val="28"/>
          <w:szCs w:val="24"/>
        </w:rPr>
        <w:t>（涵盖电池与组件）</w:t>
      </w:r>
      <w:r w:rsidRPr="005B2818">
        <w:rPr>
          <w:rFonts w:ascii="Calibri" w:eastAsia="宋体" w:hAnsi="Calibri" w:cs="Times New Roman"/>
          <w:w w:val="95"/>
          <w:sz w:val="28"/>
          <w:szCs w:val="24"/>
        </w:rPr>
        <w:t xml:space="preserve"> </w:t>
      </w:r>
      <w:r w:rsidRPr="005B2818">
        <w:rPr>
          <w:rFonts w:ascii="微软雅黑" w:eastAsia="微软雅黑" w:hAnsi="Calibri" w:cs="Times New Roman" w:hint="eastAsia"/>
          <w:b/>
          <w:sz w:val="28"/>
          <w:szCs w:val="24"/>
        </w:rPr>
        <w:t>员工人数：</w:t>
      </w:r>
      <w:r w:rsidRPr="005B2818">
        <w:rPr>
          <w:rFonts w:ascii="Arial" w:eastAsia="Arial" w:hAnsi="Calibri" w:cs="Times New Roman"/>
          <w:color w:val="C00000"/>
          <w:sz w:val="28"/>
          <w:szCs w:val="24"/>
        </w:rPr>
        <w:t>3000+</w:t>
      </w:r>
    </w:p>
    <w:p w:rsidR="005B2818" w:rsidRPr="005B2818" w:rsidRDefault="005B2818" w:rsidP="005B2818">
      <w:pPr>
        <w:spacing w:line="291" w:lineRule="exact"/>
        <w:jc w:val="left"/>
        <w:rPr>
          <w:rFonts w:ascii="Calibri" w:eastAsia="宋体" w:hAnsi="Calibri" w:cs="Times New Roman"/>
          <w:sz w:val="28"/>
          <w:szCs w:val="24"/>
        </w:rPr>
      </w:pPr>
      <w:r w:rsidRPr="005B2818">
        <w:rPr>
          <w:rFonts w:ascii="Arial" w:eastAsia="Arial" w:hAnsi="Calibri" w:cs="Times New Roman"/>
          <w:sz w:val="28"/>
          <w:szCs w:val="24"/>
        </w:rPr>
        <w:t>2015</w:t>
      </w:r>
      <w:r w:rsidRPr="005B2818">
        <w:rPr>
          <w:rFonts w:ascii="微软雅黑" w:eastAsia="微软雅黑" w:hAnsi="Calibri" w:cs="Times New Roman" w:hint="eastAsia"/>
          <w:b/>
          <w:sz w:val="28"/>
          <w:szCs w:val="24"/>
        </w:rPr>
        <w:t>年营业收入：</w:t>
      </w:r>
      <w:r w:rsidRPr="005B2818">
        <w:rPr>
          <w:rFonts w:ascii="Arial" w:eastAsia="Arial" w:hAnsi="Calibri" w:cs="Times New Roman"/>
          <w:color w:val="C00000"/>
          <w:sz w:val="28"/>
          <w:szCs w:val="24"/>
        </w:rPr>
        <w:t>46</w:t>
      </w:r>
      <w:r w:rsidRPr="005B2818">
        <w:rPr>
          <w:rFonts w:ascii="微软雅黑" w:eastAsia="微软雅黑" w:hAnsi="Calibri" w:cs="Times New Roman" w:hint="eastAsia"/>
          <w:b/>
          <w:color w:val="C00000"/>
          <w:sz w:val="28"/>
          <w:szCs w:val="24"/>
        </w:rPr>
        <w:t>亿</w:t>
      </w:r>
      <w:r w:rsidRPr="005B2818">
        <w:rPr>
          <w:rFonts w:ascii="Calibri" w:eastAsia="宋体" w:hAnsi="Calibri" w:cs="Times New Roman"/>
          <w:sz w:val="28"/>
          <w:szCs w:val="24"/>
        </w:rPr>
        <w:t>人民币</w:t>
      </w:r>
    </w:p>
    <w:p w:rsidR="005B2818" w:rsidRPr="005B2818" w:rsidRDefault="005B2818" w:rsidP="005B2818">
      <w:pPr>
        <w:spacing w:line="187" w:lineRule="auto"/>
        <w:ind w:right="2686"/>
        <w:jc w:val="left"/>
        <w:rPr>
          <w:rFonts w:ascii="Calibri" w:eastAsia="宋体" w:hAnsi="Calibri" w:cs="Times New Roman"/>
          <w:sz w:val="28"/>
          <w:szCs w:val="24"/>
        </w:rPr>
      </w:pPr>
      <w:r w:rsidRPr="005B2818">
        <w:rPr>
          <w:rFonts w:ascii="微软雅黑" w:eastAsia="微软雅黑" w:hAnsi="Calibri" w:cs="Times New Roman" w:hint="eastAsia"/>
          <w:b/>
          <w:sz w:val="28"/>
          <w:szCs w:val="24"/>
        </w:rPr>
        <w:t>生产地址：</w:t>
      </w:r>
      <w:r w:rsidRPr="005B2818">
        <w:rPr>
          <w:rFonts w:ascii="Calibri" w:eastAsia="宋体" w:hAnsi="Calibri" w:cs="Times New Roman"/>
          <w:sz w:val="28"/>
          <w:szCs w:val="24"/>
        </w:rPr>
        <w:t>杭州</w:t>
      </w:r>
      <w:r w:rsidRPr="005B2818">
        <w:rPr>
          <w:rFonts w:ascii="Calibri" w:eastAsia="宋体" w:hAnsi="Calibri" w:cs="Times New Roman"/>
          <w:sz w:val="28"/>
          <w:szCs w:val="24"/>
        </w:rPr>
        <w:t xml:space="preserve"> </w:t>
      </w:r>
      <w:r w:rsidRPr="005B2818">
        <w:rPr>
          <w:rFonts w:ascii="Arial" w:eastAsia="Arial" w:hAnsi="Calibri" w:cs="Times New Roman"/>
          <w:sz w:val="28"/>
          <w:szCs w:val="24"/>
        </w:rPr>
        <w:t xml:space="preserve">| </w:t>
      </w:r>
      <w:r w:rsidRPr="005B2818">
        <w:rPr>
          <w:rFonts w:ascii="Calibri" w:eastAsia="宋体" w:hAnsi="Calibri" w:cs="Times New Roman"/>
          <w:sz w:val="28"/>
          <w:szCs w:val="24"/>
        </w:rPr>
        <w:t>上海</w:t>
      </w:r>
      <w:r w:rsidRPr="005B2818">
        <w:rPr>
          <w:rFonts w:ascii="Calibri" w:eastAsia="宋体" w:hAnsi="Calibri" w:cs="Times New Roman"/>
          <w:sz w:val="28"/>
          <w:szCs w:val="24"/>
        </w:rPr>
        <w:t xml:space="preserve"> </w:t>
      </w:r>
      <w:r w:rsidRPr="005B2818">
        <w:rPr>
          <w:rFonts w:ascii="Arial" w:eastAsia="Arial" w:hAnsi="Calibri" w:cs="Times New Roman"/>
          <w:sz w:val="28"/>
          <w:szCs w:val="24"/>
        </w:rPr>
        <w:t xml:space="preserve">| </w:t>
      </w:r>
      <w:r w:rsidRPr="005B2818">
        <w:rPr>
          <w:rFonts w:ascii="Calibri" w:eastAsia="宋体" w:hAnsi="Calibri" w:cs="Times New Roman"/>
          <w:sz w:val="28"/>
          <w:szCs w:val="24"/>
        </w:rPr>
        <w:t>酒泉</w:t>
      </w:r>
      <w:r w:rsidRPr="005B2818">
        <w:rPr>
          <w:rFonts w:ascii="Calibri" w:eastAsia="宋体" w:hAnsi="Calibri" w:cs="Times New Roman"/>
          <w:sz w:val="28"/>
          <w:szCs w:val="24"/>
        </w:rPr>
        <w:t xml:space="preserve"> </w:t>
      </w:r>
      <w:r w:rsidRPr="005B2818">
        <w:rPr>
          <w:rFonts w:ascii="Arial" w:eastAsia="Arial" w:hAnsi="Calibri" w:cs="Times New Roman"/>
          <w:sz w:val="28"/>
          <w:szCs w:val="24"/>
        </w:rPr>
        <w:t xml:space="preserve">| </w:t>
      </w:r>
      <w:r w:rsidRPr="005B2818">
        <w:rPr>
          <w:rFonts w:ascii="Calibri" w:eastAsia="宋体" w:hAnsi="Calibri" w:cs="Times New Roman"/>
          <w:sz w:val="28"/>
          <w:szCs w:val="24"/>
        </w:rPr>
        <w:t>海宁法兰克福奥登（德国）</w:t>
      </w:r>
      <w:r w:rsidRPr="005B2818">
        <w:rPr>
          <w:rFonts w:ascii="Arial" w:eastAsia="Arial" w:hAnsi="Calibri" w:cs="Times New Roman"/>
          <w:sz w:val="28"/>
          <w:szCs w:val="24"/>
        </w:rPr>
        <w:t xml:space="preserve">| </w:t>
      </w:r>
      <w:r w:rsidRPr="005B2818">
        <w:rPr>
          <w:rFonts w:ascii="Calibri" w:eastAsia="宋体" w:hAnsi="Calibri" w:cs="Times New Roman"/>
          <w:sz w:val="28"/>
          <w:szCs w:val="24"/>
        </w:rPr>
        <w:t>泰国</w:t>
      </w:r>
    </w:p>
    <w:p w:rsidR="005B2818" w:rsidRPr="005B2818" w:rsidRDefault="005B2818" w:rsidP="005B2818">
      <w:pPr>
        <w:spacing w:line="204" w:lineRule="auto"/>
        <w:ind w:right="2459"/>
        <w:jc w:val="left"/>
        <w:rPr>
          <w:rFonts w:ascii="Calibri" w:eastAsia="宋体" w:hAnsi="Calibri" w:cs="Times New Roman"/>
          <w:sz w:val="28"/>
          <w:szCs w:val="24"/>
        </w:rPr>
      </w:pPr>
      <w:r w:rsidRPr="005B2818">
        <w:rPr>
          <w:rFonts w:ascii="Calibri" w:eastAsia="宋体" w:hAnsi="Calibri" w:cs="Times New Roman"/>
          <w:color w:val="00AF50"/>
          <w:sz w:val="28"/>
          <w:szCs w:val="24"/>
        </w:rPr>
        <w:t>正泰太阳能</w:t>
      </w:r>
      <w:r w:rsidRPr="005B2818">
        <w:rPr>
          <w:rFonts w:ascii="Arial" w:eastAsia="Arial" w:hAnsi="Calibri" w:cs="Times New Roman"/>
          <w:color w:val="00AF50"/>
          <w:sz w:val="28"/>
          <w:szCs w:val="24"/>
        </w:rPr>
        <w:t>2013</w:t>
      </w:r>
      <w:r w:rsidRPr="005B2818">
        <w:rPr>
          <w:rFonts w:ascii="Calibri" w:eastAsia="宋体" w:hAnsi="Calibri" w:cs="Times New Roman"/>
          <w:color w:val="00AF50"/>
          <w:sz w:val="28"/>
          <w:szCs w:val="24"/>
        </w:rPr>
        <w:t>年被光</w:t>
      </w:r>
      <w:proofErr w:type="gramStart"/>
      <w:r w:rsidRPr="005B2818">
        <w:rPr>
          <w:rFonts w:ascii="Calibri" w:eastAsia="宋体" w:hAnsi="Calibri" w:cs="Times New Roman"/>
          <w:color w:val="00AF50"/>
          <w:sz w:val="28"/>
          <w:szCs w:val="24"/>
        </w:rPr>
        <w:t>伏行业</w:t>
      </w:r>
      <w:proofErr w:type="gramEnd"/>
      <w:r w:rsidRPr="005B2818">
        <w:rPr>
          <w:rFonts w:ascii="Calibri" w:eastAsia="宋体" w:hAnsi="Calibri" w:cs="Times New Roman"/>
          <w:color w:val="00AF50"/>
          <w:sz w:val="28"/>
          <w:szCs w:val="24"/>
        </w:rPr>
        <w:t>权威杂</w:t>
      </w:r>
      <w:r w:rsidRPr="005B2818">
        <w:rPr>
          <w:rFonts w:ascii="Calibri" w:eastAsia="宋体" w:hAnsi="Calibri" w:cs="Times New Roman"/>
          <w:color w:val="00AF50"/>
          <w:w w:val="95"/>
          <w:sz w:val="28"/>
          <w:szCs w:val="24"/>
        </w:rPr>
        <w:t>志</w:t>
      </w:r>
      <w:r w:rsidRPr="005B2818">
        <w:rPr>
          <w:rFonts w:ascii="Arial" w:eastAsia="Arial" w:hAnsi="Calibri" w:cs="Times New Roman"/>
          <w:color w:val="00AF50"/>
          <w:w w:val="95"/>
          <w:sz w:val="28"/>
          <w:szCs w:val="24"/>
        </w:rPr>
        <w:t>PHOTON</w:t>
      </w:r>
      <w:r w:rsidRPr="005B2818">
        <w:rPr>
          <w:rFonts w:ascii="Calibri" w:eastAsia="宋体" w:hAnsi="Calibri" w:cs="Times New Roman"/>
          <w:color w:val="00AF50"/>
          <w:w w:val="95"/>
          <w:sz w:val="28"/>
          <w:szCs w:val="24"/>
        </w:rPr>
        <w:t>评为综合竞争力全球二强</w:t>
      </w:r>
    </w:p>
    <w:p w:rsidR="005B2818" w:rsidRPr="005B2818" w:rsidRDefault="005B2818" w:rsidP="005B2818">
      <w:pPr>
        <w:spacing w:line="204" w:lineRule="auto"/>
        <w:jc w:val="left"/>
        <w:rPr>
          <w:rFonts w:ascii="Calibri" w:eastAsia="宋体" w:hAnsi="Calibri" w:cs="Times New Roman"/>
          <w:sz w:val="28"/>
          <w:szCs w:val="24"/>
        </w:rPr>
        <w:sectPr w:rsidR="005B2818" w:rsidRPr="005B2818">
          <w:type w:val="continuous"/>
          <w:pgSz w:w="16840" w:h="9480" w:orient="landscape"/>
          <w:pgMar w:top="2300" w:right="0" w:bottom="280" w:left="0" w:header="720" w:footer="720" w:gutter="0"/>
          <w:cols w:num="2" w:space="6891" w:equalWidth="0">
            <w:col w:w="2536" w:space="6891"/>
            <w:col w:w="7413"/>
          </w:cols>
        </w:sectPr>
      </w:pPr>
    </w:p>
    <w:p w:rsidR="005B2818" w:rsidRPr="005B2818" w:rsidRDefault="005B2818" w:rsidP="005B2818">
      <w:pPr>
        <w:rPr>
          <w:rFonts w:ascii="PMingLiU" w:eastAsia="PMingLiU" w:hAnsi="PMingLiU" w:cs="PMingLiU"/>
          <w:sz w:val="28"/>
          <w:szCs w:val="24"/>
          <w:lang w:val="zh-CN" w:bidi="zh-CN"/>
        </w:rPr>
      </w:pPr>
    </w:p>
    <w:p w:rsidR="005B2818" w:rsidRPr="005B2818" w:rsidRDefault="005B2818" w:rsidP="005B2818">
      <w:pPr>
        <w:rPr>
          <w:rFonts w:ascii="Calibri" w:eastAsia="宋体" w:hAnsi="Calibri" w:cs="Times New Roman"/>
          <w:sz w:val="28"/>
          <w:szCs w:val="24"/>
        </w:rPr>
        <w:sectPr w:rsidR="005B2818" w:rsidRPr="005B2818">
          <w:pgSz w:w="16840" w:h="9480" w:orient="landscape"/>
          <w:pgMar w:top="0" w:right="0" w:bottom="680" w:left="0" w:header="0" w:footer="496" w:gutter="0"/>
          <w:cols w:space="720"/>
        </w:sectPr>
      </w:pPr>
    </w:p>
    <w:p w:rsidR="005B2818" w:rsidRPr="005B2818" w:rsidRDefault="005B2818" w:rsidP="005B2818">
      <w:pPr>
        <w:numPr>
          <w:ilvl w:val="1"/>
          <w:numId w:val="21"/>
        </w:numPr>
        <w:tabs>
          <w:tab w:val="left" w:pos="3651"/>
        </w:tabs>
        <w:spacing w:before="6"/>
        <w:ind w:hanging="475"/>
        <w:jc w:val="left"/>
        <w:rPr>
          <w:rFonts w:ascii="微软雅黑" w:eastAsia="微软雅黑" w:hAnsi="微软雅黑" w:cs="PMingLiU" w:hint="eastAsia"/>
          <w:b/>
          <w:sz w:val="35"/>
          <w:szCs w:val="24"/>
          <w:lang w:val="zh-CN" w:bidi="zh-CN"/>
        </w:rPr>
      </w:pPr>
      <w:r>
        <w:rPr>
          <w:rFonts w:ascii="PMingLiU" w:eastAsia="PMingLiU" w:hAnsi="PMingLiU" w:cs="PMingLiU"/>
          <w:noProof/>
          <w:sz w:val="28"/>
          <w:szCs w:val="24"/>
        </w:rPr>
        <w:lastRenderedPageBreak/>
        <mc:AlternateContent>
          <mc:Choice Requires="wpg">
            <w:drawing>
              <wp:anchor distT="0" distB="0" distL="114300" distR="114300" simplePos="0" relativeHeight="251743232" behindDoc="0" locked="0" layoutInCell="1" allowOverlap="1">
                <wp:simplePos x="0" y="0"/>
                <wp:positionH relativeFrom="page">
                  <wp:posOffset>1713865</wp:posOffset>
                </wp:positionH>
                <wp:positionV relativeFrom="paragraph">
                  <wp:posOffset>-245745</wp:posOffset>
                </wp:positionV>
                <wp:extent cx="67310" cy="704215"/>
                <wp:effectExtent l="0" t="13970" r="0" b="0"/>
                <wp:wrapNone/>
                <wp:docPr id="602" name="组合 6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310" cy="704215"/>
                          <a:chOff x="2700" y="-388"/>
                          <a:chExt cx="106" cy="1109"/>
                        </a:xfrm>
                      </wpg:grpSpPr>
                      <wps:wsp>
                        <wps:cNvPr id="603" name="直线 5083"/>
                        <wps:cNvCnPr/>
                        <wps:spPr bwMode="auto">
                          <a:xfrm>
                            <a:off x="2752" y="-388"/>
                            <a:ext cx="0" cy="1056"/>
                          </a:xfrm>
                          <a:prstGeom prst="line">
                            <a:avLst/>
                          </a:prstGeom>
                          <a:noFill/>
                          <a:ln w="11139" cmpd="sng">
                            <a:solidFill>
                              <a:srgbClr val="497DB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604" name="图片 50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99" y="615"/>
                            <a:ext cx="106" cy="1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组合 602" o:spid="_x0000_s1026" style="position:absolute;left:0;text-align:left;margin-left:134.95pt;margin-top:-19.35pt;width:5.3pt;height:55.45pt;z-index:251743232;mso-position-horizontal-relative:page" coordorigin="2700,-388" coordsize="106,11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">
                <v:line id="直线 5083" o:spid="_x0000_s1027" style="position:absolute;visibility:visible;mso-wrap-style:square" from="2752,-388" to="2752,66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xjXssQAAADcAAAADwAAAGRycy9kb3ducmV2LnhtbESP3YrCMBSE7xd8h3AE79ZUBVmqUaQo&#10;KMi6/jzAoTm20eakNNHWtzcLC3s5zMw3zHzZ2Uo8qfHGsYLRMAFBnDttuFBwOW8+v0D4gKyxckwK&#10;XuRhueh9zDHVruUjPU+hEBHCPkUFZQh1KqXPS7Loh64mjt7VNRZDlE0hdYNthNtKjpNkKi0ajgsl&#10;1pSVlN9PD6tgn2XmsuH167bfHfXPYfdt2sNDqUG/W81ABOrCf/ivvdUKpskEfs/EIyAXb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DGNeyxAAAANwAAAAPAAAAAAAAAAAA&#10;AAAAAKECAABkcnMvZG93bnJldi54bWxQSwUGAAAAAAQABAD5AAAAkgMAAAAA&#10;" strokecolor="#497dba" strokeweight=".30942mm"/>
                <v:shape id="图片 5084" o:spid="_x0000_s1028" type="#_x0000_t75" style="position:absolute;left:2699;top:615;width:106;height:10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UpwwHFAAAA3AAAAA8AAABkcnMvZG93bnJldi54bWxEj1FrwkAQhN8L/Q/HCn2rF0sJJXpKLRSk&#10;YFFbEN/W3Jqk3u2luVXTf98TCn0cZuYbZjLrvVNn6mIT2MBomIEiLoNtuDLw+fF6/wQqCrJFF5gM&#10;/FCE2fT2ZoKFDRde03kjlUoQjgUaqEXaQutY1uQxDkNLnLxD6DxKkl2lbYeXBPdOP2RZrj02nBZq&#10;bOmlpvK4OXkDrtnvNH3t6Xubv8vbYrV067kYczfon8eghHr5D/+1F9ZAnj3C9Uw6Anr6C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1KcMBxQAAANwAAAAPAAAAAAAAAAAAAAAA&#10;AJ8CAABkcnMvZG93bnJldi54bWxQSwUGAAAAAAQABAD3AAAAkQMAAAAA&#10;">
                  <v:imagedata r:id="rId24" o:title=""/>
                </v:shape>
                <w10:wrap anchorx="page"/>
              </v:group>
            </w:pict>
          </mc:Fallback>
        </mc:AlternateContent>
      </w:r>
      <w:r w:rsidRPr="005B2818">
        <w:rPr>
          <w:rFonts w:ascii="微软雅黑" w:eastAsia="微软雅黑" w:hAnsi="微软雅黑" w:cs="PMingLiU" w:hint="eastAsia"/>
          <w:b/>
          <w:color w:val="3C8ECD"/>
          <w:w w:val="95"/>
          <w:sz w:val="35"/>
          <w:szCs w:val="24"/>
          <w:lang w:val="zh-CN" w:bidi="zh-CN"/>
        </w:rPr>
        <w:t>公司介绍</w:t>
      </w:r>
      <w:r w:rsidRPr="005B2818">
        <w:rPr>
          <w:rFonts w:ascii="Arial" w:eastAsia="Arial" w:hAnsi="Arial" w:cs="PMingLiU"/>
          <w:color w:val="3C8ECD"/>
          <w:spacing w:val="6"/>
          <w:w w:val="95"/>
          <w:sz w:val="35"/>
          <w:szCs w:val="24"/>
          <w:lang w:val="zh-CN" w:bidi="zh-CN"/>
        </w:rPr>
        <w:t>——</w:t>
      </w:r>
      <w:r w:rsidRPr="005B2818">
        <w:rPr>
          <w:rFonts w:ascii="微软雅黑" w:eastAsia="微软雅黑" w:hAnsi="微软雅黑" w:cs="PMingLiU" w:hint="eastAsia"/>
          <w:b/>
          <w:color w:val="3C8ECD"/>
          <w:w w:val="95"/>
          <w:sz w:val="35"/>
          <w:szCs w:val="24"/>
          <w:lang w:val="zh-CN" w:bidi="zh-CN"/>
        </w:rPr>
        <w:t>浙江正泰太阳能科技有限公司</w:t>
      </w:r>
    </w:p>
    <w:p w:rsidR="005B2818" w:rsidRPr="005B2818" w:rsidRDefault="005B2818" w:rsidP="005B2818">
      <w:pPr>
        <w:spacing w:before="50" w:line="358" w:lineRule="exact"/>
        <w:ind w:right="535"/>
        <w:jc w:val="center"/>
        <w:rPr>
          <w:rFonts w:ascii="微软雅黑" w:eastAsia="微软雅黑" w:hAnsi="Calibri" w:cs="Times New Roman" w:hint="eastAsia"/>
          <w:b/>
          <w:szCs w:val="24"/>
        </w:rPr>
      </w:pPr>
      <w:r w:rsidRPr="005B2818">
        <w:rPr>
          <w:rFonts w:ascii="Calibri" w:eastAsia="宋体" w:hAnsi="Calibri" w:cs="Times New Roman"/>
          <w:sz w:val="28"/>
          <w:szCs w:val="24"/>
        </w:rPr>
        <w:br w:type="column"/>
      </w:r>
      <w:r w:rsidRPr="005B2818">
        <w:rPr>
          <w:rFonts w:ascii="微软雅黑" w:eastAsia="微软雅黑" w:hAnsi="Calibri" w:cs="Times New Roman" w:hint="eastAsia"/>
          <w:b/>
          <w:color w:val="3C8ECD"/>
          <w:szCs w:val="24"/>
        </w:rPr>
        <w:lastRenderedPageBreak/>
        <w:t>让电尽其所能</w:t>
      </w:r>
    </w:p>
    <w:p w:rsidR="005B2818" w:rsidRPr="005B2818" w:rsidRDefault="005B2818" w:rsidP="005B2818">
      <w:pPr>
        <w:spacing w:line="166" w:lineRule="exact"/>
        <w:ind w:right="535"/>
        <w:jc w:val="center"/>
        <w:rPr>
          <w:rFonts w:ascii="Arial" w:eastAsia="宋体" w:hAnsi="Calibri" w:cs="Times New Roman"/>
          <w:sz w:val="17"/>
          <w:szCs w:val="24"/>
        </w:rPr>
      </w:pPr>
      <w:r w:rsidRPr="005B2818">
        <w:rPr>
          <w:rFonts w:ascii="Arial" w:eastAsia="宋体" w:hAnsi="Calibri" w:cs="Times New Roman"/>
          <w:color w:val="3C8ECD"/>
          <w:w w:val="105"/>
          <w:sz w:val="17"/>
          <w:szCs w:val="24"/>
        </w:rPr>
        <w:t>Empower the world</w:t>
      </w:r>
    </w:p>
    <w:p w:rsidR="005B2818" w:rsidRPr="005B2818" w:rsidRDefault="005B2818" w:rsidP="005B2818">
      <w:pPr>
        <w:spacing w:line="166" w:lineRule="exact"/>
        <w:jc w:val="center"/>
        <w:rPr>
          <w:rFonts w:ascii="Arial" w:eastAsia="宋体" w:hAnsi="Calibri" w:cs="Times New Roman"/>
          <w:sz w:val="17"/>
          <w:szCs w:val="24"/>
        </w:rPr>
        <w:sectPr w:rsidR="005B2818" w:rsidRPr="005B2818">
          <w:type w:val="continuous"/>
          <w:pgSz w:w="16840" w:h="9480" w:orient="landscape"/>
          <w:pgMar w:top="2300" w:right="0" w:bottom="280" w:left="0" w:header="720" w:footer="720" w:gutter="0"/>
          <w:cols w:num="2" w:space="997" w:equalWidth="0">
            <w:col w:w="10216" w:space="997"/>
            <w:col w:w="5627"/>
          </w:cols>
        </w:sectPr>
      </w:pPr>
    </w:p>
    <w:p w:rsidR="005B2818" w:rsidRPr="005B2818" w:rsidRDefault="005B2818" w:rsidP="005B2818">
      <w:pPr>
        <w:rPr>
          <w:rFonts w:ascii="Arial" w:eastAsia="PMingLiU" w:hAnsi="PMingLiU" w:cs="PMingLiU"/>
          <w:sz w:val="20"/>
          <w:szCs w:val="24"/>
          <w:lang w:val="zh-CN" w:bidi="zh-CN"/>
        </w:rPr>
      </w:pPr>
    </w:p>
    <w:p w:rsidR="005B2818" w:rsidRPr="005B2818" w:rsidRDefault="005B2818" w:rsidP="005B2818">
      <w:pPr>
        <w:rPr>
          <w:rFonts w:ascii="Arial" w:eastAsia="PMingLiU" w:hAnsi="PMingLiU" w:cs="PMingLiU"/>
          <w:sz w:val="20"/>
          <w:szCs w:val="24"/>
          <w:lang w:val="zh-CN" w:bidi="zh-CN"/>
        </w:rPr>
      </w:pPr>
    </w:p>
    <w:p w:rsidR="005B2818" w:rsidRPr="005B2818" w:rsidRDefault="005B2818" w:rsidP="005B2818">
      <w:pPr>
        <w:rPr>
          <w:rFonts w:ascii="Arial" w:eastAsia="PMingLiU" w:hAnsi="PMingLiU" w:cs="PMingLiU"/>
          <w:sz w:val="20"/>
          <w:szCs w:val="24"/>
          <w:lang w:val="zh-CN" w:bidi="zh-CN"/>
        </w:rPr>
      </w:pPr>
    </w:p>
    <w:p w:rsidR="005B2818" w:rsidRPr="005B2818" w:rsidRDefault="005B2818" w:rsidP="005B2818">
      <w:pPr>
        <w:spacing w:before="2"/>
        <w:rPr>
          <w:rFonts w:ascii="Arial" w:eastAsia="PMingLiU" w:hAnsi="PMingLiU" w:cs="PMingLiU"/>
          <w:szCs w:val="24"/>
          <w:lang w:val="zh-CN" w:bidi="zh-CN"/>
        </w:rPr>
      </w:pPr>
    </w:p>
    <w:p w:rsidR="005B2818" w:rsidRPr="005B2818" w:rsidRDefault="005B2818" w:rsidP="005B2818">
      <w:pPr>
        <w:rPr>
          <w:rFonts w:ascii="Arial" w:eastAsia="宋体" w:hAnsi="Calibri" w:cs="Times New Roman"/>
          <w:szCs w:val="24"/>
        </w:rPr>
        <w:sectPr w:rsidR="005B2818" w:rsidRPr="005B2818">
          <w:type w:val="continuous"/>
          <w:pgSz w:w="16840" w:h="9480" w:orient="landscape"/>
          <w:pgMar w:top="2300" w:right="0" w:bottom="280" w:left="0" w:header="720" w:footer="720" w:gutter="0"/>
          <w:cols w:space="720"/>
        </w:sectPr>
      </w:pPr>
    </w:p>
    <w:p w:rsidR="005B2818" w:rsidRPr="005B2818" w:rsidRDefault="005B2818" w:rsidP="005B2818">
      <w:pPr>
        <w:rPr>
          <w:rFonts w:ascii="Arial" w:eastAsia="PMingLiU" w:hAnsi="PMingLiU" w:cs="PMingLiU"/>
          <w:sz w:val="42"/>
          <w:szCs w:val="24"/>
          <w:lang w:val="zh-CN" w:bidi="zh-CN"/>
        </w:rPr>
      </w:pPr>
    </w:p>
    <w:p w:rsidR="005B2818" w:rsidRPr="005B2818" w:rsidRDefault="005B2818" w:rsidP="005B2818">
      <w:pPr>
        <w:rPr>
          <w:rFonts w:ascii="Arial" w:eastAsia="PMingLiU" w:hAnsi="PMingLiU" w:cs="PMingLiU"/>
          <w:sz w:val="42"/>
          <w:szCs w:val="24"/>
          <w:lang w:val="zh-CN" w:bidi="zh-CN"/>
        </w:rPr>
      </w:pPr>
    </w:p>
    <w:p w:rsidR="005B2818" w:rsidRPr="005B2818" w:rsidRDefault="005B2818" w:rsidP="005B2818">
      <w:pPr>
        <w:spacing w:before="345"/>
        <w:outlineLvl w:val="8"/>
        <w:rPr>
          <w:rFonts w:ascii="微软雅黑" w:eastAsia="微软雅黑" w:hAnsi="微软雅黑" w:cs="微软雅黑"/>
          <w:b/>
          <w:bCs/>
          <w:sz w:val="31"/>
          <w:szCs w:val="31"/>
          <w:lang w:val="zh-CN" w:bidi="zh-CN"/>
        </w:rPr>
      </w:pPr>
      <w:r>
        <w:rPr>
          <w:rFonts w:ascii="微软雅黑" w:eastAsia="微软雅黑" w:hAnsi="微软雅黑" w:cs="微软雅黑"/>
          <w:b/>
          <w:bCs/>
          <w:noProof/>
          <w:sz w:val="31"/>
          <w:szCs w:val="31"/>
        </w:rPr>
        <w:drawing>
          <wp:anchor distT="0" distB="0" distL="0" distR="0" simplePos="0" relativeHeight="251744256" behindDoc="0" locked="0" layoutInCell="1" allowOverlap="1">
            <wp:simplePos x="0" y="0"/>
            <wp:positionH relativeFrom="page">
              <wp:posOffset>2567305</wp:posOffset>
            </wp:positionH>
            <wp:positionV relativeFrom="paragraph">
              <wp:posOffset>-121285</wp:posOffset>
            </wp:positionV>
            <wp:extent cx="7191375" cy="2715895"/>
            <wp:effectExtent l="0" t="0" r="9525" b="8255"/>
            <wp:wrapNone/>
            <wp:docPr id="601" name="图片 6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87.jpeg"/>
                    <pic:cNvPicPr>
                      <a:picLocks noChangeAspect="1" noChangeArrowheads="1"/>
                    </pic:cNvPicPr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1375" cy="2715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B2818">
        <w:rPr>
          <w:rFonts w:ascii="微软雅黑" w:eastAsia="微软雅黑" w:hAnsi="微软雅黑" w:cs="微软雅黑"/>
          <w:b/>
          <w:bCs/>
          <w:color w:val="3C8ECD"/>
          <w:sz w:val="31"/>
          <w:szCs w:val="31"/>
          <w:lang w:val="zh-CN" w:bidi="zh-CN"/>
        </w:rPr>
        <w:t>新能源产业</w:t>
      </w:r>
    </w:p>
    <w:p w:rsidR="005B2818" w:rsidRPr="005B2818" w:rsidRDefault="005B2818" w:rsidP="005B2818">
      <w:pPr>
        <w:spacing w:before="4"/>
        <w:rPr>
          <w:rFonts w:ascii="微软雅黑" w:eastAsia="PMingLiU" w:hAnsi="PMingLiU" w:cs="PMingLiU"/>
          <w:b/>
          <w:sz w:val="36"/>
          <w:szCs w:val="24"/>
          <w:lang w:val="zh-CN" w:bidi="zh-CN"/>
        </w:rPr>
      </w:pPr>
    </w:p>
    <w:p w:rsidR="005B2818" w:rsidRPr="005B2818" w:rsidRDefault="005B2818" w:rsidP="005B2818">
      <w:pPr>
        <w:tabs>
          <w:tab w:val="left" w:pos="2253"/>
        </w:tabs>
        <w:spacing w:before="1"/>
        <w:jc w:val="left"/>
        <w:rPr>
          <w:rFonts w:ascii="Calibri" w:eastAsia="宋体" w:hAnsi="Calibri" w:cs="Times New Roman"/>
          <w:sz w:val="28"/>
          <w:szCs w:val="24"/>
        </w:rPr>
      </w:pPr>
      <w:r w:rsidRPr="005B2818">
        <w:rPr>
          <w:rFonts w:ascii="Times New Roman" w:eastAsia="Times New Roman" w:hAnsi="Calibri" w:cs="Times New Roman"/>
          <w:color w:val="FFFFFF"/>
          <w:sz w:val="28"/>
          <w:szCs w:val="24"/>
          <w:shd w:val="clear" w:color="auto" w:fill="4F81BC"/>
        </w:rPr>
        <w:t xml:space="preserve"> </w:t>
      </w:r>
      <w:r w:rsidRPr="005B2818">
        <w:rPr>
          <w:rFonts w:ascii="Times New Roman" w:eastAsia="Times New Roman" w:hAnsi="Calibri" w:cs="Times New Roman"/>
          <w:color w:val="FFFFFF"/>
          <w:spacing w:val="-14"/>
          <w:sz w:val="28"/>
          <w:szCs w:val="24"/>
          <w:shd w:val="clear" w:color="auto" w:fill="4F81BC"/>
        </w:rPr>
        <w:t xml:space="preserve"> </w:t>
      </w:r>
      <w:r w:rsidRPr="005B2818">
        <w:rPr>
          <w:rFonts w:ascii="Calibri" w:eastAsia="宋体" w:hAnsi="Calibri" w:cs="Times New Roman"/>
          <w:color w:val="FFFFFF"/>
          <w:sz w:val="28"/>
          <w:szCs w:val="24"/>
          <w:shd w:val="clear" w:color="auto" w:fill="4F81BC"/>
        </w:rPr>
        <w:t>典型案例</w:t>
      </w:r>
      <w:r w:rsidRPr="005B2818">
        <w:rPr>
          <w:rFonts w:ascii="Calibri" w:eastAsia="宋体" w:hAnsi="Calibri" w:cs="Times New Roman"/>
          <w:color w:val="FFFFFF"/>
          <w:sz w:val="28"/>
          <w:szCs w:val="24"/>
          <w:shd w:val="clear" w:color="auto" w:fill="4F81BC"/>
        </w:rPr>
        <w:tab/>
      </w:r>
    </w:p>
    <w:p w:rsidR="005B2818" w:rsidRPr="005B2818" w:rsidRDefault="005B2818" w:rsidP="005B2818">
      <w:pPr>
        <w:spacing w:line="531" w:lineRule="exact"/>
        <w:jc w:val="left"/>
        <w:rPr>
          <w:rFonts w:ascii="Microsoft JhengHei" w:eastAsia="Microsoft JhengHei" w:hAnsi="Calibri" w:cs="Times New Roman" w:hint="eastAsia"/>
          <w:b/>
          <w:sz w:val="31"/>
          <w:szCs w:val="24"/>
        </w:rPr>
      </w:pPr>
      <w:r w:rsidRPr="005B2818">
        <w:rPr>
          <w:rFonts w:ascii="Calibri" w:eastAsia="宋体" w:hAnsi="Calibri" w:cs="Times New Roman"/>
          <w:sz w:val="28"/>
          <w:szCs w:val="24"/>
        </w:rPr>
        <w:br w:type="column"/>
      </w:r>
      <w:r w:rsidRPr="005B2818">
        <w:rPr>
          <w:rFonts w:ascii="Microsoft JhengHei" w:eastAsia="Microsoft JhengHei" w:hAnsi="Calibri" w:cs="Times New Roman" w:hint="eastAsia"/>
          <w:b/>
          <w:color w:val="4F81BC"/>
          <w:sz w:val="31"/>
          <w:szCs w:val="24"/>
        </w:rPr>
        <w:lastRenderedPageBreak/>
        <w:t>开发绿色环保电能</w:t>
      </w:r>
    </w:p>
    <w:p w:rsidR="005B2818" w:rsidRPr="005B2818" w:rsidRDefault="005B2818" w:rsidP="005B2818">
      <w:pPr>
        <w:spacing w:before="7"/>
        <w:rPr>
          <w:rFonts w:ascii="Microsoft JhengHei" w:eastAsia="PMingLiU" w:hAnsi="PMingLiU" w:cs="PMingLiU"/>
          <w:b/>
          <w:sz w:val="7"/>
          <w:szCs w:val="24"/>
          <w:lang w:val="zh-CN" w:bidi="zh-CN"/>
        </w:rPr>
      </w:pPr>
    </w:p>
    <w:p w:rsidR="005B2818" w:rsidRPr="005B2818" w:rsidRDefault="005B2818" w:rsidP="005B2818">
      <w:pPr>
        <w:spacing w:line="20" w:lineRule="exact"/>
        <w:rPr>
          <w:rFonts w:ascii="Microsoft JhengHei" w:eastAsia="PMingLiU" w:hAnsi="PMingLiU" w:cs="PMingLiU"/>
          <w:sz w:val="2"/>
          <w:szCs w:val="24"/>
          <w:lang w:val="zh-CN" w:bidi="zh-CN"/>
        </w:rPr>
      </w:pPr>
      <w:r>
        <w:rPr>
          <w:rFonts w:ascii="Microsoft JhengHei" w:eastAsia="PMingLiU" w:hAnsi="PMingLiU" w:cs="PMingLiU"/>
          <w:noProof/>
          <w:sz w:val="2"/>
          <w:szCs w:val="24"/>
        </w:rPr>
        <mc:AlternateContent>
          <mc:Choice Requires="wpg">
            <w:drawing>
              <wp:inline distT="0" distB="0" distL="0" distR="0">
                <wp:extent cx="7376795" cy="11430"/>
                <wp:effectExtent l="8890" t="8890" r="5715" b="8255"/>
                <wp:docPr id="599" name="组合 5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376795" cy="11430"/>
                          <a:chOff x="0" y="0"/>
                          <a:chExt cx="11617" cy="18"/>
                        </a:xfrm>
                      </wpg:grpSpPr>
                      <wps:wsp>
                        <wps:cNvPr id="600" name="直线 5086"/>
                        <wps:cNvCnPr/>
                        <wps:spPr bwMode="auto">
                          <a:xfrm>
                            <a:off x="0" y="9"/>
                            <a:ext cx="11616" cy="0"/>
                          </a:xfrm>
                          <a:prstGeom prst="line">
                            <a:avLst/>
                          </a:prstGeom>
                          <a:noFill/>
                          <a:ln w="11139" cmpd="sng">
                            <a:solidFill>
                              <a:srgbClr val="F6924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id="组合 599" o:spid="_x0000_s1026" style="width:580.85pt;height:.9pt;mso-position-horizontal-relative:char;mso-position-vertical-relative:line" coordsize="11617,1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">
                <v:line id="直线 5086" o:spid="_x0000_s1027" style="position:absolute;visibility:visible;mso-wrap-style:square" from="0,9" to="11616,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3hm+5sEAAADcAAAADwAAAGRycy9kb3ducmV2LnhtbERPz2vCMBS+C/4P4Qm7aepgIp1RnLCx&#10;27Ba2fHZvDZ1yUtpstr998thsOPH93uzG50VA/Wh9axguchAEFdet9woOJ9e52sQISJrtJ5JwQ8F&#10;2G2nkw3m2t/5SEMRG5FCOOSowMTY5VKGypDDsPAdceJq3zuMCfaN1D3eU7iz8jHLVtJhy6nBYEcH&#10;Q9VX8e0U1KM1R/eyf3uy5e3js7jWJV8GpR5m4/4ZRKQx/ov/3O9awSpL89OZdATk9hc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DeGb7mwQAAANwAAAAPAAAAAAAAAAAAAAAA&#10;AKECAABkcnMvZG93bnJldi54bWxQSwUGAAAAAAQABAD5AAAAjwMAAAAA&#10;" strokecolor="#f69240" strokeweight=".30942mm"/>
                <w10:anchorlock/>
              </v:group>
            </w:pict>
          </mc:Fallback>
        </mc:AlternateContent>
      </w:r>
    </w:p>
    <w:p w:rsidR="005B2818" w:rsidRPr="005B2818" w:rsidRDefault="005B2818" w:rsidP="005B2818">
      <w:pPr>
        <w:spacing w:line="20" w:lineRule="exact"/>
        <w:rPr>
          <w:rFonts w:ascii="Microsoft JhengHei" w:eastAsia="宋体" w:hAnsi="Calibri" w:cs="Times New Roman"/>
          <w:sz w:val="2"/>
          <w:szCs w:val="24"/>
        </w:rPr>
        <w:sectPr w:rsidR="005B2818" w:rsidRPr="005B2818">
          <w:type w:val="continuous"/>
          <w:pgSz w:w="16840" w:h="9480" w:orient="landscape"/>
          <w:pgMar w:top="2300" w:right="0" w:bottom="280" w:left="0" w:header="720" w:footer="720" w:gutter="0"/>
          <w:cols w:num="2" w:space="733" w:equalWidth="0">
            <w:col w:w="2329" w:space="733"/>
            <w:col w:w="13778"/>
          </w:cols>
        </w:sectPr>
      </w:pPr>
    </w:p>
    <w:p w:rsidR="005B2818" w:rsidRPr="005B2818" w:rsidRDefault="005B2818" w:rsidP="005B2818">
      <w:pPr>
        <w:rPr>
          <w:rFonts w:ascii="Microsoft JhengHei" w:eastAsia="PMingLiU" w:hAnsi="PMingLiU" w:cs="PMingLiU"/>
          <w:b/>
          <w:sz w:val="20"/>
          <w:szCs w:val="24"/>
          <w:lang w:val="zh-CN" w:bidi="zh-CN"/>
        </w:rPr>
      </w:pPr>
      <w:r>
        <w:rPr>
          <w:rFonts w:ascii="PMingLiU" w:eastAsia="PMingLiU" w:hAnsi="PMingLiU" w:cs="PMingLiU"/>
          <w:noProof/>
          <w:sz w:val="24"/>
          <w:szCs w:val="24"/>
        </w:rPr>
        <w:lastRenderedPageBreak/>
        <mc:AlternateContent>
          <mc:Choice Requires="wpg">
            <w:drawing>
              <wp:anchor distT="0" distB="0" distL="114300" distR="114300" simplePos="0" relativeHeight="251686912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257175</wp:posOffset>
                </wp:positionV>
                <wp:extent cx="10693400" cy="5760720"/>
                <wp:effectExtent l="0" t="0" r="3175" b="11430"/>
                <wp:wrapNone/>
                <wp:docPr id="591" name="组合 5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693400" cy="5760720"/>
                          <a:chOff x="0" y="405"/>
                          <a:chExt cx="16840" cy="9072"/>
                        </a:xfrm>
                      </wpg:grpSpPr>
                      <wps:wsp>
                        <wps:cNvPr id="592" name="矩形 5088"/>
                        <wps:cNvSpPr>
                          <a:spLocks noChangeArrowheads="1"/>
                        </wps:cNvSpPr>
                        <wps:spPr bwMode="auto">
                          <a:xfrm>
                            <a:off x="0" y="1298"/>
                            <a:ext cx="16840" cy="259"/>
                          </a:xfrm>
                          <a:prstGeom prst="rect">
                            <a:avLst/>
                          </a:prstGeom>
                          <a:solidFill>
                            <a:srgbClr val="3E94D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93" name="图片 50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8" y="1131"/>
                            <a:ext cx="2063" cy="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94" name="图片 50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8" y="405"/>
                            <a:ext cx="2063" cy="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95" name="直线 5091"/>
                        <wps:cNvCnPr/>
                        <wps:spPr bwMode="auto">
                          <a:xfrm>
                            <a:off x="463" y="3944"/>
                            <a:ext cx="2289" cy="0"/>
                          </a:xfrm>
                          <a:prstGeom prst="line">
                            <a:avLst/>
                          </a:prstGeom>
                          <a:noFill/>
                          <a:ln w="11139" cmpd="sng">
                            <a:solidFill>
                              <a:srgbClr val="497DB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596" name="图片 50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" y="3891"/>
                            <a:ext cx="106" cy="1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97" name="直线 5093"/>
                        <wps:cNvCnPr/>
                        <wps:spPr bwMode="auto">
                          <a:xfrm>
                            <a:off x="2752" y="1756"/>
                            <a:ext cx="0" cy="7720"/>
                          </a:xfrm>
                          <a:prstGeom prst="line">
                            <a:avLst/>
                          </a:prstGeom>
                          <a:noFill/>
                          <a:ln w="11139" cmpd="sng">
                            <a:solidFill>
                              <a:srgbClr val="497DB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598" name="图片 50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99" y="1703"/>
                            <a:ext cx="106" cy="1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组合 591" o:spid="_x0000_s1026" style="position:absolute;left:0;text-align:left;margin-left:0;margin-top:20.25pt;width:842pt;height:453.6pt;z-index:-251629568;mso-position-horizontal-relative:page;mso-position-vertical-relative:page" coordorigin=",405" coordsize="16840,907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">
                <v:rect id="矩形 5088" o:spid="_x0000_s1027" style="position:absolute;top:1298;width:16840;height:25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1C/98UA&#10;AADcAAAADwAAAGRycy9kb3ducmV2LnhtbESP0WrCQBRE34X+w3ILvunGQIOmrhIVsdAHMe0H3Gav&#10;2WD2bshuNf59tyD4OMzMGWa5HmwrrtT7xrGC2TQBQVw53XCt4PtrP5mD8AFZY+uYFNzJw3r1Mlpi&#10;rt2NT3QtQy0ihH2OCkwIXS6lrwxZ9FPXEUfv7HqLIcq+lrrHW4TbVqZJkkmLDccFgx1tDVWX8tcq&#10;+CyqHc4um8PdZM1PVuzPmyI9KjV+HYp3EIGG8Aw/2h9awdsihf8z8QjI1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bUL/3xQAAANwAAAAPAAAAAAAAAAAAAAAAAJgCAABkcnMv&#10;ZG93bnJldi54bWxQSwUGAAAAAAQABAD1AAAAigMAAAAA&#10;" fillcolor="#3e94d2" stroked="f"/>
                <v:shape id="图片 5089" o:spid="_x0000_s1028" type="#_x0000_t75" style="position:absolute;left:328;top:1131;width:2063;height:7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NW+8DEAAAA3AAAAA8AAABkcnMvZG93bnJldi54bWxEj09rAjEUxO+C3yG8Qm+arUXRrVFEWNBe&#10;/Hvp7bF53V26eVmSaNZv3wiFHoeZ+Q2zXPemFXdyvrGs4G2cgSAurW64UnC9FKM5CB+QNbaWScGD&#10;PKxXw8ESc20jn+h+DpVIEPY5KqhD6HIpfVmTQT+2HXHyvq0zGJJ0ldQOY4KbVk6ybCYNNpwWauxo&#10;W1P5c74ZBcX+kx5mf4lfB9cW093iGGOxUer1pd98gAjUh//wX3unFUwX7/A8k46AXP0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NW+8DEAAAA3AAAAA8AAAAAAAAAAAAAAAAA&#10;nwIAAGRycy9kb3ducmV2LnhtbFBLBQYAAAAABAAEAPcAAACQAwAAAAA=&#10;">
                  <v:imagedata r:id="rId22" o:title=""/>
                </v:shape>
                <v:shape id="图片 5090" o:spid="_x0000_s1029" type="#_x0000_t75" style="position:absolute;left:328;top:405;width:2063;height:7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TljpjDAAAA3AAAAA8AAABkcnMvZG93bnJldi54bWxEj0FrwkAUhO+F/oflFbzVTaXWNnUVKRS9&#10;iVo8P7KvSTD7Ns2+xPXfu4LQ4zAz3zDzZXSNGqgLtWcDL+MMFHHhbc2lgZ/D9/M7qCDIFhvPZOBC&#10;AZaLx4c55tafeUfDXkqVIBxyNFCJtLnWoajIYRj7ljh5v75zKEl2pbYdnhPcNXqSZW/aYc1pocKW&#10;vioqTvveGZDVZTjG9WkXJ9LPZsd++PN6a8zoKa4+QQlF+Q/f2xtrYPrxCrcz6QjoxRU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9OWOmMMAAADcAAAADwAAAAAAAAAAAAAAAACf&#10;AgAAZHJzL2Rvd25yZXYueG1sUEsFBgAAAAAEAAQA9wAAAI8DAAAAAA==&#10;">
                  <v:imagedata r:id="rId85" o:title=""/>
                </v:shape>
                <v:line id="直线 5091" o:spid="_x0000_s1030" style="position:absolute;visibility:visible;mso-wrap-style:square" from="463,3944" to="2752,394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JIepsQAAADcAAAADwAAAGRycy9kb3ducmV2LnhtbESP3WrCQBSE7wXfYTlC7+pGwVJTVylB&#10;QUH8qw9wyJ4m22bPhuxq4tu7guDlMDPfMLNFZytxpcYbxwpGwwQEce604ULB+Wf1/gnCB2SNlWNS&#10;cCMPi3m/N8NUu5aPdD2FQkQI+xQVlCHUqZQ+L8miH7qaOHq/rrEYomwKqRtsI9xWcpwkH9Ki4bhQ&#10;Yk1ZSfn/6WIVbLPMnFe8vP1tN0d92G92pt1flHobdN9fIAJ14RV+ttdawWQ6gceZeATk/A4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Qkh6mxAAAANwAAAAPAAAAAAAAAAAA&#10;AAAAAKECAABkcnMvZG93bnJldi54bWxQSwUGAAAAAAQABAD5AAAAkgMAAAAA&#10;" strokecolor="#497dba" strokeweight=".30942mm"/>
                <v:shape id="图片 5092" o:spid="_x0000_s1031" type="#_x0000_t75" style="position:absolute;left:410;top:3891;width:106;height:10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mYDBbGAAAA3AAAAA8AAABkcnMvZG93bnJldi54bWxEj1FLw0AQhN8F/8Oxgm/2omDQtNdiC0IR&#10;WmwVSt+2uW0SvduLuW2b/nuvIPg4zMw3zGjSe6eO1MUmsIH7QQaKuAy24crA58fr3ROoKMgWXWAy&#10;cKYIk/H11QgLG068ouNaKpUgHAs0UIu0hdaxrMljHISWOHn70HmUJLtK2w5PCe6dfsiyXHtsOC3U&#10;2NKspvJ7ffAGXLPbavra0c8mX8rb/H3hVlMx5vamfxmCEurlP/zXnlsDj885XM6kI6DHv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GZgMFsYAAADcAAAADwAAAAAAAAAAAAAA&#10;AACfAgAAZHJzL2Rvd25yZXYueG1sUEsFBgAAAAAEAAQA9wAAAJIDAAAAAA==&#10;">
                  <v:imagedata r:id="rId24" o:title=""/>
                </v:shape>
                <v:line id="直线 5093" o:spid="_x0000_s1032" style="position:absolute;visibility:visible;mso-wrap-style:square" from="2752,1756" to="2752,947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wwlSsUAAADcAAAADwAAAGRycy9kb3ducmV2LnhtbESP3WrCQBSE7wt9h+UUelc3CtY2dRUJ&#10;ChXEv/oAh+wxWc2eDdnVxLfvCoKXw8x8w4ynna3ElRpvHCvo9xIQxLnThgsFh7/FxxcIH5A1Vo5J&#10;wY08TCevL2NMtWt5R9d9KESEsE9RQRlCnUrp85Is+p6riaN3dI3FEGVTSN1gG+G2koMk+ZQWDceF&#10;EmvKSsrP+4tVsMoyc1jw/HZaLXd6u1muTbu5KPX+1s1+QATqwjP8aP9qBcPvEdzPxCMgJ/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jwwlSsUAAADcAAAADwAAAAAAAAAA&#10;AAAAAAChAgAAZHJzL2Rvd25yZXYueG1sUEsFBgAAAAAEAAQA+QAAAJMDAAAAAA==&#10;" strokecolor="#497dba" strokeweight=".30942mm"/>
                <v:shape id="图片 5094" o:spid="_x0000_s1033" type="#_x0000_t75" style="position:absolute;left:2699;top:1703;width:106;height:10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dLPf/DAAAA3AAAAA8AAABkcnMvZG93bnJldi54bWxET01rAjEQvRf8D2EEbzVbQamrUVpBkEJL&#10;1ULxNm6mu9smk3Uz1fXfm0Ohx8f7ni8779SZ2lgHNvAwzEARF8HWXBr42K/vH0FFQbboApOBK0VY&#10;Lnp3c8xtuPCWzjspVQrhmKOBSqTJtY5FRR7jMDTEifsKrUdJsC21bfGSwr3ToyybaI81p4YKG1pV&#10;VPzsfr0BVx8Pmr6PdPqcvMnL5v3VbZ/FmEG/e5qBEurkX/zn3lgD42lam86kI6AXN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B0s9/8MAAADcAAAADwAAAAAAAAAAAAAAAACf&#10;AgAAZHJzL2Rvd25yZXYueG1sUEsFBgAAAAAEAAQA9wAAAI8DAAAAAA==&#10;">
                  <v:imagedata r:id="rId24" o:title=""/>
                </v:shape>
                <w10:wrap anchorx="page" anchory="page"/>
              </v:group>
            </w:pict>
          </mc:Fallback>
        </mc:AlternateContent>
      </w:r>
    </w:p>
    <w:p w:rsidR="005B2818" w:rsidRPr="005B2818" w:rsidRDefault="005B2818" w:rsidP="005B2818">
      <w:pPr>
        <w:rPr>
          <w:rFonts w:ascii="Microsoft JhengHei" w:eastAsia="PMingLiU" w:hAnsi="PMingLiU" w:cs="PMingLiU"/>
          <w:b/>
          <w:sz w:val="20"/>
          <w:szCs w:val="24"/>
          <w:lang w:val="zh-CN" w:bidi="zh-CN"/>
        </w:rPr>
      </w:pPr>
    </w:p>
    <w:p w:rsidR="005B2818" w:rsidRPr="005B2818" w:rsidRDefault="005B2818" w:rsidP="005B2818">
      <w:pPr>
        <w:rPr>
          <w:rFonts w:ascii="Microsoft JhengHei" w:eastAsia="PMingLiU" w:hAnsi="PMingLiU" w:cs="PMingLiU"/>
          <w:b/>
          <w:sz w:val="20"/>
          <w:szCs w:val="24"/>
          <w:lang w:val="zh-CN" w:bidi="zh-CN"/>
        </w:rPr>
      </w:pPr>
    </w:p>
    <w:p w:rsidR="005B2818" w:rsidRPr="005B2818" w:rsidRDefault="005B2818" w:rsidP="005B2818">
      <w:pPr>
        <w:rPr>
          <w:rFonts w:ascii="Microsoft JhengHei" w:eastAsia="PMingLiU" w:hAnsi="PMingLiU" w:cs="PMingLiU"/>
          <w:b/>
          <w:sz w:val="20"/>
          <w:szCs w:val="24"/>
          <w:lang w:val="zh-CN" w:bidi="zh-CN"/>
        </w:rPr>
      </w:pPr>
    </w:p>
    <w:p w:rsidR="005B2818" w:rsidRPr="005B2818" w:rsidRDefault="005B2818" w:rsidP="005B2818">
      <w:pPr>
        <w:rPr>
          <w:rFonts w:ascii="Microsoft JhengHei" w:eastAsia="PMingLiU" w:hAnsi="PMingLiU" w:cs="PMingLiU"/>
          <w:b/>
          <w:sz w:val="20"/>
          <w:szCs w:val="24"/>
          <w:lang w:val="zh-CN" w:bidi="zh-CN"/>
        </w:rPr>
      </w:pPr>
    </w:p>
    <w:p w:rsidR="005B2818" w:rsidRPr="005B2818" w:rsidRDefault="005B2818" w:rsidP="005B2818">
      <w:pPr>
        <w:rPr>
          <w:rFonts w:ascii="Microsoft JhengHei" w:eastAsia="PMingLiU" w:hAnsi="PMingLiU" w:cs="PMingLiU"/>
          <w:b/>
          <w:sz w:val="20"/>
          <w:szCs w:val="24"/>
          <w:lang w:val="zh-CN" w:bidi="zh-CN"/>
        </w:rPr>
      </w:pPr>
    </w:p>
    <w:p w:rsidR="005B2818" w:rsidRPr="005B2818" w:rsidRDefault="005B2818" w:rsidP="005B2818">
      <w:pPr>
        <w:spacing w:before="5" w:after="1"/>
        <w:rPr>
          <w:rFonts w:ascii="Microsoft JhengHei" w:eastAsia="PMingLiU" w:hAnsi="PMingLiU" w:cs="PMingLiU"/>
          <w:b/>
          <w:sz w:val="16"/>
          <w:szCs w:val="24"/>
          <w:lang w:val="zh-CN" w:bidi="zh-CN"/>
        </w:rPr>
      </w:pPr>
    </w:p>
    <w:p w:rsidR="005B2818" w:rsidRPr="005B2818" w:rsidRDefault="005B2818" w:rsidP="005B2818">
      <w:pPr>
        <w:rPr>
          <w:rFonts w:ascii="Microsoft JhengHei" w:eastAsia="PMingLiU" w:hAnsi="PMingLiU" w:cs="PMingLiU"/>
          <w:sz w:val="20"/>
          <w:szCs w:val="24"/>
          <w:lang w:val="zh-CN" w:bidi="zh-CN"/>
        </w:rPr>
      </w:pPr>
      <w:r>
        <w:rPr>
          <w:rFonts w:ascii="Microsoft JhengHei" w:eastAsia="PMingLiU" w:hAnsi="PMingLiU" w:cs="PMingLiU"/>
          <w:noProof/>
          <w:sz w:val="20"/>
          <w:szCs w:val="24"/>
        </w:rPr>
        <w:drawing>
          <wp:inline distT="0" distB="0" distL="0" distR="0">
            <wp:extent cx="6661150" cy="755650"/>
            <wp:effectExtent l="0" t="0" r="6350" b="635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88.jpeg"/>
                    <pic:cNvPicPr>
                      <a:picLocks noChangeAspect="1" noChangeArrowheads="1"/>
                    </pic:cNvPicPr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755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2818" w:rsidRPr="005B2818" w:rsidRDefault="005B2818" w:rsidP="005B2818">
      <w:pPr>
        <w:rPr>
          <w:rFonts w:ascii="Microsoft JhengHei" w:eastAsia="宋体" w:hAnsi="Calibri" w:cs="Times New Roman"/>
          <w:sz w:val="20"/>
          <w:szCs w:val="24"/>
        </w:rPr>
        <w:sectPr w:rsidR="005B2818" w:rsidRPr="005B2818">
          <w:type w:val="continuous"/>
          <w:pgSz w:w="16840" w:h="9480" w:orient="landscape"/>
          <w:pgMar w:top="2300" w:right="0" w:bottom="280" w:left="0" w:header="720" w:footer="720" w:gutter="0"/>
          <w:cols w:space="720"/>
        </w:sectPr>
      </w:pPr>
    </w:p>
    <w:p w:rsidR="005B2818" w:rsidRPr="005B2818" w:rsidRDefault="005B2818" w:rsidP="005B2818">
      <w:pPr>
        <w:spacing w:before="5"/>
        <w:rPr>
          <w:rFonts w:ascii="Microsoft JhengHei" w:eastAsia="PMingLiU" w:hAnsi="PMingLiU" w:cs="PMingLiU"/>
          <w:b/>
          <w:szCs w:val="24"/>
          <w:lang w:val="zh-CN" w:bidi="zh-CN"/>
        </w:rPr>
      </w:pPr>
    </w:p>
    <w:p w:rsidR="005B2818" w:rsidRPr="005B2818" w:rsidRDefault="005B2818" w:rsidP="005B2818">
      <w:pPr>
        <w:rPr>
          <w:rFonts w:ascii="Microsoft JhengHei" w:eastAsia="宋体" w:hAnsi="Calibri" w:cs="Times New Roman"/>
          <w:szCs w:val="24"/>
        </w:rPr>
        <w:sectPr w:rsidR="005B2818" w:rsidRPr="005B2818">
          <w:footerReference w:type="default" r:id="rId118"/>
          <w:pgSz w:w="16840" w:h="9480" w:orient="landscape"/>
          <w:pgMar w:top="0" w:right="0" w:bottom="0" w:left="0" w:header="0" w:footer="0" w:gutter="0"/>
          <w:cols w:space="720"/>
        </w:sectPr>
      </w:pPr>
    </w:p>
    <w:p w:rsidR="005B2818" w:rsidRPr="005B2818" w:rsidRDefault="005B2818" w:rsidP="005B2818">
      <w:pPr>
        <w:numPr>
          <w:ilvl w:val="1"/>
          <w:numId w:val="21"/>
        </w:numPr>
        <w:tabs>
          <w:tab w:val="left" w:pos="3651"/>
        </w:tabs>
        <w:spacing w:before="6"/>
        <w:ind w:hanging="475"/>
        <w:jc w:val="left"/>
        <w:rPr>
          <w:rFonts w:ascii="微软雅黑" w:eastAsia="微软雅黑" w:hAnsi="微软雅黑" w:cs="PMingLiU" w:hint="eastAsia"/>
          <w:b/>
          <w:sz w:val="35"/>
          <w:szCs w:val="24"/>
          <w:lang w:val="zh-CN" w:bidi="zh-CN"/>
        </w:rPr>
      </w:pPr>
      <w:r>
        <w:rPr>
          <w:rFonts w:ascii="PMingLiU" w:eastAsia="PMingLiU" w:hAnsi="PMingLiU" w:cs="PMingLiU"/>
          <w:noProof/>
          <w:sz w:val="28"/>
          <w:szCs w:val="24"/>
        </w:rPr>
        <w:lastRenderedPageBreak/>
        <mc:AlternateContent>
          <mc:Choice Requires="wpg">
            <w:drawing>
              <wp:anchor distT="0" distB="0" distL="114300" distR="114300" simplePos="0" relativeHeight="251745280" behindDoc="0" locked="0" layoutInCell="1" allowOverlap="1">
                <wp:simplePos x="0" y="0"/>
                <wp:positionH relativeFrom="page">
                  <wp:posOffset>1713865</wp:posOffset>
                </wp:positionH>
                <wp:positionV relativeFrom="paragraph">
                  <wp:posOffset>-245745</wp:posOffset>
                </wp:positionV>
                <wp:extent cx="67310" cy="704215"/>
                <wp:effectExtent l="0" t="6985" r="0" b="3175"/>
                <wp:wrapNone/>
                <wp:docPr id="588" name="组合 5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310" cy="704215"/>
                          <a:chOff x="2700" y="-388"/>
                          <a:chExt cx="106" cy="1109"/>
                        </a:xfrm>
                      </wpg:grpSpPr>
                      <wps:wsp>
                        <wps:cNvPr id="589" name="直线 5096"/>
                        <wps:cNvCnPr/>
                        <wps:spPr bwMode="auto">
                          <a:xfrm>
                            <a:off x="2752" y="-388"/>
                            <a:ext cx="0" cy="1056"/>
                          </a:xfrm>
                          <a:prstGeom prst="line">
                            <a:avLst/>
                          </a:prstGeom>
                          <a:noFill/>
                          <a:ln w="11139" cmpd="sng">
                            <a:solidFill>
                              <a:srgbClr val="497DB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590" name="图片 50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99" y="615"/>
                            <a:ext cx="106" cy="1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组合 588" o:spid="_x0000_s1026" style="position:absolute;left:0;text-align:left;margin-left:134.95pt;margin-top:-19.35pt;width:5.3pt;height:55.45pt;z-index:251745280;mso-position-horizontal-relative:page" coordorigin="2700,-388" coordsize="106,11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">
                <v:line id="直线 5096" o:spid="_x0000_s1027" style="position:absolute;visibility:visible;mso-wrap-style:square" from="2752,-388" to="2752,66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AaCfsQAAADcAAAADwAAAGRycy9kb3ducmV2LnhtbESP3WrCQBSE7wXfYTmF3tVNCxVNXUWC&#10;QgXxrz7AIXtMVrNnQ3Y18e1doeDlMDPfMJNZZytxo8Ybxwo+BwkI4txpw4WC49/yYwTCB2SNlWNS&#10;cCcPs2m/N8FUu5b3dDuEQkQI+xQVlCHUqZQ+L8miH7iaOHon11gMUTaF1A22EW4r+ZUkQ2nRcFwo&#10;saaspPxyuFoF6ywzxyUv7uf1aq9329XGtNurUu9v3fwHRKAuvML/7V+t4Hs0hueZeATk9A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UBoJ+xAAAANwAAAAPAAAAAAAAAAAA&#10;AAAAAKECAABkcnMvZG93bnJldi54bWxQSwUGAAAAAAQABAD5AAAAkgMAAAAA&#10;" strokecolor="#497dba" strokeweight=".30942mm"/>
                <v:shape id="图片 5097" o:spid="_x0000_s1028" type="#_x0000_t75" style="position:absolute;left:2699;top:615;width:106;height:10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k9MfnDAAAA3AAAAA8AAABkcnMvZG93bnJldi54bWxET01rAjEQvRf8D2EEbzVbQamrUVpBkEJL&#10;1ULxNm6mu9smk3Uz1fXfm0Ohx8f7ni8779SZ2lgHNvAwzEARF8HWXBr42K/vH0FFQbboApOBK0VY&#10;Lnp3c8xtuPCWzjspVQrhmKOBSqTJtY5FRR7jMDTEifsKrUdJsC21bfGSwr3ToyybaI81p4YKG1pV&#10;VPzsfr0BVx8Pmr6PdPqcvMnL5v3VbZ/FmEG/e5qBEurkX/zn3lgD42man86kI6AXN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+T0x+cMAAADcAAAADwAAAAAAAAAAAAAAAACf&#10;AgAAZHJzL2Rvd25yZXYueG1sUEsFBgAAAAAEAAQA9wAAAI8DAAAAAA==&#10;">
                  <v:imagedata r:id="rId24" o:title=""/>
                </v:shape>
                <w10:wrap anchorx="page"/>
              </v:group>
            </w:pict>
          </mc:Fallback>
        </mc:AlternateContent>
      </w:r>
      <w:r w:rsidRPr="005B2818">
        <w:rPr>
          <w:rFonts w:ascii="微软雅黑" w:eastAsia="微软雅黑" w:hAnsi="微软雅黑" w:cs="PMingLiU" w:hint="eastAsia"/>
          <w:b/>
          <w:color w:val="3C8ECD"/>
          <w:w w:val="95"/>
          <w:sz w:val="35"/>
          <w:szCs w:val="24"/>
          <w:lang w:val="zh-CN" w:bidi="zh-CN"/>
        </w:rPr>
        <w:t>公司介绍</w:t>
      </w:r>
      <w:r w:rsidRPr="005B2818">
        <w:rPr>
          <w:rFonts w:ascii="Arial" w:eastAsia="Arial" w:hAnsi="Arial" w:cs="PMingLiU"/>
          <w:color w:val="3C8ECD"/>
          <w:spacing w:val="6"/>
          <w:w w:val="95"/>
          <w:sz w:val="35"/>
          <w:szCs w:val="24"/>
          <w:lang w:val="zh-CN" w:bidi="zh-CN"/>
        </w:rPr>
        <w:t>——</w:t>
      </w:r>
      <w:r w:rsidRPr="005B2818">
        <w:rPr>
          <w:rFonts w:ascii="微软雅黑" w:eastAsia="微软雅黑" w:hAnsi="微软雅黑" w:cs="PMingLiU" w:hint="eastAsia"/>
          <w:b/>
          <w:color w:val="3C8ECD"/>
          <w:w w:val="95"/>
          <w:sz w:val="35"/>
          <w:szCs w:val="24"/>
          <w:lang w:val="zh-CN" w:bidi="zh-CN"/>
        </w:rPr>
        <w:t>浙江正泰太阳能科技有限公司</w:t>
      </w:r>
    </w:p>
    <w:p w:rsidR="005B2818" w:rsidRPr="005B2818" w:rsidRDefault="005B2818" w:rsidP="005B2818">
      <w:pPr>
        <w:spacing w:before="51" w:line="358" w:lineRule="exact"/>
        <w:ind w:right="510"/>
        <w:jc w:val="center"/>
        <w:rPr>
          <w:rFonts w:ascii="微软雅黑" w:eastAsia="微软雅黑" w:hAnsi="Calibri" w:cs="Times New Roman" w:hint="eastAsia"/>
          <w:b/>
          <w:szCs w:val="24"/>
        </w:rPr>
      </w:pPr>
      <w:r w:rsidRPr="005B2818">
        <w:rPr>
          <w:rFonts w:ascii="Calibri" w:eastAsia="宋体" w:hAnsi="Calibri" w:cs="Times New Roman"/>
          <w:sz w:val="28"/>
          <w:szCs w:val="24"/>
        </w:rPr>
        <w:br w:type="column"/>
      </w:r>
      <w:r w:rsidRPr="005B2818">
        <w:rPr>
          <w:rFonts w:ascii="微软雅黑" w:eastAsia="微软雅黑" w:hAnsi="Calibri" w:cs="Times New Roman" w:hint="eastAsia"/>
          <w:b/>
          <w:color w:val="3C8ECD"/>
          <w:spacing w:val="-12"/>
          <w:szCs w:val="24"/>
        </w:rPr>
        <w:lastRenderedPageBreak/>
        <w:t>让电</w:t>
      </w:r>
      <w:proofErr w:type="gramStart"/>
      <w:r w:rsidRPr="005B2818">
        <w:rPr>
          <w:rFonts w:ascii="微软雅黑" w:eastAsia="微软雅黑" w:hAnsi="Calibri" w:cs="Times New Roman" w:hint="eastAsia"/>
          <w:b/>
          <w:color w:val="3C8ECD"/>
          <w:spacing w:val="-87"/>
          <w:szCs w:val="24"/>
        </w:rPr>
        <w:t>让尽电其尽所</w:t>
      </w:r>
      <w:proofErr w:type="gramEnd"/>
      <w:r w:rsidRPr="005B2818">
        <w:rPr>
          <w:rFonts w:ascii="微软雅黑" w:eastAsia="微软雅黑" w:hAnsi="Calibri" w:cs="Times New Roman" w:hint="eastAsia"/>
          <w:b/>
          <w:color w:val="3C8ECD"/>
          <w:spacing w:val="-87"/>
          <w:szCs w:val="24"/>
        </w:rPr>
        <w:t>其能所能</w:t>
      </w:r>
    </w:p>
    <w:p w:rsidR="005B2818" w:rsidRPr="005B2818" w:rsidRDefault="005B2818" w:rsidP="005B2818">
      <w:pPr>
        <w:spacing w:line="166" w:lineRule="exact"/>
        <w:ind w:right="517"/>
        <w:jc w:val="center"/>
        <w:rPr>
          <w:rFonts w:ascii="Arial" w:eastAsia="宋体" w:hAnsi="Calibri" w:cs="Times New Roman"/>
          <w:sz w:val="17"/>
          <w:szCs w:val="24"/>
        </w:rPr>
      </w:pPr>
      <w:proofErr w:type="spellStart"/>
      <w:r w:rsidRPr="005B2818">
        <w:rPr>
          <w:rFonts w:ascii="Arial" w:eastAsia="宋体" w:hAnsi="Calibri" w:cs="Times New Roman"/>
          <w:color w:val="3C8ECD"/>
          <w:spacing w:val="5"/>
          <w:w w:val="87"/>
          <w:sz w:val="17"/>
          <w:szCs w:val="24"/>
        </w:rPr>
        <w:t>E</w:t>
      </w:r>
      <w:r w:rsidRPr="005B2818">
        <w:rPr>
          <w:rFonts w:ascii="Arial" w:eastAsia="宋体" w:hAnsi="Calibri" w:cs="Times New Roman"/>
          <w:color w:val="3C8ECD"/>
          <w:spacing w:val="4"/>
          <w:w w:val="108"/>
          <w:sz w:val="17"/>
          <w:szCs w:val="24"/>
        </w:rPr>
        <w:t>m</w:t>
      </w:r>
      <w:r w:rsidRPr="005B2818">
        <w:rPr>
          <w:rFonts w:ascii="Arial" w:eastAsia="宋体" w:hAnsi="Calibri" w:cs="Times New Roman"/>
          <w:color w:val="3C8ECD"/>
          <w:spacing w:val="6"/>
          <w:w w:val="104"/>
          <w:sz w:val="17"/>
          <w:szCs w:val="24"/>
        </w:rPr>
        <w:t>p</w:t>
      </w:r>
      <w:r w:rsidRPr="005B2818">
        <w:rPr>
          <w:rFonts w:ascii="Arial" w:eastAsia="宋体" w:hAnsi="Calibri" w:cs="Times New Roman"/>
          <w:color w:val="3C8ECD"/>
          <w:spacing w:val="-71"/>
          <w:w w:val="105"/>
          <w:sz w:val="17"/>
          <w:szCs w:val="24"/>
        </w:rPr>
        <w:t>o</w:t>
      </w:r>
      <w:r w:rsidRPr="005B2818">
        <w:rPr>
          <w:rFonts w:ascii="Arial" w:eastAsia="宋体" w:hAnsi="Calibri" w:cs="Times New Roman"/>
          <w:color w:val="3C8ECD"/>
          <w:spacing w:val="-24"/>
          <w:w w:val="87"/>
          <w:sz w:val="17"/>
          <w:szCs w:val="24"/>
        </w:rPr>
        <w:t>E</w:t>
      </w:r>
      <w:r w:rsidRPr="005B2818">
        <w:rPr>
          <w:rFonts w:ascii="Arial" w:eastAsia="宋体" w:hAnsi="Calibri" w:cs="Times New Roman"/>
          <w:color w:val="3C8ECD"/>
          <w:spacing w:val="-103"/>
          <w:w w:val="107"/>
          <w:sz w:val="17"/>
          <w:szCs w:val="24"/>
        </w:rPr>
        <w:t>w</w:t>
      </w:r>
      <w:r w:rsidRPr="005B2818">
        <w:rPr>
          <w:rFonts w:ascii="Arial" w:eastAsia="宋体" w:hAnsi="Calibri" w:cs="Times New Roman"/>
          <w:color w:val="3C8ECD"/>
          <w:spacing w:val="-43"/>
          <w:w w:val="108"/>
          <w:sz w:val="17"/>
          <w:szCs w:val="24"/>
        </w:rPr>
        <w:t>m</w:t>
      </w:r>
      <w:r w:rsidRPr="005B2818">
        <w:rPr>
          <w:rFonts w:ascii="Arial" w:eastAsia="宋体" w:hAnsi="Calibri" w:cs="Times New Roman"/>
          <w:color w:val="3C8ECD"/>
          <w:spacing w:val="-47"/>
          <w:w w:val="98"/>
          <w:sz w:val="17"/>
          <w:szCs w:val="24"/>
        </w:rPr>
        <w:t>e</w:t>
      </w:r>
      <w:r w:rsidRPr="005B2818">
        <w:rPr>
          <w:rFonts w:ascii="Arial" w:eastAsia="宋体" w:hAnsi="Calibri" w:cs="Times New Roman"/>
          <w:color w:val="3C8ECD"/>
          <w:spacing w:val="-58"/>
          <w:w w:val="104"/>
          <w:sz w:val="17"/>
          <w:szCs w:val="24"/>
        </w:rPr>
        <w:t>p</w:t>
      </w:r>
      <w:r w:rsidRPr="005B2818">
        <w:rPr>
          <w:rFonts w:ascii="Arial" w:eastAsia="宋体" w:hAnsi="Calibri" w:cs="Times New Roman"/>
          <w:color w:val="3C8ECD"/>
          <w:spacing w:val="5"/>
          <w:w w:val="105"/>
          <w:sz w:val="17"/>
          <w:szCs w:val="24"/>
        </w:rPr>
        <w:t>r</w:t>
      </w:r>
      <w:r w:rsidRPr="005B2818">
        <w:rPr>
          <w:rFonts w:ascii="Arial" w:eastAsia="宋体" w:hAnsi="Calibri" w:cs="Times New Roman"/>
          <w:color w:val="3C8ECD"/>
          <w:spacing w:val="-77"/>
          <w:w w:val="105"/>
          <w:sz w:val="17"/>
          <w:szCs w:val="24"/>
        </w:rPr>
        <w:t>o</w:t>
      </w:r>
      <w:r w:rsidRPr="005B2818">
        <w:rPr>
          <w:rFonts w:ascii="Arial" w:eastAsia="宋体" w:hAnsi="Calibri" w:cs="Times New Roman"/>
          <w:color w:val="3C8ECD"/>
          <w:spacing w:val="-5"/>
          <w:w w:val="121"/>
          <w:sz w:val="17"/>
          <w:szCs w:val="24"/>
        </w:rPr>
        <w:t>t</w:t>
      </w:r>
      <w:r w:rsidRPr="005B2818">
        <w:rPr>
          <w:rFonts w:ascii="Arial" w:eastAsia="宋体" w:hAnsi="Calibri" w:cs="Times New Roman"/>
          <w:color w:val="3C8ECD"/>
          <w:spacing w:val="-68"/>
          <w:w w:val="102"/>
          <w:sz w:val="17"/>
          <w:szCs w:val="24"/>
        </w:rPr>
        <w:t>h</w:t>
      </w:r>
      <w:r w:rsidRPr="005B2818">
        <w:rPr>
          <w:rFonts w:ascii="Arial" w:eastAsia="宋体" w:hAnsi="Calibri" w:cs="Times New Roman"/>
          <w:color w:val="3C8ECD"/>
          <w:spacing w:val="-57"/>
          <w:w w:val="107"/>
          <w:sz w:val="17"/>
          <w:szCs w:val="24"/>
        </w:rPr>
        <w:t>w</w:t>
      </w:r>
      <w:r w:rsidRPr="005B2818">
        <w:rPr>
          <w:rFonts w:ascii="Arial" w:eastAsia="宋体" w:hAnsi="Calibri" w:cs="Times New Roman"/>
          <w:color w:val="3C8ECD"/>
          <w:spacing w:val="-29"/>
          <w:w w:val="98"/>
          <w:sz w:val="17"/>
          <w:szCs w:val="24"/>
        </w:rPr>
        <w:t>e</w:t>
      </w:r>
      <w:r w:rsidRPr="005B2818">
        <w:rPr>
          <w:rFonts w:ascii="Arial" w:eastAsia="宋体" w:hAnsi="Calibri" w:cs="Times New Roman"/>
          <w:color w:val="3C8ECD"/>
          <w:spacing w:val="-35"/>
          <w:w w:val="98"/>
          <w:sz w:val="17"/>
          <w:szCs w:val="24"/>
        </w:rPr>
        <w:t>e</w:t>
      </w:r>
      <w:r w:rsidRPr="005B2818">
        <w:rPr>
          <w:rFonts w:ascii="Arial" w:eastAsia="宋体" w:hAnsi="Calibri" w:cs="Times New Roman"/>
          <w:color w:val="3C8ECD"/>
          <w:spacing w:val="-103"/>
          <w:w w:val="107"/>
          <w:sz w:val="17"/>
          <w:szCs w:val="24"/>
        </w:rPr>
        <w:t>w</w:t>
      </w:r>
      <w:r w:rsidRPr="005B2818">
        <w:rPr>
          <w:rFonts w:ascii="Arial" w:eastAsia="宋体" w:hAnsi="Calibri" w:cs="Times New Roman"/>
          <w:color w:val="3C8ECD"/>
          <w:w w:val="105"/>
          <w:sz w:val="17"/>
          <w:szCs w:val="24"/>
        </w:rPr>
        <w:t>r</w:t>
      </w:r>
      <w:proofErr w:type="spellEnd"/>
      <w:r w:rsidRPr="005B2818">
        <w:rPr>
          <w:rFonts w:ascii="Arial" w:eastAsia="宋体" w:hAnsi="Calibri" w:cs="Times New Roman"/>
          <w:color w:val="3C8ECD"/>
          <w:spacing w:val="-19"/>
          <w:sz w:val="17"/>
          <w:szCs w:val="24"/>
        </w:rPr>
        <w:t xml:space="preserve"> </w:t>
      </w:r>
      <w:proofErr w:type="spellStart"/>
      <w:r w:rsidRPr="005B2818">
        <w:rPr>
          <w:rFonts w:ascii="Arial" w:eastAsia="宋体" w:hAnsi="Calibri" w:cs="Times New Roman"/>
          <w:color w:val="3C8ECD"/>
          <w:spacing w:val="-35"/>
          <w:w w:val="121"/>
          <w:sz w:val="17"/>
          <w:szCs w:val="24"/>
        </w:rPr>
        <w:t>t</w:t>
      </w:r>
      <w:r w:rsidRPr="005B2818">
        <w:rPr>
          <w:rFonts w:ascii="Arial" w:eastAsia="宋体" w:hAnsi="Calibri" w:cs="Times New Roman"/>
          <w:color w:val="3C8ECD"/>
          <w:spacing w:val="-71"/>
          <w:w w:val="105"/>
          <w:sz w:val="17"/>
          <w:szCs w:val="24"/>
        </w:rPr>
        <w:t>o</w:t>
      </w:r>
      <w:r w:rsidRPr="005B2818">
        <w:rPr>
          <w:rFonts w:ascii="Arial" w:eastAsia="宋体" w:hAnsi="Calibri" w:cs="Times New Roman"/>
          <w:color w:val="3C8ECD"/>
          <w:spacing w:val="-21"/>
          <w:w w:val="102"/>
          <w:sz w:val="17"/>
          <w:szCs w:val="24"/>
        </w:rPr>
        <w:t>h</w:t>
      </w:r>
      <w:r w:rsidRPr="005B2818">
        <w:rPr>
          <w:rFonts w:ascii="Arial" w:eastAsia="宋体" w:hAnsi="Calibri" w:cs="Times New Roman"/>
          <w:color w:val="3C8ECD"/>
          <w:spacing w:val="-30"/>
          <w:w w:val="105"/>
          <w:sz w:val="17"/>
          <w:szCs w:val="24"/>
        </w:rPr>
        <w:t>r</w:t>
      </w:r>
      <w:r w:rsidRPr="005B2818">
        <w:rPr>
          <w:rFonts w:ascii="Arial" w:eastAsia="宋体" w:hAnsi="Calibri" w:cs="Times New Roman"/>
          <w:color w:val="3C8ECD"/>
          <w:spacing w:val="-70"/>
          <w:w w:val="98"/>
          <w:sz w:val="17"/>
          <w:szCs w:val="24"/>
        </w:rPr>
        <w:t>e</w:t>
      </w:r>
      <w:r w:rsidRPr="005B2818">
        <w:rPr>
          <w:rFonts w:ascii="Arial" w:eastAsia="宋体" w:hAnsi="Calibri" w:cs="Times New Roman"/>
          <w:color w:val="3C8ECD"/>
          <w:spacing w:val="-8"/>
          <w:w w:val="112"/>
          <w:sz w:val="17"/>
          <w:szCs w:val="24"/>
        </w:rPr>
        <w:t>l</w:t>
      </w:r>
      <w:r w:rsidRPr="005B2818">
        <w:rPr>
          <w:rFonts w:ascii="Arial" w:eastAsia="宋体" w:hAnsi="Calibri" w:cs="Times New Roman"/>
          <w:color w:val="3C8ECD"/>
          <w:spacing w:val="-35"/>
          <w:w w:val="104"/>
          <w:sz w:val="17"/>
          <w:szCs w:val="24"/>
        </w:rPr>
        <w:t>d</w:t>
      </w:r>
      <w:r w:rsidRPr="005B2818">
        <w:rPr>
          <w:rFonts w:ascii="Arial" w:eastAsia="宋体" w:hAnsi="Calibri" w:cs="Times New Roman"/>
          <w:color w:val="3C8ECD"/>
          <w:spacing w:val="8"/>
          <w:w w:val="107"/>
          <w:sz w:val="17"/>
          <w:szCs w:val="24"/>
        </w:rPr>
        <w:t>w</w:t>
      </w:r>
      <w:r w:rsidRPr="005B2818">
        <w:rPr>
          <w:rFonts w:ascii="Arial" w:eastAsia="宋体" w:hAnsi="Calibri" w:cs="Times New Roman"/>
          <w:color w:val="3C8ECD"/>
          <w:spacing w:val="5"/>
          <w:w w:val="105"/>
          <w:sz w:val="17"/>
          <w:szCs w:val="24"/>
        </w:rPr>
        <w:t>o</w:t>
      </w:r>
      <w:r w:rsidRPr="005B2818">
        <w:rPr>
          <w:rFonts w:ascii="Arial" w:eastAsia="宋体" w:hAnsi="Calibri" w:cs="Times New Roman"/>
          <w:color w:val="3C8ECD"/>
          <w:spacing w:val="-7"/>
          <w:w w:val="105"/>
          <w:sz w:val="17"/>
          <w:szCs w:val="24"/>
        </w:rPr>
        <w:t>r</w:t>
      </w:r>
      <w:r w:rsidRPr="005B2818">
        <w:rPr>
          <w:rFonts w:ascii="Arial" w:eastAsia="宋体" w:hAnsi="Calibri" w:cs="Times New Roman"/>
          <w:color w:val="3C8ECD"/>
          <w:spacing w:val="-8"/>
          <w:w w:val="112"/>
          <w:sz w:val="17"/>
          <w:szCs w:val="24"/>
        </w:rPr>
        <w:t>l</w:t>
      </w:r>
      <w:r w:rsidRPr="005B2818">
        <w:rPr>
          <w:rFonts w:ascii="Arial" w:eastAsia="宋体" w:hAnsi="Calibri" w:cs="Times New Roman"/>
          <w:color w:val="3C8ECD"/>
          <w:w w:val="104"/>
          <w:sz w:val="17"/>
          <w:szCs w:val="24"/>
        </w:rPr>
        <w:t>d</w:t>
      </w:r>
      <w:proofErr w:type="spellEnd"/>
    </w:p>
    <w:p w:rsidR="005B2818" w:rsidRPr="005B2818" w:rsidRDefault="005B2818" w:rsidP="005B2818">
      <w:pPr>
        <w:spacing w:line="166" w:lineRule="exact"/>
        <w:jc w:val="center"/>
        <w:rPr>
          <w:rFonts w:ascii="Arial" w:eastAsia="宋体" w:hAnsi="Calibri" w:cs="Times New Roman"/>
          <w:sz w:val="17"/>
          <w:szCs w:val="24"/>
        </w:rPr>
        <w:sectPr w:rsidR="005B2818" w:rsidRPr="005B2818">
          <w:type w:val="continuous"/>
          <w:pgSz w:w="16840" w:h="9480" w:orient="landscape"/>
          <w:pgMar w:top="2300" w:right="0" w:bottom="280" w:left="0" w:header="720" w:footer="720" w:gutter="0"/>
          <w:cols w:num="2" w:space="997" w:equalWidth="0">
            <w:col w:w="10216" w:space="997"/>
            <w:col w:w="5627"/>
          </w:cols>
        </w:sectPr>
      </w:pPr>
    </w:p>
    <w:p w:rsidR="005B2818" w:rsidRPr="005B2818" w:rsidRDefault="005B2818" w:rsidP="005B2818">
      <w:pPr>
        <w:rPr>
          <w:rFonts w:ascii="Arial" w:eastAsia="PMingLiU" w:hAnsi="PMingLiU" w:cs="PMingLiU"/>
          <w:sz w:val="20"/>
          <w:szCs w:val="24"/>
          <w:lang w:bidi="zh-CN"/>
        </w:rPr>
      </w:pPr>
    </w:p>
    <w:p w:rsidR="005B2818" w:rsidRPr="005B2818" w:rsidRDefault="005B2818" w:rsidP="005B2818">
      <w:pPr>
        <w:rPr>
          <w:rFonts w:ascii="Arial" w:eastAsia="PMingLiU" w:hAnsi="PMingLiU" w:cs="PMingLiU"/>
          <w:sz w:val="20"/>
          <w:szCs w:val="24"/>
          <w:lang w:bidi="zh-CN"/>
        </w:rPr>
      </w:pPr>
    </w:p>
    <w:p w:rsidR="005B2818" w:rsidRPr="005B2818" w:rsidRDefault="005B2818" w:rsidP="005B2818">
      <w:pPr>
        <w:rPr>
          <w:rFonts w:ascii="Arial" w:eastAsia="PMingLiU" w:hAnsi="PMingLiU" w:cs="PMingLiU"/>
          <w:sz w:val="20"/>
          <w:szCs w:val="24"/>
          <w:lang w:bidi="zh-CN"/>
        </w:rPr>
      </w:pPr>
    </w:p>
    <w:p w:rsidR="005B2818" w:rsidRPr="005B2818" w:rsidRDefault="005B2818" w:rsidP="005B2818">
      <w:pPr>
        <w:rPr>
          <w:rFonts w:ascii="Arial" w:eastAsia="PMingLiU" w:hAnsi="PMingLiU" w:cs="PMingLiU"/>
          <w:sz w:val="20"/>
          <w:szCs w:val="24"/>
          <w:lang w:bidi="zh-CN"/>
        </w:rPr>
      </w:pPr>
    </w:p>
    <w:p w:rsidR="005B2818" w:rsidRPr="005B2818" w:rsidRDefault="005B2818" w:rsidP="005B2818">
      <w:pPr>
        <w:rPr>
          <w:rFonts w:ascii="Arial" w:eastAsia="PMingLiU" w:hAnsi="PMingLiU" w:cs="PMingLiU"/>
          <w:sz w:val="28"/>
          <w:szCs w:val="24"/>
          <w:lang w:bidi="zh-CN"/>
        </w:rPr>
      </w:pPr>
    </w:p>
    <w:p w:rsidR="005B2818" w:rsidRPr="005B2818" w:rsidRDefault="005B2818" w:rsidP="005B2818">
      <w:pPr>
        <w:rPr>
          <w:rFonts w:ascii="Arial" w:eastAsia="宋体" w:hAnsi="Calibri" w:cs="Times New Roman"/>
          <w:sz w:val="28"/>
          <w:szCs w:val="24"/>
        </w:rPr>
        <w:sectPr w:rsidR="005B2818" w:rsidRPr="005B2818">
          <w:type w:val="continuous"/>
          <w:pgSz w:w="16840" w:h="9480" w:orient="landscape"/>
          <w:pgMar w:top="2300" w:right="0" w:bottom="280" w:left="0" w:header="720" w:footer="720" w:gutter="0"/>
          <w:cols w:space="720"/>
        </w:sectPr>
      </w:pPr>
    </w:p>
    <w:p w:rsidR="005B2818" w:rsidRPr="005B2818" w:rsidRDefault="005B2818" w:rsidP="005B2818">
      <w:pPr>
        <w:spacing w:before="254" w:line="156" w:lineRule="auto"/>
        <w:ind w:right="38"/>
        <w:jc w:val="right"/>
        <w:rPr>
          <w:rFonts w:ascii="微软雅黑" w:eastAsia="微软雅黑" w:hAnsi="Calibri" w:cs="Times New Roman" w:hint="eastAsia"/>
          <w:b/>
          <w:sz w:val="28"/>
          <w:szCs w:val="24"/>
        </w:rPr>
      </w:pPr>
      <w:r w:rsidRPr="005B2818">
        <w:rPr>
          <w:rFonts w:ascii="微软雅黑" w:eastAsia="微软雅黑" w:hAnsi="Calibri" w:cs="Times New Roman" w:hint="eastAsia"/>
          <w:b/>
          <w:color w:val="00AFEF"/>
          <w:sz w:val="28"/>
          <w:szCs w:val="24"/>
        </w:rPr>
        <w:lastRenderedPageBreak/>
        <w:t>德</w:t>
      </w:r>
      <w:r w:rsidRPr="005B2818">
        <w:rPr>
          <w:rFonts w:ascii="微软雅黑" w:eastAsia="微软雅黑" w:hAnsi="Calibri" w:cs="Times New Roman" w:hint="eastAsia"/>
          <w:b/>
          <w:color w:val="00AFEF"/>
          <w:spacing w:val="-1"/>
          <w:sz w:val="28"/>
          <w:szCs w:val="24"/>
        </w:rPr>
        <w:t>国</w:t>
      </w:r>
    </w:p>
    <w:p w:rsidR="005B2818" w:rsidRPr="005B2818" w:rsidRDefault="005B2818" w:rsidP="005B2818">
      <w:pPr>
        <w:tabs>
          <w:tab w:val="left" w:pos="4368"/>
        </w:tabs>
        <w:jc w:val="left"/>
        <w:rPr>
          <w:rFonts w:ascii="微软雅黑" w:eastAsia="微软雅黑" w:hAnsi="Calibri" w:cs="Times New Roman" w:hint="eastAsia"/>
          <w:b/>
          <w:sz w:val="28"/>
          <w:szCs w:val="24"/>
        </w:rPr>
      </w:pPr>
      <w:r>
        <w:rPr>
          <w:rFonts w:ascii="Calibri" w:eastAsia="宋体" w:hAnsi="Calibri" w:cs="Times New Roman"/>
          <w:noProof/>
          <w:sz w:val="28"/>
          <w:szCs w:val="24"/>
        </w:rPr>
        <mc:AlternateContent>
          <mc:Choice Requires="wps">
            <w:drawing>
              <wp:anchor distT="0" distB="0" distL="114300" distR="114300" simplePos="0" relativeHeight="251688960" behindDoc="1" locked="0" layoutInCell="1" allowOverlap="1">
                <wp:simplePos x="0" y="0"/>
                <wp:positionH relativeFrom="page">
                  <wp:posOffset>2773680</wp:posOffset>
                </wp:positionH>
                <wp:positionV relativeFrom="paragraph">
                  <wp:posOffset>258445</wp:posOffset>
                </wp:positionV>
                <wp:extent cx="178435" cy="235585"/>
                <wp:effectExtent l="1905" t="4445" r="635" b="0"/>
                <wp:wrapNone/>
                <wp:docPr id="587" name="文本框 5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8435" cy="2355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mpd="sng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B2818" w:rsidRDefault="005B2818" w:rsidP="005B2818">
                            <w:pPr>
                              <w:spacing w:line="370" w:lineRule="exact"/>
                              <w:jc w:val="left"/>
                              <w:rPr>
                                <w:rFonts w:ascii="微软雅黑" w:eastAsia="微软雅黑" w:hint="eastAsia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微软雅黑" w:eastAsia="微软雅黑" w:hint="eastAsia"/>
                                <w:b/>
                                <w:color w:val="00AFEF"/>
                                <w:sz w:val="28"/>
                              </w:rPr>
                              <w:t>厂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文本框 587" o:spid="_x0000_s1043" type="#_x0000_t202" style="position:absolute;margin-left:218.4pt;margin-top:20.35pt;width:14.05pt;height:18.55pt;z-index:-2516275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" filled="f" stroked="f">
                <v:textbox inset="0,0,0,0">
                  <w:txbxContent>
                    <w:p w:rsidR="005B2818" w:rsidRDefault="005B2818" w:rsidP="005B2818">
                      <w:pPr>
                        <w:spacing w:line="370" w:lineRule="exact"/>
                        <w:jc w:val="left"/>
                        <w:rPr>
                          <w:rFonts w:ascii="微软雅黑" w:eastAsia="微软雅黑" w:hint="eastAsia"/>
                          <w:b/>
                          <w:sz w:val="28"/>
                        </w:rPr>
                      </w:pPr>
                      <w:r>
                        <w:rPr>
                          <w:rFonts w:ascii="微软雅黑" w:eastAsia="微软雅黑" w:hint="eastAsia"/>
                          <w:b/>
                          <w:color w:val="00AFEF"/>
                          <w:sz w:val="28"/>
                        </w:rPr>
                        <w:t>厂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5B2818">
        <w:rPr>
          <w:rFonts w:ascii="微软雅黑" w:eastAsia="微软雅黑" w:hAnsi="Calibri" w:cs="Times New Roman" w:hint="eastAsia"/>
          <w:b/>
          <w:color w:val="3C8ECD"/>
          <w:sz w:val="31"/>
          <w:szCs w:val="24"/>
        </w:rPr>
        <w:t>新能源产业</w:t>
      </w:r>
      <w:r w:rsidRPr="005B2818">
        <w:rPr>
          <w:rFonts w:ascii="微软雅黑" w:eastAsia="微软雅黑" w:hAnsi="Calibri" w:cs="Times New Roman" w:hint="eastAsia"/>
          <w:b/>
          <w:color w:val="3C8ECD"/>
          <w:sz w:val="31"/>
          <w:szCs w:val="24"/>
        </w:rPr>
        <w:tab/>
      </w:r>
      <w:r w:rsidRPr="005B2818">
        <w:rPr>
          <w:rFonts w:ascii="微软雅黑" w:eastAsia="微软雅黑" w:hAnsi="Calibri" w:cs="Times New Roman" w:hint="eastAsia"/>
          <w:b/>
          <w:color w:val="00AFEF"/>
          <w:position w:val="25"/>
          <w:sz w:val="28"/>
          <w:szCs w:val="24"/>
        </w:rPr>
        <w:t>工</w:t>
      </w:r>
    </w:p>
    <w:p w:rsidR="005B2818" w:rsidRPr="005B2818" w:rsidRDefault="005B2818" w:rsidP="005B2818">
      <w:pPr>
        <w:tabs>
          <w:tab w:val="left" w:pos="2253"/>
        </w:tabs>
        <w:spacing w:before="536"/>
        <w:jc w:val="left"/>
        <w:rPr>
          <w:rFonts w:ascii="Calibri" w:eastAsia="宋体" w:hAnsi="Calibri" w:cs="Times New Roman"/>
          <w:sz w:val="28"/>
          <w:szCs w:val="24"/>
        </w:rPr>
      </w:pPr>
      <w:r w:rsidRPr="005B2818">
        <w:rPr>
          <w:rFonts w:ascii="Times New Roman" w:eastAsia="Times New Roman" w:hAnsi="Calibri" w:cs="Times New Roman"/>
          <w:color w:val="FFFFFF"/>
          <w:sz w:val="28"/>
          <w:szCs w:val="24"/>
          <w:shd w:val="clear" w:color="auto" w:fill="4F81BC"/>
        </w:rPr>
        <w:t xml:space="preserve"> </w:t>
      </w:r>
      <w:r w:rsidRPr="005B2818">
        <w:rPr>
          <w:rFonts w:ascii="Times New Roman" w:eastAsia="Times New Roman" w:hAnsi="Calibri" w:cs="Times New Roman"/>
          <w:color w:val="FFFFFF"/>
          <w:spacing w:val="-14"/>
          <w:sz w:val="28"/>
          <w:szCs w:val="24"/>
          <w:shd w:val="clear" w:color="auto" w:fill="4F81BC"/>
        </w:rPr>
        <w:t xml:space="preserve"> </w:t>
      </w:r>
      <w:r w:rsidRPr="005B2818">
        <w:rPr>
          <w:rFonts w:ascii="Calibri" w:eastAsia="宋体" w:hAnsi="Calibri" w:cs="Times New Roman"/>
          <w:color w:val="FFFFFF"/>
          <w:sz w:val="28"/>
          <w:szCs w:val="24"/>
          <w:shd w:val="clear" w:color="auto" w:fill="4F81BC"/>
        </w:rPr>
        <w:t>产业布局</w:t>
      </w:r>
      <w:r w:rsidRPr="005B2818">
        <w:rPr>
          <w:rFonts w:ascii="Calibri" w:eastAsia="宋体" w:hAnsi="Calibri" w:cs="Times New Roman"/>
          <w:color w:val="FFFFFF"/>
          <w:sz w:val="28"/>
          <w:szCs w:val="24"/>
          <w:shd w:val="clear" w:color="auto" w:fill="4F81BC"/>
        </w:rPr>
        <w:tab/>
      </w:r>
    </w:p>
    <w:p w:rsidR="005B2818" w:rsidRPr="005B2818" w:rsidRDefault="005B2818" w:rsidP="005B2818">
      <w:pPr>
        <w:spacing w:before="9"/>
        <w:rPr>
          <w:rFonts w:ascii="PMingLiU" w:eastAsia="PMingLiU" w:hAnsi="PMingLiU" w:cs="PMingLiU"/>
          <w:sz w:val="26"/>
          <w:szCs w:val="24"/>
          <w:lang w:bidi="zh-CN"/>
        </w:rPr>
      </w:pPr>
    </w:p>
    <w:p w:rsidR="005B2818" w:rsidRPr="005B2818" w:rsidRDefault="005B2818" w:rsidP="005B2818">
      <w:pPr>
        <w:spacing w:before="1" w:line="400" w:lineRule="auto"/>
        <w:ind w:right="2768"/>
        <w:rPr>
          <w:rFonts w:ascii="PMingLiU" w:eastAsia="PMingLiU" w:hAnsi="PMingLiU" w:cs="PMingLiU"/>
          <w:sz w:val="24"/>
          <w:szCs w:val="24"/>
          <w:lang w:bidi="zh-CN"/>
        </w:rPr>
      </w:pPr>
      <w:r w:rsidRPr="005B2818">
        <w:rPr>
          <w:rFonts w:ascii="PMingLiU" w:eastAsia="PMingLiU" w:hAnsi="PMingLiU" w:cs="PMingLiU"/>
          <w:color w:val="00AFEF"/>
          <w:sz w:val="24"/>
          <w:szCs w:val="24"/>
          <w:lang w:val="zh-CN" w:bidi="zh-CN"/>
        </w:rPr>
        <w:t>杭州工厂上海工厂海宁工厂酒泉工厂德国工厂泰国工厂</w:t>
      </w:r>
    </w:p>
    <w:p w:rsidR="005B2818" w:rsidRPr="005B2818" w:rsidRDefault="005B2818" w:rsidP="005B2818">
      <w:pPr>
        <w:spacing w:before="25" w:line="425" w:lineRule="exact"/>
        <w:jc w:val="left"/>
        <w:rPr>
          <w:rFonts w:ascii="微软雅黑" w:eastAsia="微软雅黑" w:hAnsi="Calibri" w:cs="Times New Roman" w:hint="eastAsia"/>
          <w:b/>
          <w:sz w:val="28"/>
          <w:szCs w:val="24"/>
        </w:rPr>
      </w:pPr>
      <w:r w:rsidRPr="005B2818">
        <w:rPr>
          <w:rFonts w:ascii="Calibri" w:eastAsia="宋体" w:hAnsi="Calibri" w:cs="Times New Roman"/>
          <w:sz w:val="28"/>
          <w:szCs w:val="24"/>
        </w:rPr>
        <w:br w:type="column"/>
      </w:r>
      <w:r w:rsidRPr="005B2818">
        <w:rPr>
          <w:rFonts w:ascii="微软雅黑" w:eastAsia="微软雅黑" w:hAnsi="Calibri" w:cs="Times New Roman" w:hint="eastAsia"/>
          <w:b/>
          <w:color w:val="00AFEF"/>
          <w:sz w:val="28"/>
          <w:szCs w:val="24"/>
        </w:rPr>
        <w:lastRenderedPageBreak/>
        <w:t>酒</w:t>
      </w:r>
    </w:p>
    <w:p w:rsidR="005B2818" w:rsidRPr="005B2818" w:rsidRDefault="005B2818" w:rsidP="005B2818">
      <w:pPr>
        <w:tabs>
          <w:tab w:val="left" w:pos="795"/>
          <w:tab w:val="left" w:pos="1292"/>
        </w:tabs>
        <w:spacing w:before="26" w:line="105" w:lineRule="auto"/>
        <w:ind w:right="8110"/>
        <w:jc w:val="right"/>
        <w:rPr>
          <w:rFonts w:ascii="微软雅黑" w:eastAsia="微软雅黑" w:hAnsi="Calibri" w:cs="Times New Roman" w:hint="eastAsia"/>
          <w:b/>
          <w:sz w:val="28"/>
          <w:szCs w:val="24"/>
        </w:rPr>
      </w:pPr>
      <w:r w:rsidRPr="005B2818">
        <w:rPr>
          <w:rFonts w:ascii="微软雅黑" w:eastAsia="微软雅黑" w:hAnsi="Calibri" w:cs="Times New Roman" w:hint="eastAsia"/>
          <w:b/>
          <w:color w:val="00AFEF"/>
          <w:sz w:val="28"/>
          <w:szCs w:val="24"/>
        </w:rPr>
        <w:t>泉</w:t>
      </w:r>
      <w:r w:rsidRPr="005B2818">
        <w:rPr>
          <w:rFonts w:ascii="微软雅黑" w:eastAsia="微软雅黑" w:hAnsi="Calibri" w:cs="Times New Roman" w:hint="eastAsia"/>
          <w:b/>
          <w:color w:val="00AFEF"/>
          <w:sz w:val="28"/>
          <w:szCs w:val="24"/>
        </w:rPr>
        <w:tab/>
      </w:r>
      <w:r w:rsidRPr="005B2818">
        <w:rPr>
          <w:rFonts w:ascii="微软雅黑" w:eastAsia="微软雅黑" w:hAnsi="Calibri" w:cs="Times New Roman" w:hint="eastAsia"/>
          <w:b/>
          <w:color w:val="00AFEF"/>
          <w:position w:val="-5"/>
          <w:sz w:val="28"/>
          <w:szCs w:val="24"/>
        </w:rPr>
        <w:t>上</w:t>
      </w:r>
      <w:r w:rsidRPr="005B2818">
        <w:rPr>
          <w:rFonts w:ascii="微软雅黑" w:eastAsia="微软雅黑" w:hAnsi="Calibri" w:cs="Times New Roman" w:hint="eastAsia"/>
          <w:b/>
          <w:color w:val="00AFEF"/>
          <w:position w:val="-5"/>
          <w:sz w:val="28"/>
          <w:szCs w:val="24"/>
        </w:rPr>
        <w:tab/>
      </w:r>
      <w:r w:rsidRPr="005B2818">
        <w:rPr>
          <w:rFonts w:ascii="微软雅黑" w:eastAsia="微软雅黑" w:hAnsi="Calibri" w:cs="Times New Roman" w:hint="eastAsia"/>
          <w:b/>
          <w:color w:val="00AFEF"/>
          <w:spacing w:val="-1"/>
          <w:position w:val="-15"/>
          <w:sz w:val="28"/>
          <w:szCs w:val="24"/>
        </w:rPr>
        <w:t>海</w:t>
      </w:r>
    </w:p>
    <w:p w:rsidR="005B2818" w:rsidRPr="005B2818" w:rsidRDefault="005B2818" w:rsidP="005B2818">
      <w:pPr>
        <w:tabs>
          <w:tab w:val="left" w:pos="795"/>
          <w:tab w:val="left" w:pos="1292"/>
        </w:tabs>
        <w:spacing w:line="105" w:lineRule="auto"/>
        <w:ind w:right="8110"/>
        <w:jc w:val="right"/>
        <w:rPr>
          <w:rFonts w:ascii="微软雅黑" w:eastAsia="微软雅黑" w:hAnsi="Calibri" w:cs="Times New Roman" w:hint="eastAsia"/>
          <w:b/>
          <w:sz w:val="28"/>
          <w:szCs w:val="24"/>
        </w:rPr>
      </w:pPr>
      <w:r w:rsidRPr="005B2818">
        <w:rPr>
          <w:rFonts w:ascii="微软雅黑" w:eastAsia="微软雅黑" w:hAnsi="Calibri" w:cs="Times New Roman" w:hint="eastAsia"/>
          <w:b/>
          <w:color w:val="00AFEF"/>
          <w:sz w:val="28"/>
          <w:szCs w:val="24"/>
        </w:rPr>
        <w:t>工</w:t>
      </w:r>
      <w:r w:rsidRPr="005B2818">
        <w:rPr>
          <w:rFonts w:ascii="微软雅黑" w:eastAsia="微软雅黑" w:hAnsi="Calibri" w:cs="Times New Roman" w:hint="eastAsia"/>
          <w:b/>
          <w:color w:val="00AFEF"/>
          <w:sz w:val="28"/>
          <w:szCs w:val="24"/>
        </w:rPr>
        <w:tab/>
      </w:r>
      <w:r w:rsidRPr="005B2818">
        <w:rPr>
          <w:rFonts w:ascii="微软雅黑" w:eastAsia="微软雅黑" w:hAnsi="Calibri" w:cs="Times New Roman" w:hint="eastAsia"/>
          <w:b/>
          <w:color w:val="00AFEF"/>
          <w:position w:val="-5"/>
          <w:sz w:val="28"/>
          <w:szCs w:val="24"/>
        </w:rPr>
        <w:t>海</w:t>
      </w:r>
      <w:r w:rsidRPr="005B2818">
        <w:rPr>
          <w:rFonts w:ascii="微软雅黑" w:eastAsia="微软雅黑" w:hAnsi="Calibri" w:cs="Times New Roman" w:hint="eastAsia"/>
          <w:b/>
          <w:color w:val="00AFEF"/>
          <w:position w:val="-5"/>
          <w:sz w:val="28"/>
          <w:szCs w:val="24"/>
        </w:rPr>
        <w:tab/>
      </w:r>
      <w:r w:rsidRPr="005B2818">
        <w:rPr>
          <w:rFonts w:ascii="微软雅黑" w:eastAsia="微软雅黑" w:hAnsi="Calibri" w:cs="Times New Roman" w:hint="eastAsia"/>
          <w:b/>
          <w:color w:val="00AFEF"/>
          <w:spacing w:val="-1"/>
          <w:position w:val="-15"/>
          <w:sz w:val="28"/>
          <w:szCs w:val="24"/>
        </w:rPr>
        <w:t>宁</w:t>
      </w:r>
    </w:p>
    <w:p w:rsidR="005B2818" w:rsidRPr="005B2818" w:rsidRDefault="005B2818" w:rsidP="005B2818">
      <w:pPr>
        <w:tabs>
          <w:tab w:val="left" w:pos="795"/>
          <w:tab w:val="left" w:pos="1292"/>
        </w:tabs>
        <w:spacing w:line="127" w:lineRule="auto"/>
        <w:ind w:right="8110"/>
        <w:jc w:val="right"/>
        <w:rPr>
          <w:rFonts w:ascii="微软雅黑" w:eastAsia="微软雅黑" w:hAnsi="Calibri" w:cs="Times New Roman" w:hint="eastAsia"/>
          <w:b/>
          <w:sz w:val="28"/>
          <w:szCs w:val="24"/>
        </w:rPr>
      </w:pPr>
      <w:r w:rsidRPr="005B2818">
        <w:rPr>
          <w:rFonts w:ascii="微软雅黑" w:eastAsia="微软雅黑" w:hAnsi="Calibri" w:cs="Times New Roman" w:hint="eastAsia"/>
          <w:b/>
          <w:color w:val="00AFEF"/>
          <w:sz w:val="28"/>
          <w:szCs w:val="24"/>
        </w:rPr>
        <w:t>厂</w:t>
      </w:r>
      <w:r w:rsidRPr="005B2818">
        <w:rPr>
          <w:rFonts w:ascii="微软雅黑" w:eastAsia="微软雅黑" w:hAnsi="Calibri" w:cs="Times New Roman" w:hint="eastAsia"/>
          <w:b/>
          <w:color w:val="00AFEF"/>
          <w:sz w:val="28"/>
          <w:szCs w:val="24"/>
        </w:rPr>
        <w:tab/>
      </w:r>
      <w:r w:rsidRPr="005B2818">
        <w:rPr>
          <w:rFonts w:ascii="微软雅黑" w:eastAsia="微软雅黑" w:hAnsi="Calibri" w:cs="Times New Roman" w:hint="eastAsia"/>
          <w:b/>
          <w:color w:val="00AFEF"/>
          <w:position w:val="-5"/>
          <w:sz w:val="28"/>
          <w:szCs w:val="24"/>
        </w:rPr>
        <w:t>工</w:t>
      </w:r>
      <w:r w:rsidRPr="005B2818">
        <w:rPr>
          <w:rFonts w:ascii="微软雅黑" w:eastAsia="微软雅黑" w:hAnsi="Calibri" w:cs="Times New Roman" w:hint="eastAsia"/>
          <w:b/>
          <w:color w:val="00AFEF"/>
          <w:position w:val="-5"/>
          <w:sz w:val="28"/>
          <w:szCs w:val="24"/>
        </w:rPr>
        <w:tab/>
      </w:r>
      <w:r w:rsidRPr="005B2818">
        <w:rPr>
          <w:rFonts w:ascii="微软雅黑" w:eastAsia="微软雅黑" w:hAnsi="Calibri" w:cs="Times New Roman" w:hint="eastAsia"/>
          <w:b/>
          <w:color w:val="00AFEF"/>
          <w:spacing w:val="-1"/>
          <w:position w:val="-15"/>
          <w:sz w:val="28"/>
          <w:szCs w:val="24"/>
        </w:rPr>
        <w:t>工</w:t>
      </w:r>
    </w:p>
    <w:p w:rsidR="005B2818" w:rsidRPr="005B2818" w:rsidRDefault="005B2818" w:rsidP="005B2818">
      <w:pPr>
        <w:tabs>
          <w:tab w:val="left" w:pos="497"/>
        </w:tabs>
        <w:spacing w:line="148" w:lineRule="auto"/>
        <w:ind w:right="8110"/>
        <w:jc w:val="right"/>
        <w:rPr>
          <w:rFonts w:ascii="微软雅黑" w:eastAsia="微软雅黑" w:hAnsi="Calibri" w:cs="Times New Roman" w:hint="eastAsia"/>
          <w:b/>
          <w:sz w:val="28"/>
          <w:szCs w:val="24"/>
        </w:rPr>
      </w:pPr>
      <w:r w:rsidRPr="005B2818">
        <w:rPr>
          <w:rFonts w:ascii="微软雅黑" w:eastAsia="微软雅黑" w:hAnsi="Calibri" w:cs="Times New Roman" w:hint="eastAsia"/>
          <w:b/>
          <w:color w:val="00AFEF"/>
          <w:sz w:val="28"/>
          <w:szCs w:val="24"/>
        </w:rPr>
        <w:t>厂</w:t>
      </w:r>
      <w:r w:rsidRPr="005B2818">
        <w:rPr>
          <w:rFonts w:ascii="微软雅黑" w:eastAsia="微软雅黑" w:hAnsi="Calibri" w:cs="Times New Roman" w:hint="eastAsia"/>
          <w:b/>
          <w:color w:val="00AFEF"/>
          <w:sz w:val="28"/>
          <w:szCs w:val="24"/>
        </w:rPr>
        <w:tab/>
      </w:r>
      <w:r w:rsidRPr="005B2818">
        <w:rPr>
          <w:rFonts w:ascii="微软雅黑" w:eastAsia="微软雅黑" w:hAnsi="Calibri" w:cs="Times New Roman" w:hint="eastAsia"/>
          <w:b/>
          <w:color w:val="00AFEF"/>
          <w:spacing w:val="-1"/>
          <w:position w:val="-9"/>
          <w:sz w:val="28"/>
          <w:szCs w:val="24"/>
        </w:rPr>
        <w:t>厂</w:t>
      </w:r>
    </w:p>
    <w:p w:rsidR="005B2818" w:rsidRPr="005B2818" w:rsidRDefault="005B2818" w:rsidP="005B2818">
      <w:pPr>
        <w:jc w:val="left"/>
        <w:rPr>
          <w:rFonts w:ascii="微软雅黑" w:eastAsia="微软雅黑" w:hAnsi="Calibri" w:cs="Times New Roman" w:hint="eastAsia"/>
          <w:b/>
          <w:sz w:val="28"/>
          <w:szCs w:val="24"/>
        </w:rPr>
      </w:pPr>
      <w:r w:rsidRPr="005B2818">
        <w:rPr>
          <w:rFonts w:ascii="微软雅黑" w:eastAsia="微软雅黑" w:hAnsi="Calibri" w:cs="Times New Roman" w:hint="eastAsia"/>
          <w:b/>
          <w:color w:val="00AFEF"/>
          <w:sz w:val="28"/>
          <w:szCs w:val="24"/>
        </w:rPr>
        <w:t>杭州总部</w:t>
      </w:r>
    </w:p>
    <w:p w:rsidR="005B2818" w:rsidRPr="005B2818" w:rsidRDefault="005B2818" w:rsidP="005B2818">
      <w:pPr>
        <w:spacing w:before="178" w:line="156" w:lineRule="auto"/>
        <w:ind w:right="9304"/>
        <w:rPr>
          <w:rFonts w:ascii="微软雅黑" w:eastAsia="微软雅黑" w:hAnsi="Calibri" w:cs="Times New Roman" w:hint="eastAsia"/>
          <w:b/>
          <w:sz w:val="28"/>
          <w:szCs w:val="24"/>
        </w:rPr>
      </w:pPr>
      <w:r w:rsidRPr="005B2818">
        <w:rPr>
          <w:rFonts w:ascii="微软雅黑" w:eastAsia="微软雅黑" w:hAnsi="Calibri" w:cs="Times New Roman" w:hint="eastAsia"/>
          <w:b/>
          <w:color w:val="00AFEF"/>
          <w:sz w:val="28"/>
          <w:szCs w:val="24"/>
        </w:rPr>
        <w:t>泰国工厂</w:t>
      </w:r>
    </w:p>
    <w:p w:rsidR="005B2818" w:rsidRPr="005B2818" w:rsidRDefault="005B2818" w:rsidP="005B2818">
      <w:pPr>
        <w:spacing w:line="156" w:lineRule="auto"/>
        <w:rPr>
          <w:rFonts w:ascii="微软雅黑" w:eastAsia="微软雅黑" w:hAnsi="Calibri" w:cs="Times New Roman" w:hint="eastAsia"/>
          <w:sz w:val="28"/>
          <w:szCs w:val="24"/>
        </w:rPr>
        <w:sectPr w:rsidR="005B2818" w:rsidRPr="005B2818">
          <w:type w:val="continuous"/>
          <w:pgSz w:w="16840" w:h="9480" w:orient="landscape"/>
          <w:pgMar w:top="2300" w:right="0" w:bottom="280" w:left="0" w:header="720" w:footer="720" w:gutter="0"/>
          <w:cols w:num="2" w:space="1754" w:equalWidth="0">
            <w:col w:w="4690" w:space="1754"/>
            <w:col w:w="10396"/>
          </w:cols>
        </w:sectPr>
      </w:pPr>
    </w:p>
    <w:p w:rsidR="005B2818" w:rsidRPr="005B2818" w:rsidRDefault="005B2818" w:rsidP="005B2818">
      <w:pPr>
        <w:tabs>
          <w:tab w:val="left" w:pos="437"/>
          <w:tab w:val="left" w:pos="962"/>
        </w:tabs>
        <w:spacing w:before="127"/>
        <w:ind w:right="-15"/>
        <w:jc w:val="right"/>
        <w:rPr>
          <w:rFonts w:ascii="Arial" w:eastAsia="宋体" w:hAnsi="Calibri" w:cs="Times New Roman"/>
          <w:sz w:val="28"/>
          <w:szCs w:val="24"/>
        </w:rPr>
      </w:pPr>
      <w:r>
        <w:rPr>
          <w:rFonts w:ascii="Calibri" w:eastAsia="宋体" w:hAnsi="Calibri" w:cs="Times New Roman"/>
          <w:noProof/>
          <w:sz w:val="28"/>
          <w:szCs w:val="24"/>
        </w:rPr>
        <w:lastRenderedPageBreak/>
        <mc:AlternateContent>
          <mc:Choice Requires="wpg">
            <w:drawing>
              <wp:anchor distT="0" distB="0" distL="114300" distR="114300" simplePos="0" relativeHeight="251687936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257175</wp:posOffset>
                </wp:positionV>
                <wp:extent cx="10693400" cy="5760720"/>
                <wp:effectExtent l="0" t="0" r="3175" b="11430"/>
                <wp:wrapNone/>
                <wp:docPr id="568" name="组合 5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693400" cy="5760720"/>
                          <a:chOff x="0" y="405"/>
                          <a:chExt cx="16840" cy="9072"/>
                        </a:xfrm>
                      </wpg:grpSpPr>
                      <wps:wsp>
                        <wps:cNvPr id="569" name="矩形 5100"/>
                        <wps:cNvSpPr>
                          <a:spLocks noChangeArrowheads="1"/>
                        </wps:cNvSpPr>
                        <wps:spPr bwMode="auto">
                          <a:xfrm>
                            <a:off x="0" y="1298"/>
                            <a:ext cx="16840" cy="259"/>
                          </a:xfrm>
                          <a:prstGeom prst="rect">
                            <a:avLst/>
                          </a:prstGeom>
                          <a:solidFill>
                            <a:srgbClr val="3E94D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70" name="图片 51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8" y="1131"/>
                            <a:ext cx="2063" cy="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1" name="图片 51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8" y="405"/>
                            <a:ext cx="2063" cy="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72" name="直线 5103"/>
                        <wps:cNvCnPr/>
                        <wps:spPr bwMode="auto">
                          <a:xfrm>
                            <a:off x="2752" y="1756"/>
                            <a:ext cx="0" cy="7720"/>
                          </a:xfrm>
                          <a:prstGeom prst="line">
                            <a:avLst/>
                          </a:prstGeom>
                          <a:noFill/>
                          <a:ln w="11139" cmpd="sng">
                            <a:solidFill>
                              <a:srgbClr val="497DB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573" name="图片 51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99" y="1703"/>
                            <a:ext cx="106" cy="1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74" name="直线 5105"/>
                        <wps:cNvCnPr/>
                        <wps:spPr bwMode="auto">
                          <a:xfrm>
                            <a:off x="463" y="3944"/>
                            <a:ext cx="2289" cy="0"/>
                          </a:xfrm>
                          <a:prstGeom prst="line">
                            <a:avLst/>
                          </a:prstGeom>
                          <a:noFill/>
                          <a:ln w="11139" cmpd="sng">
                            <a:solidFill>
                              <a:srgbClr val="497DB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575" name="图片 51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" y="3891"/>
                            <a:ext cx="106" cy="1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6" name="图片 51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77" y="1557"/>
                            <a:ext cx="13472" cy="79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77" name="直线 5108"/>
                        <wps:cNvCnPr/>
                        <wps:spPr bwMode="auto">
                          <a:xfrm flipH="1" flipV="1">
                            <a:off x="4872" y="3431"/>
                            <a:ext cx="3250" cy="1244"/>
                          </a:xfrm>
                          <a:prstGeom prst="line">
                            <a:avLst/>
                          </a:prstGeom>
                          <a:noFill/>
                          <a:ln w="22278" cmpd="sng">
                            <a:solidFill>
                              <a:srgbClr val="C0504D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78" name="任意多边形 5109"/>
                        <wps:cNvSpPr>
                          <a:spLocks/>
                        </wps:cNvSpPr>
                        <wps:spPr bwMode="auto">
                          <a:xfrm>
                            <a:off x="4874" y="3421"/>
                            <a:ext cx="120" cy="99"/>
                          </a:xfrm>
                          <a:custGeom>
                            <a:avLst/>
                            <a:gdLst>
                              <a:gd name="T0" fmla="+- 0 4956 4874"/>
                              <a:gd name="T1" fmla="*/ T0 w 120"/>
                              <a:gd name="T2" fmla="+- 0 3520 3421"/>
                              <a:gd name="T3" fmla="*/ 3520 h 99"/>
                              <a:gd name="T4" fmla="+- 0 4874 4874"/>
                              <a:gd name="T5" fmla="*/ T4 w 120"/>
                              <a:gd name="T6" fmla="+- 0 3432 3421"/>
                              <a:gd name="T7" fmla="*/ 3432 h 99"/>
                              <a:gd name="T8" fmla="+- 0 4993 4874"/>
                              <a:gd name="T9" fmla="*/ T8 w 120"/>
                              <a:gd name="T10" fmla="+- 0 3421 3421"/>
                              <a:gd name="T11" fmla="*/ 3421 h 9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120" h="99">
                                <a:moveTo>
                                  <a:pt x="82" y="99"/>
                                </a:moveTo>
                                <a:lnTo>
                                  <a:pt x="0" y="11"/>
                                </a:lnTo>
                                <a:lnTo>
                                  <a:pt x="119" y="0"/>
                                </a:lnTo>
                              </a:path>
                            </a:pathLst>
                          </a:custGeom>
                          <a:noFill/>
                          <a:ln w="22278" cmpd="sng">
                            <a:solidFill>
                              <a:srgbClr val="C0504D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79" name="直线 5110"/>
                        <wps:cNvCnPr/>
                        <wps:spPr bwMode="auto">
                          <a:xfrm flipH="1" flipV="1">
                            <a:off x="7544" y="3760"/>
                            <a:ext cx="578" cy="915"/>
                          </a:xfrm>
                          <a:prstGeom prst="line">
                            <a:avLst/>
                          </a:prstGeom>
                          <a:noFill/>
                          <a:ln w="22278" cmpd="sng">
                            <a:solidFill>
                              <a:srgbClr val="C0504D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80" name="任意多边形 5111"/>
                        <wps:cNvSpPr>
                          <a:spLocks/>
                        </wps:cNvSpPr>
                        <wps:spPr bwMode="auto">
                          <a:xfrm>
                            <a:off x="7544" y="3761"/>
                            <a:ext cx="102" cy="119"/>
                          </a:xfrm>
                          <a:custGeom>
                            <a:avLst/>
                            <a:gdLst>
                              <a:gd name="T0" fmla="+- 0 7557 7545"/>
                              <a:gd name="T1" fmla="*/ T0 w 102"/>
                              <a:gd name="T2" fmla="+- 0 3880 3762"/>
                              <a:gd name="T3" fmla="*/ 3880 h 119"/>
                              <a:gd name="T4" fmla="+- 0 7545 7545"/>
                              <a:gd name="T5" fmla="*/ T4 w 102"/>
                              <a:gd name="T6" fmla="+- 0 3762 3762"/>
                              <a:gd name="T7" fmla="*/ 3762 h 119"/>
                              <a:gd name="T8" fmla="+- 0 7646 7545"/>
                              <a:gd name="T9" fmla="*/ T8 w 102"/>
                              <a:gd name="T10" fmla="+- 0 3824 3762"/>
                              <a:gd name="T11" fmla="*/ 3824 h 1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102" h="119">
                                <a:moveTo>
                                  <a:pt x="12" y="118"/>
                                </a:moveTo>
                                <a:lnTo>
                                  <a:pt x="0" y="0"/>
                                </a:lnTo>
                                <a:lnTo>
                                  <a:pt x="101" y="62"/>
                                </a:lnTo>
                              </a:path>
                            </a:pathLst>
                          </a:custGeom>
                          <a:noFill/>
                          <a:ln w="22278" cmpd="sng">
                            <a:solidFill>
                              <a:srgbClr val="C0504D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81" name="直线 5112"/>
                        <wps:cNvCnPr/>
                        <wps:spPr bwMode="auto">
                          <a:xfrm flipV="1">
                            <a:off x="8122" y="4274"/>
                            <a:ext cx="45" cy="401"/>
                          </a:xfrm>
                          <a:prstGeom prst="line">
                            <a:avLst/>
                          </a:prstGeom>
                          <a:noFill/>
                          <a:ln w="22278" cmpd="sng">
                            <a:solidFill>
                              <a:srgbClr val="C0504D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82" name="任意多边形 5113"/>
                        <wps:cNvSpPr>
                          <a:spLocks/>
                        </wps:cNvSpPr>
                        <wps:spPr bwMode="auto">
                          <a:xfrm>
                            <a:off x="8102" y="4275"/>
                            <a:ext cx="105" cy="113"/>
                          </a:xfrm>
                          <a:custGeom>
                            <a:avLst/>
                            <a:gdLst>
                              <a:gd name="T0" fmla="+- 0 8207 8103"/>
                              <a:gd name="T1" fmla="*/ T0 w 105"/>
                              <a:gd name="T2" fmla="+- 0 4388 4276"/>
                              <a:gd name="T3" fmla="*/ 4388 h 113"/>
                              <a:gd name="T4" fmla="+- 0 8167 8103"/>
                              <a:gd name="T5" fmla="*/ T4 w 105"/>
                              <a:gd name="T6" fmla="+- 0 4276 4276"/>
                              <a:gd name="T7" fmla="*/ 4276 h 113"/>
                              <a:gd name="T8" fmla="+- 0 8103 8103"/>
                              <a:gd name="T9" fmla="*/ T8 w 105"/>
                              <a:gd name="T10" fmla="+- 0 4376 4276"/>
                              <a:gd name="T11" fmla="*/ 4376 h 11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105" h="113">
                                <a:moveTo>
                                  <a:pt x="104" y="112"/>
                                </a:moveTo>
                                <a:lnTo>
                                  <a:pt x="64" y="0"/>
                                </a:lnTo>
                                <a:lnTo>
                                  <a:pt x="0" y="100"/>
                                </a:lnTo>
                              </a:path>
                            </a:pathLst>
                          </a:custGeom>
                          <a:noFill/>
                          <a:ln w="22278" cmpd="sng">
                            <a:solidFill>
                              <a:srgbClr val="C0504D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83" name="直线 5114"/>
                        <wps:cNvCnPr/>
                        <wps:spPr bwMode="auto">
                          <a:xfrm flipV="1">
                            <a:off x="8122" y="4468"/>
                            <a:ext cx="176" cy="207"/>
                          </a:xfrm>
                          <a:prstGeom prst="line">
                            <a:avLst/>
                          </a:prstGeom>
                          <a:noFill/>
                          <a:ln w="22278" cmpd="sng">
                            <a:solidFill>
                              <a:srgbClr val="C0504D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84" name="任意多边形 5115"/>
                        <wps:cNvSpPr>
                          <a:spLocks/>
                        </wps:cNvSpPr>
                        <wps:spPr bwMode="auto">
                          <a:xfrm>
                            <a:off x="8186" y="4469"/>
                            <a:ext cx="110" cy="116"/>
                          </a:xfrm>
                          <a:custGeom>
                            <a:avLst/>
                            <a:gdLst>
                              <a:gd name="T0" fmla="+- 0 8267 8187"/>
                              <a:gd name="T1" fmla="*/ T0 w 110"/>
                              <a:gd name="T2" fmla="+- 0 4586 4470"/>
                              <a:gd name="T3" fmla="*/ 4586 h 116"/>
                              <a:gd name="T4" fmla="+- 0 8296 8187"/>
                              <a:gd name="T5" fmla="*/ T4 w 110"/>
                              <a:gd name="T6" fmla="+- 0 4470 4470"/>
                              <a:gd name="T7" fmla="*/ 4470 h 116"/>
                              <a:gd name="T8" fmla="+- 0 8187 8187"/>
                              <a:gd name="T9" fmla="*/ T8 w 110"/>
                              <a:gd name="T10" fmla="+- 0 4518 4470"/>
                              <a:gd name="T11" fmla="*/ 4518 h 1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110" h="116">
                                <a:moveTo>
                                  <a:pt x="80" y="116"/>
                                </a:moveTo>
                                <a:lnTo>
                                  <a:pt x="109" y="0"/>
                                </a:lnTo>
                                <a:lnTo>
                                  <a:pt x="0" y="48"/>
                                </a:lnTo>
                              </a:path>
                            </a:pathLst>
                          </a:custGeom>
                          <a:noFill/>
                          <a:ln w="22278" cmpd="sng">
                            <a:solidFill>
                              <a:srgbClr val="C0504D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85" name="直线 5116"/>
                        <wps:cNvCnPr/>
                        <wps:spPr bwMode="auto">
                          <a:xfrm flipH="1">
                            <a:off x="7648" y="4675"/>
                            <a:ext cx="474" cy="630"/>
                          </a:xfrm>
                          <a:prstGeom prst="line">
                            <a:avLst/>
                          </a:prstGeom>
                          <a:noFill/>
                          <a:ln w="25063" cmpd="sng">
                            <a:solidFill>
                              <a:srgbClr val="C0504D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86" name="任意多边形 5117"/>
                        <wps:cNvSpPr>
                          <a:spLocks/>
                        </wps:cNvSpPr>
                        <wps:spPr bwMode="auto">
                          <a:xfrm>
                            <a:off x="7649" y="5185"/>
                            <a:ext cx="107" cy="118"/>
                          </a:xfrm>
                          <a:custGeom>
                            <a:avLst/>
                            <a:gdLst>
                              <a:gd name="T0" fmla="+- 0 7672 7650"/>
                              <a:gd name="T1" fmla="*/ T0 w 107"/>
                              <a:gd name="T2" fmla="+- 0 5186 5186"/>
                              <a:gd name="T3" fmla="*/ 5186 h 118"/>
                              <a:gd name="T4" fmla="+- 0 7650 7650"/>
                              <a:gd name="T5" fmla="*/ T4 w 107"/>
                              <a:gd name="T6" fmla="+- 0 5303 5186"/>
                              <a:gd name="T7" fmla="*/ 5303 h 118"/>
                              <a:gd name="T8" fmla="+- 0 7756 7650"/>
                              <a:gd name="T9" fmla="*/ T8 w 107"/>
                              <a:gd name="T10" fmla="+- 0 5249 5186"/>
                              <a:gd name="T11" fmla="*/ 5249 h 11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107" h="118">
                                <a:moveTo>
                                  <a:pt x="22" y="0"/>
                                </a:moveTo>
                                <a:lnTo>
                                  <a:pt x="0" y="117"/>
                                </a:lnTo>
                                <a:lnTo>
                                  <a:pt x="106" y="63"/>
                                </a:lnTo>
                              </a:path>
                            </a:pathLst>
                          </a:custGeom>
                          <a:noFill/>
                          <a:ln w="25063" cmpd="sng">
                            <a:solidFill>
                              <a:srgbClr val="C0504D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组合 568" o:spid="_x0000_s1026" style="position:absolute;left:0;text-align:left;margin-left:0;margin-top:20.25pt;width:842pt;height:453.6pt;z-index:-251628544;mso-position-horizontal-relative:page;mso-position-vertical-relative:page" coordorigin=",405" coordsize="16840,9072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">
                <v:rect id="矩形 5100" o:spid="_x0000_s1027" style="position:absolute;top:1298;width:16840;height:25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CFdocUA&#10;AADcAAAADwAAAGRycy9kb3ducmV2LnhtbESPzWrDMBCE74G+g9hCbomcQE3jRAlOi0mhh5K0D7Cx&#10;NpaJtTKW6p+3rwqFHoeZ+YbZHUbbiJ46XztWsFomIIhLp2uuFHx9FotnED4ga2wck4KJPBz2D7Md&#10;ZtoNfKb+EioRIewzVGBCaDMpfWnIol+6ljh6N9dZDFF2ldQdDhFuG7lOklRarDkuGGzpxVB5v3xb&#10;Be95+Yqr+/E0mbS+pnlxO+brD6Xmj2O+BRFoDP/hv/abVvCUbuD3TDwCcv8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gIV2hxQAAANwAAAAPAAAAAAAAAAAAAAAAAJgCAABkcnMv&#10;ZG93bnJldi54bWxQSwUGAAAAAAQABAD1AAAAigMAAAAA&#10;" fillcolor="#3e94d2" stroked="f"/>
                <v:shape id="图片 5101" o:spid="_x0000_s1028" type="#_x0000_t75" style="position:absolute;left:328;top:1131;width:2063;height:7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OIg03BAAAA3AAAAA8AAABkcnMvZG93bnJldi54bWxET89rwjAUvg/8H8ITdpupgm5Wo4hQUC+b&#10;uou3R/Nsi81LSTJT/3tzEHb8+H4v171pxZ2cbywrGI8yEMSl1Q1XCn7PxccXCB+QNbaWScGDPKxX&#10;g7cl5tpGPtL9FCqRQtjnqKAOocul9GVNBv3IdsSJu1pnMCToKqkdxhRuWjnJspk02HBqqLGjbU3l&#10;7fRnFBT7Az3M/hwv364tprv5T4zFRqn3Yb9ZgAjUh3/xy73TCqafaX46k46AXD0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JOIg03BAAAA3AAAAA8AAAAAAAAAAAAAAAAAnwIA&#10;AGRycy9kb3ducmV2LnhtbFBLBQYAAAAABAAEAPcAAACNAwAAAAA=&#10;">
                  <v:imagedata r:id="rId22" o:title=""/>
                </v:shape>
                <v:shape id="图片 5102" o:spid="_x0000_s1029" type="#_x0000_t75" style="position:absolute;left:328;top:405;width:2063;height:7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Sey/rDAAAA3AAAAA8AAABkcnMvZG93bnJldi54bWxEj0FrwkAUhO8F/8PyhN7qRqFGoqtIobS3&#10;ohXPj+wzCWbfptmXuP77bkHocZiZb5jNLrpWjdSHxrOB+SwDRVx623Bl4PT9/rICFQTZYuuZDNwp&#10;wG47edpgYf2NDzQepVIJwqFAA7VIV2gdypochpnviJN38b1DSbKvtO3xluCu1YssW2qHDaeFGjt6&#10;q6m8HgdnQPb38Rw/roe4kCHPz8P44/WXMc/TuF+DEoryH360P62B13wOf2fSEdDbX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VJ7L+sMAAADcAAAADwAAAAAAAAAAAAAAAACf&#10;AgAAZHJzL2Rvd25yZXYueG1sUEsFBgAAAAAEAAQA9wAAAI8DAAAAAA==&#10;">
                  <v:imagedata r:id="rId85" o:title=""/>
                </v:shape>
                <v:line id="直线 5103" o:spid="_x0000_s1030" style="position:absolute;visibility:visible;mso-wrap-style:square" from="2752,1756" to="2752,947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3dgKMQAAADcAAAADwAAAGRycy9kb3ducmV2LnhtbESP3WrCQBSE7wXfYTmF3tVNBVtJXUWC&#10;goL4Vx/gkD0mq9mzIbua+PZuoeDlMDPfMJNZZytxp8Ybxwo+BwkI4txpw4WC0+/yYwzCB2SNlWNS&#10;8CAPs2m/N8FUu5YPdD+GQkQI+xQVlCHUqZQ+L8miH7iaOHpn11gMUTaF1A22EW4rOUySL2nRcFwo&#10;saaspPx6vFkFmywzpyUvHpfN+qD3u/XWtLubUu9v3fwHRKAuvML/7ZVWMPoewt+ZeATk9Ak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vd2AoxAAAANwAAAAPAAAAAAAAAAAA&#10;AAAAAKECAABkcnMvZG93bnJldi54bWxQSwUGAAAAAAQABAD5AAAAkgMAAAAA&#10;" strokecolor="#497dba" strokeweight=".30942mm"/>
                <v:shape id="图片 5104" o:spid="_x0000_s1031" type="#_x0000_t75" style="position:absolute;left:2699;top:1703;width:106;height:10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njSXTGAAAA3AAAAA8AAABkcnMvZG93bnJldi54bWxEj1FLAkEUhd+D/sNwg95yViONzVFUCCRQ&#10;0oLo7bpz3d2aubPt3HT9940Q+Hg453yHM5523qkDtbEObKDfy0ARF8HWXBp4f3u+ewQVBdmiC0wG&#10;ThRhOrm+GmNuw5E3dNhKqRKEY44GKpEm1zoWFXmMvdAQJ28fWo+SZFtq2+Ixwb3Tgywbao81p4UK&#10;G1pUVHxvf70BV+8+NX3t6OdjuJaX5evKbeZizO1NN3sCJdTJJfzfXloDD6N7OJ9JR0BP/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ueNJdMYAAADcAAAADwAAAAAAAAAAAAAA&#10;AACfAgAAZHJzL2Rvd25yZXYueG1sUEsFBgAAAAAEAAQA9wAAAJIDAAAAAA==&#10;">
                  <v:imagedata r:id="rId24" o:title=""/>
                </v:shape>
                <v:line id="直线 5105" o:spid="_x0000_s1032" style="position:absolute;visibility:visible;mso-wrap-style:square" from="463,3944" to="2752,394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9Jdx8UAAADcAAAADwAAAGRycy9kb3ducmV2LnhtbESP3WrCQBSE7wt9h+UUelc3irUldRUJ&#10;ChXEv/oAh+wxWc2eDdnVxLfvCoKXw8x8w4ynna3ElRpvHCvo9xIQxLnThgsFh7/FxzcIH5A1Vo5J&#10;wY08TCevL2NMtWt5R9d9KESEsE9RQRlCnUrp85Is+p6riaN3dI3FEGVTSN1gG+G2koMkGUmLhuNC&#10;iTVlJeXn/cUqWGWZOSx4fjutlju93SzXpt1clHp/62Y/IAJ14Rl+tH+1gs+vIdzPxCMgJ/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z9Jdx8UAAADcAAAADwAAAAAAAAAA&#10;AAAAAAChAgAAZHJzL2Rvd25yZXYueG1sUEsFBgAAAAAEAAQA+QAAAJMDAAAAAA==&#10;" strokecolor="#497dba" strokeweight=".30942mm"/>
                <v:shape id="图片 5106" o:spid="_x0000_s1033" type="#_x0000_t75" style="position:absolute;left:410;top:3891;width:106;height:10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lGdJvGAAAA3AAAAA8AAABkcnMvZG93bnJldi54bWxEj1FrAjEQhN8L/oewgm81V0FbrkapgiBC&#10;i9pC6dt62d5dTTbnZavXf28KhT4OM/MNM5133qkztbEObOBumIEiLoKtuTTw9rq6fQAVBdmiC0wG&#10;fijCfNa7mWJuw4V3dN5LqRKEY44GKpEm1zoWFXmMw9AQJ+8ztB4lybbUtsVLgnunR1k20R5rTgsV&#10;NrSsqDjuv70BVx8+NH0d6PQ+eZHNevvsdgsxZtDvnh5BCXXyH/5rr62B8f0Yfs+kI6BnV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WUZ0m8YAAADcAAAADwAAAAAAAAAAAAAA&#10;AACfAgAAZHJzL2Rvd25yZXYueG1sUEsFBgAAAAAEAAQA9wAAAJIDAAAAAA==&#10;">
                  <v:imagedata r:id="rId24" o:title=""/>
                </v:shape>
                <v:shape id="图片 5107" o:spid="_x0000_s1034" type="#_x0000_t75" style="position:absolute;left:2777;top:1557;width:13472;height:79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eIwRnGAAAA3AAAAA8AAABkcnMvZG93bnJldi54bWxEj0FrwkAUhO8F/8PyBG91U6mpRjdBGgQL&#10;hVIj9PrIPpM02bchu2r8991CocdhZr5httloOnGlwTWWFTzNIxDEpdUNVwpOxf5xBcJ5ZI2dZVJw&#10;JwdZOnnYYqLtjT/pevSVCBB2CSqove8TKV1Zk0E3tz1x8M52MOiDHCqpB7wFuOnkIopiabDhsFBj&#10;T681le3xYhTkTfucF/rtfV98fK90vP46nw6s1Gw67jYgPI3+P/zXPmgFy5cYfs+EIyDTH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x4jBGcYAAADcAAAADwAAAAAAAAAAAAAA&#10;AACfAgAAZHJzL2Rvd25yZXYueG1sUEsFBgAAAAAEAAQA9wAAAJIDAAAAAA==&#10;">
                  <v:imagedata r:id="rId120" o:title=""/>
                </v:shape>
                <v:line id="直线 5108" o:spid="_x0000_s1035" style="position:absolute;flip:x y;visibility:visible;mso-wrap-style:square" from="4872,3431" to="8122,467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Y64zMUAAADcAAAADwAAAGRycy9kb3ducmV2LnhtbESPQWsCMRSE7wX/Q3iF3mqi0CqrUapQ&#10;qgfBVS/enpvn7urmZd1E3f57IxR6HGbmG2Y8bW0lbtT40rGGXleBIM6cKTnXsNt+vw9B+IBssHJM&#10;Gn7Jw3TSeRljYtydU7ptQi4ihH2CGooQ6kRKnxVk0XddTRy9o2sshiibXJoG7xFuK9lX6lNaLDku&#10;FFjTvKDsvLlaDfvVzKuTWV7Wh59lLz32aaHSq9Zvr+3XCESgNvyH/9oLo+FjMIDnmXgE5OQ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cY64zMUAAADcAAAADwAAAAAAAAAA&#10;AAAAAAChAgAAZHJzL2Rvd25yZXYueG1sUEsFBgAAAAAEAAQA+QAAAJMDAAAAAA==&#10;" strokecolor="#c0504d" strokeweight=".61883mm"/>
                <v:shape id="任意多边形 5109" o:spid="_x0000_s1036" style="position:absolute;left:4874;top:3421;width:120;height:99;visibility:visible;mso-wrap-style:square;v-text-anchor:top" coordsize="120,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VM5jcIA&#10;AADcAAAADwAAAGRycy9kb3ducmV2LnhtbERPz2vCMBS+C/sfwhvspqlCN+mMImODnRytMujtkTzb&#10;YvNSkmg7//rlMNjx4/u92U22FzfyoXOsYLnIQBBrZzpuFJyOH/M1iBCRDfaOScEPBdhtH2YbLIwb&#10;uaRbFRuRQjgUqKCNcSikDLoli2HhBuLEnZ23GBP0jTQexxRue7nKsmdpsePU0OJAby3pS3W1Cura&#10;1mv9rq/9qvz2+T18HcLyrNTT47R/BRFpiv/iP/enUZC/pLXpTDoCcvs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FUzmNwgAAANwAAAAPAAAAAAAAAAAAAAAAAJgCAABkcnMvZG93&#10;bnJldi54bWxQSwUGAAAAAAQABAD1AAAAhwMAAAAA&#10;" path="m82,99l,11,119,e" filled="f" strokecolor="#c0504d" strokeweight=".61883mm">
                  <v:path arrowok="t" o:connecttype="custom" o:connectlocs="82,3520;0,3432;119,3421" o:connectangles="0,0,0"/>
                </v:shape>
                <v:line id="直线 5110" o:spid="_x0000_s1037" style="position:absolute;flip:x y;visibility:visible;mso-wrap-style:square" from="7544,3760" to="8122,467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12JJcYAAADcAAAADwAAAGRycy9kb3ducmV2LnhtbESPQWvCQBSE74L/YXlCb7qr0Fajq9hC&#10;qR4KTfTi7Zl9JtHs2zS7avrvu4VCj8PMfMMsVp2txY1aXznWMB4pEMS5MxUXGva7t+EUhA/IBmvH&#10;pOGbPKyW/d4CE+PunNItC4WIEPYJaihDaBIpfV6SRT9yDXH0Tq61GKJsC2lavEe4reVEqSdpseK4&#10;UGJDryXll+xqNRw+Xrw6m+3X5/F9O05PE9qo9Kr1w6Bbz0EE6sJ/+K+9MRoen2fweyYeAbn8A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G9diSXGAAAA3AAAAA8AAAAAAAAA&#10;AAAAAAAAoQIAAGRycy9kb3ducmV2LnhtbFBLBQYAAAAABAAEAPkAAACUAwAAAAA=&#10;" strokecolor="#c0504d" strokeweight=".61883mm"/>
                <v:shape id="任意多边形 5111" o:spid="_x0000_s1038" style="position:absolute;left:7544;top:3761;width:102;height:119;visibility:visible;mso-wrap-style:square;v-text-anchor:top" coordsize="102,11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xoTssMA&#10;AADcAAAADwAAAGRycy9kb3ducmV2LnhtbERPz2vCMBS+D/wfwhO8zbTFiVSjDHFQdhis6mC3Z/PW&#10;FJuX0mRt998vh8GOH9/v3WGyrRio941jBekyAUFcOd1wreByfnncgPABWWPrmBT8kIfDfvaww1y7&#10;kd9pKEMtYgj7HBWYELpcSl8ZsuiXriOO3JfrLYYI+1rqHscYbluZJclaWmw4Nhjs6GioupffVsH9&#10;o/ikLOmMvb2u+G2dZqdrmim1mE/PWxCBpvAv/nMXWsHTJs6PZ+IRkP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5xoTssMAAADcAAAADwAAAAAAAAAAAAAAAACYAgAAZHJzL2Rv&#10;d25yZXYueG1sUEsFBgAAAAAEAAQA9QAAAIgDAAAAAA==&#10;" path="m12,118l,,101,62e" filled="f" strokecolor="#c0504d" strokeweight=".61883mm">
                  <v:path arrowok="t" o:connecttype="custom" o:connectlocs="12,3880;0,3762;101,3824" o:connectangles="0,0,0"/>
                </v:shape>
                <v:line id="直线 5112" o:spid="_x0000_s1039" style="position:absolute;flip:y;visibility:visible;mso-wrap-style:square" from="8122,4274" to="8167,467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+NNnsgAAADcAAAADwAAAGRycy9kb3ducmV2LnhtbESPT2vCQBTE7wW/w/KE3urGlhaJrqIF&#10;bQ+l1fgPb8/sMwlm34bsVqOfvlsQPA4z8xtmMGpMKU5Uu8Kygm4nAkGcWl1wpmC1nD71QDiPrLG0&#10;TAou5GA0bD0MMNb2zAs6JT4TAcIuRgW591UspUtzMug6tiIO3sHWBn2QdSZ1jecAN6V8jqI3abDg&#10;sJBjRe85pcfk1yiYrmeJpu+v62RfzX8+5ruXzXW9Veqx3Yz7IDw1/h6+tT+1gtdeF/7PhCMgh38A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p+NNnsgAAADcAAAADwAAAAAA&#10;AAAAAAAAAAChAgAAZHJzL2Rvd25yZXYueG1sUEsFBgAAAAAEAAQA+QAAAJYDAAAAAA==&#10;" strokecolor="#c0504d" strokeweight=".61883mm"/>
                <v:shape id="任意多边形 5113" o:spid="_x0000_s1040" style="position:absolute;left:8102;top:4275;width:105;height:113;visibility:visible;mso-wrap-style:square;v-text-anchor:top" coordsize="105,1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S4tpcYA&#10;AADcAAAADwAAAGRycy9kb3ducmV2LnhtbESPQWvCQBSE70L/w/IKXqRuFBSbukppKQr2YG3x/Mg+&#10;s9Hs25jdmNhf3y0IHoeZ+YaZLztbigvVvnCsYDRMQBBnThecK/j5/niagfABWWPpmBRcycNy8dCb&#10;Y6pdy1902YVcRAj7FBWYEKpUSp8ZsuiHriKO3sHVFkOUdS51jW2E21KOk2QqLRYcFwxW9GYoO+0a&#10;q2Df7E+fzaYNv+2zyctzcxystu9K9R+71xcQgbpwD9/aa61gMhvD/5l4BOTi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S4tpcYAAADcAAAADwAAAAAAAAAAAAAAAACYAgAAZHJz&#10;L2Rvd25yZXYueG1sUEsFBgAAAAAEAAQA9QAAAIsDAAAAAA==&#10;" path="m104,112l64,,,100e" filled="f" strokecolor="#c0504d" strokeweight=".61883mm">
                  <v:path arrowok="t" o:connecttype="custom" o:connectlocs="104,4388;64,4276;0,4376" o:connectangles="0,0,0"/>
                </v:shape>
                <v:line id="直线 5114" o:spid="_x0000_s1041" style="position:absolute;flip:y;visibility:visible;mso-wrap-style:square" from="8122,4468" to="8298,467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H12csgAAADcAAAADwAAAGRycy9kb3ducmV2LnhtbESPW2vCQBSE3wX/w3IKvummlRaJrlIL&#10;Xh5Kq/GGb8fsaRKaPRuyW0399d2C4OMwM98wo0ljSnGm2hWWFTz2IhDEqdUFZwq2m1l3AMJ5ZI2l&#10;ZVLwSw4m43ZrhLG2F17TOfGZCBB2MSrIva9iKV2ak0HXsxVx8L5sbdAHWWdS13gJcFPKpyh6kQYL&#10;Dgs5VvSWU/qd/BgFs9080fTxfp2eqtXnYnXs76+7g1Kdh+Z1CMJT4+/hW3upFTwP+vB/JhwBOf4D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OH12csgAAADcAAAADwAAAAAA&#10;AAAAAAAAAAChAgAAZHJzL2Rvd25yZXYueG1sUEsFBgAAAAAEAAQA+QAAAJYDAAAAAA==&#10;" strokecolor="#c0504d" strokeweight=".61883mm"/>
                <v:shape id="任意多边形 5115" o:spid="_x0000_s1042" style="position:absolute;left:8186;top:4469;width:110;height:116;visibility:visible;mso-wrap-style:square;v-text-anchor:top" coordsize="110,1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MvYDMQA&#10;AADcAAAADwAAAGRycy9kb3ducmV2LnhtbESPT2sCMRTE7wW/Q3gFbzVbqVa2RhGxItSL/+6vm7eb&#10;xc3LkkRdv70pCD0OM/MbZjrvbCOu5EPtWMH7IANBXDhdc6XgePh+m4AIEVlj45gU3CnAfNZ7mWKu&#10;3Y13dN3HSiQIhxwVmBjbXMpQGLIYBq4lTl7pvMWYpK+k9nhLcNvIYZaNpcWa04LBlpaGivP+YhVc&#10;VsdtreX40w/L9fmnHJn772mnVP+1W3yBiNTF//CzvdEKRpMP+DuTjoCcP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DL2AzEAAAA3AAAAA8AAAAAAAAAAAAAAAAAmAIAAGRycy9k&#10;b3ducmV2LnhtbFBLBQYAAAAABAAEAPUAAACJAwAAAAA=&#10;" path="m80,116l109,,,48e" filled="f" strokecolor="#c0504d" strokeweight=".61883mm">
                  <v:path arrowok="t" o:connecttype="custom" o:connectlocs="80,4586;109,4470;0,4518" o:connectangles="0,0,0"/>
                </v:shape>
                <v:line id="直线 5116" o:spid="_x0000_s1043" style="position:absolute;flip:x;visibility:visible;mso-wrap-style:square" from="7648,4675" to="8122,530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ig17sEAAADcAAAADwAAAGRycy9kb3ducmV2LnhtbESPQYvCMBSE78L+h/AW9qZpFyxuNcoi&#10;FARPar0/mrdtsXkpSaztvzcLgsdhZr5hNrvRdGIg51vLCtJFAoK4srrlWkF5KeYrED4ga+wsk4KJ&#10;POy2H7MN5to++ETDOdQiQtjnqKAJoc+l9FVDBv3C9sTR+7POYIjS1VI7fES46eR3kmTSYMtxocGe&#10;9g1Vt/PdKLhmri6nw5DRVKTpvSjbHzzulfr6HH/XIAKN4R1+tQ9awXK1hP8z8QjI7RM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ACKDXuwQAAANwAAAAPAAAAAAAAAAAAAAAA&#10;AKECAABkcnMvZG93bnJldi54bWxQSwUGAAAAAAQABAD5AAAAjwMAAAAA&#10;" strokecolor="#c0504d" strokeweight=".69619mm"/>
                <v:shape id="任意多边形 5117" o:spid="_x0000_s1044" style="position:absolute;left:7649;top:5185;width:107;height:118;visibility:visible;mso-wrap-style:square;v-text-anchor:top" coordsize="107,11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bmxg8QA&#10;AADcAAAADwAAAGRycy9kb3ducmV2LnhtbESPQWsCMRSE70L/Q3iF3jRboSJboxSh6KEX1168PTfP&#10;TejmZdm8utv++kYQehxm5htmtRlDq67UJx/ZwPOsAEVcR+u5MfB5fJ8uQSVBtthGJgM/lGCzfpis&#10;sLRx4ANdK2lUhnAq0YAT6UqtU+0oYJrFjjh7l9gHlCz7RtsehwwPrZ4XxUIH9JwXHHa0dVR/Vd/B&#10;QLH78M05Vf7yezoeqmEubtiKMU+P49srKKFR/sP39t4aeFku4HYmHwG9/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m5sYPEAAAA3AAAAA8AAAAAAAAAAAAAAAAAmAIAAGRycy9k&#10;b3ducmV2LnhtbFBLBQYAAAAABAAEAPUAAACJAwAAAAA=&#10;" path="m22,l,117,106,63e" filled="f" strokecolor="#c0504d" strokeweight=".69619mm">
                  <v:path arrowok="t" o:connecttype="custom" o:connectlocs="22,5186;0,5303;106,5249" o:connectangles="0,0,0"/>
                </v:shape>
                <w10:wrap anchorx="page" anchory="page"/>
              </v:group>
            </w:pict>
          </mc:Fallback>
        </mc:AlternateContent>
      </w:r>
      <w:r w:rsidRPr="005B2818">
        <w:rPr>
          <w:rFonts w:ascii="Times New Roman" w:eastAsia="宋体" w:hAnsi="Calibri" w:cs="Times New Roman"/>
          <w:color w:val="FFFFFF"/>
          <w:sz w:val="28"/>
          <w:szCs w:val="24"/>
          <w:shd w:val="clear" w:color="auto" w:fill="3E94D2"/>
        </w:rPr>
        <w:t xml:space="preserve"> </w:t>
      </w:r>
      <w:r w:rsidRPr="005B2818">
        <w:rPr>
          <w:rFonts w:ascii="Times New Roman" w:eastAsia="宋体" w:hAnsi="Calibri" w:cs="Times New Roman"/>
          <w:color w:val="FFFFFF"/>
          <w:sz w:val="28"/>
          <w:szCs w:val="24"/>
          <w:shd w:val="clear" w:color="auto" w:fill="3E94D2"/>
        </w:rPr>
        <w:tab/>
      </w:r>
      <w:r w:rsidRPr="005B2818">
        <w:rPr>
          <w:rFonts w:ascii="Arial" w:eastAsia="宋体" w:hAnsi="Calibri" w:cs="Times New Roman"/>
          <w:color w:val="FFFFFF"/>
          <w:sz w:val="28"/>
          <w:szCs w:val="24"/>
          <w:shd w:val="clear" w:color="auto" w:fill="3E94D2"/>
        </w:rPr>
        <w:t>14</w:t>
      </w:r>
      <w:r w:rsidRPr="005B2818">
        <w:rPr>
          <w:rFonts w:ascii="Arial" w:eastAsia="宋体" w:hAnsi="Calibri" w:cs="Times New Roman"/>
          <w:color w:val="FFFFFF"/>
          <w:sz w:val="28"/>
          <w:szCs w:val="24"/>
          <w:shd w:val="clear" w:color="auto" w:fill="3E94D2"/>
        </w:rPr>
        <w:tab/>
      </w:r>
    </w:p>
    <w:p w:rsidR="005B2818" w:rsidRPr="005B2818" w:rsidRDefault="005B2818" w:rsidP="005B2818">
      <w:pPr>
        <w:jc w:val="right"/>
        <w:rPr>
          <w:rFonts w:ascii="Arial" w:eastAsia="宋体" w:hAnsi="Calibri" w:cs="Times New Roman"/>
          <w:sz w:val="28"/>
          <w:szCs w:val="24"/>
        </w:rPr>
        <w:sectPr w:rsidR="005B2818" w:rsidRPr="005B2818">
          <w:type w:val="continuous"/>
          <w:pgSz w:w="16840" w:h="9480" w:orient="landscape"/>
          <w:pgMar w:top="2300" w:right="0" w:bottom="280" w:left="0" w:header="720" w:footer="720" w:gutter="0"/>
          <w:cols w:space="720"/>
        </w:sectPr>
      </w:pPr>
    </w:p>
    <w:p w:rsidR="005B2818" w:rsidRPr="005B2818" w:rsidRDefault="005B2818" w:rsidP="005B2818">
      <w:pPr>
        <w:rPr>
          <w:rFonts w:ascii="Arial" w:eastAsia="PMingLiU" w:hAnsi="PMingLiU" w:cs="PMingLiU"/>
          <w:sz w:val="20"/>
          <w:szCs w:val="24"/>
          <w:lang w:val="zh-CN" w:bidi="zh-CN"/>
        </w:rPr>
      </w:pPr>
    </w:p>
    <w:p w:rsidR="005B2818" w:rsidRPr="005B2818" w:rsidRDefault="005B2818" w:rsidP="005B2818">
      <w:pPr>
        <w:rPr>
          <w:rFonts w:ascii="Arial" w:eastAsia="宋体" w:hAnsi="Calibri" w:cs="Times New Roman"/>
          <w:sz w:val="20"/>
          <w:szCs w:val="24"/>
        </w:rPr>
        <w:sectPr w:rsidR="005B2818" w:rsidRPr="005B2818">
          <w:footerReference w:type="default" r:id="rId121"/>
          <w:pgSz w:w="16840" w:h="9480" w:orient="landscape"/>
          <w:pgMar w:top="0" w:right="0" w:bottom="0" w:left="0" w:header="0" w:footer="0" w:gutter="0"/>
          <w:cols w:space="720"/>
        </w:sectPr>
      </w:pPr>
    </w:p>
    <w:p w:rsidR="005B2818" w:rsidRPr="005B2818" w:rsidRDefault="005B2818" w:rsidP="005B2818">
      <w:pPr>
        <w:numPr>
          <w:ilvl w:val="1"/>
          <w:numId w:val="21"/>
        </w:numPr>
        <w:tabs>
          <w:tab w:val="left" w:pos="3651"/>
        </w:tabs>
        <w:spacing w:before="167"/>
        <w:ind w:hanging="475"/>
        <w:jc w:val="left"/>
        <w:rPr>
          <w:rFonts w:ascii="微软雅黑" w:eastAsia="微软雅黑" w:hAnsi="微软雅黑" w:cs="PMingLiU" w:hint="eastAsia"/>
          <w:b/>
          <w:sz w:val="35"/>
          <w:szCs w:val="24"/>
          <w:lang w:val="zh-CN" w:bidi="zh-CN"/>
        </w:rPr>
      </w:pPr>
      <w:r>
        <w:rPr>
          <w:rFonts w:ascii="PMingLiU" w:eastAsia="PMingLiU" w:hAnsi="PMingLiU" w:cs="PMingLiU"/>
          <w:noProof/>
          <w:sz w:val="28"/>
          <w:szCs w:val="24"/>
        </w:rPr>
        <w:lastRenderedPageBreak/>
        <mc:AlternateContent>
          <mc:Choice Requires="wpg">
            <w:drawing>
              <wp:anchor distT="0" distB="0" distL="114300" distR="114300" simplePos="0" relativeHeight="251747328" behindDoc="0" locked="0" layoutInCell="1" allowOverlap="1">
                <wp:simplePos x="0" y="0"/>
                <wp:positionH relativeFrom="page">
                  <wp:posOffset>1713865</wp:posOffset>
                </wp:positionH>
                <wp:positionV relativeFrom="paragraph">
                  <wp:posOffset>-143510</wp:posOffset>
                </wp:positionV>
                <wp:extent cx="67310" cy="704215"/>
                <wp:effectExtent l="0" t="12065" r="0" b="0"/>
                <wp:wrapNone/>
                <wp:docPr id="565" name="组合 5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310" cy="704215"/>
                          <a:chOff x="2700" y="-227"/>
                          <a:chExt cx="106" cy="1109"/>
                        </a:xfrm>
                      </wpg:grpSpPr>
                      <wps:wsp>
                        <wps:cNvPr id="566" name="直线 5119"/>
                        <wps:cNvCnPr/>
                        <wps:spPr bwMode="auto">
                          <a:xfrm>
                            <a:off x="2752" y="-227"/>
                            <a:ext cx="0" cy="1056"/>
                          </a:xfrm>
                          <a:prstGeom prst="line">
                            <a:avLst/>
                          </a:prstGeom>
                          <a:noFill/>
                          <a:ln w="11139" cmpd="sng">
                            <a:solidFill>
                              <a:srgbClr val="497DB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567" name="图片 51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99" y="776"/>
                            <a:ext cx="106" cy="1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组合 565" o:spid="_x0000_s1026" style="position:absolute;left:0;text-align:left;margin-left:134.95pt;margin-top:-11.3pt;width:5.3pt;height:55.45pt;z-index:251747328;mso-position-horizontal-relative:page" coordorigin="2700,-227" coordsize="106,11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">
                <v:line id="直线 5119" o:spid="_x0000_s1027" style="position:absolute;visibility:visible;mso-wrap-style:square" from="2752,-227" to="2752,82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1ZXw9sUAAADcAAAADwAAAGRycy9kb3ducmV2LnhtbESP0WrCQBRE34X+w3ILfdONhYYS3QQJ&#10;FSpIbdQPuGSvybbZuyG7mvj33UKhj8PMnGHWxWQ7caPBG8cKlosEBHHttOFGwfm0nb+C8AFZY+eY&#10;FNzJQ5E/zNaYaTdyRbdjaESEsM9QQRtCn0np65Ys+oXriaN3cYPFEOXQSD3gGOG2k89JkkqLhuNC&#10;iz2VLdXfx6tVsC9Lc97y2/1rv6v052H3YcbDVamnx2mzAhFoCv/hv/a7VvCSpvB7Jh4Bmf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1ZXw9sUAAADcAAAADwAAAAAAAAAA&#10;AAAAAAChAgAAZHJzL2Rvd25yZXYueG1sUEsFBgAAAAAEAAQA+QAAAJMDAAAAAA==&#10;" strokecolor="#497dba" strokeweight=".30942mm"/>
                <v:shape id="图片 5120" o:spid="_x0000_s1028" type="#_x0000_t75" style="position:absolute;left:2699;top:776;width:106;height:10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MB2arGAAAA3AAAAA8AAABkcnMvZG93bnJldi54bWxEj1FLw0AQhN8F/8Oxgm/2omCUtNdiC0IR&#10;WmwVSt+2uW0SvduLuW2b/nuvIPg4zMw3zGjSe6eO1MUmsIH7QQaKuAy24crA58fr3TOoKMgWXWAy&#10;cKYIk/H11QgLG068ouNaKpUgHAs0UIu0hdaxrMljHISWOHn70HmUJLtK2w5PCe6dfsiyXHtsOC3U&#10;2NKspvJ7ffAGXLPbavra0c8mX8rb/H3hVlMx5vamfxmCEurlP/zXnlsDj/kTXM6kI6DHv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QwHZqsYAAADcAAAADwAAAAAAAAAAAAAA&#10;AACfAgAAZHJzL2Rvd25yZXYueG1sUEsFBgAAAAAEAAQA9wAAAJIDAAAAAA==&#10;">
                  <v:imagedata r:id="rId24" o:title=""/>
                </v:shape>
                <w10:wrap anchorx="page"/>
              </v:group>
            </w:pict>
          </mc:Fallback>
        </mc:AlternateContent>
      </w:r>
      <w:r w:rsidRPr="005B2818">
        <w:rPr>
          <w:rFonts w:ascii="微软雅黑" w:eastAsia="微软雅黑" w:hAnsi="微软雅黑" w:cs="PMingLiU" w:hint="eastAsia"/>
          <w:b/>
          <w:color w:val="3C8ECD"/>
          <w:w w:val="95"/>
          <w:sz w:val="35"/>
          <w:szCs w:val="24"/>
          <w:lang w:val="zh-CN" w:bidi="zh-CN"/>
        </w:rPr>
        <w:t>公司介绍</w:t>
      </w:r>
      <w:r w:rsidRPr="005B2818">
        <w:rPr>
          <w:rFonts w:ascii="Arial" w:eastAsia="Arial" w:hAnsi="Arial" w:cs="PMingLiU"/>
          <w:color w:val="3C8ECD"/>
          <w:spacing w:val="6"/>
          <w:w w:val="95"/>
          <w:sz w:val="35"/>
          <w:szCs w:val="24"/>
          <w:lang w:val="zh-CN" w:bidi="zh-CN"/>
        </w:rPr>
        <w:t>——</w:t>
      </w:r>
      <w:r w:rsidRPr="005B2818">
        <w:rPr>
          <w:rFonts w:ascii="微软雅黑" w:eastAsia="微软雅黑" w:hAnsi="微软雅黑" w:cs="PMingLiU" w:hint="eastAsia"/>
          <w:b/>
          <w:color w:val="3C8ECD"/>
          <w:w w:val="95"/>
          <w:sz w:val="35"/>
          <w:szCs w:val="24"/>
          <w:lang w:val="zh-CN" w:bidi="zh-CN"/>
        </w:rPr>
        <w:t>浙江正泰太阳能科技有限公司</w:t>
      </w:r>
    </w:p>
    <w:p w:rsidR="005B2818" w:rsidRPr="005B2818" w:rsidRDefault="005B2818" w:rsidP="005B2818">
      <w:pPr>
        <w:spacing w:before="212" w:line="358" w:lineRule="exact"/>
        <w:ind w:right="535"/>
        <w:jc w:val="center"/>
        <w:rPr>
          <w:rFonts w:ascii="微软雅黑" w:eastAsia="微软雅黑" w:hAnsi="Calibri" w:cs="Times New Roman" w:hint="eastAsia"/>
          <w:b/>
          <w:szCs w:val="24"/>
        </w:rPr>
      </w:pPr>
      <w:r w:rsidRPr="005B2818">
        <w:rPr>
          <w:rFonts w:ascii="Calibri" w:eastAsia="宋体" w:hAnsi="Calibri" w:cs="Times New Roman"/>
          <w:sz w:val="28"/>
          <w:szCs w:val="24"/>
        </w:rPr>
        <w:br w:type="column"/>
      </w:r>
      <w:r w:rsidRPr="005B2818">
        <w:rPr>
          <w:rFonts w:ascii="微软雅黑" w:eastAsia="微软雅黑" w:hAnsi="Calibri" w:cs="Times New Roman" w:hint="eastAsia"/>
          <w:b/>
          <w:color w:val="3C8ECD"/>
          <w:szCs w:val="24"/>
        </w:rPr>
        <w:lastRenderedPageBreak/>
        <w:t>让电尽其所能</w:t>
      </w:r>
    </w:p>
    <w:p w:rsidR="005B2818" w:rsidRPr="005B2818" w:rsidRDefault="005B2818" w:rsidP="005B2818">
      <w:pPr>
        <w:spacing w:line="166" w:lineRule="exact"/>
        <w:ind w:right="535"/>
        <w:jc w:val="center"/>
        <w:rPr>
          <w:rFonts w:ascii="Arial" w:eastAsia="宋体" w:hAnsi="Calibri" w:cs="Times New Roman"/>
          <w:sz w:val="17"/>
          <w:szCs w:val="24"/>
        </w:rPr>
      </w:pPr>
      <w:r w:rsidRPr="005B2818">
        <w:rPr>
          <w:rFonts w:ascii="Arial" w:eastAsia="宋体" w:hAnsi="Calibri" w:cs="Times New Roman"/>
          <w:color w:val="3C8ECD"/>
          <w:w w:val="105"/>
          <w:sz w:val="17"/>
          <w:szCs w:val="24"/>
        </w:rPr>
        <w:t>Empower the world</w:t>
      </w:r>
    </w:p>
    <w:p w:rsidR="005B2818" w:rsidRPr="005B2818" w:rsidRDefault="005B2818" w:rsidP="005B2818">
      <w:pPr>
        <w:spacing w:line="166" w:lineRule="exact"/>
        <w:jc w:val="center"/>
        <w:rPr>
          <w:rFonts w:ascii="Arial" w:eastAsia="宋体" w:hAnsi="Calibri" w:cs="Times New Roman"/>
          <w:sz w:val="17"/>
          <w:szCs w:val="24"/>
        </w:rPr>
        <w:sectPr w:rsidR="005B2818" w:rsidRPr="005B2818">
          <w:type w:val="continuous"/>
          <w:pgSz w:w="16840" w:h="9480" w:orient="landscape"/>
          <w:pgMar w:top="2300" w:right="0" w:bottom="280" w:left="0" w:header="720" w:footer="720" w:gutter="0"/>
          <w:cols w:num="2" w:space="997" w:equalWidth="0">
            <w:col w:w="10216" w:space="997"/>
            <w:col w:w="5627"/>
          </w:cols>
        </w:sectPr>
      </w:pPr>
    </w:p>
    <w:p w:rsidR="005B2818" w:rsidRPr="005B2818" w:rsidRDefault="005B2818" w:rsidP="005B2818">
      <w:pPr>
        <w:rPr>
          <w:rFonts w:ascii="Arial" w:eastAsia="PMingLiU" w:hAnsi="PMingLiU" w:cs="PMingLiU"/>
          <w:sz w:val="20"/>
          <w:szCs w:val="24"/>
          <w:lang w:val="zh-CN" w:bidi="zh-CN"/>
        </w:rPr>
      </w:pPr>
    </w:p>
    <w:p w:rsidR="005B2818" w:rsidRPr="005B2818" w:rsidRDefault="005B2818" w:rsidP="005B2818">
      <w:pPr>
        <w:rPr>
          <w:rFonts w:ascii="Arial" w:eastAsia="PMingLiU" w:hAnsi="PMingLiU" w:cs="PMingLiU"/>
          <w:sz w:val="20"/>
          <w:szCs w:val="24"/>
          <w:lang w:val="zh-CN" w:bidi="zh-CN"/>
        </w:rPr>
      </w:pPr>
    </w:p>
    <w:p w:rsidR="005B2818" w:rsidRPr="005B2818" w:rsidRDefault="005B2818" w:rsidP="005B2818">
      <w:pPr>
        <w:rPr>
          <w:rFonts w:ascii="Arial" w:eastAsia="PMingLiU" w:hAnsi="PMingLiU" w:cs="PMingLiU"/>
          <w:sz w:val="20"/>
          <w:szCs w:val="24"/>
          <w:lang w:val="zh-CN" w:bidi="zh-CN"/>
        </w:rPr>
      </w:pPr>
    </w:p>
    <w:p w:rsidR="005B2818" w:rsidRPr="005B2818" w:rsidRDefault="005B2818" w:rsidP="005B2818">
      <w:pPr>
        <w:rPr>
          <w:rFonts w:ascii="Arial" w:eastAsia="PMingLiU" w:hAnsi="PMingLiU" w:cs="PMingLiU"/>
          <w:sz w:val="20"/>
          <w:szCs w:val="24"/>
          <w:lang w:val="zh-CN" w:bidi="zh-CN"/>
        </w:rPr>
      </w:pPr>
    </w:p>
    <w:p w:rsidR="005B2818" w:rsidRPr="005B2818" w:rsidRDefault="005B2818" w:rsidP="005B2818">
      <w:pPr>
        <w:rPr>
          <w:rFonts w:ascii="Arial" w:eastAsia="PMingLiU" w:hAnsi="PMingLiU" w:cs="PMingLiU"/>
          <w:sz w:val="20"/>
          <w:szCs w:val="24"/>
          <w:lang w:val="zh-CN" w:bidi="zh-CN"/>
        </w:rPr>
      </w:pPr>
    </w:p>
    <w:p w:rsidR="005B2818" w:rsidRPr="005B2818" w:rsidRDefault="005B2818" w:rsidP="005B2818">
      <w:pPr>
        <w:rPr>
          <w:rFonts w:ascii="Arial" w:eastAsia="PMingLiU" w:hAnsi="PMingLiU" w:cs="PMingLiU"/>
          <w:sz w:val="20"/>
          <w:szCs w:val="24"/>
          <w:lang w:val="zh-CN" w:bidi="zh-CN"/>
        </w:rPr>
      </w:pPr>
    </w:p>
    <w:p w:rsidR="005B2818" w:rsidRPr="005B2818" w:rsidRDefault="005B2818" w:rsidP="005B2818">
      <w:pPr>
        <w:rPr>
          <w:rFonts w:ascii="Arial" w:eastAsia="PMingLiU" w:hAnsi="PMingLiU" w:cs="PMingLiU"/>
          <w:sz w:val="20"/>
          <w:szCs w:val="24"/>
          <w:lang w:val="zh-CN" w:bidi="zh-CN"/>
        </w:rPr>
      </w:pPr>
    </w:p>
    <w:p w:rsidR="005B2818" w:rsidRPr="005B2818" w:rsidRDefault="005B2818" w:rsidP="005B2818">
      <w:pPr>
        <w:rPr>
          <w:rFonts w:ascii="Arial" w:eastAsia="PMingLiU" w:hAnsi="PMingLiU" w:cs="PMingLiU"/>
          <w:sz w:val="20"/>
          <w:szCs w:val="24"/>
          <w:lang w:val="zh-CN" w:bidi="zh-CN"/>
        </w:rPr>
      </w:pPr>
    </w:p>
    <w:p w:rsidR="005B2818" w:rsidRPr="005B2818" w:rsidRDefault="005B2818" w:rsidP="005B2818">
      <w:pPr>
        <w:rPr>
          <w:rFonts w:ascii="Arial" w:eastAsia="PMingLiU" w:hAnsi="PMingLiU" w:cs="PMingLiU"/>
          <w:sz w:val="20"/>
          <w:szCs w:val="24"/>
          <w:lang w:val="zh-CN" w:bidi="zh-CN"/>
        </w:rPr>
      </w:pPr>
    </w:p>
    <w:p w:rsidR="005B2818" w:rsidRPr="005B2818" w:rsidRDefault="005B2818" w:rsidP="005B2818">
      <w:pPr>
        <w:rPr>
          <w:rFonts w:ascii="Arial" w:eastAsia="宋体" w:hAnsi="Calibri" w:cs="Times New Roman"/>
          <w:sz w:val="20"/>
          <w:szCs w:val="24"/>
        </w:rPr>
        <w:sectPr w:rsidR="005B2818" w:rsidRPr="005B2818">
          <w:type w:val="continuous"/>
          <w:pgSz w:w="16840" w:h="9480" w:orient="landscape"/>
          <w:pgMar w:top="2300" w:right="0" w:bottom="280" w:left="0" w:header="720" w:footer="720" w:gutter="0"/>
          <w:cols w:space="720"/>
        </w:sectPr>
      </w:pPr>
    </w:p>
    <w:p w:rsidR="005B2818" w:rsidRPr="005B2818" w:rsidRDefault="005B2818" w:rsidP="005B2818">
      <w:pPr>
        <w:spacing w:before="175"/>
        <w:outlineLvl w:val="8"/>
        <w:rPr>
          <w:rFonts w:ascii="微软雅黑" w:eastAsia="微软雅黑" w:hAnsi="微软雅黑" w:cs="微软雅黑"/>
          <w:b/>
          <w:bCs/>
          <w:sz w:val="31"/>
          <w:szCs w:val="31"/>
          <w:lang w:val="zh-CN" w:bidi="zh-CN"/>
        </w:rPr>
      </w:pPr>
      <w:r w:rsidRPr="005B2818">
        <w:rPr>
          <w:rFonts w:ascii="微软雅黑" w:eastAsia="微软雅黑" w:hAnsi="微软雅黑" w:cs="微软雅黑"/>
          <w:b/>
          <w:bCs/>
          <w:color w:val="3C8ECD"/>
          <w:sz w:val="31"/>
          <w:szCs w:val="31"/>
          <w:lang w:val="zh-CN" w:bidi="zh-CN"/>
        </w:rPr>
        <w:lastRenderedPageBreak/>
        <w:t>新能源产业</w:t>
      </w:r>
    </w:p>
    <w:p w:rsidR="005B2818" w:rsidRPr="005B2818" w:rsidRDefault="005B2818" w:rsidP="005B2818">
      <w:pPr>
        <w:spacing w:before="5"/>
        <w:rPr>
          <w:rFonts w:ascii="微软雅黑" w:eastAsia="PMingLiU" w:hAnsi="PMingLiU" w:cs="PMingLiU"/>
          <w:b/>
          <w:sz w:val="36"/>
          <w:szCs w:val="24"/>
          <w:lang w:val="zh-CN" w:bidi="zh-CN"/>
        </w:rPr>
      </w:pPr>
    </w:p>
    <w:p w:rsidR="005B2818" w:rsidRPr="005B2818" w:rsidRDefault="005B2818" w:rsidP="005B2818">
      <w:pPr>
        <w:tabs>
          <w:tab w:val="left" w:pos="2253"/>
        </w:tabs>
        <w:jc w:val="left"/>
        <w:rPr>
          <w:rFonts w:ascii="Calibri" w:eastAsia="宋体" w:hAnsi="Calibri" w:cs="Times New Roman"/>
          <w:sz w:val="28"/>
          <w:szCs w:val="24"/>
        </w:rPr>
      </w:pPr>
      <w:r w:rsidRPr="005B2818">
        <w:rPr>
          <w:rFonts w:ascii="Times New Roman" w:eastAsia="Times New Roman" w:hAnsi="Calibri" w:cs="Times New Roman"/>
          <w:color w:val="FFFFFF"/>
          <w:sz w:val="28"/>
          <w:szCs w:val="24"/>
          <w:shd w:val="clear" w:color="auto" w:fill="4F81BC"/>
        </w:rPr>
        <w:t xml:space="preserve"> </w:t>
      </w:r>
      <w:r w:rsidRPr="005B2818">
        <w:rPr>
          <w:rFonts w:ascii="Times New Roman" w:eastAsia="Times New Roman" w:hAnsi="Calibri" w:cs="Times New Roman"/>
          <w:color w:val="FFFFFF"/>
          <w:spacing w:val="-14"/>
          <w:sz w:val="28"/>
          <w:szCs w:val="24"/>
          <w:shd w:val="clear" w:color="auto" w:fill="4F81BC"/>
        </w:rPr>
        <w:t xml:space="preserve"> </w:t>
      </w:r>
      <w:r w:rsidRPr="005B2818">
        <w:rPr>
          <w:rFonts w:ascii="Calibri" w:eastAsia="宋体" w:hAnsi="Calibri" w:cs="Times New Roman"/>
          <w:color w:val="FFFFFF"/>
          <w:sz w:val="28"/>
          <w:szCs w:val="24"/>
          <w:shd w:val="clear" w:color="auto" w:fill="4F81BC"/>
        </w:rPr>
        <w:t>典型案例</w:t>
      </w:r>
      <w:r w:rsidRPr="005B2818">
        <w:rPr>
          <w:rFonts w:ascii="Calibri" w:eastAsia="宋体" w:hAnsi="Calibri" w:cs="Times New Roman"/>
          <w:color w:val="FFFFFF"/>
          <w:sz w:val="28"/>
          <w:szCs w:val="24"/>
          <w:shd w:val="clear" w:color="auto" w:fill="4F81BC"/>
        </w:rPr>
        <w:tab/>
      </w:r>
    </w:p>
    <w:p w:rsidR="005B2818" w:rsidRPr="005B2818" w:rsidRDefault="005B2818" w:rsidP="005B2818">
      <w:pPr>
        <w:spacing w:before="8"/>
        <w:rPr>
          <w:rFonts w:ascii="PMingLiU" w:eastAsia="PMingLiU" w:hAnsi="PMingLiU" w:cs="PMingLiU"/>
          <w:sz w:val="37"/>
          <w:szCs w:val="24"/>
          <w:lang w:val="zh-CN" w:bidi="zh-CN"/>
        </w:rPr>
      </w:pPr>
      <w:r w:rsidRPr="005B2818">
        <w:rPr>
          <w:rFonts w:ascii="PMingLiU" w:eastAsia="PMingLiU" w:hAnsi="PMingLiU" w:cs="PMingLiU"/>
          <w:sz w:val="24"/>
          <w:szCs w:val="24"/>
          <w:lang w:val="zh-CN" w:bidi="zh-CN"/>
        </w:rPr>
        <w:br w:type="column"/>
      </w:r>
    </w:p>
    <w:p w:rsidR="005B2818" w:rsidRPr="005B2818" w:rsidRDefault="005B2818" w:rsidP="005B2818">
      <w:pPr>
        <w:jc w:val="left"/>
        <w:rPr>
          <w:rFonts w:ascii="Microsoft JhengHei" w:eastAsia="Microsoft JhengHei" w:hAnsi="Calibri" w:cs="Times New Roman" w:hint="eastAsia"/>
          <w:b/>
          <w:sz w:val="35"/>
          <w:szCs w:val="24"/>
        </w:rPr>
      </w:pPr>
      <w:r w:rsidRPr="005B2818">
        <w:rPr>
          <w:rFonts w:ascii="Microsoft JhengHei" w:eastAsia="Microsoft JhengHei" w:hAnsi="Calibri" w:cs="Times New Roman" w:hint="eastAsia"/>
          <w:b/>
          <w:color w:val="008000"/>
          <w:sz w:val="35"/>
          <w:szCs w:val="24"/>
        </w:rPr>
        <w:t>员工宿舍</w:t>
      </w:r>
    </w:p>
    <w:p w:rsidR="005B2818" w:rsidRPr="005B2818" w:rsidRDefault="005B2818" w:rsidP="005B2818">
      <w:pPr>
        <w:rPr>
          <w:rFonts w:ascii="Microsoft JhengHei" w:eastAsia="PMingLiU" w:hAnsi="PMingLiU" w:cs="PMingLiU"/>
          <w:b/>
          <w:sz w:val="38"/>
          <w:szCs w:val="24"/>
          <w:lang w:val="zh-CN" w:bidi="zh-CN"/>
        </w:rPr>
      </w:pPr>
      <w:r w:rsidRPr="005B2818">
        <w:rPr>
          <w:rFonts w:ascii="PMingLiU" w:eastAsia="PMingLiU" w:hAnsi="PMingLiU" w:cs="PMingLiU"/>
          <w:sz w:val="24"/>
          <w:szCs w:val="24"/>
          <w:lang w:val="zh-CN" w:bidi="zh-CN"/>
        </w:rPr>
        <w:br w:type="column"/>
      </w:r>
    </w:p>
    <w:p w:rsidR="005B2818" w:rsidRPr="005B2818" w:rsidRDefault="005B2818" w:rsidP="005B2818">
      <w:pPr>
        <w:spacing w:before="5"/>
        <w:rPr>
          <w:rFonts w:ascii="Microsoft JhengHei" w:eastAsia="PMingLiU" w:hAnsi="PMingLiU" w:cs="PMingLiU"/>
          <w:b/>
          <w:sz w:val="34"/>
          <w:szCs w:val="24"/>
          <w:lang w:val="zh-CN" w:bidi="zh-CN"/>
        </w:rPr>
      </w:pPr>
    </w:p>
    <w:p w:rsidR="005B2818" w:rsidRPr="005B2818" w:rsidRDefault="005B2818" w:rsidP="005B2818">
      <w:pPr>
        <w:jc w:val="left"/>
        <w:rPr>
          <w:rFonts w:ascii="Microsoft JhengHei" w:eastAsia="Microsoft JhengHei" w:hAnsi="Calibri" w:cs="Times New Roman" w:hint="eastAsia"/>
          <w:b/>
          <w:sz w:val="35"/>
          <w:szCs w:val="24"/>
        </w:rPr>
      </w:pPr>
      <w:r w:rsidRPr="005B2818">
        <w:rPr>
          <w:rFonts w:ascii="Microsoft JhengHei" w:eastAsia="Microsoft JhengHei" w:hAnsi="Calibri" w:cs="Times New Roman" w:hint="eastAsia"/>
          <w:b/>
          <w:color w:val="99FF99"/>
          <w:sz w:val="35"/>
          <w:szCs w:val="24"/>
        </w:rPr>
        <w:t>篮球场、羽毛球场</w:t>
      </w:r>
    </w:p>
    <w:p w:rsidR="005B2818" w:rsidRPr="005B2818" w:rsidRDefault="005B2818" w:rsidP="005B2818">
      <w:pPr>
        <w:jc w:val="left"/>
        <w:rPr>
          <w:rFonts w:ascii="Microsoft JhengHei" w:eastAsia="Microsoft JhengHei" w:hAnsi="Calibri" w:cs="Times New Roman" w:hint="eastAsia"/>
          <w:sz w:val="35"/>
          <w:szCs w:val="24"/>
        </w:rPr>
        <w:sectPr w:rsidR="005B2818" w:rsidRPr="005B2818">
          <w:type w:val="continuous"/>
          <w:pgSz w:w="16840" w:h="9480" w:orient="landscape"/>
          <w:pgMar w:top="2300" w:right="0" w:bottom="280" w:left="0" w:header="720" w:footer="720" w:gutter="0"/>
          <w:cols w:num="3" w:space="1051" w:equalWidth="0">
            <w:col w:w="2329" w:space="1051"/>
            <w:col w:w="2154" w:space="6522"/>
            <w:col w:w="4784"/>
          </w:cols>
        </w:sectPr>
      </w:pPr>
    </w:p>
    <w:p w:rsidR="005B2818" w:rsidRPr="005B2818" w:rsidRDefault="005B2818" w:rsidP="005B2818">
      <w:pPr>
        <w:spacing w:before="174" w:line="400" w:lineRule="auto"/>
        <w:ind w:right="14651"/>
        <w:jc w:val="left"/>
        <w:rPr>
          <w:rFonts w:ascii="Calibri" w:eastAsia="宋体" w:hAnsi="Calibri" w:cs="Times New Roman"/>
          <w:szCs w:val="24"/>
        </w:rPr>
      </w:pPr>
      <w:r w:rsidRPr="005B2818">
        <w:rPr>
          <w:rFonts w:ascii="Calibri" w:eastAsia="宋体" w:hAnsi="Calibri" w:cs="Times New Roman"/>
          <w:color w:val="808080"/>
          <w:w w:val="95"/>
          <w:szCs w:val="24"/>
        </w:rPr>
        <w:lastRenderedPageBreak/>
        <w:t>海宁正泰新能源</w:t>
      </w:r>
      <w:r w:rsidRPr="005B2818">
        <w:rPr>
          <w:rFonts w:ascii="Arial" w:eastAsia="Arial" w:hAnsi="Arial" w:cs="Times New Roman"/>
          <w:color w:val="808080"/>
          <w:w w:val="95"/>
          <w:szCs w:val="24"/>
        </w:rPr>
        <w:t xml:space="preserve">—— </w:t>
      </w:r>
      <w:r w:rsidRPr="005B2818">
        <w:rPr>
          <w:rFonts w:ascii="Arial" w:eastAsia="Arial" w:hAnsi="Arial" w:cs="Times New Roman"/>
          <w:color w:val="808080"/>
          <w:szCs w:val="24"/>
        </w:rPr>
        <w:t>2GW</w:t>
      </w:r>
      <w:r w:rsidRPr="005B2818">
        <w:rPr>
          <w:rFonts w:ascii="Calibri" w:eastAsia="宋体" w:hAnsi="Calibri" w:cs="Times New Roman"/>
          <w:color w:val="808080"/>
          <w:szCs w:val="24"/>
        </w:rPr>
        <w:t>的里程碑</w:t>
      </w:r>
    </w:p>
    <w:p w:rsidR="005B2818" w:rsidRPr="005B2818" w:rsidRDefault="005B2818" w:rsidP="005B2818">
      <w:pPr>
        <w:spacing w:before="13"/>
        <w:rPr>
          <w:rFonts w:ascii="PMingLiU" w:eastAsia="PMingLiU" w:hAnsi="PMingLiU" w:cs="PMingLiU"/>
          <w:sz w:val="26"/>
          <w:szCs w:val="24"/>
          <w:lang w:val="zh-CN" w:bidi="zh-CN"/>
        </w:rPr>
      </w:pPr>
      <w:r>
        <w:rPr>
          <w:rFonts w:ascii="PMingLiU" w:eastAsia="PMingLiU" w:hAnsi="PMingLiU" w:cs="PMingLiU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46304" behindDoc="1" locked="0" layoutInCell="1" allowOverlap="1">
                <wp:simplePos x="0" y="0"/>
                <wp:positionH relativeFrom="page">
                  <wp:posOffset>2451100</wp:posOffset>
                </wp:positionH>
                <wp:positionV relativeFrom="paragraph">
                  <wp:posOffset>254000</wp:posOffset>
                </wp:positionV>
                <wp:extent cx="977900" cy="304800"/>
                <wp:effectExtent l="3175" t="0" r="0" b="0"/>
                <wp:wrapTopAndBottom/>
                <wp:docPr id="564" name="文本框 5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779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mpd="sng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B2818" w:rsidRDefault="005B2818" w:rsidP="005B2818">
                            <w:pPr>
                              <w:spacing w:line="480" w:lineRule="exact"/>
                              <w:jc w:val="left"/>
                              <w:rPr>
                                <w:rFonts w:ascii="Microsoft JhengHei" w:eastAsia="Microsoft JhengHei" w:hint="eastAsia"/>
                                <w:b/>
                                <w:sz w:val="35"/>
                              </w:rPr>
                            </w:pPr>
                            <w:r>
                              <w:rPr>
                                <w:rFonts w:ascii="Microsoft JhengHei" w:eastAsia="Microsoft JhengHei" w:hint="eastAsia"/>
                                <w:b/>
                                <w:color w:val="008000"/>
                                <w:sz w:val="35"/>
                              </w:rPr>
                              <w:t>员工食堂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文本框 564" o:spid="_x0000_s1044" type="#_x0000_t202" style="position:absolute;left:0;text-align:left;margin-left:193pt;margin-top:20pt;width:77pt;height:24pt;z-index:-2515701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" filled="f" stroked="f">
                <v:textbox inset="0,0,0,0">
                  <w:txbxContent>
                    <w:p w:rsidR="005B2818" w:rsidRDefault="005B2818" w:rsidP="005B2818">
                      <w:pPr>
                        <w:spacing w:line="480" w:lineRule="exact"/>
                        <w:jc w:val="left"/>
                        <w:rPr>
                          <w:rFonts w:ascii="Microsoft JhengHei" w:eastAsia="Microsoft JhengHei" w:hint="eastAsia"/>
                          <w:b/>
                          <w:sz w:val="35"/>
                        </w:rPr>
                      </w:pPr>
                      <w:r>
                        <w:rPr>
                          <w:rFonts w:ascii="Microsoft JhengHei" w:eastAsia="Microsoft JhengHei" w:hint="eastAsia"/>
                          <w:b/>
                          <w:color w:val="008000"/>
                          <w:sz w:val="35"/>
                        </w:rPr>
                        <w:t>员工食堂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:rsidR="005B2818" w:rsidRPr="005B2818" w:rsidRDefault="005B2818" w:rsidP="005B2818">
      <w:pPr>
        <w:rPr>
          <w:rFonts w:ascii="PMingLiU" w:eastAsia="PMingLiU" w:hAnsi="PMingLiU" w:cs="PMingLiU"/>
          <w:sz w:val="20"/>
          <w:szCs w:val="24"/>
          <w:lang w:val="zh-CN" w:bidi="zh-CN"/>
        </w:rPr>
      </w:pPr>
    </w:p>
    <w:p w:rsidR="005B2818" w:rsidRPr="005B2818" w:rsidRDefault="005B2818" w:rsidP="005B2818">
      <w:pPr>
        <w:rPr>
          <w:rFonts w:ascii="PMingLiU" w:eastAsia="PMingLiU" w:hAnsi="PMingLiU" w:cs="PMingLiU"/>
          <w:sz w:val="20"/>
          <w:szCs w:val="24"/>
          <w:lang w:val="zh-CN" w:bidi="zh-CN"/>
        </w:rPr>
      </w:pPr>
    </w:p>
    <w:p w:rsidR="005B2818" w:rsidRPr="005B2818" w:rsidRDefault="005B2818" w:rsidP="005B2818">
      <w:pPr>
        <w:spacing w:before="9"/>
        <w:rPr>
          <w:rFonts w:ascii="PMingLiU" w:eastAsia="PMingLiU" w:hAnsi="PMingLiU" w:cs="PMingLiU"/>
          <w:sz w:val="25"/>
          <w:szCs w:val="24"/>
          <w:lang w:val="zh-CN" w:bidi="zh-CN"/>
        </w:rPr>
      </w:pPr>
    </w:p>
    <w:p w:rsidR="005B2818" w:rsidRPr="005B2818" w:rsidRDefault="005B2818" w:rsidP="005B2818">
      <w:pPr>
        <w:spacing w:line="460" w:lineRule="exact"/>
        <w:outlineLvl w:val="6"/>
        <w:rPr>
          <w:rFonts w:ascii="Microsoft JhengHei" w:eastAsia="Microsoft JhengHei" w:hAnsi="微软雅黑" w:cs="微软雅黑" w:hint="eastAsia"/>
          <w:b/>
          <w:bCs/>
          <w:sz w:val="35"/>
          <w:szCs w:val="35"/>
          <w:lang w:val="zh-CN" w:bidi="zh-CN"/>
        </w:rPr>
      </w:pPr>
      <w:r w:rsidRPr="005B2818">
        <w:rPr>
          <w:rFonts w:ascii="Microsoft JhengHei" w:eastAsia="Microsoft JhengHei" w:hAnsi="微软雅黑" w:cs="微软雅黑" w:hint="eastAsia"/>
          <w:b/>
          <w:bCs/>
          <w:color w:val="008000"/>
          <w:sz w:val="35"/>
          <w:szCs w:val="35"/>
          <w:lang w:val="zh-CN" w:bidi="zh-CN"/>
        </w:rPr>
        <w:t>员工活动室</w:t>
      </w:r>
    </w:p>
    <w:p w:rsidR="005B2818" w:rsidRPr="005B2818" w:rsidRDefault="005B2818" w:rsidP="005B2818">
      <w:pPr>
        <w:spacing w:line="460" w:lineRule="exact"/>
        <w:rPr>
          <w:rFonts w:ascii="Microsoft JhengHei" w:eastAsia="Microsoft JhengHei" w:hAnsi="Calibri" w:cs="Times New Roman" w:hint="eastAsia"/>
          <w:sz w:val="28"/>
          <w:szCs w:val="24"/>
        </w:rPr>
        <w:sectPr w:rsidR="005B2818" w:rsidRPr="005B2818">
          <w:type w:val="continuous"/>
          <w:pgSz w:w="16840" w:h="9480" w:orient="landscape"/>
          <w:pgMar w:top="2300" w:right="0" w:bottom="280" w:left="0" w:header="720" w:footer="720" w:gutter="0"/>
          <w:cols w:space="720"/>
        </w:sectPr>
      </w:pPr>
    </w:p>
    <w:p w:rsidR="005B2818" w:rsidRPr="005B2818" w:rsidRDefault="005B2818" w:rsidP="005B2818">
      <w:pPr>
        <w:spacing w:line="504" w:lineRule="exact"/>
        <w:jc w:val="right"/>
        <w:rPr>
          <w:rFonts w:ascii="Microsoft JhengHei" w:eastAsia="Microsoft JhengHei" w:hAnsi="Calibri" w:cs="Times New Roman" w:hint="eastAsia"/>
          <w:b/>
          <w:sz w:val="35"/>
          <w:szCs w:val="24"/>
        </w:rPr>
      </w:pPr>
      <w:r>
        <w:rPr>
          <w:rFonts w:ascii="Calibri" w:eastAsia="宋体" w:hAnsi="Calibri" w:cs="Times New Roman"/>
          <w:noProof/>
          <w:sz w:val="28"/>
          <w:szCs w:val="24"/>
        </w:rPr>
        <w:lastRenderedPageBreak/>
        <mc:AlternateContent>
          <mc:Choice Requires="wpg">
            <w:drawing>
              <wp:anchor distT="0" distB="0" distL="114300" distR="114300" simplePos="0" relativeHeight="25168998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257175</wp:posOffset>
                </wp:positionV>
                <wp:extent cx="10693400" cy="5760720"/>
                <wp:effectExtent l="0" t="0" r="3175" b="11430"/>
                <wp:wrapNone/>
                <wp:docPr id="524" name="组合 5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693400" cy="5760720"/>
                          <a:chOff x="0" y="405"/>
                          <a:chExt cx="16840" cy="9072"/>
                        </a:xfrm>
                      </wpg:grpSpPr>
                      <wps:wsp>
                        <wps:cNvPr id="525" name="矩形 5123"/>
                        <wps:cNvSpPr>
                          <a:spLocks noChangeArrowheads="1"/>
                        </wps:cNvSpPr>
                        <wps:spPr bwMode="auto">
                          <a:xfrm>
                            <a:off x="0" y="1298"/>
                            <a:ext cx="16840" cy="259"/>
                          </a:xfrm>
                          <a:prstGeom prst="rect">
                            <a:avLst/>
                          </a:prstGeom>
                          <a:solidFill>
                            <a:srgbClr val="3E94D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26" name="图片 51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8" y="1131"/>
                            <a:ext cx="2063" cy="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7" name="图片 51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8" y="405"/>
                            <a:ext cx="2063" cy="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8" name="图片 51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90" y="1701"/>
                            <a:ext cx="13450" cy="7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29" name="直线 5127"/>
                        <wps:cNvCnPr/>
                        <wps:spPr bwMode="auto">
                          <a:xfrm>
                            <a:off x="463" y="3944"/>
                            <a:ext cx="2289" cy="0"/>
                          </a:xfrm>
                          <a:prstGeom prst="line">
                            <a:avLst/>
                          </a:prstGeom>
                          <a:noFill/>
                          <a:ln w="11139" cmpd="sng">
                            <a:solidFill>
                              <a:srgbClr val="497DB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530" name="图片 51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" y="3891"/>
                            <a:ext cx="106" cy="1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31" name="直线 5129"/>
                        <wps:cNvCnPr/>
                        <wps:spPr bwMode="auto">
                          <a:xfrm>
                            <a:off x="2752" y="1756"/>
                            <a:ext cx="0" cy="7720"/>
                          </a:xfrm>
                          <a:prstGeom prst="line">
                            <a:avLst/>
                          </a:prstGeom>
                          <a:noFill/>
                          <a:ln w="11139" cmpd="sng">
                            <a:solidFill>
                              <a:srgbClr val="497DB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532" name="图片 51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99" y="1703"/>
                            <a:ext cx="106" cy="1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3" name="图片 51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95" y="1893"/>
                            <a:ext cx="2599" cy="17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4" name="图片 51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22" y="1940"/>
                            <a:ext cx="2584" cy="1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5" name="图片 51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79" y="4973"/>
                            <a:ext cx="2474" cy="16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6" name="图片 51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45" y="6791"/>
                            <a:ext cx="2474" cy="18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7" name="图片 51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42" y="4620"/>
                            <a:ext cx="4197" cy="44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8" name="图片 51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546" y="4824"/>
                            <a:ext cx="4197" cy="44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9" name="图片 51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353" y="6791"/>
                            <a:ext cx="2584" cy="1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0" name="图片 51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971" y="2818"/>
                            <a:ext cx="2579" cy="17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41" name="矩形 5139"/>
                        <wps:cNvSpPr>
                          <a:spLocks noChangeArrowheads="1"/>
                        </wps:cNvSpPr>
                        <wps:spPr bwMode="auto">
                          <a:xfrm>
                            <a:off x="4040" y="3740"/>
                            <a:ext cx="1520" cy="480"/>
                          </a:xfrm>
                          <a:prstGeom prst="rect">
                            <a:avLst/>
                          </a:prstGeom>
                          <a:solidFill>
                            <a:srgbClr val="000000">
                              <a:alpha val="3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2" name="矩形 5140"/>
                        <wps:cNvSpPr>
                          <a:spLocks noChangeArrowheads="1"/>
                        </wps:cNvSpPr>
                        <wps:spPr bwMode="auto">
                          <a:xfrm>
                            <a:off x="4040" y="3740"/>
                            <a:ext cx="1520" cy="480"/>
                          </a:xfrm>
                          <a:prstGeom prst="rect">
                            <a:avLst/>
                          </a:prstGeom>
                          <a:solidFill>
                            <a:srgbClr val="000000">
                              <a:alpha val="3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3" name="任意多边形 5141"/>
                        <wps:cNvSpPr>
                          <a:spLocks/>
                        </wps:cNvSpPr>
                        <wps:spPr bwMode="auto">
                          <a:xfrm>
                            <a:off x="9" y="9092"/>
                            <a:ext cx="1586" cy="391"/>
                          </a:xfrm>
                          <a:custGeom>
                            <a:avLst/>
                            <a:gdLst>
                              <a:gd name="T0" fmla="+- 0 4360 9"/>
                              <a:gd name="T1" fmla="*/ T0 w 1586"/>
                              <a:gd name="T2" fmla="+- 0 3844 9092"/>
                              <a:gd name="T3" fmla="*/ 3844 h 391"/>
                              <a:gd name="T4" fmla="+- 0 4325 9"/>
                              <a:gd name="T5" fmla="*/ T4 w 1586"/>
                              <a:gd name="T6" fmla="+- 0 3923 9092"/>
                              <a:gd name="T7" fmla="*/ 3923 h 391"/>
                              <a:gd name="T8" fmla="+- 0 4173 9"/>
                              <a:gd name="T9" fmla="*/ T8 w 1586"/>
                              <a:gd name="T10" fmla="+- 0 3923 9092"/>
                              <a:gd name="T11" fmla="*/ 3923 h 391"/>
                              <a:gd name="T12" fmla="+- 0 4175 9"/>
                              <a:gd name="T13" fmla="*/ T12 w 1586"/>
                              <a:gd name="T14" fmla="+- 0 3815 9092"/>
                              <a:gd name="T15" fmla="*/ 3815 h 391"/>
                              <a:gd name="T16" fmla="+- 0 4335 9"/>
                              <a:gd name="T17" fmla="*/ T16 w 1586"/>
                              <a:gd name="T18" fmla="+- 0 3809 9092"/>
                              <a:gd name="T19" fmla="*/ 3809 h 391"/>
                              <a:gd name="T20" fmla="+- 0 4325 9"/>
                              <a:gd name="T21" fmla="*/ T20 w 1586"/>
                              <a:gd name="T22" fmla="+- 0 3887 9092"/>
                              <a:gd name="T23" fmla="*/ 3887 h 391"/>
                              <a:gd name="T24" fmla="+- 0 4388 9"/>
                              <a:gd name="T25" fmla="*/ T24 w 1586"/>
                              <a:gd name="T26" fmla="+- 0 3948 9092"/>
                              <a:gd name="T27" fmla="*/ 3948 h 391"/>
                              <a:gd name="T28" fmla="+- 0 4370 9"/>
                              <a:gd name="T29" fmla="*/ T28 w 1586"/>
                              <a:gd name="T30" fmla="+- 0 4059 9092"/>
                              <a:gd name="T31" fmla="*/ 4059 h 391"/>
                              <a:gd name="T32" fmla="+- 0 4186 9"/>
                              <a:gd name="T33" fmla="*/ T32 w 1586"/>
                              <a:gd name="T34" fmla="+- 0 3962 9092"/>
                              <a:gd name="T35" fmla="*/ 3962 h 391"/>
                              <a:gd name="T36" fmla="+- 0 4153 9"/>
                              <a:gd name="T37" fmla="*/ T36 w 1586"/>
                              <a:gd name="T38" fmla="+- 0 4051 9092"/>
                              <a:gd name="T39" fmla="*/ 4051 h 391"/>
                              <a:gd name="T40" fmla="+- 0 4184 9"/>
                              <a:gd name="T41" fmla="*/ T40 w 1586"/>
                              <a:gd name="T42" fmla="+- 0 3938 9092"/>
                              <a:gd name="T43" fmla="*/ 3938 h 391"/>
                              <a:gd name="T44" fmla="+- 0 4357 9"/>
                              <a:gd name="T45" fmla="*/ T44 w 1586"/>
                              <a:gd name="T46" fmla="+- 0 3922 9092"/>
                              <a:gd name="T47" fmla="*/ 3922 h 391"/>
                              <a:gd name="T48" fmla="+- 0 4288 9"/>
                              <a:gd name="T49" fmla="*/ T48 w 1586"/>
                              <a:gd name="T50" fmla="+- 0 3986 9092"/>
                              <a:gd name="T51" fmla="*/ 3986 h 391"/>
                              <a:gd name="T52" fmla="+- 0 4252 9"/>
                              <a:gd name="T53" fmla="*/ T52 w 1586"/>
                              <a:gd name="T54" fmla="+- 0 4085 9092"/>
                              <a:gd name="T55" fmla="*/ 4085 h 391"/>
                              <a:gd name="T56" fmla="+- 0 4145 9"/>
                              <a:gd name="T57" fmla="*/ T56 w 1586"/>
                              <a:gd name="T58" fmla="+- 0 4113 9092"/>
                              <a:gd name="T59" fmla="*/ 4113 h 391"/>
                              <a:gd name="T60" fmla="+- 0 4246 9"/>
                              <a:gd name="T61" fmla="*/ T60 w 1586"/>
                              <a:gd name="T62" fmla="+- 0 3958 9092"/>
                              <a:gd name="T63" fmla="*/ 3958 h 391"/>
                              <a:gd name="T64" fmla="+- 0 4403 9"/>
                              <a:gd name="T65" fmla="*/ T64 w 1586"/>
                              <a:gd name="T66" fmla="+- 0 4119 9092"/>
                              <a:gd name="T67" fmla="*/ 4119 h 391"/>
                              <a:gd name="T68" fmla="+- 0 4335 9"/>
                              <a:gd name="T69" fmla="*/ T68 w 1586"/>
                              <a:gd name="T70" fmla="+- 0 4098 9092"/>
                              <a:gd name="T71" fmla="*/ 4098 h 391"/>
                              <a:gd name="T72" fmla="+- 0 4634 9"/>
                              <a:gd name="T73" fmla="*/ T72 w 1586"/>
                              <a:gd name="T74" fmla="+- 0 3874 9092"/>
                              <a:gd name="T75" fmla="*/ 3874 h 391"/>
                              <a:gd name="T76" fmla="+- 0 4464 9"/>
                              <a:gd name="T77" fmla="*/ T76 w 1586"/>
                              <a:gd name="T78" fmla="+- 0 4115 9092"/>
                              <a:gd name="T79" fmla="*/ 4115 h 391"/>
                              <a:gd name="T80" fmla="+- 0 4710 9"/>
                              <a:gd name="T81" fmla="*/ T80 w 1586"/>
                              <a:gd name="T82" fmla="+- 0 3856 9092"/>
                              <a:gd name="T83" fmla="*/ 3856 h 391"/>
                              <a:gd name="T84" fmla="+- 0 4998 9"/>
                              <a:gd name="T85" fmla="*/ T84 w 1586"/>
                              <a:gd name="T86" fmla="+- 0 3843 9092"/>
                              <a:gd name="T87" fmla="*/ 3843 h 391"/>
                              <a:gd name="T88" fmla="+- 0 5131 9"/>
                              <a:gd name="T89" fmla="*/ T88 w 1586"/>
                              <a:gd name="T90" fmla="+- 0 3881 9092"/>
                              <a:gd name="T91" fmla="*/ 3881 h 391"/>
                              <a:gd name="T92" fmla="+- 0 5088 9"/>
                              <a:gd name="T93" fmla="*/ T92 w 1586"/>
                              <a:gd name="T94" fmla="+- 0 3895 9092"/>
                              <a:gd name="T95" fmla="*/ 3895 h 391"/>
                              <a:gd name="T96" fmla="+- 0 5083 9"/>
                              <a:gd name="T97" fmla="*/ T96 w 1586"/>
                              <a:gd name="T98" fmla="+- 0 3869 9092"/>
                              <a:gd name="T99" fmla="*/ 3869 h 391"/>
                              <a:gd name="T100" fmla="+- 0 4830 9"/>
                              <a:gd name="T101" fmla="*/ T100 w 1586"/>
                              <a:gd name="T102" fmla="+- 0 3912 9092"/>
                              <a:gd name="T103" fmla="*/ 3912 h 391"/>
                              <a:gd name="T104" fmla="+- 0 4838 9"/>
                              <a:gd name="T105" fmla="*/ T104 w 1586"/>
                              <a:gd name="T106" fmla="+- 0 3872 9092"/>
                              <a:gd name="T107" fmla="*/ 3872 h 391"/>
                              <a:gd name="T108" fmla="+- 0 4964 9"/>
                              <a:gd name="T109" fmla="*/ T108 w 1586"/>
                              <a:gd name="T110" fmla="+- 0 3856 9092"/>
                              <a:gd name="T111" fmla="*/ 3856 h 391"/>
                              <a:gd name="T112" fmla="+- 0 4948 9"/>
                              <a:gd name="T113" fmla="*/ T112 w 1586"/>
                              <a:gd name="T114" fmla="+- 0 3803 9092"/>
                              <a:gd name="T115" fmla="*/ 3803 h 391"/>
                              <a:gd name="T116" fmla="+- 0 4920 9"/>
                              <a:gd name="T117" fmla="*/ T116 w 1586"/>
                              <a:gd name="T118" fmla="+- 0 3907 9092"/>
                              <a:gd name="T119" fmla="*/ 3907 h 391"/>
                              <a:gd name="T120" fmla="+- 0 4899 9"/>
                              <a:gd name="T121" fmla="*/ T120 w 1586"/>
                              <a:gd name="T122" fmla="+- 0 3977 9092"/>
                              <a:gd name="T123" fmla="*/ 3977 h 391"/>
                              <a:gd name="T124" fmla="+- 0 4862 9"/>
                              <a:gd name="T125" fmla="*/ T124 w 1586"/>
                              <a:gd name="T126" fmla="+- 0 4141 9092"/>
                              <a:gd name="T127" fmla="*/ 4141 h 391"/>
                              <a:gd name="T128" fmla="+- 0 4871 9"/>
                              <a:gd name="T129" fmla="*/ T128 w 1586"/>
                              <a:gd name="T130" fmla="+- 0 3983 9092"/>
                              <a:gd name="T131" fmla="*/ 3983 h 391"/>
                              <a:gd name="T132" fmla="+- 0 4828 9"/>
                              <a:gd name="T133" fmla="*/ T132 w 1586"/>
                              <a:gd name="T134" fmla="+- 0 4027 9092"/>
                              <a:gd name="T135" fmla="*/ 4027 h 391"/>
                              <a:gd name="T136" fmla="+- 0 5096 9"/>
                              <a:gd name="T137" fmla="*/ T136 w 1586"/>
                              <a:gd name="T138" fmla="+- 0 3885 9092"/>
                              <a:gd name="T139" fmla="*/ 3885 h 391"/>
                              <a:gd name="T140" fmla="+- 0 5014 9"/>
                              <a:gd name="T141" fmla="*/ T140 w 1586"/>
                              <a:gd name="T142" fmla="+- 0 3971 9092"/>
                              <a:gd name="T143" fmla="*/ 3971 h 391"/>
                              <a:gd name="T144" fmla="+- 0 5095 9"/>
                              <a:gd name="T145" fmla="*/ T144 w 1586"/>
                              <a:gd name="T146" fmla="+- 0 4102 9092"/>
                              <a:gd name="T147" fmla="*/ 4102 h 391"/>
                              <a:gd name="T148" fmla="+- 0 4973 9"/>
                              <a:gd name="T149" fmla="*/ T148 w 1586"/>
                              <a:gd name="T150" fmla="+- 0 4134 9092"/>
                              <a:gd name="T151" fmla="*/ 4134 h 391"/>
                              <a:gd name="T152" fmla="+- 0 4942 9"/>
                              <a:gd name="T153" fmla="*/ T152 w 1586"/>
                              <a:gd name="T154" fmla="+- 0 4084 9092"/>
                              <a:gd name="T155" fmla="*/ 4084 h 391"/>
                              <a:gd name="T156" fmla="+- 0 4994 9"/>
                              <a:gd name="T157" fmla="*/ T156 w 1586"/>
                              <a:gd name="T158" fmla="+- 0 3955 9092"/>
                              <a:gd name="T159" fmla="*/ 3955 h 391"/>
                              <a:gd name="T160" fmla="+- 0 5079 9"/>
                              <a:gd name="T161" fmla="*/ T160 w 1586"/>
                              <a:gd name="T162" fmla="+- 0 3908 9092"/>
                              <a:gd name="T163" fmla="*/ 3908 h 391"/>
                              <a:gd name="T164" fmla="+- 0 4973 9"/>
                              <a:gd name="T165" fmla="*/ T164 w 1586"/>
                              <a:gd name="T166" fmla="+- 0 4031 9092"/>
                              <a:gd name="T167" fmla="*/ 4031 h 391"/>
                              <a:gd name="T168" fmla="+- 0 4973 9"/>
                              <a:gd name="T169" fmla="*/ T168 w 1586"/>
                              <a:gd name="T170" fmla="+- 0 4048 9092"/>
                              <a:gd name="T171" fmla="*/ 4048 h 391"/>
                              <a:gd name="T172" fmla="+- 0 5333 9"/>
                              <a:gd name="T173" fmla="*/ T172 w 1586"/>
                              <a:gd name="T174" fmla="+- 0 3835 9092"/>
                              <a:gd name="T175" fmla="*/ 3835 h 391"/>
                              <a:gd name="T176" fmla="+- 0 5472 9"/>
                              <a:gd name="T177" fmla="*/ T176 w 1586"/>
                              <a:gd name="T178" fmla="+- 0 3932 9092"/>
                              <a:gd name="T179" fmla="*/ 3932 h 391"/>
                              <a:gd name="T180" fmla="+- 0 5369 9"/>
                              <a:gd name="T181" fmla="*/ T180 w 1586"/>
                              <a:gd name="T182" fmla="+- 0 3906 9092"/>
                              <a:gd name="T183" fmla="*/ 3906 h 391"/>
                              <a:gd name="T184" fmla="+- 0 5149 9"/>
                              <a:gd name="T185" fmla="*/ T184 w 1586"/>
                              <a:gd name="T186" fmla="+- 0 3967 9092"/>
                              <a:gd name="T187" fmla="*/ 3967 h 391"/>
                              <a:gd name="T188" fmla="+- 0 5390 9"/>
                              <a:gd name="T189" fmla="*/ T188 w 1586"/>
                              <a:gd name="T190" fmla="+- 0 3937 9092"/>
                              <a:gd name="T191" fmla="*/ 3937 h 391"/>
                              <a:gd name="T192" fmla="+- 0 5332 9"/>
                              <a:gd name="T193" fmla="*/ T192 w 1586"/>
                              <a:gd name="T194" fmla="+- 0 3991 9092"/>
                              <a:gd name="T195" fmla="*/ 3991 h 391"/>
                              <a:gd name="T196" fmla="+- 0 5391 9"/>
                              <a:gd name="T197" fmla="*/ T196 w 1586"/>
                              <a:gd name="T198" fmla="+- 0 4011 9092"/>
                              <a:gd name="T199" fmla="*/ 4011 h 391"/>
                              <a:gd name="T200" fmla="+- 0 5425 9"/>
                              <a:gd name="T201" fmla="*/ T200 w 1586"/>
                              <a:gd name="T202" fmla="+- 0 4034 9092"/>
                              <a:gd name="T203" fmla="*/ 4034 h 391"/>
                              <a:gd name="T204" fmla="+- 0 5411 9"/>
                              <a:gd name="T205" fmla="*/ T204 w 1586"/>
                              <a:gd name="T206" fmla="+- 0 4059 9092"/>
                              <a:gd name="T207" fmla="*/ 4059 h 391"/>
                              <a:gd name="T208" fmla="+- 0 5379 9"/>
                              <a:gd name="T209" fmla="*/ T208 w 1586"/>
                              <a:gd name="T210" fmla="+- 0 4116 9092"/>
                              <a:gd name="T211" fmla="*/ 4116 h 391"/>
                              <a:gd name="T212" fmla="+- 0 5224 9"/>
                              <a:gd name="T213" fmla="*/ T212 w 1586"/>
                              <a:gd name="T214" fmla="+- 0 4108 9092"/>
                              <a:gd name="T215" fmla="*/ 4108 h 391"/>
                              <a:gd name="T216" fmla="+- 0 5258 9"/>
                              <a:gd name="T217" fmla="*/ T216 w 1586"/>
                              <a:gd name="T218" fmla="+- 0 4026 9092"/>
                              <a:gd name="T219" fmla="*/ 4026 h 391"/>
                              <a:gd name="T220" fmla="+- 0 5301 9"/>
                              <a:gd name="T221" fmla="*/ T220 w 1586"/>
                              <a:gd name="T222" fmla="+- 0 3937 9092"/>
                              <a:gd name="T223" fmla="*/ 3937 h 391"/>
                              <a:gd name="T224" fmla="+- 0 5259 9"/>
                              <a:gd name="T225" fmla="*/ T224 w 1586"/>
                              <a:gd name="T226" fmla="+- 0 4044 9092"/>
                              <a:gd name="T227" fmla="*/ 4044 h 39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1586" h="391">
                                <a:moveTo>
                                  <a:pt x="4326" y="-5283"/>
                                </a:moveTo>
                                <a:lnTo>
                                  <a:pt x="4341" y="-5275"/>
                                </a:lnTo>
                                <a:lnTo>
                                  <a:pt x="4352" y="-5268"/>
                                </a:lnTo>
                                <a:lnTo>
                                  <a:pt x="4359" y="-5262"/>
                                </a:lnTo>
                                <a:lnTo>
                                  <a:pt x="4359" y="-5258"/>
                                </a:lnTo>
                                <a:lnTo>
                                  <a:pt x="4357" y="-5254"/>
                                </a:lnTo>
                                <a:lnTo>
                                  <a:pt x="4351" y="-5248"/>
                                </a:lnTo>
                                <a:lnTo>
                                  <a:pt x="4349" y="-5246"/>
                                </a:lnTo>
                                <a:lnTo>
                                  <a:pt x="4348" y="-5245"/>
                                </a:lnTo>
                                <a:lnTo>
                                  <a:pt x="4348" y="-5185"/>
                                </a:lnTo>
                                <a:lnTo>
                                  <a:pt x="4344" y="-5180"/>
                                </a:lnTo>
                                <a:lnTo>
                                  <a:pt x="4334" y="-5175"/>
                                </a:lnTo>
                                <a:lnTo>
                                  <a:pt x="4316" y="-5169"/>
                                </a:lnTo>
                                <a:lnTo>
                                  <a:pt x="4316" y="-5186"/>
                                </a:lnTo>
                                <a:lnTo>
                                  <a:pt x="4196" y="-5186"/>
                                </a:lnTo>
                                <a:lnTo>
                                  <a:pt x="4196" y="-5175"/>
                                </a:lnTo>
                                <a:lnTo>
                                  <a:pt x="4187" y="-5168"/>
                                </a:lnTo>
                                <a:lnTo>
                                  <a:pt x="4176" y="-5163"/>
                                </a:lnTo>
                                <a:lnTo>
                                  <a:pt x="4164" y="-5160"/>
                                </a:lnTo>
                                <a:lnTo>
                                  <a:pt x="4164" y="-5169"/>
                                </a:lnTo>
                                <a:lnTo>
                                  <a:pt x="4164" y="-5181"/>
                                </a:lnTo>
                                <a:lnTo>
                                  <a:pt x="4164" y="-5196"/>
                                </a:lnTo>
                                <a:lnTo>
                                  <a:pt x="4164" y="-5213"/>
                                </a:lnTo>
                                <a:lnTo>
                                  <a:pt x="4165" y="-5234"/>
                                </a:lnTo>
                                <a:lnTo>
                                  <a:pt x="4165" y="-5252"/>
                                </a:lnTo>
                                <a:lnTo>
                                  <a:pt x="4165" y="-5266"/>
                                </a:lnTo>
                                <a:lnTo>
                                  <a:pt x="4166" y="-5277"/>
                                </a:lnTo>
                                <a:lnTo>
                                  <a:pt x="4172" y="-5277"/>
                                </a:lnTo>
                                <a:lnTo>
                                  <a:pt x="4181" y="-5274"/>
                                </a:lnTo>
                                <a:lnTo>
                                  <a:pt x="4194" y="-5266"/>
                                </a:lnTo>
                                <a:lnTo>
                                  <a:pt x="4316" y="-5266"/>
                                </a:lnTo>
                                <a:lnTo>
                                  <a:pt x="4318" y="-5270"/>
                                </a:lnTo>
                                <a:lnTo>
                                  <a:pt x="4322" y="-5276"/>
                                </a:lnTo>
                                <a:lnTo>
                                  <a:pt x="4326" y="-5283"/>
                                </a:lnTo>
                                <a:close/>
                                <a:moveTo>
                                  <a:pt x="4316" y="-5248"/>
                                </a:moveTo>
                                <a:lnTo>
                                  <a:pt x="4203" y="-5248"/>
                                </a:lnTo>
                                <a:lnTo>
                                  <a:pt x="4198" y="-5249"/>
                                </a:lnTo>
                                <a:lnTo>
                                  <a:pt x="4196" y="-5247"/>
                                </a:lnTo>
                                <a:lnTo>
                                  <a:pt x="4196" y="-5244"/>
                                </a:lnTo>
                                <a:lnTo>
                                  <a:pt x="4196" y="-5205"/>
                                </a:lnTo>
                                <a:lnTo>
                                  <a:pt x="4316" y="-5205"/>
                                </a:lnTo>
                                <a:lnTo>
                                  <a:pt x="4316" y="-5248"/>
                                </a:lnTo>
                                <a:close/>
                                <a:moveTo>
                                  <a:pt x="4348" y="-5170"/>
                                </a:moveTo>
                                <a:lnTo>
                                  <a:pt x="4357" y="-5165"/>
                                </a:lnTo>
                                <a:lnTo>
                                  <a:pt x="4365" y="-5159"/>
                                </a:lnTo>
                                <a:lnTo>
                                  <a:pt x="4372" y="-5152"/>
                                </a:lnTo>
                                <a:lnTo>
                                  <a:pt x="4379" y="-5144"/>
                                </a:lnTo>
                                <a:lnTo>
                                  <a:pt x="4376" y="-5141"/>
                                </a:lnTo>
                                <a:lnTo>
                                  <a:pt x="4370" y="-5135"/>
                                </a:lnTo>
                                <a:lnTo>
                                  <a:pt x="4365" y="-5134"/>
                                </a:lnTo>
                                <a:lnTo>
                                  <a:pt x="4363" y="-5134"/>
                                </a:lnTo>
                                <a:lnTo>
                                  <a:pt x="4365" y="-5134"/>
                                </a:lnTo>
                                <a:lnTo>
                                  <a:pt x="4368" y="-5038"/>
                                </a:lnTo>
                                <a:lnTo>
                                  <a:pt x="4361" y="-5033"/>
                                </a:lnTo>
                                <a:lnTo>
                                  <a:pt x="4350" y="-5029"/>
                                </a:lnTo>
                                <a:lnTo>
                                  <a:pt x="4336" y="-5026"/>
                                </a:lnTo>
                                <a:lnTo>
                                  <a:pt x="4334" y="-5135"/>
                                </a:lnTo>
                                <a:lnTo>
                                  <a:pt x="4181" y="-5135"/>
                                </a:lnTo>
                                <a:lnTo>
                                  <a:pt x="4178" y="-5136"/>
                                </a:lnTo>
                                <a:lnTo>
                                  <a:pt x="4177" y="-5134"/>
                                </a:lnTo>
                                <a:lnTo>
                                  <a:pt x="4177" y="-5130"/>
                                </a:lnTo>
                                <a:lnTo>
                                  <a:pt x="4176" y="-5033"/>
                                </a:lnTo>
                                <a:lnTo>
                                  <a:pt x="4168" y="-5026"/>
                                </a:lnTo>
                                <a:lnTo>
                                  <a:pt x="4157" y="-5023"/>
                                </a:lnTo>
                                <a:lnTo>
                                  <a:pt x="4142" y="-5021"/>
                                </a:lnTo>
                                <a:lnTo>
                                  <a:pt x="4142" y="-5028"/>
                                </a:lnTo>
                                <a:lnTo>
                                  <a:pt x="4143" y="-5035"/>
                                </a:lnTo>
                                <a:lnTo>
                                  <a:pt x="4144" y="-5041"/>
                                </a:lnTo>
                                <a:lnTo>
                                  <a:pt x="4145" y="-5069"/>
                                </a:lnTo>
                                <a:lnTo>
                                  <a:pt x="4146" y="-5098"/>
                                </a:lnTo>
                                <a:lnTo>
                                  <a:pt x="4146" y="-5130"/>
                                </a:lnTo>
                                <a:lnTo>
                                  <a:pt x="4146" y="-5163"/>
                                </a:lnTo>
                                <a:lnTo>
                                  <a:pt x="4152" y="-5166"/>
                                </a:lnTo>
                                <a:lnTo>
                                  <a:pt x="4161" y="-5163"/>
                                </a:lnTo>
                                <a:lnTo>
                                  <a:pt x="4175" y="-5154"/>
                                </a:lnTo>
                                <a:lnTo>
                                  <a:pt x="4335" y="-5154"/>
                                </a:lnTo>
                                <a:lnTo>
                                  <a:pt x="4335" y="-5152"/>
                                </a:lnTo>
                                <a:lnTo>
                                  <a:pt x="4336" y="-5154"/>
                                </a:lnTo>
                                <a:lnTo>
                                  <a:pt x="4338" y="-5160"/>
                                </a:lnTo>
                                <a:lnTo>
                                  <a:pt x="4345" y="-5167"/>
                                </a:lnTo>
                                <a:lnTo>
                                  <a:pt x="4348" y="-5170"/>
                                </a:lnTo>
                                <a:close/>
                                <a:moveTo>
                                  <a:pt x="4237" y="-5134"/>
                                </a:moveTo>
                                <a:lnTo>
                                  <a:pt x="4253" y="-5128"/>
                                </a:lnTo>
                                <a:lnTo>
                                  <a:pt x="4266" y="-5122"/>
                                </a:lnTo>
                                <a:lnTo>
                                  <a:pt x="4275" y="-5117"/>
                                </a:lnTo>
                                <a:lnTo>
                                  <a:pt x="4280" y="-5112"/>
                                </a:lnTo>
                                <a:lnTo>
                                  <a:pt x="4280" y="-5109"/>
                                </a:lnTo>
                                <a:lnTo>
                                  <a:pt x="4279" y="-5106"/>
                                </a:lnTo>
                                <a:lnTo>
                                  <a:pt x="4277" y="-5104"/>
                                </a:lnTo>
                                <a:lnTo>
                                  <a:pt x="4272" y="-5101"/>
                                </a:lnTo>
                                <a:lnTo>
                                  <a:pt x="4270" y="-5095"/>
                                </a:lnTo>
                                <a:lnTo>
                                  <a:pt x="4269" y="-5087"/>
                                </a:lnTo>
                                <a:lnTo>
                                  <a:pt x="4264" y="-5055"/>
                                </a:lnTo>
                                <a:lnTo>
                                  <a:pt x="4256" y="-5028"/>
                                </a:lnTo>
                                <a:lnTo>
                                  <a:pt x="4243" y="-5007"/>
                                </a:lnTo>
                                <a:lnTo>
                                  <a:pt x="4227" y="-4991"/>
                                </a:lnTo>
                                <a:lnTo>
                                  <a:pt x="4207" y="-4979"/>
                                </a:lnTo>
                                <a:lnTo>
                                  <a:pt x="4177" y="-4969"/>
                                </a:lnTo>
                                <a:lnTo>
                                  <a:pt x="4138" y="-4961"/>
                                </a:lnTo>
                                <a:lnTo>
                                  <a:pt x="4090" y="-4954"/>
                                </a:lnTo>
                                <a:lnTo>
                                  <a:pt x="4090" y="-4968"/>
                                </a:lnTo>
                                <a:lnTo>
                                  <a:pt x="4136" y="-4979"/>
                                </a:lnTo>
                                <a:lnTo>
                                  <a:pt x="4172" y="-4992"/>
                                </a:lnTo>
                                <a:lnTo>
                                  <a:pt x="4197" y="-5004"/>
                                </a:lnTo>
                                <a:lnTo>
                                  <a:pt x="4212" y="-5018"/>
                                </a:lnTo>
                                <a:lnTo>
                                  <a:pt x="4224" y="-5036"/>
                                </a:lnTo>
                                <a:lnTo>
                                  <a:pt x="4232" y="-5061"/>
                                </a:lnTo>
                                <a:lnTo>
                                  <a:pt x="4236" y="-5094"/>
                                </a:lnTo>
                                <a:lnTo>
                                  <a:pt x="4237" y="-5134"/>
                                </a:lnTo>
                                <a:close/>
                                <a:moveTo>
                                  <a:pt x="4270" y="-5037"/>
                                </a:moveTo>
                                <a:lnTo>
                                  <a:pt x="4307" y="-5028"/>
                                </a:lnTo>
                                <a:lnTo>
                                  <a:pt x="4339" y="-5019"/>
                                </a:lnTo>
                                <a:lnTo>
                                  <a:pt x="4365" y="-5008"/>
                                </a:lnTo>
                                <a:lnTo>
                                  <a:pt x="4387" y="-4996"/>
                                </a:lnTo>
                                <a:lnTo>
                                  <a:pt x="4392" y="-4984"/>
                                </a:lnTo>
                                <a:lnTo>
                                  <a:pt x="4394" y="-4973"/>
                                </a:lnTo>
                                <a:lnTo>
                                  <a:pt x="4391" y="-4963"/>
                                </a:lnTo>
                                <a:lnTo>
                                  <a:pt x="4385" y="-4954"/>
                                </a:lnTo>
                                <a:lnTo>
                                  <a:pt x="4380" y="-4952"/>
                                </a:lnTo>
                                <a:lnTo>
                                  <a:pt x="4375" y="-4954"/>
                                </a:lnTo>
                                <a:lnTo>
                                  <a:pt x="4368" y="-4962"/>
                                </a:lnTo>
                                <a:lnTo>
                                  <a:pt x="4349" y="-4978"/>
                                </a:lnTo>
                                <a:lnTo>
                                  <a:pt x="4326" y="-4994"/>
                                </a:lnTo>
                                <a:lnTo>
                                  <a:pt x="4298" y="-5008"/>
                                </a:lnTo>
                                <a:lnTo>
                                  <a:pt x="4266" y="-5022"/>
                                </a:lnTo>
                                <a:lnTo>
                                  <a:pt x="4270" y="-5037"/>
                                </a:lnTo>
                                <a:close/>
                                <a:moveTo>
                                  <a:pt x="4720" y="-5259"/>
                                </a:moveTo>
                                <a:lnTo>
                                  <a:pt x="4754" y="-5228"/>
                                </a:lnTo>
                                <a:lnTo>
                                  <a:pt x="4754" y="-5218"/>
                                </a:lnTo>
                                <a:lnTo>
                                  <a:pt x="4625" y="-5218"/>
                                </a:lnTo>
                                <a:lnTo>
                                  <a:pt x="4625" y="-5002"/>
                                </a:lnTo>
                                <a:lnTo>
                                  <a:pt x="4722" y="-5002"/>
                                </a:lnTo>
                                <a:lnTo>
                                  <a:pt x="4745" y="-5024"/>
                                </a:lnTo>
                                <a:lnTo>
                                  <a:pt x="4779" y="-4993"/>
                                </a:lnTo>
                                <a:lnTo>
                                  <a:pt x="4779" y="-4983"/>
                                </a:lnTo>
                                <a:lnTo>
                                  <a:pt x="4478" y="-4983"/>
                                </a:lnTo>
                                <a:lnTo>
                                  <a:pt x="4455" y="-4977"/>
                                </a:lnTo>
                                <a:lnTo>
                                  <a:pt x="4435" y="-5002"/>
                                </a:lnTo>
                                <a:lnTo>
                                  <a:pt x="4592" y="-5002"/>
                                </a:lnTo>
                                <a:lnTo>
                                  <a:pt x="4592" y="-5218"/>
                                </a:lnTo>
                                <a:lnTo>
                                  <a:pt x="4503" y="-5218"/>
                                </a:lnTo>
                                <a:lnTo>
                                  <a:pt x="4481" y="-5211"/>
                                </a:lnTo>
                                <a:lnTo>
                                  <a:pt x="4461" y="-5236"/>
                                </a:lnTo>
                                <a:lnTo>
                                  <a:pt x="4701" y="-5236"/>
                                </a:lnTo>
                                <a:lnTo>
                                  <a:pt x="4720" y="-5259"/>
                                </a:lnTo>
                                <a:close/>
                                <a:moveTo>
                                  <a:pt x="4939" y="-5289"/>
                                </a:moveTo>
                                <a:lnTo>
                                  <a:pt x="4955" y="-5282"/>
                                </a:lnTo>
                                <a:lnTo>
                                  <a:pt x="4968" y="-5276"/>
                                </a:lnTo>
                                <a:lnTo>
                                  <a:pt x="4978" y="-5269"/>
                                </a:lnTo>
                                <a:lnTo>
                                  <a:pt x="4984" y="-5264"/>
                                </a:lnTo>
                                <a:lnTo>
                                  <a:pt x="4989" y="-5249"/>
                                </a:lnTo>
                                <a:lnTo>
                                  <a:pt x="4990" y="-5242"/>
                                </a:lnTo>
                                <a:lnTo>
                                  <a:pt x="4987" y="-5241"/>
                                </a:lnTo>
                                <a:lnTo>
                                  <a:pt x="5080" y="-5242"/>
                                </a:lnTo>
                                <a:lnTo>
                                  <a:pt x="5094" y="-5256"/>
                                </a:lnTo>
                                <a:lnTo>
                                  <a:pt x="5132" y="-5217"/>
                                </a:lnTo>
                                <a:lnTo>
                                  <a:pt x="5127" y="-5213"/>
                                </a:lnTo>
                                <a:lnTo>
                                  <a:pt x="5122" y="-5211"/>
                                </a:lnTo>
                                <a:lnTo>
                                  <a:pt x="5115" y="-5211"/>
                                </a:lnTo>
                                <a:lnTo>
                                  <a:pt x="5108" y="-5212"/>
                                </a:lnTo>
                                <a:lnTo>
                                  <a:pt x="5104" y="-5211"/>
                                </a:lnTo>
                                <a:lnTo>
                                  <a:pt x="5101" y="-5210"/>
                                </a:lnTo>
                                <a:lnTo>
                                  <a:pt x="5096" y="-5207"/>
                                </a:lnTo>
                                <a:lnTo>
                                  <a:pt x="5088" y="-5203"/>
                                </a:lnTo>
                                <a:lnTo>
                                  <a:pt x="5079" y="-5197"/>
                                </a:lnTo>
                                <a:lnTo>
                                  <a:pt x="5074" y="-5193"/>
                                </a:lnTo>
                                <a:lnTo>
                                  <a:pt x="5068" y="-5189"/>
                                </a:lnTo>
                                <a:lnTo>
                                  <a:pt x="5062" y="-5184"/>
                                </a:lnTo>
                                <a:lnTo>
                                  <a:pt x="5054" y="-5196"/>
                                </a:lnTo>
                                <a:lnTo>
                                  <a:pt x="5065" y="-5210"/>
                                </a:lnTo>
                                <a:lnTo>
                                  <a:pt x="5072" y="-5219"/>
                                </a:lnTo>
                                <a:lnTo>
                                  <a:pt x="5074" y="-5223"/>
                                </a:lnTo>
                                <a:lnTo>
                                  <a:pt x="4860" y="-5223"/>
                                </a:lnTo>
                                <a:lnTo>
                                  <a:pt x="4860" y="-5209"/>
                                </a:lnTo>
                                <a:lnTo>
                                  <a:pt x="4856" y="-5197"/>
                                </a:lnTo>
                                <a:lnTo>
                                  <a:pt x="4849" y="-5188"/>
                                </a:lnTo>
                                <a:lnTo>
                                  <a:pt x="4841" y="-5179"/>
                                </a:lnTo>
                                <a:lnTo>
                                  <a:pt x="4832" y="-5176"/>
                                </a:lnTo>
                                <a:lnTo>
                                  <a:pt x="4821" y="-5180"/>
                                </a:lnTo>
                                <a:lnTo>
                                  <a:pt x="4810" y="-5184"/>
                                </a:lnTo>
                                <a:lnTo>
                                  <a:pt x="4808" y="-5191"/>
                                </a:lnTo>
                                <a:lnTo>
                                  <a:pt x="4813" y="-5203"/>
                                </a:lnTo>
                                <a:lnTo>
                                  <a:pt x="4814" y="-5206"/>
                                </a:lnTo>
                                <a:lnTo>
                                  <a:pt x="4817" y="-5209"/>
                                </a:lnTo>
                                <a:lnTo>
                                  <a:pt x="4821" y="-5212"/>
                                </a:lnTo>
                                <a:lnTo>
                                  <a:pt x="4829" y="-5220"/>
                                </a:lnTo>
                                <a:lnTo>
                                  <a:pt x="4835" y="-5231"/>
                                </a:lnTo>
                                <a:lnTo>
                                  <a:pt x="4838" y="-5243"/>
                                </a:lnTo>
                                <a:lnTo>
                                  <a:pt x="4840" y="-5258"/>
                                </a:lnTo>
                                <a:lnTo>
                                  <a:pt x="4853" y="-5258"/>
                                </a:lnTo>
                                <a:lnTo>
                                  <a:pt x="4858" y="-5242"/>
                                </a:lnTo>
                                <a:lnTo>
                                  <a:pt x="4958" y="-5237"/>
                                </a:lnTo>
                                <a:lnTo>
                                  <a:pt x="4955" y="-5236"/>
                                </a:lnTo>
                                <a:lnTo>
                                  <a:pt x="4954" y="-5238"/>
                                </a:lnTo>
                                <a:lnTo>
                                  <a:pt x="4954" y="-5241"/>
                                </a:lnTo>
                                <a:lnTo>
                                  <a:pt x="4950" y="-5251"/>
                                </a:lnTo>
                                <a:lnTo>
                                  <a:pt x="4946" y="-5261"/>
                                </a:lnTo>
                                <a:lnTo>
                                  <a:pt x="4939" y="-5270"/>
                                </a:lnTo>
                                <a:lnTo>
                                  <a:pt x="4932" y="-5278"/>
                                </a:lnTo>
                                <a:lnTo>
                                  <a:pt x="4939" y="-5289"/>
                                </a:lnTo>
                                <a:close/>
                                <a:moveTo>
                                  <a:pt x="4889" y="-5221"/>
                                </a:moveTo>
                                <a:lnTo>
                                  <a:pt x="4929" y="-5196"/>
                                </a:lnTo>
                                <a:lnTo>
                                  <a:pt x="4924" y="-5192"/>
                                </a:lnTo>
                                <a:lnTo>
                                  <a:pt x="4921" y="-5189"/>
                                </a:lnTo>
                                <a:lnTo>
                                  <a:pt x="4918" y="-5188"/>
                                </a:lnTo>
                                <a:lnTo>
                                  <a:pt x="4914" y="-5186"/>
                                </a:lnTo>
                                <a:lnTo>
                                  <a:pt x="4911" y="-5185"/>
                                </a:lnTo>
                                <a:lnTo>
                                  <a:pt x="4910" y="-5183"/>
                                </a:lnTo>
                                <a:lnTo>
                                  <a:pt x="4905" y="-5175"/>
                                </a:lnTo>
                                <a:lnTo>
                                  <a:pt x="4899" y="-5165"/>
                                </a:lnTo>
                                <a:lnTo>
                                  <a:pt x="4891" y="-5153"/>
                                </a:lnTo>
                                <a:lnTo>
                                  <a:pt x="4882" y="-5139"/>
                                </a:lnTo>
                                <a:lnTo>
                                  <a:pt x="4903" y="-5126"/>
                                </a:lnTo>
                                <a:lnTo>
                                  <a:pt x="4890" y="-5115"/>
                                </a:lnTo>
                                <a:lnTo>
                                  <a:pt x="4889" y="-5070"/>
                                </a:lnTo>
                                <a:lnTo>
                                  <a:pt x="4888" y="-5029"/>
                                </a:lnTo>
                                <a:lnTo>
                                  <a:pt x="4888" y="-4994"/>
                                </a:lnTo>
                                <a:lnTo>
                                  <a:pt x="4887" y="-4963"/>
                                </a:lnTo>
                                <a:lnTo>
                                  <a:pt x="4872" y="-4951"/>
                                </a:lnTo>
                                <a:lnTo>
                                  <a:pt x="4861" y="-4947"/>
                                </a:lnTo>
                                <a:lnTo>
                                  <a:pt x="4853" y="-4951"/>
                                </a:lnTo>
                                <a:lnTo>
                                  <a:pt x="4854" y="-4966"/>
                                </a:lnTo>
                                <a:lnTo>
                                  <a:pt x="4855" y="-4983"/>
                                </a:lnTo>
                                <a:lnTo>
                                  <a:pt x="4856" y="-5002"/>
                                </a:lnTo>
                                <a:lnTo>
                                  <a:pt x="4856" y="-5024"/>
                                </a:lnTo>
                                <a:lnTo>
                                  <a:pt x="4858" y="-5060"/>
                                </a:lnTo>
                                <a:lnTo>
                                  <a:pt x="4860" y="-5089"/>
                                </a:lnTo>
                                <a:lnTo>
                                  <a:pt x="4862" y="-5109"/>
                                </a:lnTo>
                                <a:lnTo>
                                  <a:pt x="4865" y="-5122"/>
                                </a:lnTo>
                                <a:lnTo>
                                  <a:pt x="4867" y="-5120"/>
                                </a:lnTo>
                                <a:lnTo>
                                  <a:pt x="4866" y="-5118"/>
                                </a:lnTo>
                                <a:lnTo>
                                  <a:pt x="4864" y="-5115"/>
                                </a:lnTo>
                                <a:lnTo>
                                  <a:pt x="4849" y="-5097"/>
                                </a:lnTo>
                                <a:lnTo>
                                  <a:pt x="4834" y="-5080"/>
                                </a:lnTo>
                                <a:lnTo>
                                  <a:pt x="4819" y="-5065"/>
                                </a:lnTo>
                                <a:lnTo>
                                  <a:pt x="4804" y="-5051"/>
                                </a:lnTo>
                                <a:lnTo>
                                  <a:pt x="4796" y="-5063"/>
                                </a:lnTo>
                                <a:lnTo>
                                  <a:pt x="4826" y="-5102"/>
                                </a:lnTo>
                                <a:lnTo>
                                  <a:pt x="4851" y="-5141"/>
                                </a:lnTo>
                                <a:lnTo>
                                  <a:pt x="4872" y="-5181"/>
                                </a:lnTo>
                                <a:lnTo>
                                  <a:pt x="4889" y="-5221"/>
                                </a:lnTo>
                                <a:close/>
                                <a:moveTo>
                                  <a:pt x="5087" y="-5207"/>
                                </a:moveTo>
                                <a:lnTo>
                                  <a:pt x="5123" y="-5176"/>
                                </a:lnTo>
                                <a:lnTo>
                                  <a:pt x="5123" y="-5167"/>
                                </a:lnTo>
                                <a:lnTo>
                                  <a:pt x="5025" y="-5167"/>
                                </a:lnTo>
                                <a:lnTo>
                                  <a:pt x="5021" y="-5158"/>
                                </a:lnTo>
                                <a:lnTo>
                                  <a:pt x="5017" y="-5147"/>
                                </a:lnTo>
                                <a:lnTo>
                                  <a:pt x="5011" y="-5135"/>
                                </a:lnTo>
                                <a:lnTo>
                                  <a:pt x="5005" y="-5121"/>
                                </a:lnTo>
                                <a:lnTo>
                                  <a:pt x="5050" y="-5121"/>
                                </a:lnTo>
                                <a:lnTo>
                                  <a:pt x="5061" y="-5138"/>
                                </a:lnTo>
                                <a:lnTo>
                                  <a:pt x="5100" y="-5111"/>
                                </a:lnTo>
                                <a:lnTo>
                                  <a:pt x="5084" y="-5098"/>
                                </a:lnTo>
                                <a:lnTo>
                                  <a:pt x="5085" y="-5058"/>
                                </a:lnTo>
                                <a:lnTo>
                                  <a:pt x="5085" y="-5022"/>
                                </a:lnTo>
                                <a:lnTo>
                                  <a:pt x="5086" y="-4990"/>
                                </a:lnTo>
                                <a:lnTo>
                                  <a:pt x="5086" y="-4963"/>
                                </a:lnTo>
                                <a:lnTo>
                                  <a:pt x="5073" y="-4952"/>
                                </a:lnTo>
                                <a:lnTo>
                                  <a:pt x="5062" y="-4947"/>
                                </a:lnTo>
                                <a:lnTo>
                                  <a:pt x="5052" y="-4948"/>
                                </a:lnTo>
                                <a:lnTo>
                                  <a:pt x="5052" y="-4975"/>
                                </a:lnTo>
                                <a:lnTo>
                                  <a:pt x="4964" y="-4975"/>
                                </a:lnTo>
                                <a:lnTo>
                                  <a:pt x="4964" y="-4958"/>
                                </a:lnTo>
                                <a:lnTo>
                                  <a:pt x="4950" y="-4950"/>
                                </a:lnTo>
                                <a:lnTo>
                                  <a:pt x="4939" y="-4947"/>
                                </a:lnTo>
                                <a:lnTo>
                                  <a:pt x="4932" y="-4949"/>
                                </a:lnTo>
                                <a:lnTo>
                                  <a:pt x="4932" y="-4961"/>
                                </a:lnTo>
                                <a:lnTo>
                                  <a:pt x="4932" y="-4975"/>
                                </a:lnTo>
                                <a:lnTo>
                                  <a:pt x="4932" y="-4991"/>
                                </a:lnTo>
                                <a:lnTo>
                                  <a:pt x="4933" y="-5008"/>
                                </a:lnTo>
                                <a:lnTo>
                                  <a:pt x="4934" y="-5051"/>
                                </a:lnTo>
                                <a:lnTo>
                                  <a:pt x="4934" y="-5087"/>
                                </a:lnTo>
                                <a:lnTo>
                                  <a:pt x="4932" y="-5115"/>
                                </a:lnTo>
                                <a:lnTo>
                                  <a:pt x="4930" y="-5136"/>
                                </a:lnTo>
                                <a:lnTo>
                                  <a:pt x="4961" y="-5121"/>
                                </a:lnTo>
                                <a:lnTo>
                                  <a:pt x="4982" y="-5121"/>
                                </a:lnTo>
                                <a:lnTo>
                                  <a:pt x="4985" y="-5137"/>
                                </a:lnTo>
                                <a:lnTo>
                                  <a:pt x="4988" y="-5150"/>
                                </a:lnTo>
                                <a:lnTo>
                                  <a:pt x="4989" y="-5160"/>
                                </a:lnTo>
                                <a:lnTo>
                                  <a:pt x="4990" y="-5167"/>
                                </a:lnTo>
                                <a:lnTo>
                                  <a:pt x="4936" y="-5167"/>
                                </a:lnTo>
                                <a:lnTo>
                                  <a:pt x="4919" y="-5162"/>
                                </a:lnTo>
                                <a:lnTo>
                                  <a:pt x="4906" y="-5184"/>
                                </a:lnTo>
                                <a:lnTo>
                                  <a:pt x="5070" y="-5184"/>
                                </a:lnTo>
                                <a:lnTo>
                                  <a:pt x="5087" y="-5207"/>
                                </a:lnTo>
                                <a:close/>
                                <a:moveTo>
                                  <a:pt x="5052" y="-5104"/>
                                </a:moveTo>
                                <a:lnTo>
                                  <a:pt x="4975" y="-5104"/>
                                </a:lnTo>
                                <a:lnTo>
                                  <a:pt x="4966" y="-5105"/>
                                </a:lnTo>
                                <a:lnTo>
                                  <a:pt x="4963" y="-5101"/>
                                </a:lnTo>
                                <a:lnTo>
                                  <a:pt x="4964" y="-5093"/>
                                </a:lnTo>
                                <a:lnTo>
                                  <a:pt x="4964" y="-5061"/>
                                </a:lnTo>
                                <a:lnTo>
                                  <a:pt x="5052" y="-5061"/>
                                </a:lnTo>
                                <a:lnTo>
                                  <a:pt x="5052" y="-5104"/>
                                </a:lnTo>
                                <a:close/>
                                <a:moveTo>
                                  <a:pt x="4964" y="-5044"/>
                                </a:moveTo>
                                <a:lnTo>
                                  <a:pt x="4964" y="-4994"/>
                                </a:lnTo>
                                <a:lnTo>
                                  <a:pt x="5052" y="-4994"/>
                                </a:lnTo>
                                <a:lnTo>
                                  <a:pt x="5052" y="-5044"/>
                                </a:lnTo>
                                <a:lnTo>
                                  <a:pt x="4964" y="-5044"/>
                                </a:lnTo>
                                <a:close/>
                                <a:moveTo>
                                  <a:pt x="5296" y="-5287"/>
                                </a:moveTo>
                                <a:lnTo>
                                  <a:pt x="5355" y="-5260"/>
                                </a:lnTo>
                                <a:lnTo>
                                  <a:pt x="5339" y="-5260"/>
                                </a:lnTo>
                                <a:lnTo>
                                  <a:pt x="5331" y="-5260"/>
                                </a:lnTo>
                                <a:lnTo>
                                  <a:pt x="5330" y="-5259"/>
                                </a:lnTo>
                                <a:lnTo>
                                  <a:pt x="5326" y="-5257"/>
                                </a:lnTo>
                                <a:lnTo>
                                  <a:pt x="5324" y="-5257"/>
                                </a:lnTo>
                                <a:lnTo>
                                  <a:pt x="5323" y="-5259"/>
                                </a:lnTo>
                                <a:lnTo>
                                  <a:pt x="5350" y="-5228"/>
                                </a:lnTo>
                                <a:lnTo>
                                  <a:pt x="5385" y="-5204"/>
                                </a:lnTo>
                                <a:lnTo>
                                  <a:pt x="5428" y="-5186"/>
                                </a:lnTo>
                                <a:lnTo>
                                  <a:pt x="5480" y="-5174"/>
                                </a:lnTo>
                                <a:lnTo>
                                  <a:pt x="5480" y="-5160"/>
                                </a:lnTo>
                                <a:lnTo>
                                  <a:pt x="5463" y="-5160"/>
                                </a:lnTo>
                                <a:lnTo>
                                  <a:pt x="5451" y="-5156"/>
                                </a:lnTo>
                                <a:lnTo>
                                  <a:pt x="5447" y="-5148"/>
                                </a:lnTo>
                                <a:lnTo>
                                  <a:pt x="5445" y="-5144"/>
                                </a:lnTo>
                                <a:lnTo>
                                  <a:pt x="5442" y="-5142"/>
                                </a:lnTo>
                                <a:lnTo>
                                  <a:pt x="5439" y="-5142"/>
                                </a:lnTo>
                                <a:lnTo>
                                  <a:pt x="5396" y="-5162"/>
                                </a:lnTo>
                                <a:lnTo>
                                  <a:pt x="5360" y="-5186"/>
                                </a:lnTo>
                                <a:lnTo>
                                  <a:pt x="5332" y="-5213"/>
                                </a:lnTo>
                                <a:lnTo>
                                  <a:pt x="5311" y="-5245"/>
                                </a:lnTo>
                                <a:lnTo>
                                  <a:pt x="5272" y="-5201"/>
                                </a:lnTo>
                                <a:lnTo>
                                  <a:pt x="5231" y="-5164"/>
                                </a:lnTo>
                                <a:lnTo>
                                  <a:pt x="5188" y="-5134"/>
                                </a:lnTo>
                                <a:lnTo>
                                  <a:pt x="5145" y="-5112"/>
                                </a:lnTo>
                                <a:lnTo>
                                  <a:pt x="5140" y="-5125"/>
                                </a:lnTo>
                                <a:lnTo>
                                  <a:pt x="5186" y="-5157"/>
                                </a:lnTo>
                                <a:lnTo>
                                  <a:pt x="5227" y="-5195"/>
                                </a:lnTo>
                                <a:lnTo>
                                  <a:pt x="5264" y="-5238"/>
                                </a:lnTo>
                                <a:lnTo>
                                  <a:pt x="5296" y="-5287"/>
                                </a:lnTo>
                                <a:close/>
                                <a:moveTo>
                                  <a:pt x="5350" y="-5195"/>
                                </a:moveTo>
                                <a:lnTo>
                                  <a:pt x="5386" y="-5164"/>
                                </a:lnTo>
                                <a:lnTo>
                                  <a:pt x="5381" y="-5155"/>
                                </a:lnTo>
                                <a:lnTo>
                                  <a:pt x="5323" y="-5155"/>
                                </a:lnTo>
                                <a:lnTo>
                                  <a:pt x="5323" y="-5120"/>
                                </a:lnTo>
                                <a:lnTo>
                                  <a:pt x="5406" y="-5120"/>
                                </a:lnTo>
                                <a:lnTo>
                                  <a:pt x="5426" y="-5142"/>
                                </a:lnTo>
                                <a:lnTo>
                                  <a:pt x="5461" y="-5110"/>
                                </a:lnTo>
                                <a:lnTo>
                                  <a:pt x="5461" y="-5101"/>
                                </a:lnTo>
                                <a:lnTo>
                                  <a:pt x="5323" y="-5101"/>
                                </a:lnTo>
                                <a:lnTo>
                                  <a:pt x="5323" y="-5066"/>
                                </a:lnTo>
                                <a:lnTo>
                                  <a:pt x="5370" y="-5066"/>
                                </a:lnTo>
                                <a:lnTo>
                                  <a:pt x="5370" y="-5064"/>
                                </a:lnTo>
                                <a:lnTo>
                                  <a:pt x="5371" y="-5067"/>
                                </a:lnTo>
                                <a:lnTo>
                                  <a:pt x="5373" y="-5072"/>
                                </a:lnTo>
                                <a:lnTo>
                                  <a:pt x="5377" y="-5078"/>
                                </a:lnTo>
                                <a:lnTo>
                                  <a:pt x="5382" y="-5081"/>
                                </a:lnTo>
                                <a:lnTo>
                                  <a:pt x="5386" y="-5081"/>
                                </a:lnTo>
                                <a:lnTo>
                                  <a:pt x="5387" y="-5080"/>
                                </a:lnTo>
                                <a:lnTo>
                                  <a:pt x="5393" y="-5075"/>
                                </a:lnTo>
                                <a:lnTo>
                                  <a:pt x="5402" y="-5068"/>
                                </a:lnTo>
                                <a:lnTo>
                                  <a:pt x="5407" y="-5064"/>
                                </a:lnTo>
                                <a:lnTo>
                                  <a:pt x="5412" y="-5061"/>
                                </a:lnTo>
                                <a:lnTo>
                                  <a:pt x="5416" y="-5058"/>
                                </a:lnTo>
                                <a:lnTo>
                                  <a:pt x="5416" y="-5054"/>
                                </a:lnTo>
                                <a:lnTo>
                                  <a:pt x="5413" y="-5050"/>
                                </a:lnTo>
                                <a:lnTo>
                                  <a:pt x="5407" y="-5046"/>
                                </a:lnTo>
                                <a:lnTo>
                                  <a:pt x="5402" y="-5044"/>
                                </a:lnTo>
                                <a:lnTo>
                                  <a:pt x="5401" y="-5043"/>
                                </a:lnTo>
                                <a:lnTo>
                                  <a:pt x="5402" y="-5043"/>
                                </a:lnTo>
                                <a:lnTo>
                                  <a:pt x="5402" y="-5033"/>
                                </a:lnTo>
                                <a:lnTo>
                                  <a:pt x="5402" y="-5016"/>
                                </a:lnTo>
                                <a:lnTo>
                                  <a:pt x="5402" y="-4992"/>
                                </a:lnTo>
                                <a:lnTo>
                                  <a:pt x="5402" y="-4960"/>
                                </a:lnTo>
                                <a:lnTo>
                                  <a:pt x="5395" y="-4954"/>
                                </a:lnTo>
                                <a:lnTo>
                                  <a:pt x="5384" y="-4950"/>
                                </a:lnTo>
                                <a:lnTo>
                                  <a:pt x="5370" y="-4949"/>
                                </a:lnTo>
                                <a:lnTo>
                                  <a:pt x="5370" y="-4976"/>
                                </a:lnTo>
                                <a:lnTo>
                                  <a:pt x="5247" y="-4976"/>
                                </a:lnTo>
                                <a:lnTo>
                                  <a:pt x="5247" y="-4961"/>
                                </a:lnTo>
                                <a:lnTo>
                                  <a:pt x="5235" y="-4951"/>
                                </a:lnTo>
                                <a:lnTo>
                                  <a:pt x="5223" y="-4947"/>
                                </a:lnTo>
                                <a:lnTo>
                                  <a:pt x="5214" y="-4950"/>
                                </a:lnTo>
                                <a:lnTo>
                                  <a:pt x="5214" y="-4968"/>
                                </a:lnTo>
                                <a:lnTo>
                                  <a:pt x="5215" y="-4984"/>
                                </a:lnTo>
                                <a:lnTo>
                                  <a:pt x="5216" y="-4998"/>
                                </a:lnTo>
                                <a:lnTo>
                                  <a:pt x="5217" y="-5009"/>
                                </a:lnTo>
                                <a:lnTo>
                                  <a:pt x="5217" y="-5019"/>
                                </a:lnTo>
                                <a:lnTo>
                                  <a:pt x="5217" y="-5035"/>
                                </a:lnTo>
                                <a:lnTo>
                                  <a:pt x="5217" y="-5056"/>
                                </a:lnTo>
                                <a:lnTo>
                                  <a:pt x="5217" y="-5083"/>
                                </a:lnTo>
                                <a:lnTo>
                                  <a:pt x="5249" y="-5066"/>
                                </a:lnTo>
                                <a:lnTo>
                                  <a:pt x="5292" y="-5066"/>
                                </a:lnTo>
                                <a:lnTo>
                                  <a:pt x="5292" y="-5101"/>
                                </a:lnTo>
                                <a:lnTo>
                                  <a:pt x="5202" y="-5101"/>
                                </a:lnTo>
                                <a:lnTo>
                                  <a:pt x="5181" y="-5096"/>
                                </a:lnTo>
                                <a:lnTo>
                                  <a:pt x="5163" y="-5120"/>
                                </a:lnTo>
                                <a:lnTo>
                                  <a:pt x="5292" y="-5120"/>
                                </a:lnTo>
                                <a:lnTo>
                                  <a:pt x="5292" y="-5155"/>
                                </a:lnTo>
                                <a:lnTo>
                                  <a:pt x="5261" y="-5155"/>
                                </a:lnTo>
                                <a:lnTo>
                                  <a:pt x="5240" y="-5148"/>
                                </a:lnTo>
                                <a:lnTo>
                                  <a:pt x="5225" y="-5172"/>
                                </a:lnTo>
                                <a:lnTo>
                                  <a:pt x="5332" y="-5172"/>
                                </a:lnTo>
                                <a:lnTo>
                                  <a:pt x="5350" y="-5195"/>
                                </a:lnTo>
                                <a:close/>
                                <a:moveTo>
                                  <a:pt x="5255" y="-5048"/>
                                </a:moveTo>
                                <a:lnTo>
                                  <a:pt x="5250" y="-5048"/>
                                </a:lnTo>
                                <a:lnTo>
                                  <a:pt x="5247" y="-5047"/>
                                </a:lnTo>
                                <a:lnTo>
                                  <a:pt x="5247" y="-5046"/>
                                </a:lnTo>
                                <a:lnTo>
                                  <a:pt x="5247" y="-4995"/>
                                </a:lnTo>
                                <a:lnTo>
                                  <a:pt x="5370" y="-4995"/>
                                </a:lnTo>
                                <a:lnTo>
                                  <a:pt x="5370" y="-5048"/>
                                </a:lnTo>
                                <a:lnTo>
                                  <a:pt x="5255" y="-504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139" cmpd="sng">
                            <a:solidFill>
                              <a:srgbClr val="008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4" name="任意多边形 5142"/>
                        <wps:cNvSpPr>
                          <a:spLocks/>
                        </wps:cNvSpPr>
                        <wps:spPr bwMode="auto">
                          <a:xfrm>
                            <a:off x="3860" y="6640"/>
                            <a:ext cx="1540" cy="480"/>
                          </a:xfrm>
                          <a:custGeom>
                            <a:avLst/>
                            <a:gdLst>
                              <a:gd name="T0" fmla="+- 0 5400 3860"/>
                              <a:gd name="T1" fmla="*/ T0 w 1540"/>
                              <a:gd name="T2" fmla="+- 0 6640 6640"/>
                              <a:gd name="T3" fmla="*/ 6640 h 480"/>
                              <a:gd name="T4" fmla="+- 0 5380 3860"/>
                              <a:gd name="T5" fmla="*/ T4 w 1540"/>
                              <a:gd name="T6" fmla="+- 0 6640 6640"/>
                              <a:gd name="T7" fmla="*/ 6640 h 480"/>
                              <a:gd name="T8" fmla="+- 0 3860 3860"/>
                              <a:gd name="T9" fmla="*/ T8 w 1540"/>
                              <a:gd name="T10" fmla="+- 0 6640 6640"/>
                              <a:gd name="T11" fmla="*/ 6640 h 480"/>
                              <a:gd name="T12" fmla="+- 0 3860 3860"/>
                              <a:gd name="T13" fmla="*/ T12 w 1540"/>
                              <a:gd name="T14" fmla="+- 0 7120 6640"/>
                              <a:gd name="T15" fmla="*/ 7120 h 480"/>
                              <a:gd name="T16" fmla="+- 0 5380 3860"/>
                              <a:gd name="T17" fmla="*/ T16 w 1540"/>
                              <a:gd name="T18" fmla="+- 0 7120 6640"/>
                              <a:gd name="T19" fmla="*/ 7120 h 480"/>
                              <a:gd name="T20" fmla="+- 0 5400 3860"/>
                              <a:gd name="T21" fmla="*/ T20 w 1540"/>
                              <a:gd name="T22" fmla="+- 0 7120 6640"/>
                              <a:gd name="T23" fmla="*/ 7120 h 480"/>
                              <a:gd name="T24" fmla="+- 0 5400 3860"/>
                              <a:gd name="T25" fmla="*/ T24 w 1540"/>
                              <a:gd name="T26" fmla="+- 0 6640 6640"/>
                              <a:gd name="T27" fmla="*/ 6640 h 4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1540" h="480">
                                <a:moveTo>
                                  <a:pt x="1540" y="0"/>
                                </a:moveTo>
                                <a:lnTo>
                                  <a:pt x="152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80"/>
                                </a:lnTo>
                                <a:lnTo>
                                  <a:pt x="1520" y="480"/>
                                </a:lnTo>
                                <a:lnTo>
                                  <a:pt x="1540" y="480"/>
                                </a:lnTo>
                                <a:lnTo>
                                  <a:pt x="1540" y="0"/>
                                </a:lnTo>
                              </a:path>
                            </a:pathLst>
                          </a:custGeom>
                          <a:solidFill>
                            <a:srgbClr val="000000">
                              <a:alpha val="3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5" name="任意多边形 5143"/>
                        <wps:cNvSpPr>
                          <a:spLocks/>
                        </wps:cNvSpPr>
                        <wps:spPr bwMode="auto">
                          <a:xfrm>
                            <a:off x="9" y="9090"/>
                            <a:ext cx="1596" cy="396"/>
                          </a:xfrm>
                          <a:custGeom>
                            <a:avLst/>
                            <a:gdLst>
                              <a:gd name="T0" fmla="+- 0 4175 9"/>
                              <a:gd name="T1" fmla="*/ T0 w 1596"/>
                              <a:gd name="T2" fmla="+- 0 6748 9090"/>
                              <a:gd name="T3" fmla="*/ 6748 h 396"/>
                              <a:gd name="T4" fmla="+- 0 4140 9"/>
                              <a:gd name="T5" fmla="*/ T4 w 1596"/>
                              <a:gd name="T6" fmla="+- 0 6827 9090"/>
                              <a:gd name="T7" fmla="*/ 6827 h 396"/>
                              <a:gd name="T8" fmla="+- 0 3988 9"/>
                              <a:gd name="T9" fmla="*/ T8 w 1596"/>
                              <a:gd name="T10" fmla="+- 0 6826 9090"/>
                              <a:gd name="T11" fmla="*/ 6826 h 396"/>
                              <a:gd name="T12" fmla="+- 0 3989 9"/>
                              <a:gd name="T13" fmla="*/ T12 w 1596"/>
                              <a:gd name="T14" fmla="+- 0 6719 9090"/>
                              <a:gd name="T15" fmla="*/ 6719 h 396"/>
                              <a:gd name="T16" fmla="+- 0 4150 9"/>
                              <a:gd name="T17" fmla="*/ T16 w 1596"/>
                              <a:gd name="T18" fmla="+- 0 6713 9090"/>
                              <a:gd name="T19" fmla="*/ 6713 h 396"/>
                              <a:gd name="T20" fmla="+- 0 4140 9"/>
                              <a:gd name="T21" fmla="*/ T20 w 1596"/>
                              <a:gd name="T22" fmla="+- 0 6791 9090"/>
                              <a:gd name="T23" fmla="*/ 6791 h 396"/>
                              <a:gd name="T24" fmla="+- 0 4202 9"/>
                              <a:gd name="T25" fmla="*/ T24 w 1596"/>
                              <a:gd name="T26" fmla="+- 0 6852 9090"/>
                              <a:gd name="T27" fmla="*/ 6852 h 396"/>
                              <a:gd name="T28" fmla="+- 0 4185 9"/>
                              <a:gd name="T29" fmla="*/ T28 w 1596"/>
                              <a:gd name="T30" fmla="+- 0 6963 9090"/>
                              <a:gd name="T31" fmla="*/ 6963 h 396"/>
                              <a:gd name="T32" fmla="+- 0 4001 9"/>
                              <a:gd name="T33" fmla="*/ T32 w 1596"/>
                              <a:gd name="T34" fmla="+- 0 6866 9090"/>
                              <a:gd name="T35" fmla="*/ 6866 h 396"/>
                              <a:gd name="T36" fmla="+- 0 3967 9"/>
                              <a:gd name="T37" fmla="*/ T36 w 1596"/>
                              <a:gd name="T38" fmla="+- 0 6955 9090"/>
                              <a:gd name="T39" fmla="*/ 6955 h 396"/>
                              <a:gd name="T40" fmla="+- 0 3998 9"/>
                              <a:gd name="T41" fmla="*/ T40 w 1596"/>
                              <a:gd name="T42" fmla="+- 0 6842 9090"/>
                              <a:gd name="T43" fmla="*/ 6842 h 396"/>
                              <a:gd name="T44" fmla="+- 0 4171 9"/>
                              <a:gd name="T45" fmla="*/ T44 w 1596"/>
                              <a:gd name="T46" fmla="+- 0 6826 9090"/>
                              <a:gd name="T47" fmla="*/ 6826 h 396"/>
                              <a:gd name="T48" fmla="+- 0 4102 9"/>
                              <a:gd name="T49" fmla="*/ T48 w 1596"/>
                              <a:gd name="T50" fmla="+- 0 6890 9090"/>
                              <a:gd name="T51" fmla="*/ 6890 h 396"/>
                              <a:gd name="T52" fmla="+- 0 4067 9"/>
                              <a:gd name="T53" fmla="*/ T52 w 1596"/>
                              <a:gd name="T54" fmla="+- 0 6989 9090"/>
                              <a:gd name="T55" fmla="*/ 6989 h 396"/>
                              <a:gd name="T56" fmla="+- 0 3960 9"/>
                              <a:gd name="T57" fmla="*/ T56 w 1596"/>
                              <a:gd name="T58" fmla="+- 0 7016 9090"/>
                              <a:gd name="T59" fmla="*/ 7016 h 396"/>
                              <a:gd name="T60" fmla="+- 0 4060 9"/>
                              <a:gd name="T61" fmla="*/ T60 w 1596"/>
                              <a:gd name="T62" fmla="+- 0 6861 9090"/>
                              <a:gd name="T63" fmla="*/ 6861 h 396"/>
                              <a:gd name="T64" fmla="+- 0 4217 9"/>
                              <a:gd name="T65" fmla="*/ T64 w 1596"/>
                              <a:gd name="T66" fmla="+- 0 7023 9090"/>
                              <a:gd name="T67" fmla="*/ 7023 h 396"/>
                              <a:gd name="T68" fmla="+- 0 4150 9"/>
                              <a:gd name="T69" fmla="*/ T68 w 1596"/>
                              <a:gd name="T70" fmla="+- 0 7002 9090"/>
                              <a:gd name="T71" fmla="*/ 7002 h 396"/>
                              <a:gd name="T72" fmla="+- 0 4449 9"/>
                              <a:gd name="T73" fmla="*/ T72 w 1596"/>
                              <a:gd name="T74" fmla="+- 0 6778 9090"/>
                              <a:gd name="T75" fmla="*/ 6778 h 396"/>
                              <a:gd name="T76" fmla="+- 0 4279 9"/>
                              <a:gd name="T77" fmla="*/ T76 w 1596"/>
                              <a:gd name="T78" fmla="+- 0 7019 9090"/>
                              <a:gd name="T79" fmla="*/ 7019 h 396"/>
                              <a:gd name="T80" fmla="+- 0 4525 9"/>
                              <a:gd name="T81" fmla="*/ T80 w 1596"/>
                              <a:gd name="T82" fmla="+- 0 6760 9090"/>
                              <a:gd name="T83" fmla="*/ 6760 h 396"/>
                              <a:gd name="T84" fmla="+- 0 4807 9"/>
                              <a:gd name="T85" fmla="*/ T84 w 1596"/>
                              <a:gd name="T86" fmla="+- 0 6732 9090"/>
                              <a:gd name="T87" fmla="*/ 6732 h 396"/>
                              <a:gd name="T88" fmla="+- 0 4870 9"/>
                              <a:gd name="T89" fmla="*/ T88 w 1596"/>
                              <a:gd name="T90" fmla="+- 0 6788 9090"/>
                              <a:gd name="T91" fmla="*/ 6788 h 396"/>
                              <a:gd name="T92" fmla="+- 0 4882 9"/>
                              <a:gd name="T93" fmla="*/ T92 w 1596"/>
                              <a:gd name="T94" fmla="+- 0 6829 9090"/>
                              <a:gd name="T95" fmla="*/ 6829 h 396"/>
                              <a:gd name="T96" fmla="+- 0 4703 9"/>
                              <a:gd name="T97" fmla="*/ T96 w 1596"/>
                              <a:gd name="T98" fmla="+- 0 6816 9090"/>
                              <a:gd name="T99" fmla="*/ 6816 h 396"/>
                              <a:gd name="T100" fmla="+- 0 4847 9"/>
                              <a:gd name="T101" fmla="*/ T100 w 1596"/>
                              <a:gd name="T102" fmla="+- 0 6810 9090"/>
                              <a:gd name="T103" fmla="*/ 6810 h 396"/>
                              <a:gd name="T104" fmla="+- 0 4868 9"/>
                              <a:gd name="T105" fmla="*/ T104 w 1596"/>
                              <a:gd name="T106" fmla="+- 0 6850 9090"/>
                              <a:gd name="T107" fmla="*/ 6850 h 396"/>
                              <a:gd name="T108" fmla="+- 0 4835 9"/>
                              <a:gd name="T109" fmla="*/ T108 w 1596"/>
                              <a:gd name="T110" fmla="+- 0 6944 9090"/>
                              <a:gd name="T111" fmla="*/ 6944 h 396"/>
                              <a:gd name="T112" fmla="+- 0 4734 9"/>
                              <a:gd name="T113" fmla="*/ T112 w 1596"/>
                              <a:gd name="T114" fmla="+- 0 7031 9090"/>
                              <a:gd name="T115" fmla="*/ 7031 h 396"/>
                              <a:gd name="T116" fmla="+- 0 4672 9"/>
                              <a:gd name="T117" fmla="*/ T116 w 1596"/>
                              <a:gd name="T118" fmla="+- 0 7031 9090"/>
                              <a:gd name="T119" fmla="*/ 7031 h 396"/>
                              <a:gd name="T120" fmla="+- 0 4684 9"/>
                              <a:gd name="T121" fmla="*/ T120 w 1596"/>
                              <a:gd name="T122" fmla="+- 0 7006 9090"/>
                              <a:gd name="T123" fmla="*/ 7006 h 396"/>
                              <a:gd name="T124" fmla="+- 0 4660 9"/>
                              <a:gd name="T125" fmla="*/ T124 w 1596"/>
                              <a:gd name="T126" fmla="+- 0 6819 9090"/>
                              <a:gd name="T127" fmla="*/ 6819 h 396"/>
                              <a:gd name="T128" fmla="+- 0 4795 9"/>
                              <a:gd name="T129" fmla="*/ T128 w 1596"/>
                              <a:gd name="T130" fmla="+- 0 6792 9090"/>
                              <a:gd name="T131" fmla="*/ 6792 h 396"/>
                              <a:gd name="T132" fmla="+- 0 4773 9"/>
                              <a:gd name="T133" fmla="*/ T132 w 1596"/>
                              <a:gd name="T134" fmla="+- 0 6820 9090"/>
                              <a:gd name="T135" fmla="*/ 6820 h 396"/>
                              <a:gd name="T136" fmla="+- 0 4726 9"/>
                              <a:gd name="T137" fmla="*/ T136 w 1596"/>
                              <a:gd name="T138" fmla="+- 0 6844 9090"/>
                              <a:gd name="T139" fmla="*/ 6844 h 396"/>
                              <a:gd name="T140" fmla="+- 0 4835 9"/>
                              <a:gd name="T141" fmla="*/ T140 w 1596"/>
                              <a:gd name="T142" fmla="+- 0 6891 9090"/>
                              <a:gd name="T143" fmla="*/ 6891 h 396"/>
                              <a:gd name="T144" fmla="+- 0 4891 9"/>
                              <a:gd name="T145" fmla="*/ T144 w 1596"/>
                              <a:gd name="T146" fmla="+- 0 6944 9090"/>
                              <a:gd name="T147" fmla="*/ 6944 h 396"/>
                              <a:gd name="T148" fmla="+- 0 4878 9"/>
                              <a:gd name="T149" fmla="*/ T148 w 1596"/>
                              <a:gd name="T150" fmla="+- 0 6960 9090"/>
                              <a:gd name="T151" fmla="*/ 6960 h 396"/>
                              <a:gd name="T152" fmla="+- 0 4838 9"/>
                              <a:gd name="T153" fmla="*/ T152 w 1596"/>
                              <a:gd name="T154" fmla="+- 0 6978 9090"/>
                              <a:gd name="T155" fmla="*/ 6978 h 396"/>
                              <a:gd name="T156" fmla="+- 0 4909 9"/>
                              <a:gd name="T157" fmla="*/ T156 w 1596"/>
                              <a:gd name="T158" fmla="+- 0 7042 9090"/>
                              <a:gd name="T159" fmla="*/ 7042 h 396"/>
                              <a:gd name="T160" fmla="+- 0 4779 9"/>
                              <a:gd name="T161" fmla="*/ T160 w 1596"/>
                              <a:gd name="T162" fmla="+- 0 6975 9090"/>
                              <a:gd name="T163" fmla="*/ 6975 h 396"/>
                              <a:gd name="T164" fmla="+- 0 4832 9"/>
                              <a:gd name="T165" fmla="*/ T164 w 1596"/>
                              <a:gd name="T166" fmla="+- 0 6961 9090"/>
                              <a:gd name="T167" fmla="*/ 6961 h 396"/>
                              <a:gd name="T168" fmla="+- 0 5157 9"/>
                              <a:gd name="T169" fmla="*/ T168 w 1596"/>
                              <a:gd name="T170" fmla="+- 0 6795 9090"/>
                              <a:gd name="T171" fmla="*/ 6795 h 396"/>
                              <a:gd name="T172" fmla="+- 0 5239 9"/>
                              <a:gd name="T173" fmla="*/ T172 w 1596"/>
                              <a:gd name="T174" fmla="+- 0 6745 9090"/>
                              <a:gd name="T175" fmla="*/ 6745 h 396"/>
                              <a:gd name="T176" fmla="+- 0 5216 9"/>
                              <a:gd name="T177" fmla="*/ T176 w 1596"/>
                              <a:gd name="T178" fmla="+- 0 6776 9090"/>
                              <a:gd name="T179" fmla="*/ 6776 h 396"/>
                              <a:gd name="T180" fmla="+- 0 5289 9"/>
                              <a:gd name="T181" fmla="*/ T180 w 1596"/>
                              <a:gd name="T182" fmla="+- 0 6793 9090"/>
                              <a:gd name="T183" fmla="*/ 6793 h 396"/>
                              <a:gd name="T184" fmla="+- 0 5245 9"/>
                              <a:gd name="T185" fmla="*/ T184 w 1596"/>
                              <a:gd name="T186" fmla="+- 0 6854 9090"/>
                              <a:gd name="T187" fmla="*/ 6854 h 396"/>
                              <a:gd name="T188" fmla="+- 0 4993 9"/>
                              <a:gd name="T189" fmla="*/ T188 w 1596"/>
                              <a:gd name="T190" fmla="+- 0 6860 9090"/>
                              <a:gd name="T191" fmla="*/ 6860 h 396"/>
                              <a:gd name="T192" fmla="+- 0 4997 9"/>
                              <a:gd name="T193" fmla="*/ T192 w 1596"/>
                              <a:gd name="T194" fmla="+- 0 6819 9090"/>
                              <a:gd name="T195" fmla="*/ 6819 h 396"/>
                              <a:gd name="T196" fmla="+- 0 5125 9"/>
                              <a:gd name="T197" fmla="*/ T196 w 1596"/>
                              <a:gd name="T198" fmla="+- 0 6759 9090"/>
                              <a:gd name="T199" fmla="*/ 6759 h 396"/>
                              <a:gd name="T200" fmla="+- 0 5042 9"/>
                              <a:gd name="T201" fmla="*/ T200 w 1596"/>
                              <a:gd name="T202" fmla="+- 0 6729 9090"/>
                              <a:gd name="T203" fmla="*/ 6729 h 396"/>
                              <a:gd name="T204" fmla="+- 0 5081 9"/>
                              <a:gd name="T205" fmla="*/ T204 w 1596"/>
                              <a:gd name="T206" fmla="+- 0 6801 9090"/>
                              <a:gd name="T207" fmla="*/ 6801 h 396"/>
                              <a:gd name="T208" fmla="+- 0 5036 9"/>
                              <a:gd name="T209" fmla="*/ T208 w 1596"/>
                              <a:gd name="T210" fmla="+- 0 6740 9090"/>
                              <a:gd name="T211" fmla="*/ 6740 h 396"/>
                              <a:gd name="T212" fmla="+- 0 5224 9"/>
                              <a:gd name="T213" fmla="*/ T212 w 1596"/>
                              <a:gd name="T214" fmla="+- 0 6908 9090"/>
                              <a:gd name="T215" fmla="*/ 6908 h 396"/>
                              <a:gd name="T216" fmla="+- 0 5157 9"/>
                              <a:gd name="T217" fmla="*/ T216 w 1596"/>
                              <a:gd name="T218" fmla="+- 0 6954 9090"/>
                              <a:gd name="T219" fmla="*/ 6954 h 396"/>
                              <a:gd name="T220" fmla="+- 0 5246 9"/>
                              <a:gd name="T221" fmla="*/ T220 w 1596"/>
                              <a:gd name="T222" fmla="+- 0 7013 9090"/>
                              <a:gd name="T223" fmla="*/ 7013 h 396"/>
                              <a:gd name="T224" fmla="+- 0 5125 9"/>
                              <a:gd name="T225" fmla="*/ T224 w 1596"/>
                              <a:gd name="T226" fmla="+- 0 7013 9090"/>
                              <a:gd name="T227" fmla="*/ 7013 h 396"/>
                              <a:gd name="T228" fmla="+- 0 5086 9"/>
                              <a:gd name="T229" fmla="*/ T228 w 1596"/>
                              <a:gd name="T230" fmla="+- 0 6918 9090"/>
                              <a:gd name="T231" fmla="*/ 6918 h 396"/>
                              <a:gd name="T232" fmla="+- 0 5055 9"/>
                              <a:gd name="T233" fmla="*/ T232 w 1596"/>
                              <a:gd name="T234" fmla="+- 0 6906 9090"/>
                              <a:gd name="T235" fmla="*/ 6906 h 396"/>
                              <a:gd name="T236" fmla="+- 0 5090 9"/>
                              <a:gd name="T237" fmla="*/ T236 w 1596"/>
                              <a:gd name="T238" fmla="+- 0 6838 9090"/>
                              <a:gd name="T239" fmla="*/ 6838 h 396"/>
                              <a:gd name="T240" fmla="+- 0 5086 9"/>
                              <a:gd name="T241" fmla="*/ T240 w 1596"/>
                              <a:gd name="T242" fmla="+- 0 6862 9090"/>
                              <a:gd name="T243" fmla="*/ 6862 h 39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</a:cxnLst>
                            <a:rect l="0" t="0" r="r" b="b"/>
                            <a:pathLst>
                              <a:path w="1596" h="396">
                                <a:moveTo>
                                  <a:pt x="4141" y="-2377"/>
                                </a:moveTo>
                                <a:lnTo>
                                  <a:pt x="4156" y="-2369"/>
                                </a:lnTo>
                                <a:lnTo>
                                  <a:pt x="4167" y="-2362"/>
                                </a:lnTo>
                                <a:lnTo>
                                  <a:pt x="4174" y="-2356"/>
                                </a:lnTo>
                                <a:lnTo>
                                  <a:pt x="4174" y="-2352"/>
                                </a:lnTo>
                                <a:lnTo>
                                  <a:pt x="4171" y="-2348"/>
                                </a:lnTo>
                                <a:lnTo>
                                  <a:pt x="4166" y="-2342"/>
                                </a:lnTo>
                                <a:lnTo>
                                  <a:pt x="4164" y="-2340"/>
                                </a:lnTo>
                                <a:lnTo>
                                  <a:pt x="4163" y="-2339"/>
                                </a:lnTo>
                                <a:lnTo>
                                  <a:pt x="4163" y="-2280"/>
                                </a:lnTo>
                                <a:lnTo>
                                  <a:pt x="4159" y="-2274"/>
                                </a:lnTo>
                                <a:lnTo>
                                  <a:pt x="4148" y="-2269"/>
                                </a:lnTo>
                                <a:lnTo>
                                  <a:pt x="4131" y="-2263"/>
                                </a:lnTo>
                                <a:lnTo>
                                  <a:pt x="4131" y="-2280"/>
                                </a:lnTo>
                                <a:lnTo>
                                  <a:pt x="4011" y="-2280"/>
                                </a:lnTo>
                                <a:lnTo>
                                  <a:pt x="4011" y="-2269"/>
                                </a:lnTo>
                                <a:lnTo>
                                  <a:pt x="4002" y="-2262"/>
                                </a:lnTo>
                                <a:lnTo>
                                  <a:pt x="3991" y="-2257"/>
                                </a:lnTo>
                                <a:lnTo>
                                  <a:pt x="3979" y="-2254"/>
                                </a:lnTo>
                                <a:lnTo>
                                  <a:pt x="3979" y="-2264"/>
                                </a:lnTo>
                                <a:lnTo>
                                  <a:pt x="3979" y="-2276"/>
                                </a:lnTo>
                                <a:lnTo>
                                  <a:pt x="3979" y="-2290"/>
                                </a:lnTo>
                                <a:lnTo>
                                  <a:pt x="3979" y="-2307"/>
                                </a:lnTo>
                                <a:lnTo>
                                  <a:pt x="3979" y="-2328"/>
                                </a:lnTo>
                                <a:lnTo>
                                  <a:pt x="3980" y="-2346"/>
                                </a:lnTo>
                                <a:lnTo>
                                  <a:pt x="3980" y="-2360"/>
                                </a:lnTo>
                                <a:lnTo>
                                  <a:pt x="3980" y="-2371"/>
                                </a:lnTo>
                                <a:lnTo>
                                  <a:pt x="3986" y="-2371"/>
                                </a:lnTo>
                                <a:lnTo>
                                  <a:pt x="3996" y="-2368"/>
                                </a:lnTo>
                                <a:lnTo>
                                  <a:pt x="4008" y="-2360"/>
                                </a:lnTo>
                                <a:lnTo>
                                  <a:pt x="4130" y="-2360"/>
                                </a:lnTo>
                                <a:lnTo>
                                  <a:pt x="4133" y="-2364"/>
                                </a:lnTo>
                                <a:lnTo>
                                  <a:pt x="4137" y="-2370"/>
                                </a:lnTo>
                                <a:lnTo>
                                  <a:pt x="4141" y="-2377"/>
                                </a:lnTo>
                                <a:close/>
                                <a:moveTo>
                                  <a:pt x="4131" y="-2342"/>
                                </a:moveTo>
                                <a:lnTo>
                                  <a:pt x="4018" y="-2342"/>
                                </a:lnTo>
                                <a:lnTo>
                                  <a:pt x="4012" y="-2343"/>
                                </a:lnTo>
                                <a:lnTo>
                                  <a:pt x="4010" y="-2342"/>
                                </a:lnTo>
                                <a:lnTo>
                                  <a:pt x="4011" y="-2338"/>
                                </a:lnTo>
                                <a:lnTo>
                                  <a:pt x="4011" y="-2299"/>
                                </a:lnTo>
                                <a:lnTo>
                                  <a:pt x="4131" y="-2299"/>
                                </a:lnTo>
                                <a:lnTo>
                                  <a:pt x="4131" y="-2342"/>
                                </a:lnTo>
                                <a:close/>
                                <a:moveTo>
                                  <a:pt x="4162" y="-2264"/>
                                </a:moveTo>
                                <a:lnTo>
                                  <a:pt x="4171" y="-2259"/>
                                </a:lnTo>
                                <a:lnTo>
                                  <a:pt x="4179" y="-2253"/>
                                </a:lnTo>
                                <a:lnTo>
                                  <a:pt x="4187" y="-2246"/>
                                </a:lnTo>
                                <a:lnTo>
                                  <a:pt x="4193" y="-2238"/>
                                </a:lnTo>
                                <a:lnTo>
                                  <a:pt x="4190" y="-2235"/>
                                </a:lnTo>
                                <a:lnTo>
                                  <a:pt x="4184" y="-2229"/>
                                </a:lnTo>
                                <a:lnTo>
                                  <a:pt x="4179" y="-2228"/>
                                </a:lnTo>
                                <a:lnTo>
                                  <a:pt x="4178" y="-2228"/>
                                </a:lnTo>
                                <a:lnTo>
                                  <a:pt x="4179" y="-2228"/>
                                </a:lnTo>
                                <a:lnTo>
                                  <a:pt x="4182" y="-2132"/>
                                </a:lnTo>
                                <a:lnTo>
                                  <a:pt x="4176" y="-2127"/>
                                </a:lnTo>
                                <a:lnTo>
                                  <a:pt x="4165" y="-2123"/>
                                </a:lnTo>
                                <a:lnTo>
                                  <a:pt x="4150" y="-2120"/>
                                </a:lnTo>
                                <a:lnTo>
                                  <a:pt x="4149" y="-2230"/>
                                </a:lnTo>
                                <a:lnTo>
                                  <a:pt x="3996" y="-2230"/>
                                </a:lnTo>
                                <a:lnTo>
                                  <a:pt x="3993" y="-2230"/>
                                </a:lnTo>
                                <a:lnTo>
                                  <a:pt x="3991" y="-2228"/>
                                </a:lnTo>
                                <a:lnTo>
                                  <a:pt x="3992" y="-2224"/>
                                </a:lnTo>
                                <a:lnTo>
                                  <a:pt x="3990" y="-2127"/>
                                </a:lnTo>
                                <a:lnTo>
                                  <a:pt x="3983" y="-2121"/>
                                </a:lnTo>
                                <a:lnTo>
                                  <a:pt x="3972" y="-2117"/>
                                </a:lnTo>
                                <a:lnTo>
                                  <a:pt x="3957" y="-2115"/>
                                </a:lnTo>
                                <a:lnTo>
                                  <a:pt x="3957" y="-2122"/>
                                </a:lnTo>
                                <a:lnTo>
                                  <a:pt x="3957" y="-2129"/>
                                </a:lnTo>
                                <a:lnTo>
                                  <a:pt x="3958" y="-2135"/>
                                </a:lnTo>
                                <a:lnTo>
                                  <a:pt x="3959" y="-2163"/>
                                </a:lnTo>
                                <a:lnTo>
                                  <a:pt x="3960" y="-2192"/>
                                </a:lnTo>
                                <a:lnTo>
                                  <a:pt x="3961" y="-2224"/>
                                </a:lnTo>
                                <a:lnTo>
                                  <a:pt x="3961" y="-2257"/>
                                </a:lnTo>
                                <a:lnTo>
                                  <a:pt x="3966" y="-2260"/>
                                </a:lnTo>
                                <a:lnTo>
                                  <a:pt x="3976" y="-2257"/>
                                </a:lnTo>
                                <a:lnTo>
                                  <a:pt x="3989" y="-2248"/>
                                </a:lnTo>
                                <a:lnTo>
                                  <a:pt x="4150" y="-2248"/>
                                </a:lnTo>
                                <a:lnTo>
                                  <a:pt x="4150" y="-2246"/>
                                </a:lnTo>
                                <a:lnTo>
                                  <a:pt x="4151" y="-2248"/>
                                </a:lnTo>
                                <a:lnTo>
                                  <a:pt x="4152" y="-2254"/>
                                </a:lnTo>
                                <a:lnTo>
                                  <a:pt x="4159" y="-2261"/>
                                </a:lnTo>
                                <a:lnTo>
                                  <a:pt x="4162" y="-2264"/>
                                </a:lnTo>
                                <a:close/>
                                <a:moveTo>
                                  <a:pt x="4051" y="-2229"/>
                                </a:moveTo>
                                <a:lnTo>
                                  <a:pt x="4068" y="-2222"/>
                                </a:lnTo>
                                <a:lnTo>
                                  <a:pt x="4081" y="-2216"/>
                                </a:lnTo>
                                <a:lnTo>
                                  <a:pt x="4090" y="-2211"/>
                                </a:lnTo>
                                <a:lnTo>
                                  <a:pt x="4094" y="-2206"/>
                                </a:lnTo>
                                <a:lnTo>
                                  <a:pt x="4094" y="-2203"/>
                                </a:lnTo>
                                <a:lnTo>
                                  <a:pt x="4093" y="-2200"/>
                                </a:lnTo>
                                <a:lnTo>
                                  <a:pt x="4091" y="-2198"/>
                                </a:lnTo>
                                <a:lnTo>
                                  <a:pt x="4087" y="-2195"/>
                                </a:lnTo>
                                <a:lnTo>
                                  <a:pt x="4084" y="-2189"/>
                                </a:lnTo>
                                <a:lnTo>
                                  <a:pt x="4084" y="-2181"/>
                                </a:lnTo>
                                <a:lnTo>
                                  <a:pt x="4079" y="-2149"/>
                                </a:lnTo>
                                <a:lnTo>
                                  <a:pt x="4070" y="-2122"/>
                                </a:lnTo>
                                <a:lnTo>
                                  <a:pt x="4058" y="-2101"/>
                                </a:lnTo>
                                <a:lnTo>
                                  <a:pt x="4042" y="-2085"/>
                                </a:lnTo>
                                <a:lnTo>
                                  <a:pt x="4022" y="-2073"/>
                                </a:lnTo>
                                <a:lnTo>
                                  <a:pt x="3992" y="-2063"/>
                                </a:lnTo>
                                <a:lnTo>
                                  <a:pt x="3953" y="-2055"/>
                                </a:lnTo>
                                <a:lnTo>
                                  <a:pt x="3905" y="-2048"/>
                                </a:lnTo>
                                <a:lnTo>
                                  <a:pt x="3905" y="-2062"/>
                                </a:lnTo>
                                <a:lnTo>
                                  <a:pt x="3951" y="-2074"/>
                                </a:lnTo>
                                <a:lnTo>
                                  <a:pt x="3986" y="-2086"/>
                                </a:lnTo>
                                <a:lnTo>
                                  <a:pt x="4012" y="-2098"/>
                                </a:lnTo>
                                <a:lnTo>
                                  <a:pt x="4026" y="-2112"/>
                                </a:lnTo>
                                <a:lnTo>
                                  <a:pt x="4038" y="-2130"/>
                                </a:lnTo>
                                <a:lnTo>
                                  <a:pt x="4046" y="-2155"/>
                                </a:lnTo>
                                <a:lnTo>
                                  <a:pt x="4051" y="-2188"/>
                                </a:lnTo>
                                <a:lnTo>
                                  <a:pt x="4051" y="-2229"/>
                                </a:lnTo>
                                <a:close/>
                                <a:moveTo>
                                  <a:pt x="4084" y="-2131"/>
                                </a:moveTo>
                                <a:lnTo>
                                  <a:pt x="4121" y="-2122"/>
                                </a:lnTo>
                                <a:lnTo>
                                  <a:pt x="4153" y="-2113"/>
                                </a:lnTo>
                                <a:lnTo>
                                  <a:pt x="4180" y="-2102"/>
                                </a:lnTo>
                                <a:lnTo>
                                  <a:pt x="4201" y="-2090"/>
                                </a:lnTo>
                                <a:lnTo>
                                  <a:pt x="4207" y="-2078"/>
                                </a:lnTo>
                                <a:lnTo>
                                  <a:pt x="4208" y="-2067"/>
                                </a:lnTo>
                                <a:lnTo>
                                  <a:pt x="4206" y="-2057"/>
                                </a:lnTo>
                                <a:lnTo>
                                  <a:pt x="4199" y="-2048"/>
                                </a:lnTo>
                                <a:lnTo>
                                  <a:pt x="4195" y="-2046"/>
                                </a:lnTo>
                                <a:lnTo>
                                  <a:pt x="4189" y="-2048"/>
                                </a:lnTo>
                                <a:lnTo>
                                  <a:pt x="4183" y="-2056"/>
                                </a:lnTo>
                                <a:lnTo>
                                  <a:pt x="4164" y="-2072"/>
                                </a:lnTo>
                                <a:lnTo>
                                  <a:pt x="4141" y="-2088"/>
                                </a:lnTo>
                                <a:lnTo>
                                  <a:pt x="4113" y="-2102"/>
                                </a:lnTo>
                                <a:lnTo>
                                  <a:pt x="4081" y="-2117"/>
                                </a:lnTo>
                                <a:lnTo>
                                  <a:pt x="4084" y="-2131"/>
                                </a:lnTo>
                                <a:close/>
                                <a:moveTo>
                                  <a:pt x="4534" y="-2353"/>
                                </a:moveTo>
                                <a:lnTo>
                                  <a:pt x="4569" y="-2322"/>
                                </a:lnTo>
                                <a:lnTo>
                                  <a:pt x="4569" y="-2312"/>
                                </a:lnTo>
                                <a:lnTo>
                                  <a:pt x="4440" y="-2312"/>
                                </a:lnTo>
                                <a:lnTo>
                                  <a:pt x="4440" y="-2096"/>
                                </a:lnTo>
                                <a:lnTo>
                                  <a:pt x="4537" y="-2096"/>
                                </a:lnTo>
                                <a:lnTo>
                                  <a:pt x="4559" y="-2118"/>
                                </a:lnTo>
                                <a:lnTo>
                                  <a:pt x="4593" y="-2088"/>
                                </a:lnTo>
                                <a:lnTo>
                                  <a:pt x="4593" y="-2077"/>
                                </a:lnTo>
                                <a:lnTo>
                                  <a:pt x="4293" y="-2077"/>
                                </a:lnTo>
                                <a:lnTo>
                                  <a:pt x="4270" y="-2071"/>
                                </a:lnTo>
                                <a:lnTo>
                                  <a:pt x="4250" y="-2096"/>
                                </a:lnTo>
                                <a:lnTo>
                                  <a:pt x="4406" y="-2096"/>
                                </a:lnTo>
                                <a:lnTo>
                                  <a:pt x="4406" y="-2312"/>
                                </a:lnTo>
                                <a:lnTo>
                                  <a:pt x="4318" y="-2312"/>
                                </a:lnTo>
                                <a:lnTo>
                                  <a:pt x="4296" y="-2306"/>
                                </a:lnTo>
                                <a:lnTo>
                                  <a:pt x="4276" y="-2330"/>
                                </a:lnTo>
                                <a:lnTo>
                                  <a:pt x="4516" y="-2330"/>
                                </a:lnTo>
                                <a:lnTo>
                                  <a:pt x="4534" y="-2353"/>
                                </a:lnTo>
                                <a:close/>
                                <a:moveTo>
                                  <a:pt x="4760" y="-2385"/>
                                </a:moveTo>
                                <a:lnTo>
                                  <a:pt x="4777" y="-2376"/>
                                </a:lnTo>
                                <a:lnTo>
                                  <a:pt x="4788" y="-2369"/>
                                </a:lnTo>
                                <a:lnTo>
                                  <a:pt x="4795" y="-2364"/>
                                </a:lnTo>
                                <a:lnTo>
                                  <a:pt x="4798" y="-2361"/>
                                </a:lnTo>
                                <a:lnTo>
                                  <a:pt x="4798" y="-2358"/>
                                </a:lnTo>
                                <a:lnTo>
                                  <a:pt x="4795" y="-2355"/>
                                </a:lnTo>
                                <a:lnTo>
                                  <a:pt x="4791" y="-2353"/>
                                </a:lnTo>
                                <a:lnTo>
                                  <a:pt x="4788" y="-2353"/>
                                </a:lnTo>
                                <a:lnTo>
                                  <a:pt x="4787" y="-2354"/>
                                </a:lnTo>
                                <a:lnTo>
                                  <a:pt x="4787" y="-2355"/>
                                </a:lnTo>
                                <a:lnTo>
                                  <a:pt x="4822" y="-2325"/>
                                </a:lnTo>
                                <a:lnTo>
                                  <a:pt x="4861" y="-2302"/>
                                </a:lnTo>
                                <a:lnTo>
                                  <a:pt x="4903" y="-2285"/>
                                </a:lnTo>
                                <a:lnTo>
                                  <a:pt x="4950" y="-2276"/>
                                </a:lnTo>
                                <a:lnTo>
                                  <a:pt x="4950" y="-2262"/>
                                </a:lnTo>
                                <a:lnTo>
                                  <a:pt x="4932" y="-2259"/>
                                </a:lnTo>
                                <a:lnTo>
                                  <a:pt x="4921" y="-2252"/>
                                </a:lnTo>
                                <a:lnTo>
                                  <a:pt x="4917" y="-2242"/>
                                </a:lnTo>
                                <a:lnTo>
                                  <a:pt x="4873" y="-2261"/>
                                </a:lnTo>
                                <a:lnTo>
                                  <a:pt x="4835" y="-2284"/>
                                </a:lnTo>
                                <a:lnTo>
                                  <a:pt x="4801" y="-2312"/>
                                </a:lnTo>
                                <a:lnTo>
                                  <a:pt x="4774" y="-2345"/>
                                </a:lnTo>
                                <a:lnTo>
                                  <a:pt x="4753" y="-2324"/>
                                </a:lnTo>
                                <a:lnTo>
                                  <a:pt x="4733" y="-2305"/>
                                </a:lnTo>
                                <a:lnTo>
                                  <a:pt x="4713" y="-2288"/>
                                </a:lnTo>
                                <a:lnTo>
                                  <a:pt x="4694" y="-2274"/>
                                </a:lnTo>
                                <a:lnTo>
                                  <a:pt x="4711" y="-2265"/>
                                </a:lnTo>
                                <a:lnTo>
                                  <a:pt x="4827" y="-2265"/>
                                </a:lnTo>
                                <a:lnTo>
                                  <a:pt x="4827" y="-2263"/>
                                </a:lnTo>
                                <a:lnTo>
                                  <a:pt x="4828" y="-2265"/>
                                </a:lnTo>
                                <a:lnTo>
                                  <a:pt x="4829" y="-2269"/>
                                </a:lnTo>
                                <a:lnTo>
                                  <a:pt x="4835" y="-2276"/>
                                </a:lnTo>
                                <a:lnTo>
                                  <a:pt x="4838" y="-2280"/>
                                </a:lnTo>
                                <a:lnTo>
                                  <a:pt x="4852" y="-2271"/>
                                </a:lnTo>
                                <a:lnTo>
                                  <a:pt x="4862" y="-2263"/>
                                </a:lnTo>
                                <a:lnTo>
                                  <a:pt x="4870" y="-2256"/>
                                </a:lnTo>
                                <a:lnTo>
                                  <a:pt x="4870" y="-2252"/>
                                </a:lnTo>
                                <a:lnTo>
                                  <a:pt x="4866" y="-2247"/>
                                </a:lnTo>
                                <a:lnTo>
                                  <a:pt x="4859" y="-2240"/>
                                </a:lnTo>
                                <a:lnTo>
                                  <a:pt x="4857" y="-2239"/>
                                </a:lnTo>
                                <a:lnTo>
                                  <a:pt x="4858" y="-2158"/>
                                </a:lnTo>
                                <a:lnTo>
                                  <a:pt x="4849" y="-2153"/>
                                </a:lnTo>
                                <a:lnTo>
                                  <a:pt x="4839" y="-2149"/>
                                </a:lnTo>
                                <a:lnTo>
                                  <a:pt x="4826" y="-2146"/>
                                </a:lnTo>
                                <a:lnTo>
                                  <a:pt x="4826" y="-2154"/>
                                </a:lnTo>
                                <a:lnTo>
                                  <a:pt x="4708" y="-2154"/>
                                </a:lnTo>
                                <a:lnTo>
                                  <a:pt x="4708" y="-2083"/>
                                </a:lnTo>
                                <a:lnTo>
                                  <a:pt x="4794" y="-2101"/>
                                </a:lnTo>
                                <a:lnTo>
                                  <a:pt x="4799" y="-2088"/>
                                </a:lnTo>
                                <a:lnTo>
                                  <a:pt x="4757" y="-2072"/>
                                </a:lnTo>
                                <a:lnTo>
                                  <a:pt x="4725" y="-2059"/>
                                </a:lnTo>
                                <a:lnTo>
                                  <a:pt x="4701" y="-2048"/>
                                </a:lnTo>
                                <a:lnTo>
                                  <a:pt x="4687" y="-2039"/>
                                </a:lnTo>
                                <a:lnTo>
                                  <a:pt x="4684" y="-2039"/>
                                </a:lnTo>
                                <a:lnTo>
                                  <a:pt x="4682" y="-2039"/>
                                </a:lnTo>
                                <a:lnTo>
                                  <a:pt x="4670" y="-2050"/>
                                </a:lnTo>
                                <a:lnTo>
                                  <a:pt x="4663" y="-2059"/>
                                </a:lnTo>
                                <a:lnTo>
                                  <a:pt x="4660" y="-2068"/>
                                </a:lnTo>
                                <a:lnTo>
                                  <a:pt x="4662" y="-2069"/>
                                </a:lnTo>
                                <a:lnTo>
                                  <a:pt x="4665" y="-2072"/>
                                </a:lnTo>
                                <a:lnTo>
                                  <a:pt x="4671" y="-2075"/>
                                </a:lnTo>
                                <a:lnTo>
                                  <a:pt x="4675" y="-2080"/>
                                </a:lnTo>
                                <a:lnTo>
                                  <a:pt x="4675" y="-2084"/>
                                </a:lnTo>
                                <a:lnTo>
                                  <a:pt x="4677" y="-2262"/>
                                </a:lnTo>
                                <a:lnTo>
                                  <a:pt x="4659" y="-2251"/>
                                </a:lnTo>
                                <a:lnTo>
                                  <a:pt x="4641" y="-2241"/>
                                </a:lnTo>
                                <a:lnTo>
                                  <a:pt x="4623" y="-2233"/>
                                </a:lnTo>
                                <a:lnTo>
                                  <a:pt x="4604" y="-2225"/>
                                </a:lnTo>
                                <a:lnTo>
                                  <a:pt x="4600" y="-2238"/>
                                </a:lnTo>
                                <a:lnTo>
                                  <a:pt x="4651" y="-2271"/>
                                </a:lnTo>
                                <a:lnTo>
                                  <a:pt x="4695" y="-2306"/>
                                </a:lnTo>
                                <a:lnTo>
                                  <a:pt x="4731" y="-2344"/>
                                </a:lnTo>
                                <a:lnTo>
                                  <a:pt x="4760" y="-2385"/>
                                </a:lnTo>
                                <a:close/>
                                <a:moveTo>
                                  <a:pt x="4744" y="-2322"/>
                                </a:moveTo>
                                <a:lnTo>
                                  <a:pt x="4762" y="-2313"/>
                                </a:lnTo>
                                <a:lnTo>
                                  <a:pt x="4777" y="-2305"/>
                                </a:lnTo>
                                <a:lnTo>
                                  <a:pt x="4786" y="-2298"/>
                                </a:lnTo>
                                <a:lnTo>
                                  <a:pt x="4792" y="-2291"/>
                                </a:lnTo>
                                <a:lnTo>
                                  <a:pt x="4794" y="-2275"/>
                                </a:lnTo>
                                <a:lnTo>
                                  <a:pt x="4788" y="-2264"/>
                                </a:lnTo>
                                <a:lnTo>
                                  <a:pt x="4773" y="-2260"/>
                                </a:lnTo>
                                <a:lnTo>
                                  <a:pt x="4768" y="-2260"/>
                                </a:lnTo>
                                <a:lnTo>
                                  <a:pt x="4766" y="-2263"/>
                                </a:lnTo>
                                <a:lnTo>
                                  <a:pt x="4764" y="-2270"/>
                                </a:lnTo>
                                <a:lnTo>
                                  <a:pt x="4759" y="-2281"/>
                                </a:lnTo>
                                <a:lnTo>
                                  <a:pt x="4753" y="-2291"/>
                                </a:lnTo>
                                <a:lnTo>
                                  <a:pt x="4746" y="-2301"/>
                                </a:lnTo>
                                <a:lnTo>
                                  <a:pt x="4736" y="-2311"/>
                                </a:lnTo>
                                <a:lnTo>
                                  <a:pt x="4744" y="-2322"/>
                                </a:lnTo>
                                <a:close/>
                                <a:moveTo>
                                  <a:pt x="4826" y="-2246"/>
                                </a:moveTo>
                                <a:lnTo>
                                  <a:pt x="4717" y="-2246"/>
                                </a:lnTo>
                                <a:lnTo>
                                  <a:pt x="4710" y="-2247"/>
                                </a:lnTo>
                                <a:lnTo>
                                  <a:pt x="4708" y="-2245"/>
                                </a:lnTo>
                                <a:lnTo>
                                  <a:pt x="4708" y="-2241"/>
                                </a:lnTo>
                                <a:lnTo>
                                  <a:pt x="4708" y="-2218"/>
                                </a:lnTo>
                                <a:lnTo>
                                  <a:pt x="4826" y="-2218"/>
                                </a:lnTo>
                                <a:lnTo>
                                  <a:pt x="4826" y="-2246"/>
                                </a:lnTo>
                                <a:close/>
                                <a:moveTo>
                                  <a:pt x="4826" y="-2199"/>
                                </a:moveTo>
                                <a:lnTo>
                                  <a:pt x="4708" y="-2199"/>
                                </a:lnTo>
                                <a:lnTo>
                                  <a:pt x="4708" y="-2173"/>
                                </a:lnTo>
                                <a:lnTo>
                                  <a:pt x="4826" y="-2173"/>
                                </a:lnTo>
                                <a:lnTo>
                                  <a:pt x="4826" y="-2199"/>
                                </a:lnTo>
                                <a:close/>
                                <a:moveTo>
                                  <a:pt x="4865" y="-2167"/>
                                </a:moveTo>
                                <a:lnTo>
                                  <a:pt x="4875" y="-2156"/>
                                </a:lnTo>
                                <a:lnTo>
                                  <a:pt x="4882" y="-2146"/>
                                </a:lnTo>
                                <a:lnTo>
                                  <a:pt x="4888" y="-2137"/>
                                </a:lnTo>
                                <a:lnTo>
                                  <a:pt x="4892" y="-2130"/>
                                </a:lnTo>
                                <a:lnTo>
                                  <a:pt x="4888" y="-2130"/>
                                </a:lnTo>
                                <a:lnTo>
                                  <a:pt x="4881" y="-2130"/>
                                </a:lnTo>
                                <a:lnTo>
                                  <a:pt x="4875" y="-2130"/>
                                </a:lnTo>
                                <a:lnTo>
                                  <a:pt x="4869" y="-2130"/>
                                </a:lnTo>
                                <a:lnTo>
                                  <a:pt x="4864" y="-2127"/>
                                </a:lnTo>
                                <a:lnTo>
                                  <a:pt x="4859" y="-2125"/>
                                </a:lnTo>
                                <a:lnTo>
                                  <a:pt x="4850" y="-2121"/>
                                </a:lnTo>
                                <a:lnTo>
                                  <a:pt x="4839" y="-2114"/>
                                </a:lnTo>
                                <a:lnTo>
                                  <a:pt x="4833" y="-2111"/>
                                </a:lnTo>
                                <a:lnTo>
                                  <a:pt x="4830" y="-2110"/>
                                </a:lnTo>
                                <a:lnTo>
                                  <a:pt x="4829" y="-2112"/>
                                </a:lnTo>
                                <a:lnTo>
                                  <a:pt x="4853" y="-2102"/>
                                </a:lnTo>
                                <a:lnTo>
                                  <a:pt x="4872" y="-2094"/>
                                </a:lnTo>
                                <a:lnTo>
                                  <a:pt x="4885" y="-2087"/>
                                </a:lnTo>
                                <a:lnTo>
                                  <a:pt x="4892" y="-2082"/>
                                </a:lnTo>
                                <a:lnTo>
                                  <a:pt x="4900" y="-2069"/>
                                </a:lnTo>
                                <a:lnTo>
                                  <a:pt x="4903" y="-2058"/>
                                </a:lnTo>
                                <a:lnTo>
                                  <a:pt x="4900" y="-2048"/>
                                </a:lnTo>
                                <a:lnTo>
                                  <a:pt x="4891" y="-2039"/>
                                </a:lnTo>
                                <a:lnTo>
                                  <a:pt x="4886" y="-2039"/>
                                </a:lnTo>
                                <a:lnTo>
                                  <a:pt x="4879" y="-2043"/>
                                </a:lnTo>
                                <a:lnTo>
                                  <a:pt x="4871" y="-2050"/>
                                </a:lnTo>
                                <a:lnTo>
                                  <a:pt x="4843" y="-2073"/>
                                </a:lnTo>
                                <a:lnTo>
                                  <a:pt x="4809" y="-2095"/>
                                </a:lnTo>
                                <a:lnTo>
                                  <a:pt x="4770" y="-2115"/>
                                </a:lnTo>
                                <a:lnTo>
                                  <a:pt x="4726" y="-2134"/>
                                </a:lnTo>
                                <a:lnTo>
                                  <a:pt x="4730" y="-2148"/>
                                </a:lnTo>
                                <a:lnTo>
                                  <a:pt x="4753" y="-2141"/>
                                </a:lnTo>
                                <a:lnTo>
                                  <a:pt x="4774" y="-2135"/>
                                </a:lnTo>
                                <a:lnTo>
                                  <a:pt x="4794" y="-2128"/>
                                </a:lnTo>
                                <a:lnTo>
                                  <a:pt x="4813" y="-2121"/>
                                </a:lnTo>
                                <a:lnTo>
                                  <a:pt x="4823" y="-2129"/>
                                </a:lnTo>
                                <a:lnTo>
                                  <a:pt x="4836" y="-2139"/>
                                </a:lnTo>
                                <a:lnTo>
                                  <a:pt x="4850" y="-2151"/>
                                </a:lnTo>
                                <a:lnTo>
                                  <a:pt x="4865" y="-2167"/>
                                </a:lnTo>
                                <a:close/>
                                <a:moveTo>
                                  <a:pt x="5115" y="-2386"/>
                                </a:moveTo>
                                <a:lnTo>
                                  <a:pt x="5165" y="-2367"/>
                                </a:lnTo>
                                <a:lnTo>
                                  <a:pt x="5148" y="-2350"/>
                                </a:lnTo>
                                <a:lnTo>
                                  <a:pt x="5148" y="-2295"/>
                                </a:lnTo>
                                <a:lnTo>
                                  <a:pt x="5159" y="-2295"/>
                                </a:lnTo>
                                <a:lnTo>
                                  <a:pt x="5169" y="-2305"/>
                                </a:lnTo>
                                <a:lnTo>
                                  <a:pt x="5180" y="-2321"/>
                                </a:lnTo>
                                <a:lnTo>
                                  <a:pt x="5191" y="-2340"/>
                                </a:lnTo>
                                <a:lnTo>
                                  <a:pt x="5204" y="-2364"/>
                                </a:lnTo>
                                <a:lnTo>
                                  <a:pt x="5219" y="-2354"/>
                                </a:lnTo>
                                <a:lnTo>
                                  <a:pt x="5230" y="-2345"/>
                                </a:lnTo>
                                <a:lnTo>
                                  <a:pt x="5238" y="-2338"/>
                                </a:lnTo>
                                <a:lnTo>
                                  <a:pt x="5244" y="-2333"/>
                                </a:lnTo>
                                <a:lnTo>
                                  <a:pt x="5230" y="-2330"/>
                                </a:lnTo>
                                <a:lnTo>
                                  <a:pt x="5222" y="-2327"/>
                                </a:lnTo>
                                <a:lnTo>
                                  <a:pt x="5218" y="-2324"/>
                                </a:lnTo>
                                <a:lnTo>
                                  <a:pt x="5214" y="-2321"/>
                                </a:lnTo>
                                <a:lnTo>
                                  <a:pt x="5207" y="-2314"/>
                                </a:lnTo>
                                <a:lnTo>
                                  <a:pt x="5197" y="-2305"/>
                                </a:lnTo>
                                <a:lnTo>
                                  <a:pt x="5188" y="-2296"/>
                                </a:lnTo>
                                <a:lnTo>
                                  <a:pt x="5183" y="-2292"/>
                                </a:lnTo>
                                <a:lnTo>
                                  <a:pt x="5182" y="-2293"/>
                                </a:lnTo>
                                <a:lnTo>
                                  <a:pt x="5250" y="-2295"/>
                                </a:lnTo>
                                <a:lnTo>
                                  <a:pt x="5267" y="-2310"/>
                                </a:lnTo>
                                <a:lnTo>
                                  <a:pt x="5280" y="-2297"/>
                                </a:lnTo>
                                <a:lnTo>
                                  <a:pt x="5290" y="-2285"/>
                                </a:lnTo>
                                <a:lnTo>
                                  <a:pt x="5298" y="-2275"/>
                                </a:lnTo>
                                <a:lnTo>
                                  <a:pt x="5304" y="-2266"/>
                                </a:lnTo>
                                <a:lnTo>
                                  <a:pt x="5287" y="-2265"/>
                                </a:lnTo>
                                <a:lnTo>
                                  <a:pt x="5270" y="-2260"/>
                                </a:lnTo>
                                <a:lnTo>
                                  <a:pt x="5253" y="-2250"/>
                                </a:lnTo>
                                <a:lnTo>
                                  <a:pt x="5236" y="-2236"/>
                                </a:lnTo>
                                <a:lnTo>
                                  <a:pt x="5224" y="-2244"/>
                                </a:lnTo>
                                <a:lnTo>
                                  <a:pt x="5245" y="-2276"/>
                                </a:lnTo>
                                <a:lnTo>
                                  <a:pt x="5019" y="-2276"/>
                                </a:lnTo>
                                <a:lnTo>
                                  <a:pt x="5015" y="-2256"/>
                                </a:lnTo>
                                <a:lnTo>
                                  <a:pt x="5007" y="-2241"/>
                                </a:lnTo>
                                <a:lnTo>
                                  <a:pt x="4997" y="-2232"/>
                                </a:lnTo>
                                <a:lnTo>
                                  <a:pt x="4984" y="-2230"/>
                                </a:lnTo>
                                <a:lnTo>
                                  <a:pt x="4975" y="-2231"/>
                                </a:lnTo>
                                <a:lnTo>
                                  <a:pt x="4969" y="-2236"/>
                                </a:lnTo>
                                <a:lnTo>
                                  <a:pt x="4968" y="-2244"/>
                                </a:lnTo>
                                <a:lnTo>
                                  <a:pt x="4969" y="-2251"/>
                                </a:lnTo>
                                <a:lnTo>
                                  <a:pt x="4973" y="-2257"/>
                                </a:lnTo>
                                <a:lnTo>
                                  <a:pt x="4980" y="-2262"/>
                                </a:lnTo>
                                <a:lnTo>
                                  <a:pt x="4988" y="-2271"/>
                                </a:lnTo>
                                <a:lnTo>
                                  <a:pt x="4995" y="-2282"/>
                                </a:lnTo>
                                <a:lnTo>
                                  <a:pt x="5001" y="-2295"/>
                                </a:lnTo>
                                <a:lnTo>
                                  <a:pt x="5005" y="-2310"/>
                                </a:lnTo>
                                <a:lnTo>
                                  <a:pt x="5018" y="-2310"/>
                                </a:lnTo>
                                <a:lnTo>
                                  <a:pt x="5019" y="-2295"/>
                                </a:lnTo>
                                <a:lnTo>
                                  <a:pt x="5116" y="-2295"/>
                                </a:lnTo>
                                <a:lnTo>
                                  <a:pt x="5116" y="-2331"/>
                                </a:lnTo>
                                <a:lnTo>
                                  <a:pt x="5116" y="-2335"/>
                                </a:lnTo>
                                <a:lnTo>
                                  <a:pt x="5116" y="-2343"/>
                                </a:lnTo>
                                <a:lnTo>
                                  <a:pt x="5116" y="-2354"/>
                                </a:lnTo>
                                <a:lnTo>
                                  <a:pt x="5115" y="-2365"/>
                                </a:lnTo>
                                <a:lnTo>
                                  <a:pt x="5115" y="-2375"/>
                                </a:lnTo>
                                <a:lnTo>
                                  <a:pt x="5115" y="-2386"/>
                                </a:lnTo>
                                <a:close/>
                                <a:moveTo>
                                  <a:pt x="5033" y="-2361"/>
                                </a:moveTo>
                                <a:lnTo>
                                  <a:pt x="5057" y="-2348"/>
                                </a:lnTo>
                                <a:lnTo>
                                  <a:pt x="5076" y="-2337"/>
                                </a:lnTo>
                                <a:lnTo>
                                  <a:pt x="5087" y="-2326"/>
                                </a:lnTo>
                                <a:lnTo>
                                  <a:pt x="5092" y="-2316"/>
                                </a:lnTo>
                                <a:lnTo>
                                  <a:pt x="5091" y="-2300"/>
                                </a:lnTo>
                                <a:lnTo>
                                  <a:pt x="5085" y="-2291"/>
                                </a:lnTo>
                                <a:lnTo>
                                  <a:pt x="5072" y="-2289"/>
                                </a:lnTo>
                                <a:lnTo>
                                  <a:pt x="5065" y="-2289"/>
                                </a:lnTo>
                                <a:lnTo>
                                  <a:pt x="5061" y="-2293"/>
                                </a:lnTo>
                                <a:lnTo>
                                  <a:pt x="5060" y="-2302"/>
                                </a:lnTo>
                                <a:lnTo>
                                  <a:pt x="5056" y="-2313"/>
                                </a:lnTo>
                                <a:lnTo>
                                  <a:pt x="5049" y="-2325"/>
                                </a:lnTo>
                                <a:lnTo>
                                  <a:pt x="5040" y="-2337"/>
                                </a:lnTo>
                                <a:lnTo>
                                  <a:pt x="5027" y="-2350"/>
                                </a:lnTo>
                                <a:lnTo>
                                  <a:pt x="5033" y="-2361"/>
                                </a:lnTo>
                                <a:close/>
                                <a:moveTo>
                                  <a:pt x="5195" y="-2269"/>
                                </a:moveTo>
                                <a:lnTo>
                                  <a:pt x="5229" y="-2244"/>
                                </a:lnTo>
                                <a:lnTo>
                                  <a:pt x="5214" y="-2228"/>
                                </a:lnTo>
                                <a:lnTo>
                                  <a:pt x="5214" y="-2206"/>
                                </a:lnTo>
                                <a:lnTo>
                                  <a:pt x="5214" y="-2195"/>
                                </a:lnTo>
                                <a:lnTo>
                                  <a:pt x="5215" y="-2182"/>
                                </a:lnTo>
                                <a:lnTo>
                                  <a:pt x="5216" y="-2167"/>
                                </a:lnTo>
                                <a:lnTo>
                                  <a:pt x="5209" y="-2161"/>
                                </a:lnTo>
                                <a:lnTo>
                                  <a:pt x="5198" y="-2157"/>
                                </a:lnTo>
                                <a:lnTo>
                                  <a:pt x="5183" y="-2153"/>
                                </a:lnTo>
                                <a:lnTo>
                                  <a:pt x="5183" y="-2172"/>
                                </a:lnTo>
                                <a:lnTo>
                                  <a:pt x="5148" y="-2172"/>
                                </a:lnTo>
                                <a:lnTo>
                                  <a:pt x="5148" y="-2136"/>
                                </a:lnTo>
                                <a:lnTo>
                                  <a:pt x="5208" y="-2136"/>
                                </a:lnTo>
                                <a:lnTo>
                                  <a:pt x="5226" y="-2160"/>
                                </a:lnTo>
                                <a:lnTo>
                                  <a:pt x="5266" y="-2126"/>
                                </a:lnTo>
                                <a:lnTo>
                                  <a:pt x="5262" y="-2117"/>
                                </a:lnTo>
                                <a:lnTo>
                                  <a:pt x="5148" y="-2117"/>
                                </a:lnTo>
                                <a:lnTo>
                                  <a:pt x="5148" y="-2077"/>
                                </a:lnTo>
                                <a:lnTo>
                                  <a:pt x="5237" y="-2077"/>
                                </a:lnTo>
                                <a:lnTo>
                                  <a:pt x="5255" y="-2099"/>
                                </a:lnTo>
                                <a:lnTo>
                                  <a:pt x="5295" y="-2067"/>
                                </a:lnTo>
                                <a:lnTo>
                                  <a:pt x="5295" y="-2058"/>
                                </a:lnTo>
                                <a:lnTo>
                                  <a:pt x="4996" y="-2058"/>
                                </a:lnTo>
                                <a:lnTo>
                                  <a:pt x="4973" y="-2053"/>
                                </a:lnTo>
                                <a:lnTo>
                                  <a:pt x="4960" y="-2077"/>
                                </a:lnTo>
                                <a:lnTo>
                                  <a:pt x="5116" y="-2077"/>
                                </a:lnTo>
                                <a:lnTo>
                                  <a:pt x="5116" y="-2117"/>
                                </a:lnTo>
                                <a:lnTo>
                                  <a:pt x="5031" y="-2117"/>
                                </a:lnTo>
                                <a:lnTo>
                                  <a:pt x="5012" y="-2114"/>
                                </a:lnTo>
                                <a:lnTo>
                                  <a:pt x="4996" y="-2136"/>
                                </a:lnTo>
                                <a:lnTo>
                                  <a:pt x="5116" y="-2136"/>
                                </a:lnTo>
                                <a:lnTo>
                                  <a:pt x="5116" y="-2172"/>
                                </a:lnTo>
                                <a:lnTo>
                                  <a:pt x="5077" y="-2172"/>
                                </a:lnTo>
                                <a:lnTo>
                                  <a:pt x="5077" y="-2163"/>
                                </a:lnTo>
                                <a:lnTo>
                                  <a:pt x="5070" y="-2154"/>
                                </a:lnTo>
                                <a:lnTo>
                                  <a:pt x="5059" y="-2150"/>
                                </a:lnTo>
                                <a:lnTo>
                                  <a:pt x="5044" y="-2150"/>
                                </a:lnTo>
                                <a:lnTo>
                                  <a:pt x="5045" y="-2160"/>
                                </a:lnTo>
                                <a:lnTo>
                                  <a:pt x="5046" y="-2172"/>
                                </a:lnTo>
                                <a:lnTo>
                                  <a:pt x="5046" y="-2184"/>
                                </a:lnTo>
                                <a:lnTo>
                                  <a:pt x="5046" y="-2198"/>
                                </a:lnTo>
                                <a:lnTo>
                                  <a:pt x="5046" y="-2221"/>
                                </a:lnTo>
                                <a:lnTo>
                                  <a:pt x="5046" y="-2234"/>
                                </a:lnTo>
                                <a:lnTo>
                                  <a:pt x="5046" y="-2246"/>
                                </a:lnTo>
                                <a:lnTo>
                                  <a:pt x="5045" y="-2257"/>
                                </a:lnTo>
                                <a:lnTo>
                                  <a:pt x="5044" y="-2267"/>
                                </a:lnTo>
                                <a:lnTo>
                                  <a:pt x="5081" y="-2252"/>
                                </a:lnTo>
                                <a:lnTo>
                                  <a:pt x="5179" y="-2252"/>
                                </a:lnTo>
                                <a:lnTo>
                                  <a:pt x="5195" y="-2269"/>
                                </a:lnTo>
                                <a:close/>
                                <a:moveTo>
                                  <a:pt x="5183" y="-2235"/>
                                </a:moveTo>
                                <a:lnTo>
                                  <a:pt x="5084" y="-2235"/>
                                </a:lnTo>
                                <a:lnTo>
                                  <a:pt x="5079" y="-2235"/>
                                </a:lnTo>
                                <a:lnTo>
                                  <a:pt x="5077" y="-2233"/>
                                </a:lnTo>
                                <a:lnTo>
                                  <a:pt x="5077" y="-2228"/>
                                </a:lnTo>
                                <a:lnTo>
                                  <a:pt x="5077" y="-2189"/>
                                </a:lnTo>
                                <a:lnTo>
                                  <a:pt x="5183" y="-2189"/>
                                </a:lnTo>
                                <a:lnTo>
                                  <a:pt x="5183" y="-223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139" cmpd="sng">
                            <a:solidFill>
                              <a:srgbClr val="008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46" name="图片 51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20" y="8100"/>
                            <a:ext cx="1880" cy="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47" name="矩形 5145"/>
                        <wps:cNvSpPr>
                          <a:spLocks noChangeArrowheads="1"/>
                        </wps:cNvSpPr>
                        <wps:spPr bwMode="auto">
                          <a:xfrm>
                            <a:off x="12520" y="8520"/>
                            <a:ext cx="920" cy="380"/>
                          </a:xfrm>
                          <a:prstGeom prst="rect">
                            <a:avLst/>
                          </a:prstGeom>
                          <a:solidFill>
                            <a:srgbClr val="000000">
                              <a:alpha val="3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48" name="图片 51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320" y="8480"/>
                            <a:ext cx="1860" cy="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49" name="矩形 5147"/>
                        <wps:cNvSpPr>
                          <a:spLocks noChangeArrowheads="1"/>
                        </wps:cNvSpPr>
                        <wps:spPr bwMode="auto">
                          <a:xfrm>
                            <a:off x="12520" y="8520"/>
                            <a:ext cx="920" cy="400"/>
                          </a:xfrm>
                          <a:prstGeom prst="rect">
                            <a:avLst/>
                          </a:prstGeom>
                          <a:solidFill>
                            <a:srgbClr val="000000">
                              <a:alpha val="3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50" name="图片 51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520" y="8460"/>
                            <a:ext cx="2660" cy="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1" name="图片 51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520" y="8460"/>
                            <a:ext cx="2660" cy="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2" name="图片 51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036" y="4399"/>
                            <a:ext cx="2221" cy="19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3" name="图片 51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070" y="4483"/>
                            <a:ext cx="2221" cy="19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4" name="图片 51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14" y="4691"/>
                            <a:ext cx="3088" cy="22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5" name="图片 51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47" y="4775"/>
                            <a:ext cx="3088" cy="22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6" name="图片 51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45" y="4152"/>
                            <a:ext cx="3088" cy="22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7" name="图片 51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78" y="4235"/>
                            <a:ext cx="3088" cy="22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8" name="图片 51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09" y="3027"/>
                            <a:ext cx="4022" cy="31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9" name="图片 51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25" y="2902"/>
                            <a:ext cx="4022" cy="31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0" name="图片 51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39" y="4573"/>
                            <a:ext cx="2644" cy="19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1" name="图片 51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73" y="4657"/>
                            <a:ext cx="2644" cy="19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2" name="图片 51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00" y="4540"/>
                            <a:ext cx="2940" cy="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3" name="图片 51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75" y="1471"/>
                            <a:ext cx="3227" cy="18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组合 524" o:spid="_x0000_s1026" style="position:absolute;left:0;text-align:left;margin-left:0;margin-top:20.25pt;width:842pt;height:453.6pt;z-index:-251626496;mso-position-horizontal-relative:page;mso-position-vertical-relative:page" coordorigin=",405" coordsize="16840,9072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">
                <v:rect id="矩形 5123" o:spid="_x0000_s1027" style="position:absolute;top:1298;width:16840;height:25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wbuZMMA&#10;AADcAAAADwAAAGRycy9kb3ducmV2LnhtbESP0YrCMBRE3wX/IVxh3zS1YJFqlKrILuyD6O4HXJtr&#10;U2xuSpPV+vcbQfBxmJkzzHLd20bcqPO1YwXTSQKCuHS65krB789+PAfhA7LGxjEpeJCH9Wo4WGKu&#10;3Z2PdDuFSkQI+xwVmBDaXEpfGrLoJ64ljt7FdRZDlF0ldYf3CLeNTJMkkxZrjgsGW9oaKq+nP6vg&#10;uyh3OL1uPh8mq89Zsb9sivSg1MeoLxYgAvXhHX61v7SCWTqD55l4BOTq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wbuZMMAAADcAAAADwAAAAAAAAAAAAAAAACYAgAAZHJzL2Rv&#10;d25yZXYueG1sUEsFBgAAAAAEAAQA9QAAAIgDAAAAAA==&#10;" fillcolor="#3e94d2" stroked="f"/>
                <v:shape id="图片 5124" o:spid="_x0000_s1028" type="#_x0000_t75" style="position:absolute;left:328;top:1131;width:2063;height:7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Cekb/FAAAA3AAAAA8AAABkcnMvZG93bnJldi54bWxEj8FqwzAQRO+B/IPYQG+J3EBC40Y2IWBI&#10;emnr9NLbYm1tU2tlJCVy/r4qFHocZuYNsy8nM4gbOd9bVvC4ykAQN1b33Cr4uFTLJxA+IGscLJOC&#10;O3koi/lsj7m2kd/pVodWJAj7HBV0IYy5lL7pyKBf2ZE4eV/WGQxJulZqhzHBzSDXWbaVBntOCx2O&#10;dOyo+a6vRkF1fqG7OV/i56sbqs1p9xZjdVDqYTEdnkEEmsJ/+K990go26y38nklHQBY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gnpG/xQAAANwAAAAPAAAAAAAAAAAAAAAA&#10;AJ8CAABkcnMvZG93bnJldi54bWxQSwUGAAAAAAQABAD3AAAAkQMAAAAA&#10;">
                  <v:imagedata r:id="rId22" o:title=""/>
                </v:shape>
                <v:shape id="图片 5125" o:spid="_x0000_s1029" type="#_x0000_t75" style="position:absolute;left:328;top:405;width:2063;height:7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eI2QjDAAAA3AAAAA8AAABkcnMvZG93bnJldi54bWxEj0FrwkAUhO+F/oflFXqrGwM2El1FCqXe&#10;ilY8P7LPJJh9m2Zf4vrvu4VCj8PMfMOst9F1aqIhtJ4NzGcZKOLK25ZrA6ev95clqCDIFjvPZOBO&#10;Ababx4c1ltbf+EDTUWqVIBxKNNCI9KXWoWrIYZj5njh5Fz84lCSHWtsBbwnuOp1n2at22HJaaLCn&#10;t4aq63F0BmR3n87x43qIuYxFcR6nb68/jXl+irsVKKEo/+G/9t4aWOQF/J5JR0Bvf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p4jZCMMAAADcAAAADwAAAAAAAAAAAAAAAACf&#10;AgAAZHJzL2Rvd25yZXYueG1sUEsFBgAAAAAEAAQA9wAAAI8DAAAAAA==&#10;">
                  <v:imagedata r:id="rId85" o:title=""/>
                </v:shape>
                <v:shape id="图片 5126" o:spid="_x0000_s1030" type="#_x0000_t75" style="position:absolute;left:3390;top:1701;width:13450;height:73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j+QTG/AAAA3AAAAA8AAABkcnMvZG93bnJldi54bWxET8uKwjAU3Q/4D+EKsxtTlRGtRlFxQNyM&#10;z/2luTbF5qYkUevfTxbCLA/nPVu0thYP8qFyrKDfy0AQF05XXCo4n36+xiBCRNZYOyYFLwqwmHc+&#10;Zphr9+QDPY6xFCmEQ44KTIxNLmUoDFkMPdcQJ+7qvMWYoC+l9vhM4baWgywbSYsVpwaDDa0NFbfj&#10;3Soo97tfv5rcR0Np6NIcKhpvzqTUZ7ddTkFEauO/+O3eagXfg7Q2nUlHQM7/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CY/kExvwAAANwAAAAPAAAAAAAAAAAAAAAAAJ8CAABk&#10;cnMvZG93bnJldi54bWxQSwUGAAAAAAQABAD3AAAAiwMAAAAA&#10;">
                  <v:imagedata r:id="rId145" o:title=""/>
                </v:shape>
                <v:line id="直线 5127" o:spid="_x0000_s1031" style="position:absolute;visibility:visible;mso-wrap-style:square" from="463,3944" to="2752,394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mDdRMQAAADcAAAADwAAAGRycy9kb3ducmV2LnhtbESP3WrCQBSE7wXfYTmF3tVNBUtNXUWC&#10;goL4Vx/gkD0mq9mzIbua+PZuoeDlMDPfMJNZZytxp8Ybxwo+BwkI4txpw4WC0+/y4xuED8gaK8ek&#10;4EEeZtN+b4Kpdi0f6H4MhYgQ9ikqKEOoUyl9XpJFP3A1cfTOrrEYomwKqRtsI9xWcpgkX9Ki4bhQ&#10;Yk1ZSfn1eLMKNllmTktePC6b9UHvd+utaXc3pd7fuvkPiEBdeIX/2yutYDQcw9+ZeATk9Ak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yYN1ExAAAANwAAAAPAAAAAAAAAAAA&#10;AAAAAKECAABkcnMvZG93bnJldi54bWxQSwUGAAAAAAQABAD5AAAAkgMAAAAA&#10;" strokecolor="#497dba" strokeweight=".30942mm"/>
                <v:shape id="图片 5128" o:spid="_x0000_s1032" type="#_x0000_t75" style="position:absolute;left:410;top:3891;width:106;height:10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9bbsPDAAAA3AAAAA8AAABkcnMvZG93bnJldi54bWxET0trAjEQvhf8D2EEbzXbSkVWo7QFQQoV&#10;H4XibdxMd7dNJutmquu/N4dCjx/fe7bovFNnamMd2MDDMANFXARbc2ngY7+8n4CKgmzRBSYDV4qw&#10;mPfuZpjbcOEtnXdSqhTCMUcDlUiTax2LijzGYWiIE/cVWo+SYFtq2+IlhXunH7NsrD3WnBoqbOi1&#10;ouJn9+sNuPp40PR9pNPneC1vq827276IMYN+9zwFJdTJv/jPvbIGnkZpfjqTjoCe3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31tuw8MAAADcAAAADwAAAAAAAAAAAAAAAACf&#10;AgAAZHJzL2Rvd25yZXYueG1sUEsFBgAAAAAEAAQA9wAAAI8DAAAAAA==&#10;">
                  <v:imagedata r:id="rId24" o:title=""/>
                </v:shape>
                <v:line id="直线 5129" o:spid="_x0000_s1033" style="position:absolute;visibility:visible;mso-wrap-style:square" from="2752,1756" to="2752,947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c9Hn8UAAADcAAAADwAAAGRycy9kb3ducmV2LnhtbESP3WrCQBSE7wu+w3IE7+pGi6VEV5Gg&#10;UEFq/XmAQ/aYrGbPhuxq4tt3BaGXw8x8w8wWna3EnRpvHCsYDRMQxLnThgsFp+P6/QuED8gaK8ek&#10;4EEeFvPe2wxT7Vre0/0QChEh7FNUUIZQp1L6vCSLfuhq4uidXWMxRNkUUjfYRrit5DhJPqVFw3Gh&#10;xJqykvLr4WYVbLPMnNa8ely2m73+3W1+TLu7KTXod8spiEBd+A+/2t9aweRjBM8z8QjI+R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Sc9Hn8UAAADcAAAADwAAAAAAAAAA&#10;AAAAAAChAgAAZHJzL2Rvd25yZXYueG1sUEsFBgAAAAAEAAQA+QAAAJMDAAAAAA==&#10;" strokecolor="#497dba" strokeweight=".30942mm"/>
                <v:shape id="图片 5130" o:spid="_x0000_s1034" type="#_x0000_t75" style="position:absolute;left:2699;top:1703;width:106;height:10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DFVS/GAAAA3AAAAA8AAABkcnMvZG93bnJldi54bWxEj1FrAjEQhN8L/Q9hC32ruVoq5TRKWyhI&#10;waJWEN/Wy3p3NtlcL6te/30jCD4OM/MNM5p03qkjtbEObOCxl4EiLoKtuTSw+v54eAEVBdmiC0wG&#10;/ijCZHx7M8LchhMv6LiUUiUIxxwNVCJNrnUsKvIYe6EhTt4utB4lybbUtsVTgnun+1k20B5rTgsV&#10;NvReUfGzPHgDrt5uNO239LsefMnndD5zizcx5v6uex2CEurkGr60p9bA81MfzmfSEdDjf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QMVVL8YAAADcAAAADwAAAAAAAAAAAAAA&#10;AACfAgAAZHJzL2Rvd25yZXYueG1sUEsFBgAAAAAEAAQA9wAAAJIDAAAAAA==&#10;">
                  <v:imagedata r:id="rId24" o:title=""/>
                </v:shape>
                <v:shape id="图片 5131" o:spid="_x0000_s1035" type="#_x0000_t75" style="position:absolute;left:6695;top:1893;width:2599;height:17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hKZ1TEAAAA3AAAAA8AAABkcnMvZG93bnJldi54bWxEj0GLwjAUhO+C/yE8wZumq6hL1ygiiK56&#10;adeDx0fzti3bvJQmatdfbwTB4zAz3zDzZWsqcaXGlZYVfAwjEMSZ1SXnCk4/m8EnCOeRNVaWScE/&#10;OVguup05xtreOKFr6nMRIOxiVFB4X8dSuqwgg25oa+Lg/drGoA+yyaVu8BbgppKjKJpKgyWHhQJr&#10;WheU/aUXo2Art8l9ek4rOzlc9kf/PctTd1Cq32tXXyA8tf4dfrV3WsFkPIbnmXAE5OI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hKZ1TEAAAA3AAAAA8AAAAAAAAAAAAAAAAA&#10;nwIAAGRycy9kb3ducmV2LnhtbFBLBQYAAAAABAAEAPcAAACQAwAAAAA=&#10;">
                  <v:imagedata r:id="rId146" o:title=""/>
                </v:shape>
                <v:shape id="图片 5132" o:spid="_x0000_s1036" type="#_x0000_t75" style="position:absolute;left:4022;top:1940;width:2584;height:17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OB+8TEAAAA3AAAAA8AAABkcnMvZG93bnJldi54bWxEj09rwkAUxO+FfoflFbzpxmqlpq4SCqIe&#10;evAPPT+zr5to9m3IriZ+e1cQehxm5jfMbNHZSlyp8aVjBcNBAoI4d7pko+CwX/Y/QfiArLFyTApu&#10;5GExf32ZYapdy1u67oIREcI+RQVFCHUqpc8LsugHriaO3p9rLIYoGyN1g22E20q+J8lEWiw5LhRY&#10;03dB+Xl3sQpW2dIcPf7Sj9+4aaZP7fkQjFK9ty77AhGoC//hZ3utFXyMxvA4E4+AnN8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OB+8TEAAAA3AAAAA8AAAAAAAAAAAAAAAAA&#10;nwIAAGRycy9kb3ducmV2LnhtbFBLBQYAAAAABAAEAPcAAACQAwAAAAA=&#10;">
                  <v:imagedata r:id="rId147" o:title=""/>
                </v:shape>
                <v:shape id="图片 5133" o:spid="_x0000_s1037" type="#_x0000_t75" style="position:absolute;left:3779;top:4973;width:2474;height:167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g6VBnAAAAA3AAAAA8AAABkcnMvZG93bnJldi54bWxET02LwjAUvAv+h/AWvGmqokg1lVVQ9qou&#10;e340r2lt81KaqNVfvxEW9jIwzBez2fa2EXfqfOVYwXSSgCDOna7YKPi+HMYrED4ga2wck4Inedhm&#10;w8EGU+0efKL7ORgRS9inqKAMoU2l9HlJFv3EtcRRK1xnMUTaGak7fMRy28hZkiylxYrjQokt7UvK&#10;6/PNKihyM9299sXx2l/recSjDuZHqdFH/7kGEagP/+a/9JdWsJgv4H0mHgGZ/QI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uDpUGcAAAADcAAAADwAAAAAAAAAAAAAAAACfAgAA&#10;ZHJzL2Rvd25yZXYueG1sUEsFBgAAAAAEAAQA9wAAAIwDAAAAAA==&#10;">
                  <v:imagedata r:id="rId148" o:title=""/>
                </v:shape>
                <v:shape id="图片 5134" o:spid="_x0000_s1038" type="#_x0000_t75" style="position:absolute;left:5645;top:6791;width:2474;height:18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72V/nDAAAA3AAAAA8AAABkcnMvZG93bnJldi54bWxEj92KwjAUhO8F3yEcwRvRVBeLVNMiwrrL&#10;3og/D3Bojm2xOSlNtnZ9erMgeDnMzDfMJutNLTpqXWVZwXwWgSDOra64UHA5f05XIJxH1lhbJgV/&#10;5CBLh4MNJtre+UjdyRciQNglqKD0vkmkdHlJBt3MNsTBu9rWoA+yLaRu8R7gppaLKIqlwYrDQokN&#10;7UrKb6dfo2DCi68H0q4qeNLtnT0f7E90UGo86rdrEJ56/w6/2t9awfIjhv8z4QjI9Ak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XvZX+cMAAADcAAAADwAAAAAAAAAAAAAAAACf&#10;AgAAZHJzL2Rvd25yZXYueG1sUEsFBgAAAAAEAAQA9wAAAI8DAAAAAA==&#10;">
                  <v:imagedata r:id="rId149" o:title=""/>
                </v:shape>
                <v:shape id="图片 5135" o:spid="_x0000_s1039" type="#_x0000_t75" style="position:absolute;left:11342;top:4620;width:4197;height:44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dQQnTHAAAA3AAAAA8AAABkcnMvZG93bnJldi54bWxEj0FrAjEUhO9C/0N4hV5Es9ZWy2qUUqn0&#10;4qHqQW+vm+fuupuXJUl19debQsHjMDPfMNN5a2pxIudLywoG/QQEcWZ1ybmC7eaz9wbCB2SNtWVS&#10;cCEP89lDZ4qptmf+ptM65CJC2KeooAihSaX0WUEGfd82xNE7WGcwROlyqR2eI9zU8jlJRtJgyXGh&#10;wIY+Csqq9a9RkO+TkV5Wq65bVNvhoqbj7uXnqtTTY/s+ARGoDffwf/tLK3gdjuHvTDwCcnYD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EdQQnTHAAAA3AAAAA8AAAAAAAAAAAAA&#10;AAAAnwIAAGRycy9kb3ducmV2LnhtbFBLBQYAAAAABAAEAPcAAACTAwAAAAA=&#10;">
                  <v:imagedata r:id="rId150" o:title=""/>
                </v:shape>
                <v:shape id="图片 5136" o:spid="_x0000_s1040" type="#_x0000_t75" style="position:absolute;left:11546;top:4824;width:4197;height:44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E8uhjDAAAA3AAAAA8AAABkcnMvZG93bnJldi54bWxET01rwkAQvRf6H5YReim60WIp0VVaQbAH&#10;tdVSr2N2TEKzszE7jfHfu4dCj4/3PZ13rlItNaH0bGA4SEARZ96WnBv42i/7L6CCIFusPJOBKwWY&#10;z+7vpphaf+FPaneSqxjCIUUDhUidah2yghyGga+JI3fyjUOJsMm1bfASw12lR0nyrB2WHBsKrGlR&#10;UPaz+3UGPjZZucX2dHh/+z4+nldrwetSjHnoda8TUEKd/Iv/3CtrYPwU18Yz8Qjo2Q0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gTy6GMMAAADcAAAADwAAAAAAAAAAAAAAAACf&#10;AgAAZHJzL2Rvd25yZXYueG1sUEsFBgAAAAAEAAQA9wAAAI8DAAAAAA==&#10;">
                  <v:imagedata r:id="rId151" o:title=""/>
                </v:shape>
                <v:shape id="图片 5137" o:spid="_x0000_s1041" type="#_x0000_t75" style="position:absolute;left:12353;top:6791;width:2584;height:16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11E0/HAAAA3AAAAA8AAABkcnMvZG93bnJldi54bWxEj0FrwkAUhO9C/8PyCt5002pajW5CEZSC&#10;h0bbg8dn9pmEZt+G7Kqxv75bEHocZuYbZpn1phEX6lxtWcHTOAJBXFhdc6ng63M9moFwHlljY5kU&#10;3MhBlj4Mlphoe+UdXfa+FAHCLkEFlfdtIqUrKjLoxrYlDt7JdgZ9kF0pdYfXADeNfI6iF2mw5rBQ&#10;YUuriorv/dkoyF/z26GfRqtJHq8/frbx5tjsjFLDx/5tAcJT7//D9/a7VhBP5vB3JhwBmf4C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D11E0/HAAAA3AAAAA8AAAAAAAAAAAAA&#10;AAAAnwIAAGRycy9kb3ducmV2LnhtbFBLBQYAAAAABAAEAPcAAACTAwAAAAA=&#10;">
                  <v:imagedata r:id="rId152" o:title=""/>
                </v:shape>
                <v:shape id="图片 5138" o:spid="_x0000_s1042" type="#_x0000_t75" style="position:absolute;left:12971;top:2818;width:2579;height:171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">
                  <v:imagedata r:id="rId153" o:title=""/>
                </v:shape>
                <v:rect id="矩形 5139" o:spid="_x0000_s1043" style="position:absolute;left:4040;top:3740;width:1520;height:4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ORGB8QA&#10;AADcAAAADwAAAGRycy9kb3ducmV2LnhtbESPQWvCQBSE74L/YXlCb7qJVJHUVUpA7MVDVVBvj+wz&#10;G8y+Ddk1pv76rlDocZiZb5jlure16Kj1lWMF6SQBQVw4XXGp4HjYjBcgfEDWWDsmBT/kYb0aDpaY&#10;affgb+r2oRQRwj5DBSaEJpPSF4Ys+olriKN3da3FEGVbSt3iI8JtLadJMpcWK44LBhvKDRW3/d0q&#10;0D4tb3m+Oxmibisv4XCdn59KvY36zw8QgfrwH/5rf2kFs/cUXmfiEZCr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DkRgfEAAAA3AAAAA8AAAAAAAAAAAAAAAAAmAIAAGRycy9k&#10;b3ducmV2LnhtbFBLBQYAAAAABAAEAPUAAACJAwAAAAA=&#10;" fillcolor="black" stroked="f">
                  <v:fill opacity="26214f"/>
                </v:rect>
                <v:rect id="矩形 5140" o:spid="_x0000_s1044" style="position:absolute;left:4040;top:3740;width:1520;height:4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DbYcMQA&#10;AADcAAAADwAAAGRycy9kb3ducmV2LnhtbESPT4vCMBTE78J+h/CEvWmqrLJUo0hhcS8e/AOut0fz&#10;bIrNS2li7frpjSB4HGbmN8x82dlKtNT40rGC0TABQZw7XXKh4LD/GXyD8AFZY+WYFPyTh+XiozfH&#10;VLsbb6ndhUJECPsUFZgQ6lRKnxuy6IeuJo7e2TUWQ5RNIXWDtwi3lRwnyVRaLDkuGKwpM5Rfdler&#10;QPtRccmyzdEQtWt5Cvvz9O+u1Ge/W81ABOrCO/xq/2oFk68xPM/EIyAX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A22HDEAAAA3AAAAA8AAAAAAAAAAAAAAAAAmAIAAGRycy9k&#10;b3ducmV2LnhtbFBLBQYAAAAABAAEAPUAAACJAwAAAAA=&#10;" fillcolor="black" stroked="f">
                  <v:fill opacity="26214f"/>
                </v:rect>
                <v:shape id="任意多边形 5141" o:spid="_x0000_s1045" style="position:absolute;left:9;top:9092;width:1586;height:391;visibility:visible;mso-wrap-style:square;v-text-anchor:top" coordsize="1586,3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FLOOMcA&#10;AADcAAAADwAAAGRycy9kb3ducmV2LnhtbESPQWvCQBSE74L/YXmCF9FdbZUSXUVEQTy0qIXS2yP7&#10;TEKyb0N2jWl/fbdQ6HGYmW+Y1aazlWip8YVjDdOJAkGcOlNwpuH9ehi/gPAB2WDlmDR8kYfNut9b&#10;YWLcg8/UXkImIoR9ghryEOpESp/mZNFPXE0cvZtrLIYom0yaBh8Rbis5U2ohLRYcF3KsaZdTWl7u&#10;VoMtR/Pw8a1e305F+7lX1/1pUZZaDwfddgkiUBf+w3/to9Ewf36C3zPxCMj1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BSzjjHAAAA3AAAAA8AAAAAAAAAAAAAAAAAmAIAAGRy&#10;cy9kb3ducmV2LnhtbFBLBQYAAAAABAAEAPUAAACMAwAAAAA=&#10;" path="m4326,-5283r15,8l4352,-5268r7,6l4359,-5258r-2,4l4351,-5248r-2,2l4348,-5245r,60l4344,-5180r-10,5l4316,-5169r,-17l4196,-5186r,11l4187,-5168r-11,5l4164,-5160r,-9l4164,-5181r,-15l4164,-5213r1,-21l4165,-5252r,-14l4166,-5277r6,l4181,-5274r13,8l4316,-5266r2,-4l4322,-5276r4,-7xm4316,-5248r-113,l4198,-5249r-2,2l4196,-5244r,39l4316,-5205r,-43xm4348,-5170r9,5l4365,-5159r7,7l4379,-5144r-3,3l4370,-5135r-5,1l4363,-5134r2,l4368,-5038r-7,5l4350,-5029r-14,3l4334,-5135r-153,l4178,-5136r-1,2l4177,-5130r-1,97l4168,-5026r-11,3l4142,-5021r,-7l4143,-5035r1,-6l4145,-5069r1,-29l4146,-5130r,-33l4152,-5166r9,3l4175,-5154r160,l4335,-5152r1,-2l4338,-5160r7,-7l4348,-5170xm4237,-5134r16,6l4266,-5122r9,5l4280,-5112r,3l4279,-5106r-2,2l4272,-5101r-2,6l4269,-5087r-5,32l4256,-5028r-13,21l4227,-4991r-20,12l4177,-4969r-39,8l4090,-4954r,-14l4136,-4979r36,-13l4197,-5004r15,-14l4224,-5036r8,-25l4236,-5094r1,-40xm4270,-5037r37,9l4339,-5019r26,11l4387,-4996r5,12l4394,-4973r-3,10l4385,-4954r-5,2l4375,-4954r-7,-8l4349,-4978r-23,-16l4298,-5008r-32,-14l4270,-5037xm4720,-5259r34,31l4754,-5218r-129,l4625,-5002r97,l4745,-5024r34,31l4779,-4983r-301,l4455,-4977r-20,-25l4592,-5002r,-216l4503,-5218r-22,7l4461,-5236r240,l4720,-5259xm4939,-5289r16,7l4968,-5276r10,7l4984,-5264r5,15l4990,-5242r-3,1l5080,-5242r14,-14l5132,-5217r-5,4l5122,-5211r-7,l5108,-5212r-4,1l5101,-5210r-5,3l5088,-5203r-9,6l5074,-5193r-6,4l5062,-5184r-8,-12l5065,-5210r7,-9l5074,-5223r-214,l4860,-5209r-4,12l4849,-5188r-8,9l4832,-5176r-11,-4l4810,-5184r-2,-7l4813,-5203r1,-3l4817,-5209r4,-3l4829,-5220r6,-11l4838,-5243r2,-15l4853,-5258r5,16l4958,-5237r-3,1l4954,-5238r,-3l4950,-5251r-4,-10l4939,-5270r-7,-8l4939,-5289xm4889,-5221r40,25l4924,-5192r-3,3l4918,-5188r-4,2l4911,-5185r-1,2l4905,-5175r-6,10l4891,-5153r-9,14l4903,-5126r-13,11l4889,-5070r-1,41l4888,-4994r-1,31l4872,-4951r-11,4l4853,-4951r1,-15l4855,-4983r1,-19l4856,-5024r2,-36l4860,-5089r2,-20l4865,-5122r2,2l4866,-5118r-2,3l4849,-5097r-15,17l4819,-5065r-15,14l4796,-5063r30,-39l4851,-5141r21,-40l4889,-5221xm5087,-5207r36,31l5123,-5167r-98,l5021,-5158r-4,11l5011,-5135r-6,14l5050,-5121r11,-17l5100,-5111r-16,13l5085,-5058r,36l5086,-4990r,27l5073,-4952r-11,5l5052,-4948r,-27l4964,-4975r,17l4950,-4950r-11,3l4932,-4949r,-12l4932,-4975r,-16l4933,-5008r1,-43l4934,-5087r-2,-28l4930,-5136r31,15l4982,-5121r3,-16l4988,-5150r1,-10l4990,-5167r-54,l4919,-5162r-13,-22l5070,-5184r17,-23xm5052,-5104r-77,l4966,-5105r-3,4l4964,-5093r,32l5052,-5061r,-43xm4964,-5044r,50l5052,-4994r,-50l4964,-5044xm5296,-5287r59,27l5339,-5260r-8,l5330,-5259r-4,2l5324,-5257r-1,-2l5350,-5228r35,24l5428,-5186r52,12l5480,-5160r-17,l5451,-5156r-4,8l5445,-5144r-3,2l5439,-5142r-43,-20l5360,-5186r-28,-27l5311,-5245r-39,44l5231,-5164r-43,30l5145,-5112r-5,-13l5186,-5157r41,-38l5264,-5238r32,-49xm5350,-5195r36,31l5381,-5155r-58,l5323,-5120r83,l5426,-5142r35,32l5461,-5101r-138,l5323,-5066r47,l5370,-5064r1,-3l5373,-5072r4,-6l5382,-5081r4,l5387,-5080r6,5l5402,-5068r5,4l5412,-5061r4,3l5416,-5054r-3,4l5407,-5046r-5,2l5401,-5043r1,l5402,-5033r,17l5402,-4992r,32l5395,-4954r-11,4l5370,-4949r,-27l5247,-4976r,15l5235,-4951r-12,4l5214,-4950r,-18l5215,-4984r1,-14l5217,-5009r,-10l5217,-5035r,-21l5217,-5083r32,17l5292,-5066r,-35l5202,-5101r-21,5l5163,-5120r129,l5292,-5155r-31,l5240,-5148r-15,-24l5332,-5172r18,-23xm5255,-5048r-5,l5247,-5047r,1l5247,-4995r123,l5370,-5048r-115,xe" filled="f" strokecolor="green" strokeweight=".30942mm">
                  <v:path arrowok="t" o:connecttype="custom" o:connectlocs="4351,3844;4316,3923;4164,3923;4166,3815;4326,3809;4316,3887;4379,3948;4361,4059;4177,3962;4144,4051;4175,3938;4348,3922;4279,3986;4243,4085;4136,4113;4237,3958;4394,4119;4326,4098;4625,3874;4455,4115;4701,3856;4989,3843;5122,3881;5079,3895;5074,3869;4821,3912;4829,3872;4955,3856;4939,3803;4911,3907;4890,3977;4853,4141;4862,3983;4819,4027;5087,3885;5005,3971;5086,4102;4964,4134;4933,4084;4985,3955;5070,3908;4964,4031;4964,4048;5324,3835;5463,3932;5360,3906;5140,3967;5381,3937;5323,3991;5382,4011;5416,4034;5402,4059;5370,4116;5215,4108;5249,4026;5292,3937;5250,4044" o:connectangles="0,0,0,0,0,0,0,0,0,0,0,0,0,0,0,0,0,0,0,0,0,0,0,0,0,0,0,0,0,0,0,0,0,0,0,0,0,0,0,0,0,0,0,0,0,0,0,0,0,0,0,0,0,0,0,0,0"/>
                </v:shape>
                <v:shape id="任意多边形 5142" o:spid="_x0000_s1046" style="position:absolute;left:3860;top:6640;width:1540;height:480;visibility:visible;mso-wrap-style:square;v-text-anchor:top" coordsize="1540,4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BOO08QA&#10;AADcAAAADwAAAGRycy9kb3ducmV2LnhtbESPQWvCQBSE7wX/w/IEb3VjsUWiq2hboa1ejHp/ZJ9J&#10;SPZt2F1j/PfdQsHjMDPfMItVbxrRkfOVZQWTcQKCOLe64kLB6bh9noHwAVljY5kU3MnDajl4WmCq&#10;7Y0P1GWhEBHCPkUFZQhtKqXPSzLox7Yljt7FOoMhSldI7fAW4aaRL0nyJg1WHBdKbOm9pLzOrkZB&#10;prefdf293826n/u5STa7D1s7pUbDfj0HEagPj/B/+0sreJ1O4e9MPAJy+Q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gTjtPEAAAA3AAAAA8AAAAAAAAAAAAAAAAAmAIAAGRycy9k&#10;b3ducmV2LnhtbFBLBQYAAAAABAAEAPUAAACJAwAAAAA=&#10;" path="m1540,r-20,l,,,480r1520,l1540,480,1540,e" fillcolor="black" stroked="f">
                  <v:fill opacity="26214f"/>
                  <v:path arrowok="t" o:connecttype="custom" o:connectlocs="1540,6640;1520,6640;0,6640;0,7120;1520,7120;1540,7120;1540,6640" o:connectangles="0,0,0,0,0,0,0"/>
                </v:shape>
                <v:shape id="任意多边形 5143" o:spid="_x0000_s1047" style="position:absolute;left:9;top:9090;width:1596;height:396;visibility:visible;mso-wrap-style:square;v-text-anchor:top" coordsize="1596,3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3Ne+MUA&#10;AADcAAAADwAAAGRycy9kb3ducmV2LnhtbESPQWvCQBSE70L/w/IKvemmpbESs5FSaNGDB01pPT6y&#10;r0kw+zbNrib5964geBxm5hsmXQ2mEWfqXG1ZwfMsAkFcWF1zqeA7/5wuQDiPrLGxTApGcrDKHiYp&#10;Jtr2vKPz3pciQNglqKDyvk2kdEVFBt3MtsTB+7OdQR9kV0rdYR/gppEvUTSXBmsOCxW29FFRcdyf&#10;jIKD3P68jf9H7vHX5tvFGH/FvFHq6XF4X4LwNPh7+NZeawXxawzXM+EIyOw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fc174xQAAANwAAAAPAAAAAAAAAAAAAAAAAJgCAABkcnMv&#10;ZG93bnJldi54bWxQSwUGAAAAAAQABAD1AAAAigMAAAAA&#10;" path="m4141,-2377r15,8l4167,-2362r7,6l4174,-2352r-3,4l4166,-2342r-2,2l4163,-2339r,59l4159,-2274r-11,5l4131,-2263r,-17l4011,-2280r,11l4002,-2262r-11,5l3979,-2254r,-10l3979,-2276r,-14l3979,-2307r,-21l3980,-2346r,-14l3980,-2371r6,l3996,-2368r12,8l4130,-2360r3,-4l4137,-2370r4,-7xm4131,-2342r-113,l4012,-2343r-2,1l4011,-2338r,39l4131,-2299r,-43xm4162,-2264r9,5l4179,-2253r8,7l4193,-2238r-3,3l4184,-2229r-5,1l4178,-2228r1,l4182,-2132r-6,5l4165,-2123r-15,3l4149,-2230r-153,l3993,-2230r-2,2l3992,-2224r-2,97l3983,-2121r-11,4l3957,-2115r,-7l3957,-2129r1,-6l3959,-2163r1,-29l3961,-2224r,-33l3966,-2260r10,3l3989,-2248r161,l4150,-2246r1,-2l4152,-2254r7,-7l4162,-2264xm4051,-2229r17,7l4081,-2216r9,5l4094,-2206r,3l4093,-2200r-2,2l4087,-2195r-3,6l4084,-2181r-5,32l4070,-2122r-12,21l4042,-2085r-20,12l3992,-2063r-39,8l3905,-2048r,-14l3951,-2074r35,-12l4012,-2098r14,-14l4038,-2130r8,-25l4051,-2188r,-41xm4084,-2131r37,9l4153,-2113r27,11l4201,-2090r6,12l4208,-2067r-2,10l4199,-2048r-4,2l4189,-2048r-6,-8l4164,-2072r-23,-16l4113,-2102r-32,-15l4084,-2131xm4534,-2353r35,31l4569,-2312r-129,l4440,-2096r97,l4559,-2118r34,30l4593,-2077r-300,l4270,-2071r-20,-25l4406,-2096r,-216l4318,-2312r-22,6l4276,-2330r240,l4534,-2353xm4760,-2385r17,9l4788,-2369r7,5l4798,-2361r,3l4795,-2355r-4,2l4788,-2353r-1,-1l4787,-2355r35,30l4861,-2302r42,17l4950,-2276r,14l4932,-2259r-11,7l4917,-2242r-44,-19l4835,-2284r-34,-28l4774,-2345r-21,21l4733,-2305r-20,17l4694,-2274r17,9l4827,-2265r,2l4828,-2265r1,-4l4835,-2276r3,-4l4852,-2271r10,8l4870,-2256r,4l4866,-2247r-7,7l4857,-2239r1,81l4849,-2153r-10,4l4826,-2146r,-8l4708,-2154r,71l4794,-2101r5,13l4757,-2072r-32,13l4701,-2048r-14,9l4684,-2039r-2,l4670,-2050r-7,-9l4660,-2068r2,-1l4665,-2072r6,-3l4675,-2080r,-4l4677,-2262r-18,11l4641,-2241r-18,8l4604,-2225r-4,-13l4651,-2271r44,-35l4731,-2344r29,-41xm4744,-2322r18,9l4777,-2305r9,7l4792,-2291r2,16l4788,-2264r-15,4l4768,-2260r-2,-3l4764,-2270r-5,-11l4753,-2291r-7,-10l4736,-2311r8,-11xm4826,-2246r-109,l4710,-2247r-2,2l4708,-2241r,23l4826,-2218r,-28xm4826,-2199r-118,l4708,-2173r118,l4826,-2199xm4865,-2167r10,11l4882,-2146r6,9l4892,-2130r-4,l4881,-2130r-6,l4869,-2130r-5,3l4859,-2125r-9,4l4839,-2114r-6,3l4830,-2110r-1,-2l4853,-2102r19,8l4885,-2087r7,5l4900,-2069r3,11l4900,-2048r-9,9l4886,-2039r-7,-4l4871,-2050r-28,-23l4809,-2095r-39,-20l4726,-2134r4,-14l4753,-2141r21,6l4794,-2128r19,7l4823,-2129r13,-10l4850,-2151r15,-16xm5115,-2386r50,19l5148,-2350r,55l5159,-2295r10,-10l5180,-2321r11,-19l5204,-2364r15,10l5230,-2345r8,7l5244,-2333r-14,3l5222,-2327r-4,3l5214,-2321r-7,7l5197,-2305r-9,9l5183,-2292r-1,-1l5250,-2295r17,-15l5280,-2297r10,12l5298,-2275r6,9l5287,-2265r-17,5l5253,-2250r-17,14l5224,-2244r21,-32l5019,-2276r-4,20l5007,-2241r-10,9l4984,-2230r-9,-1l4969,-2236r-1,-8l4969,-2251r4,-6l4980,-2262r8,-9l4995,-2282r6,-13l5005,-2310r13,l5019,-2295r97,l5116,-2331r,-4l5116,-2343r,-11l5115,-2365r,-10l5115,-2386xm5033,-2361r24,13l5076,-2337r11,11l5092,-2316r-1,16l5085,-2291r-13,2l5065,-2289r-4,-4l5060,-2302r-4,-11l5049,-2325r-9,-12l5027,-2350r6,-11xm5195,-2269r34,25l5214,-2228r,22l5214,-2195r1,13l5216,-2167r-7,6l5198,-2157r-15,4l5183,-2172r-35,l5148,-2136r60,l5226,-2160r40,34l5262,-2117r-114,l5148,-2077r89,l5255,-2099r40,32l5295,-2058r-299,l4973,-2053r-13,-24l5116,-2077r,-40l5031,-2117r-19,3l4996,-2136r120,l5116,-2172r-39,l5077,-2163r-7,9l5059,-2150r-15,l5045,-2160r1,-12l5046,-2184r,-14l5046,-2221r,-13l5046,-2246r-1,-11l5044,-2267r37,15l5179,-2252r16,-17xm5183,-2235r-99,l5079,-2235r-2,2l5077,-2228r,39l5183,-2189r,-46xe" filled="f" strokecolor="green" strokeweight=".30942mm">
                  <v:path arrowok="t" o:connecttype="custom" o:connectlocs="4166,6748;4131,6827;3979,6826;3980,6719;4141,6713;4131,6791;4193,6852;4176,6963;3992,6866;3958,6955;3989,6842;4162,6826;4093,6890;4058,6989;3951,7016;4051,6861;4208,7023;4141,7002;4440,6778;4270,7019;4516,6760;4798,6732;4861,6788;4873,6829;4694,6816;4838,6810;4859,6850;4826,6944;4725,7031;4663,7031;4675,7006;4651,6819;4786,6792;4764,6820;4717,6844;4826,6891;4882,6944;4869,6960;4829,6978;4900,7042;4770,6975;4823,6961;5148,6795;5230,6745;5207,6776;5280,6793;5236,6854;4984,6860;4988,6819;5116,6759;5033,6729;5072,6801;5027,6740;5215,6908;5148,6954;5237,7013;5116,7013;5077,6918;5046,6906;5081,6838;5077,6862" o:connectangles="0,0,0,0,0,0,0,0,0,0,0,0,0,0,0,0,0,0,0,0,0,0,0,0,0,0,0,0,0,0,0,0,0,0,0,0,0,0,0,0,0,0,0,0,0,0,0,0,0,0,0,0,0,0,0,0,0,0,0,0,0"/>
                </v:shape>
                <v:shape id="图片 5144" o:spid="_x0000_s1048" type="#_x0000_t75" style="position:absolute;left:3720;top:8100;width:1880;height:4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WGNUXFAAAA3AAAAA8AAABkcnMvZG93bnJldi54bWxEj81qwzAQhO+FvoPYQm+N1JKE4EQJpbRp&#10;Cb3U+Tkv1sY2sVbG2sTO21eBQo/DzHzDLFaDb9SFulgHtvA8MqCIi+BqLi3sth9PM1BRkB02gcnC&#10;lSKslvd3C8xc6PmHLrmUKkE4ZmihEmkzrWNRkcc4Ci1x8o6h8yhJdqV2HfYJ7hv9YsxUe6w5LVTY&#10;0ltFxSk/ewv9bjBymO3N2n9f/eR9LZ/5xln7+DC8zkEJDfIf/mt/OQuT8RRuZ9IR0Mt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1hjVFxQAAANwAAAAPAAAAAAAAAAAAAAAA&#10;AJ8CAABkcnMvZG93bnJldi54bWxQSwUGAAAAAAQABAD3AAAAkQMAAAAA&#10;">
                  <v:imagedata r:id="rId154" o:title=""/>
                </v:shape>
                <v:rect id="矩形 5145" o:spid="_x0000_s1049" style="position:absolute;left:12520;top:8520;width:920;height:3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EF76MQA&#10;AADcAAAADwAAAGRycy9kb3ducmV2LnhtbESPQWvCQBSE74L/YXlCb7qxVCvRVUpA2osHtVC9PbLP&#10;bDD7NmTXGP31riD0OMzMN8xi1dlKtNT40rGC8SgBQZw7XXKh4He/Hs5A+ICssXJMCm7kYbXs9xaY&#10;anflLbW7UIgIYZ+iAhNCnUrpc0MW/cjVxNE7ucZiiLIppG7wGuG2ku9JMpUWS44LBmvKDOXn3cUq&#10;0H5cnLNs82eI2m95DPvT9HBX6m3Qfc1BBOrCf/jV/tEKJh+f8DwTj4BcP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BBe+jEAAAA3AAAAA8AAAAAAAAAAAAAAAAAmAIAAGRycy9k&#10;b3ducmV2LnhtbFBLBQYAAAAABAAEAPUAAACJAwAAAAA=&#10;" fillcolor="black" stroked="f">
                  <v:fill opacity="26214f"/>
                </v:rect>
                <v:shape id="图片 5146" o:spid="_x0000_s1050" type="#_x0000_t75" style="position:absolute;left:13320;top:8480;width:1860;height:4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mpbxLCAAAA3AAAAA8AAABkcnMvZG93bnJldi54bWxET8tOAjEU3ZPwD80lcScdUAkOFMJDjC5Y&#10;iLK/TC/TCdPbSVtg8OvtwoTlyXlP562txYV8qBwrGPQzEMSF0xWXCn6+N49jECEia6wdk4IbBZjP&#10;up0p5tpd+Ysuu1iKFMIhRwUmxiaXMhSGLIa+a4gTd3TeYkzQl1J7vKZwW8thlo2kxYpTg8GGVoaK&#10;0+5sFcRl1vhXE7Z2f/j9fFq/2XrM70o99NrFBESkNt7F/+4PreDlOa1NZ9IRkLM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ZqW8SwgAAANwAAAAPAAAAAAAAAAAAAAAAAJ8C&#10;AABkcnMvZG93bnJldi54bWxQSwUGAAAAAAQABAD3AAAAjgMAAAAA&#10;">
                  <v:imagedata r:id="rId155" o:title=""/>
                </v:shape>
                <v:rect id="矩形 5147" o:spid="_x0000_s1051" style="position:absolute;left:12520;top:8520;width:920;height:4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pJKAcQA&#10;AADcAAAADwAAAGRycy9kb3ducmV2LnhtbESPQWvCQBSE74L/YXlCb7qxVKnRVUpA2osHtVC9PbLP&#10;bDD7NmTXGP31riD0OMzMN8xi1dlKtNT40rGC8SgBQZw7XXKh4He/Hn6C8AFZY+WYFNzIw2rZ7y0w&#10;1e7KW2p3oRARwj5FBSaEOpXS54Ys+pGriaN3co3FEGVTSN3gNcJtJd+TZCotlhwXDNaUGcrPu4tV&#10;oP24OGfZ5s8Qtd/yGPan6eGu1Nug+5qDCNSF//Cr/aMVTD5m8DwTj4BcP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6SSgHEAAAA3AAAAA8AAAAAAAAAAAAAAAAAmAIAAGRycy9k&#10;b3ducmV2LnhtbFBLBQYAAAAABAAEAPUAAACJAwAAAAA=&#10;" fillcolor="black" stroked="f">
                  <v:fill opacity="26214f"/>
                </v:rect>
                <v:shape id="图片 5148" o:spid="_x0000_s1052" type="#_x0000_t75" style="position:absolute;left:12520;top:8460;width:2660;height:5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rtoUDAAAAA3AAAAA8AAABkcnMvZG93bnJldi54bWxET89rgzAUvg/2P4Q36GXM2NHKcEaRlpVe&#10;Z3vY8WHeVGZeJEmt/e+bQ2HHj+93US1mFDM5P1hWsE5SEMSt1QN3Cs6nr7cPED4gaxwtk4IbeajK&#10;56cCc22v/E1zEzoRQ9jnqKAPYcql9G1PBn1iJ+LI/VpnMEToOqkdXmO4GeV7mmbS4MCxoceJdj21&#10;f83FKDjuh/MNs9r8uDE76O510+iwUWr1stSfIAIt4V/8cB+1gu02zo9n4hGQ5R0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Cu2hQMAAAADcAAAADwAAAAAAAAAAAAAAAACfAgAA&#10;ZHJzL2Rvd25yZXYueG1sUEsFBgAAAAAEAAQA9wAAAIwDAAAAAA==&#10;">
                  <v:imagedata r:id="rId156" o:title=""/>
                </v:shape>
                <v:shape id="图片 5149" o:spid="_x0000_s1053" type="#_x0000_t75" style="position:absolute;left:12520;top:8460;width:2660;height:5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Dg3yXGAAAA3AAAAA8AAABkcnMvZG93bnJldi54bWxEj0FrwkAUhO+F/oflFbzpRsVWUzehFRQP&#10;Vajm4PE1+5qEZt+G3VXjv+8WhB6HmfmGWea9acWFnG8sKxiPEhDEpdUNVwqK43o4B+EDssbWMim4&#10;kYc8e3xYYqrtlT/pcgiViBD2KSqoQ+hSKX1Zk0E/sh1x9L6tMxiidJXUDq8Rblo5SZJnabDhuFBj&#10;R6uayp/D2ShYTJvJx2n7Re/FXuqX86rY7KaFUoOn/u0VRKA+/Ifv7a1WMJuN4e9MPAIy+wU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kODfJcYAAADcAAAADwAAAAAAAAAAAAAA&#10;AACfAgAAZHJzL2Rvd25yZXYueG1sUEsFBgAAAAAEAAQA9wAAAJIDAAAAAA==&#10;">
                  <v:imagedata r:id="rId157" o:title=""/>
                </v:shape>
                <v:shape id="图片 5150" o:spid="_x0000_s1054" type="#_x0000_t75" style="position:absolute;left:10036;top:4399;width:2221;height:19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SbJTvDAAAA3AAAAA8AAABkcnMvZG93bnJldi54bWxEj92KwjAUhO8XfIdwBO/WVEFXqlH8QRBB&#10;FqsPcGhOf7A5KU2sdZ9+IwheDjPzDbNYdaYSLTWutKxgNIxAEKdWl5wruF723zMQziNrrCyTgic5&#10;WC17XwuMtX3wmdrE5yJA2MWooPC+jqV0aUEG3dDWxMHLbGPQB9nkUjf4CHBTyXEUTaXBksNCgTVt&#10;C0pvyd0ouCT7n9RvMm7xevvb/W6z4+ncKjXod+s5CE+d/4Tf7YNWMJmM4XUmHAG5/A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ZJslO8MAAADcAAAADwAAAAAAAAAAAAAAAACf&#10;AgAAZHJzL2Rvd25yZXYueG1sUEsFBgAAAAAEAAQA9wAAAI8DAAAAAA==&#10;">
                  <v:imagedata r:id="rId158" o:title=""/>
                </v:shape>
                <v:shape id="图片 5151" o:spid="_x0000_s1055" type="#_x0000_t75" style="position:absolute;left:10070;top:4483;width:2221;height:19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v4wxvIAAAA3AAAAA8AAABkcnMvZG93bnJldi54bWxEj09rwkAUxO8Fv8PyhN7qpq1KTV3FPwge&#10;etBUaXt7ZF+T1OzbmF1j/PauUPA4zMxvmPG0NaVoqHaFZQXPvQgEcWp1wZmC3efq6Q2E88gaS8uk&#10;4EIOppPOwxhjbc+8pSbxmQgQdjEqyL2vYildmpNB17MVcfB+bW3QB1lnUtd4DnBTypcoGkqDBYeF&#10;HCta5JQekpNR8NEkIzdf/sw233/6cIz2/dXXzir12G1n7yA8tf4e/m+vtYLB4BVuZ8IRkJMr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DL+MMbyAAAANwAAAAPAAAAAAAAAAAA&#10;AAAAAJ8CAABkcnMvZG93bnJldi54bWxQSwUGAAAAAAQABAD3AAAAlAMAAAAA&#10;">
                  <v:imagedata r:id="rId159" o:title=""/>
                </v:shape>
                <v:shape id="图片 5152" o:spid="_x0000_s1056" type="#_x0000_t75" style="position:absolute;left:8814;top:4691;width:3088;height:22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CouQ/EAAAA3AAAAA8AAABkcnMvZG93bnJldi54bWxEj0FrAjEUhO8F/0N4grearatFVqOIIkgv&#10;pbYFj4/Nc7N287Js4pr+e1MoeBxmvhlmuY62ET11vnas4GWcgSAuna65UvD1uX+eg/ABWWPjmBT8&#10;kof1avC0xEK7G39QfwyVSCXsC1RgQmgLKX1pyKIfu5Y4eWfXWQxJdpXUHd5SuW3kJMtepcWa04LB&#10;lraGyp/j1SqYnd+a62ayfb/k8dTbaPLdN+dKjYZxswARKIZH+J8+6MTNpvB3Jh0Bubo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CouQ/EAAAA3AAAAA8AAAAAAAAAAAAAAAAA&#10;nwIAAGRycy9kb3ducmV2LnhtbFBLBQYAAAAABAAEAPcAAACQAwAAAAA=&#10;">
                  <v:imagedata r:id="rId160" o:title=""/>
                </v:shape>
                <v:shape id="图片 5153" o:spid="_x0000_s1057" type="#_x0000_t75" style="position:absolute;left:8847;top:4775;width:3088;height:22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QArATDAAAA3AAAAA8AAABkcnMvZG93bnJldi54bWxEj0FrAjEUhO8F/0N4greaqF2R1SjaKpTe&#10;XPX+2Dx3FzcvYRN1+++bQqHHYWa+YVab3rbiQV1oHGuYjBUI4tKZhisN59PhdQEiRGSDrWPS8E0B&#10;NuvBywpz4558pEcRK5EgHHLUUMfocylDWZPFMHaeOHlX11mMSXaVNB0+E9y2cqrUXFpsOC3U6Om9&#10;pvJW3K2Gw7Q5XSbq436Z7d++ovf7XVEprUfDfrsEEamP/+G/9qfRkGUZ/J5JR0Cu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lACsBMMAAADcAAAADwAAAAAAAAAAAAAAAACf&#10;AgAAZHJzL2Rvd25yZXYueG1sUEsFBgAAAAAEAAQA9wAAAI8DAAAAAA==&#10;">
                  <v:imagedata r:id="rId161" o:title=""/>
                </v:shape>
                <v:shape id="图片 5154" o:spid="_x0000_s1058" type="#_x0000_t75" style="position:absolute;left:7145;top:4152;width:3088;height:22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82guPEAAAA3AAAAA8AAABkcnMvZG93bnJldi54bWxEj0FrAjEUhO+C/yE8oTfN6qKU1ShiKZRe&#10;RG2hx8fmuVndvCybuKb/3giFHoeZb4ZZbaJtRE+drx0rmE4yEMSl0zVXCr5O7+NXED4ga2wck4Jf&#10;8rBZDwcrLLS784H6Y6hEKmFfoAITQltI6UtDFv3EtcTJO7vOYkiyq6Tu8J7KbSNnWbaQFmtOCwZb&#10;2hkqr8ebVTA/fza37Wy3v+Txp7fR5G/fnCv1MorbJYhAMfyH/+gPnbj5Ap5n0hGQ6w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82guPEAAAA3AAAAA8AAAAAAAAAAAAAAAAA&#10;nwIAAGRycy9kb3ducmV2LnhtbFBLBQYAAAAABAAEAPcAAACQAwAAAAA=&#10;">
                  <v:imagedata r:id="rId160" o:title=""/>
                </v:shape>
                <v:shape id="图片 5155" o:spid="_x0000_s1059" type="#_x0000_t75" style="position:absolute;left:7178;top:4235;width:3088;height:22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uel+jEAAAA3AAAAA8AAABkcnMvZG93bnJldi54bWxEj09rAjEUxO8Fv0N4greaqPUPq1Fsq1B6&#10;66r3x+a5u7h5CZuo22/fCEKPw8z8hlltOtuIG7WhdqxhNFQgiAtnai41HA/71wWIEJENNo5Jwy8F&#10;2Kx7LyvMjLvzD93yWIoE4ZChhipGn0kZiooshqHzxMk7u9ZiTLItpWnxnuC2kWOlZtJizWmhQk8f&#10;FRWX/Go17Mf14TRSn9fTZPf2Hb3fveel0nrQ77ZLEJG6+B9+tr+Mhul0Do8z6QjI9R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uel+jEAAAA3AAAAA8AAAAAAAAAAAAAAAAA&#10;nwIAAGRycy9kb3ducmV2LnhtbFBLBQYAAAAABAAEAPcAAACQAwAAAAA=&#10;">
                  <v:imagedata r:id="rId161" o:title=""/>
                </v:shape>
                <v:shape id="图片 5156" o:spid="_x0000_s1060" type="#_x0000_t75" style="position:absolute;left:5109;top:3027;width:4022;height:31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PZbtDDAAAA3AAAAA8AAABkcnMvZG93bnJldi54bWxET8tqwkAU3Qv9h+EW3IhOKkQ0dZQ2UCqI&#10;C1+F7i6ZaxI6cydkpib+vbMQXB7Oe7nurRFXan3tWMHbJAFBXDhdc6ngdPwaz0H4gKzROCYFN/Kw&#10;Xr0Mlphp1/GerodQihjCPkMFVQhNJqUvKrLoJ64hjtzFtRZDhG0pdYtdDLdGTpNkJi3WHBsqbCiv&#10;qPg7/FsF37vtPE8/Fz8j+xsutyI/G9cZpYav/cc7iEB9eIof7o1WkKZxbTwTj4Bc3Q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I9lu0MMAAADcAAAADwAAAAAAAAAAAAAAAACf&#10;AgAAZHJzL2Rvd25yZXYueG1sUEsFBgAAAAAEAAQA9wAAAI8DAAAAAA==&#10;">
                  <v:imagedata r:id="rId162" o:title=""/>
                </v:shape>
                <v:shape id="图片 5157" o:spid="_x0000_s1061" type="#_x0000_t75" style="position:absolute;left:5125;top:2902;width:4022;height:31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t65lDDAAAA3AAAAA8AAABkcnMvZG93bnJldi54bWxEj0FrAjEUhO9C/0N4hd5qUsHSrkaxlhav&#10;VQ89PjbPzeq+l3WT6ra/vhEEj8PMfMNM5z036kRdrINYeBoaUCRlcLVUFrabj8cXUDGhOGyCkIVf&#10;ijCf3Q2mWLhwli86rVOlMkRigRZ8Sm2hdSw9McZhaEmytwsdY8qyq7Tr8Jzh3OiRMc+asZa84LGl&#10;pafysP5hC8ujj5/9N5u3vVnVW83vC45/1j7c94sJqER9uoWv7ZWzMB6/wuVMPgJ69g8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+3rmUMMAAADcAAAADwAAAAAAAAAAAAAAAACf&#10;AgAAZHJzL2Rvd25yZXYueG1sUEsFBgAAAAAEAAQA9wAAAI8DAAAAAA==&#10;">
                  <v:imagedata r:id="rId163" o:title=""/>
                </v:shape>
                <v:shape id="图片 5158" o:spid="_x0000_s1062" type="#_x0000_t75" style="position:absolute;left:6639;top:4573;width:2644;height:19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UqGjvAAAAA3AAAAA8AAABkcnMvZG93bnJldi54bWxET02LwjAQvQv7H8IIe9NUWUWrUZaFRREW&#10;qQpeh2Rsq82kNLHWf28OCx4f73u57mwlWmp86VjBaJiAINbOlJwrOB1/BzMQPiAbrByTgid5WK8+&#10;ektMjXtwRu0h5CKGsE9RQRFCnUrpdUEW/dDVxJG7uMZiiLDJpWnwEcNtJcdJMpUWS44NBdb0U5C+&#10;He5WwXwyv+5zp/+uG40+O+/k+Ktslfrsd98LEIG68Bb/u7dGwWQa58cz8QjI1Qs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ZSoaO8AAAADcAAAADwAAAAAAAAAAAAAAAACfAgAA&#10;ZHJzL2Rvd25yZXYueG1sUEsFBgAAAAAEAAQA9wAAAIwDAAAAAA==&#10;">
                  <v:imagedata r:id="rId164" o:title=""/>
                </v:shape>
                <v:shape id="图片 5159" o:spid="_x0000_s1063" type="#_x0000_t75" style="position:absolute;left:6673;top:4657;width:2644;height:19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mx4ATDAAAA3AAAAA8AAABkcnMvZG93bnJldi54bWxEj1FrwjAUhd8H+w/hDnybacXKVo0yBEEY&#10;Q3Tb+6W5NmXNTWxi7fbrjSDs8XDO+Q5nsRpsK3rqQuNYQT7OQBBXTjdcK/j63Dy/gAgRWWPrmBT8&#10;UoDV8vFhgaV2F95Tf4i1SBAOJSowMfpSylAZshjGzhMn7+g6izHJrpa6w0uC21ZOsmwmLTacFgx6&#10;Whuqfg5nq4A9Nh9YxP3fq/Hf+fsUi11/Umr0NLzNQUQa4n/43t5qBcUsh9uZdATk8go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ubHgBMMAAADcAAAADwAAAAAAAAAAAAAAAACf&#10;AgAAZHJzL2Rvd25yZXYueG1sUEsFBgAAAAAEAAQA9wAAAI8DAAAAAA==&#10;">
                  <v:imagedata r:id="rId165" o:title=""/>
                </v:shape>
                <v:shape id="图片 5160" o:spid="_x0000_s1064" type="#_x0000_t75" style="position:absolute;left:12700;top:4540;width:2940;height:4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BTd2DFAAAA3AAAAA8AAABkcnMvZG93bnJldi54bWxEj0+LwjAUxO8LfofwhL2tqYJlqUYRZaG4&#10;elj/HLw9mmdbbF66Taz12xtB8DjMzG+Y6bwzlWipcaVlBcNBBII4s7rkXMFh//P1DcJ5ZI2VZVJw&#10;JwfzWe9jiom2N/6jdudzESDsElRQeF8nUrqsIINuYGvi4J1tY9AH2eRSN3gLcFPJURTF0mDJYaHA&#10;mpYFZZfd1Sg4HlZneZLpf7s5jn/jbbpmZ2KlPvvdYgLCU+ff4Vc71QrG8QieZ8IRkLMH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gU3dgxQAAANwAAAAPAAAAAAAAAAAAAAAA&#10;AJ8CAABkcnMvZG93bnJldi54bWxQSwUGAAAAAAQABAD3AAAAkQMAAAAA&#10;">
                  <v:imagedata r:id="rId166" o:title=""/>
                </v:shape>
                <v:shape id="图片 5161" o:spid="_x0000_s1065" type="#_x0000_t75" style="position:absolute;left:9975;top:1471;width:3227;height:181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acb5LEAAAA3AAAAA8AAABkcnMvZG93bnJldi54bWxEj9FqwkAURN8L/sNyhb6UuonFUKJrsGLB&#10;JyUxH3DJXpNg9m7Ibk38e7dQ6OMwM2eYTTaZTtxpcK1lBfEiAkFcWd1yraC8fL9/gnAeWWNnmRQ8&#10;yEG2nb1sMNV25Jzuha9FgLBLUUHjfZ9K6aqGDLqF7YmDd7WDQR/kUEs94BjgppPLKEqkwZbDQoM9&#10;7RuqbsWPUZCv4vPX+ChPb5fytEymw5mIpFKv82m3BuFp8v/hv/ZRK1glH/B7JhwBuX0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acb5LEAAAA3AAAAA8AAAAAAAAAAAAAAAAA&#10;nwIAAGRycy9kb3ducmV2LnhtbFBLBQYAAAAABAAEAPcAAACQAwAAAAA=&#10;">
                  <v:imagedata r:id="rId167" o:title=""/>
                </v:shape>
                <w10:wrap anchorx="page" anchory="page"/>
              </v:group>
            </w:pict>
          </mc:Fallback>
        </mc:AlternateContent>
      </w:r>
      <w:r w:rsidRPr="005B2818">
        <w:rPr>
          <w:rFonts w:ascii="Times New Roman" w:eastAsia="Times New Roman" w:hAnsi="Calibri" w:cs="Times New Roman"/>
          <w:b/>
          <w:color w:val="008000"/>
          <w:sz w:val="35"/>
          <w:szCs w:val="24"/>
          <w:shd w:val="clear" w:color="auto" w:fill="FFFFFF"/>
        </w:rPr>
        <w:t xml:space="preserve"> </w:t>
      </w:r>
      <w:r w:rsidRPr="005B2818">
        <w:rPr>
          <w:rFonts w:ascii="Arial" w:eastAsia="Arial" w:hAnsi="Calibri" w:cs="Times New Roman"/>
          <w:color w:val="008000"/>
          <w:sz w:val="35"/>
          <w:szCs w:val="24"/>
          <w:shd w:val="clear" w:color="auto" w:fill="FFFFFF"/>
        </w:rPr>
        <w:t>7MW</w:t>
      </w:r>
      <w:r w:rsidRPr="005B2818">
        <w:rPr>
          <w:rFonts w:ascii="Microsoft JhengHei" w:eastAsia="Microsoft JhengHei" w:hAnsi="Calibri" w:cs="Times New Roman" w:hint="eastAsia"/>
          <w:b/>
          <w:color w:val="008000"/>
          <w:sz w:val="35"/>
          <w:szCs w:val="24"/>
          <w:shd w:val="clear" w:color="auto" w:fill="FFFFFF"/>
        </w:rPr>
        <w:t>光伏体验园</w:t>
      </w:r>
    </w:p>
    <w:p w:rsidR="005B2818" w:rsidRPr="005B2818" w:rsidRDefault="005B2818" w:rsidP="005B2818">
      <w:pPr>
        <w:tabs>
          <w:tab w:val="left" w:pos="1149"/>
          <w:tab w:val="left" w:pos="1674"/>
        </w:tabs>
        <w:spacing w:before="269"/>
        <w:ind w:right="-15"/>
        <w:jc w:val="left"/>
        <w:rPr>
          <w:rFonts w:ascii="Arial" w:eastAsia="宋体" w:hAnsi="Calibri" w:cs="Times New Roman"/>
          <w:sz w:val="28"/>
          <w:szCs w:val="24"/>
        </w:rPr>
      </w:pPr>
      <w:r w:rsidRPr="005B2818">
        <w:rPr>
          <w:rFonts w:ascii="Calibri" w:eastAsia="宋体" w:hAnsi="Calibri" w:cs="Times New Roman"/>
          <w:sz w:val="28"/>
          <w:szCs w:val="24"/>
        </w:rPr>
        <w:br w:type="column"/>
      </w:r>
      <w:r w:rsidRPr="005B2818">
        <w:rPr>
          <w:rFonts w:ascii="Times New Roman" w:eastAsia="宋体" w:hAnsi="Calibri" w:cs="Times New Roman"/>
          <w:color w:val="FFFFFF"/>
          <w:sz w:val="28"/>
          <w:szCs w:val="24"/>
          <w:shd w:val="clear" w:color="auto" w:fill="3E94D2"/>
        </w:rPr>
        <w:lastRenderedPageBreak/>
        <w:t xml:space="preserve"> </w:t>
      </w:r>
      <w:r w:rsidRPr="005B2818">
        <w:rPr>
          <w:rFonts w:ascii="Times New Roman" w:eastAsia="宋体" w:hAnsi="Calibri" w:cs="Times New Roman"/>
          <w:color w:val="FFFFFF"/>
          <w:sz w:val="28"/>
          <w:szCs w:val="24"/>
          <w:shd w:val="clear" w:color="auto" w:fill="3E94D2"/>
        </w:rPr>
        <w:tab/>
      </w:r>
      <w:r w:rsidRPr="005B2818">
        <w:rPr>
          <w:rFonts w:ascii="Arial" w:eastAsia="宋体" w:hAnsi="Calibri" w:cs="Times New Roman"/>
          <w:color w:val="FFFFFF"/>
          <w:sz w:val="28"/>
          <w:szCs w:val="24"/>
          <w:shd w:val="clear" w:color="auto" w:fill="3E94D2"/>
        </w:rPr>
        <w:t>15</w:t>
      </w:r>
      <w:r w:rsidRPr="005B2818">
        <w:rPr>
          <w:rFonts w:ascii="Arial" w:eastAsia="宋体" w:hAnsi="Calibri" w:cs="Times New Roman"/>
          <w:color w:val="FFFFFF"/>
          <w:sz w:val="28"/>
          <w:szCs w:val="24"/>
          <w:shd w:val="clear" w:color="auto" w:fill="3E94D2"/>
        </w:rPr>
        <w:tab/>
      </w:r>
    </w:p>
    <w:p w:rsidR="005B2818" w:rsidRPr="005B2818" w:rsidRDefault="005B2818" w:rsidP="005B2818">
      <w:pPr>
        <w:jc w:val="left"/>
        <w:rPr>
          <w:rFonts w:ascii="Arial" w:eastAsia="宋体" w:hAnsi="Calibri" w:cs="Times New Roman"/>
          <w:sz w:val="28"/>
          <w:szCs w:val="24"/>
        </w:rPr>
        <w:sectPr w:rsidR="005B2818" w:rsidRPr="005B2818">
          <w:type w:val="continuous"/>
          <w:pgSz w:w="16840" w:h="9480" w:orient="landscape"/>
          <w:pgMar w:top="2300" w:right="0" w:bottom="280" w:left="0" w:header="720" w:footer="720" w:gutter="0"/>
          <w:cols w:num="2" w:space="40" w:equalWidth="0">
            <w:col w:w="15126" w:space="40"/>
            <w:col w:w="1674"/>
          </w:cols>
        </w:sectPr>
      </w:pPr>
    </w:p>
    <w:p w:rsidR="005B2818" w:rsidRPr="005B2818" w:rsidRDefault="005B2818" w:rsidP="005B2818">
      <w:pPr>
        <w:rPr>
          <w:rFonts w:ascii="Arial" w:eastAsia="PMingLiU" w:hAnsi="PMingLiU" w:cs="PMingLiU"/>
          <w:sz w:val="20"/>
          <w:szCs w:val="24"/>
          <w:lang w:val="zh-CN" w:bidi="zh-CN"/>
        </w:rPr>
      </w:pPr>
    </w:p>
    <w:p w:rsidR="005B2818" w:rsidRPr="005B2818" w:rsidRDefault="005B2818" w:rsidP="005B2818">
      <w:pPr>
        <w:rPr>
          <w:rFonts w:ascii="Arial" w:eastAsia="宋体" w:hAnsi="Calibri" w:cs="Times New Roman"/>
          <w:sz w:val="20"/>
          <w:szCs w:val="24"/>
        </w:rPr>
        <w:sectPr w:rsidR="005B2818" w:rsidRPr="005B2818">
          <w:footerReference w:type="default" r:id="rId168"/>
          <w:pgSz w:w="16840" w:h="9480" w:orient="landscape"/>
          <w:pgMar w:top="0" w:right="0" w:bottom="0" w:left="0" w:header="0" w:footer="0" w:gutter="0"/>
          <w:cols w:space="720"/>
        </w:sectPr>
      </w:pPr>
    </w:p>
    <w:p w:rsidR="005B2818" w:rsidRPr="005B2818" w:rsidRDefault="005B2818" w:rsidP="005B2818">
      <w:pPr>
        <w:numPr>
          <w:ilvl w:val="1"/>
          <w:numId w:val="21"/>
        </w:numPr>
        <w:tabs>
          <w:tab w:val="left" w:pos="3651"/>
        </w:tabs>
        <w:spacing w:before="167"/>
        <w:ind w:hanging="475"/>
        <w:jc w:val="left"/>
        <w:rPr>
          <w:rFonts w:ascii="Arial" w:eastAsia="Arial" w:hAnsi="Arial" w:cs="PMingLiU"/>
          <w:sz w:val="17"/>
          <w:szCs w:val="24"/>
          <w:lang w:val="zh-CN" w:bidi="zh-CN"/>
        </w:rPr>
      </w:pPr>
      <w:r>
        <w:rPr>
          <w:rFonts w:ascii="PMingLiU" w:eastAsia="PMingLiU" w:hAnsi="PMingLiU" w:cs="PMingLiU"/>
          <w:noProof/>
          <w:sz w:val="28"/>
          <w:szCs w:val="24"/>
        </w:rPr>
        <w:lastRenderedPageBreak/>
        <mc:AlternateContent>
          <mc:Choice Requires="wpg">
            <w:drawing>
              <wp:anchor distT="0" distB="0" distL="114300" distR="114300" simplePos="0" relativeHeight="251748352" behindDoc="0" locked="0" layoutInCell="1" allowOverlap="1">
                <wp:simplePos x="0" y="0"/>
                <wp:positionH relativeFrom="page">
                  <wp:posOffset>1713865</wp:posOffset>
                </wp:positionH>
                <wp:positionV relativeFrom="paragraph">
                  <wp:posOffset>-143510</wp:posOffset>
                </wp:positionV>
                <wp:extent cx="67310" cy="704215"/>
                <wp:effectExtent l="0" t="12065" r="0" b="0"/>
                <wp:wrapNone/>
                <wp:docPr id="521" name="组合 5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310" cy="704215"/>
                          <a:chOff x="2700" y="-227"/>
                          <a:chExt cx="106" cy="1109"/>
                        </a:xfrm>
                      </wpg:grpSpPr>
                      <wps:wsp>
                        <wps:cNvPr id="522" name="直线 5163"/>
                        <wps:cNvCnPr/>
                        <wps:spPr bwMode="auto">
                          <a:xfrm>
                            <a:off x="2752" y="-227"/>
                            <a:ext cx="0" cy="1056"/>
                          </a:xfrm>
                          <a:prstGeom prst="line">
                            <a:avLst/>
                          </a:prstGeom>
                          <a:noFill/>
                          <a:ln w="11139" cmpd="sng">
                            <a:solidFill>
                              <a:srgbClr val="497DB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523" name="图片 51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99" y="776"/>
                            <a:ext cx="106" cy="1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组合 521" o:spid="_x0000_s1026" style="position:absolute;left:0;text-align:left;margin-left:134.95pt;margin-top:-11.3pt;width:5.3pt;height:55.45pt;z-index:251748352;mso-position-horizontal-relative:page" coordorigin="2700,-227" coordsize="106,11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">
                <v:line id="直线 5163" o:spid="_x0000_s1027" style="position:absolute;visibility:visible;mso-wrap-style:square" from="2752,-227" to="2752,82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MRPNcQAAADcAAAADwAAAGRycy9kb3ducmV2LnhtbESP3WrCQBSE7wu+w3KE3tWNgZYSXUWC&#10;goJo/XmAQ/aYbJs9G7KriW/vFgQvh5n5hpnOe1uLG7XeOFYwHiUgiAunDZcKzqfVxzcIH5A11o5J&#10;wZ08zGeDtylm2nV8oNsxlCJC2GeooAqhyaT0RUUW/cg1xNG7uNZiiLItpW6xi3BbyzRJvqRFw3Gh&#10;wobyioq/49Uq2Oa5Oa94ef/dbg76Z7/ZmW5/Vep92C8mIAL14RV+ttdawWeawv+ZeATk7A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8xE81xAAAANwAAAAPAAAAAAAAAAAA&#10;AAAAAKECAABkcnMvZG93bnJldi54bWxQSwUGAAAAAAQABAD5AAAAkgMAAAAA&#10;" strokecolor="#497dba" strokeweight=".30942mm"/>
                <v:shape id="图片 5164" o:spid="_x0000_s1028" type="#_x0000_t75" style="position:absolute;left:2699;top:776;width:106;height:10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pQZmnGAAAA3AAAAA8AAABkcnMvZG93bnJldi54bWxEj1FrAjEQhN8L/Q9hC32ruVoq5TRKWyhI&#10;waJWEN/Wy3p3NtlcL6te/30jCD4OM/MNM5p03qkjtbEObOCxl4EiLoKtuTSw+v54eAEVBdmiC0wG&#10;/ijCZHx7M8LchhMv6LiUUiUIxxwNVCJNrnUsKvIYe6EhTt4utB4lybbUtsVTgnun+1k20B5rTgsV&#10;NvReUfGzPHgDrt5uNO239LsefMnndD5zizcx5v6uex2CEurkGr60p9bAc/8JzmfSEdDjf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qlBmacYAAADcAAAADwAAAAAAAAAAAAAA&#10;AACfAgAAZHJzL2Rvd25yZXYueG1sUEsFBgAAAAAEAAQA9wAAAJIDAAAAAA==&#10;">
                  <v:imagedata r:id="rId24" o:title=""/>
                </v:shape>
                <w10:wrap anchorx="page"/>
              </v:group>
            </w:pict>
          </mc:Fallback>
        </mc:AlternateContent>
      </w:r>
      <w:r w:rsidRPr="005B2818">
        <w:rPr>
          <w:rFonts w:ascii="微软雅黑" w:eastAsia="微软雅黑" w:hAnsi="微软雅黑" w:cs="PMingLiU" w:hint="eastAsia"/>
          <w:b/>
          <w:color w:val="3C8ECD"/>
          <w:spacing w:val="-9"/>
          <w:w w:val="105"/>
          <w:sz w:val="35"/>
          <w:szCs w:val="24"/>
          <w:lang w:val="zh-CN" w:bidi="zh-CN"/>
        </w:rPr>
        <w:t xml:space="preserve">公司介绍 </w:t>
      </w:r>
      <w:r w:rsidRPr="005B2818">
        <w:rPr>
          <w:rFonts w:ascii="Arial" w:eastAsia="Arial" w:hAnsi="Arial" w:cs="PMingLiU"/>
          <w:color w:val="3C8ECD"/>
          <w:w w:val="105"/>
          <w:sz w:val="17"/>
          <w:szCs w:val="24"/>
          <w:lang w:val="zh-CN" w:bidi="zh-CN"/>
        </w:rPr>
        <w:t>/Group</w:t>
      </w:r>
      <w:r w:rsidRPr="005B2818">
        <w:rPr>
          <w:rFonts w:ascii="Arial" w:eastAsia="Arial" w:hAnsi="Arial" w:cs="PMingLiU"/>
          <w:color w:val="3C8ECD"/>
          <w:spacing w:val="-18"/>
          <w:w w:val="105"/>
          <w:sz w:val="17"/>
          <w:szCs w:val="24"/>
          <w:lang w:val="zh-CN" w:bidi="zh-CN"/>
        </w:rPr>
        <w:t xml:space="preserve"> </w:t>
      </w:r>
      <w:r w:rsidRPr="005B2818">
        <w:rPr>
          <w:rFonts w:ascii="Arial" w:eastAsia="Arial" w:hAnsi="Arial" w:cs="PMingLiU"/>
          <w:color w:val="3C8ECD"/>
          <w:w w:val="105"/>
          <w:sz w:val="17"/>
          <w:szCs w:val="24"/>
          <w:lang w:val="zh-CN" w:bidi="zh-CN"/>
        </w:rPr>
        <w:t>Introduction</w:t>
      </w:r>
    </w:p>
    <w:p w:rsidR="005B2818" w:rsidRPr="005B2818" w:rsidRDefault="005B2818" w:rsidP="005B2818">
      <w:pPr>
        <w:spacing w:before="212" w:line="358" w:lineRule="exact"/>
        <w:ind w:right="907"/>
        <w:jc w:val="center"/>
        <w:rPr>
          <w:rFonts w:ascii="微软雅黑" w:eastAsia="微软雅黑" w:hAnsi="Calibri" w:cs="Times New Roman" w:hint="eastAsia"/>
          <w:b/>
          <w:szCs w:val="24"/>
        </w:rPr>
      </w:pPr>
      <w:r w:rsidRPr="005B2818">
        <w:rPr>
          <w:rFonts w:ascii="Calibri" w:eastAsia="宋体" w:hAnsi="Calibri" w:cs="Times New Roman"/>
          <w:sz w:val="28"/>
          <w:szCs w:val="24"/>
        </w:rPr>
        <w:br w:type="column"/>
      </w:r>
      <w:r w:rsidRPr="005B2818">
        <w:rPr>
          <w:rFonts w:ascii="微软雅黑" w:eastAsia="微软雅黑" w:hAnsi="Calibri" w:cs="Times New Roman" w:hint="eastAsia"/>
          <w:b/>
          <w:color w:val="3C8ECD"/>
          <w:szCs w:val="24"/>
        </w:rPr>
        <w:lastRenderedPageBreak/>
        <w:t>让电尽其所能</w:t>
      </w:r>
    </w:p>
    <w:p w:rsidR="005B2818" w:rsidRPr="005B2818" w:rsidRDefault="005B2818" w:rsidP="005B2818">
      <w:pPr>
        <w:spacing w:line="166" w:lineRule="exact"/>
        <w:ind w:right="914"/>
        <w:jc w:val="center"/>
        <w:rPr>
          <w:rFonts w:ascii="Arial" w:eastAsia="宋体" w:hAnsi="Calibri" w:cs="Times New Roman"/>
          <w:sz w:val="17"/>
          <w:szCs w:val="24"/>
        </w:rPr>
      </w:pPr>
      <w:r w:rsidRPr="005B2818">
        <w:rPr>
          <w:rFonts w:ascii="Arial" w:eastAsia="宋体" w:hAnsi="Calibri" w:cs="Times New Roman"/>
          <w:color w:val="3C8ECD"/>
          <w:w w:val="105"/>
          <w:sz w:val="17"/>
          <w:szCs w:val="24"/>
        </w:rPr>
        <w:t>Empower the world</w:t>
      </w:r>
    </w:p>
    <w:p w:rsidR="005B2818" w:rsidRPr="005B2818" w:rsidRDefault="005B2818" w:rsidP="005B2818">
      <w:pPr>
        <w:spacing w:line="166" w:lineRule="exact"/>
        <w:jc w:val="center"/>
        <w:rPr>
          <w:rFonts w:ascii="Arial" w:eastAsia="宋体" w:hAnsi="Calibri" w:cs="Times New Roman"/>
          <w:sz w:val="17"/>
          <w:szCs w:val="24"/>
        </w:rPr>
        <w:sectPr w:rsidR="005B2818" w:rsidRPr="005B2818">
          <w:type w:val="continuous"/>
          <w:pgSz w:w="16840" w:h="9480" w:orient="landscape"/>
          <w:pgMar w:top="2300" w:right="0" w:bottom="280" w:left="0" w:header="720" w:footer="720" w:gutter="0"/>
          <w:cols w:num="2" w:space="4479" w:equalWidth="0">
            <w:col w:w="6735" w:space="4479"/>
            <w:col w:w="5626"/>
          </w:cols>
        </w:sectPr>
      </w:pPr>
    </w:p>
    <w:p w:rsidR="005B2818" w:rsidRPr="005B2818" w:rsidRDefault="005B2818" w:rsidP="005B2818">
      <w:pPr>
        <w:rPr>
          <w:rFonts w:ascii="Arial" w:eastAsia="PMingLiU" w:hAnsi="PMingLiU" w:cs="PMingLiU"/>
          <w:sz w:val="20"/>
          <w:szCs w:val="24"/>
          <w:lang w:val="zh-CN" w:bidi="zh-CN"/>
        </w:rPr>
      </w:pPr>
      <w:r>
        <w:rPr>
          <w:rFonts w:ascii="PMingLiU" w:eastAsia="PMingLiU" w:hAnsi="PMingLiU" w:cs="PMingLiU"/>
          <w:noProof/>
          <w:sz w:val="24"/>
          <w:szCs w:val="24"/>
        </w:rPr>
        <w:lastRenderedPageBreak/>
        <mc:AlternateContent>
          <mc:Choice Requires="wpg">
            <w:drawing>
              <wp:anchor distT="0" distB="0" distL="114300" distR="114300" simplePos="0" relativeHeight="25169100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257175</wp:posOffset>
                </wp:positionV>
                <wp:extent cx="10693400" cy="5760720"/>
                <wp:effectExtent l="0" t="0" r="3175" b="11430"/>
                <wp:wrapNone/>
                <wp:docPr id="508" name="组合 5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693400" cy="5760720"/>
                          <a:chOff x="0" y="405"/>
                          <a:chExt cx="16840" cy="9072"/>
                        </a:xfrm>
                      </wpg:grpSpPr>
                      <wps:wsp>
                        <wps:cNvPr id="509" name="矩形 5166"/>
                        <wps:cNvSpPr>
                          <a:spLocks noChangeArrowheads="1"/>
                        </wps:cNvSpPr>
                        <wps:spPr bwMode="auto">
                          <a:xfrm>
                            <a:off x="0" y="1298"/>
                            <a:ext cx="16840" cy="259"/>
                          </a:xfrm>
                          <a:prstGeom prst="rect">
                            <a:avLst/>
                          </a:prstGeom>
                          <a:solidFill>
                            <a:srgbClr val="3E94D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10" name="图片 51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8" y="1131"/>
                            <a:ext cx="2063" cy="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11" name="图片 51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8" y="405"/>
                            <a:ext cx="2063" cy="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12" name="图片 51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750" y="1855"/>
                            <a:ext cx="2586" cy="19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13" name="图片 51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336" y="3868"/>
                            <a:ext cx="2450" cy="17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14" name="直线 5171"/>
                        <wps:cNvCnPr/>
                        <wps:spPr bwMode="auto">
                          <a:xfrm>
                            <a:off x="1360" y="3944"/>
                            <a:ext cx="1392" cy="0"/>
                          </a:xfrm>
                          <a:prstGeom prst="line">
                            <a:avLst/>
                          </a:prstGeom>
                          <a:noFill/>
                          <a:ln w="11139" cmpd="sng">
                            <a:solidFill>
                              <a:srgbClr val="497DB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515" name="图片 51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07" y="3891"/>
                            <a:ext cx="106" cy="1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16" name="直线 5173"/>
                        <wps:cNvCnPr/>
                        <wps:spPr bwMode="auto">
                          <a:xfrm>
                            <a:off x="2752" y="1756"/>
                            <a:ext cx="0" cy="7720"/>
                          </a:xfrm>
                          <a:prstGeom prst="line">
                            <a:avLst/>
                          </a:prstGeom>
                          <a:noFill/>
                          <a:ln w="11139" cmpd="sng">
                            <a:solidFill>
                              <a:srgbClr val="497DB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517" name="图片 51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99" y="1703"/>
                            <a:ext cx="106" cy="1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18" name="图片 51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44" y="5834"/>
                            <a:ext cx="2587" cy="17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19" name="图片 51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30" y="7524"/>
                            <a:ext cx="2566" cy="16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0" name="图片 51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10" y="1855"/>
                            <a:ext cx="5505" cy="38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组合 508" o:spid="_x0000_s1026" style="position:absolute;left:0;text-align:left;margin-left:0;margin-top:20.25pt;width:842pt;height:453.6pt;z-index:-251625472;mso-position-horizontal-relative:page;mso-position-vertical-relative:page" coordorigin=",405" coordsize="16840,9072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">
                <v:rect id="矩形 5166" o:spid="_x0000_s1027" style="position:absolute;top:1298;width:16840;height:25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f64AcUA&#10;AADcAAAADwAAAGRycy9kb3ducmV2LnhtbESPzWrDMBCE74G+g9hCb4mcQEzjRglOi2mhh5K0D7C1&#10;NpaJtTKW4p+3rwqBHIeZ+YbZ7kfbiJ46XztWsFwkIIhLp2uuFPx8F/NnED4ga2wck4KJPOx3D7Mt&#10;ZtoNfKT+FCoRIewzVGBCaDMpfWnIol+4ljh6Z9dZDFF2ldQdDhFuG7lKklRarDkuGGzp1VB5OV2t&#10;gs+8fMPl5fA+mbT+TfPifMhXX0o9PY75C4hAY7iHb+0PrWCdbOD/TDwCcvc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9/rgBxQAAANwAAAAPAAAAAAAAAAAAAAAAAJgCAABkcnMv&#10;ZG93bnJldi54bWxQSwUGAAAAAAQABAD1AAAAigMAAAAA&#10;" fillcolor="#3e94d2" stroked="f"/>
                <v:shape id="图片 5167" o:spid="_x0000_s1028" type="#_x0000_t75" style="position:absolute;left:328;top:1131;width:2063;height:7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82UXnBAAAA3AAAAA8AAABkcnMvZG93bnJldi54bWxET02LwjAQvQv7H8Is7E3TdnXRapQiCHvw&#10;onXB49CMbbWZlCbV7r83B8Hj432vNoNpxJ06V1tWEE8iEMSF1TWXCk75bjwH4TyyxsYyKfgnB5v1&#10;x2iFqbYPPtD96EsRQtilqKDyvk2ldEVFBt3EtsSBu9jOoA+wK6Xu8BHCTSOTKPqRBmsODRW2tK2o&#10;uB17o+BA1zZJFn3vz4s8/4732fSvz5T6+hyyJQhPg3+LX+5frWAWh/nhTDgCcv0E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K82UXnBAAAA3AAAAA8AAAAAAAAAAAAAAAAAnwIA&#10;AGRycy9kb3ducmV2LnhtbFBLBQYAAAAABAAEAPcAAACNAwAAAAA=&#10;">
                  <v:imagedata r:id="rId175" o:title=""/>
                </v:shape>
                <v:shape id="图片 5168" o:spid="_x0000_s1029" type="#_x0000_t75" style="position:absolute;left:328;top:405;width:2063;height:7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MZIPnGAAAA3AAAAA8AAABkcnMvZG93bnJldi54bWxEj0FrwkAUhO+C/2F5Qm+6WYtFUlcpgqWU&#10;ImhE6O01+5qEZt+G7DaJ/fWuUPA4zMw3zGoz2Fp01PrKsQY1S0AQ585UXGg4ZbvpEoQPyAZrx6Th&#10;Qh426/FohalxPR+oO4ZCRAj7FDWUITSplD4vyaKfuYY4et+utRiibAtpWuwj3NZyniRP0mLFcaHE&#10;hrYl5T/HX6she/w42+5zvlD91/7Vv293l/Of0vphMrw8gwg0hHv4v/1mNCyUgtuZeATk+go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wxkg+cYAAADcAAAADwAAAAAAAAAAAAAA&#10;AACfAgAAZHJzL2Rvd25yZXYueG1sUEsFBgAAAAAEAAQA9wAAAJIDAAAAAA==&#10;">
                  <v:imagedata r:id="rId78" o:title=""/>
                </v:shape>
                <v:shape id="图片 5169" o:spid="_x0000_s1030" type="#_x0000_t75" style="position:absolute;left:9750;top:1855;width:2586;height:198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CLU4nHAAAA3AAAAA8AAABkcnMvZG93bnJldi54bWxEj81qwzAQhO+FvIPYQi+hkW1oCY5lU/ID&#10;OTSHOjn0uLG2tqm1MpbiuH36KlDIcZiZb5ismEwnRhpca1lBvIhAEFdWt1wrOB13z0sQziNr7CyT&#10;gh9yUOSzhwxTba/8QWPpaxEg7FJU0Hjfp1K6qiGDbmF74uB92cGgD3KopR7wGuCmk0kUvUqDLYeF&#10;BntaN1R9lxej4LM7l9N7tPk1c94e6uN+brd4UerpcXpbgfA0+Xv4v73XCl7iBG5nwhGQ+R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GCLU4nHAAAA3AAAAA8AAAAAAAAAAAAA&#10;AAAAnwIAAGRycy9kb3ducmV2LnhtbFBLBQYAAAAABAAEAPcAAACTAwAAAAA=&#10;">
                  <v:imagedata r:id="rId176" o:title=""/>
                </v:shape>
                <v:shape id="图片 5170" o:spid="_x0000_s1031" type="#_x0000_t75" style="position:absolute;left:12336;top:3868;width:2450;height:17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3qLj3FAAAA3AAAAA8AAABkcnMvZG93bnJldi54bWxEj81uwjAQhO9IfQdrkbiBQxEIBQyiLVF7&#10;KAf+7ku8JBHxOrUNpG9fV0LiOJqZbzTzZWtqcSPnK8sKhoMEBHFudcWFgsM+609B+ICssbZMCn7J&#10;w3Lx0pljqu2dt3TbhUJECPsUFZQhNKmUPi/JoB/Yhjh6Z+sMhihdIbXDe4SbWr4myUQarDgulNjQ&#10;e0n5ZXc1Ck5vcpTtXfYTrh+H9eayar6Pn2Olet12NQMRqA3P8KP9pRWMhyP4PxOPgFz8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t6i49xQAAANwAAAAPAAAAAAAAAAAAAAAA&#10;AJ8CAABkcnMvZG93bnJldi54bWxQSwUGAAAAAAQABAD3AAAAkQMAAAAA&#10;">
                  <v:imagedata r:id="rId177" o:title=""/>
                </v:shape>
                <v:line id="直线 5171" o:spid="_x0000_s1032" style="position:absolute;visibility:visible;mso-wrap-style:square" from="1360,3944" to="2752,394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g24Z8UAAADcAAAADwAAAGRycy9kb3ducmV2LnhtbESP3WrCQBSE7wu+w3IE7+pGqaVEV5Gg&#10;UEFq/XmAQ/aYrGbPhuxq4tt3BaGXw8x8w8wWna3EnRpvHCsYDRMQxLnThgsFp+P6/QuED8gaK8ek&#10;4EEeFvPe2wxT7Vre0/0QChEh7FNUUIZQp1L6vCSLfuhq4uidXWMxRNkUUjfYRrit5DhJPqVFw3Gh&#10;xJqykvLr4WYVbLPMnNa8ely2m73+3W1+TLu7KTXod8spiEBd+A+/2t9awWT0Ac8z8QjI+R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Eg24Z8UAAADcAAAADwAAAAAAAAAA&#10;AAAAAAChAgAAZHJzL2Rvd25yZXYueG1sUEsFBgAAAAAEAAQA+QAAAJMDAAAAAA==&#10;" strokecolor="#497dba" strokeweight=".30942mm"/>
                <v:shape id="图片 5172" o:spid="_x0000_s1033" type="#_x0000_t75" style="position:absolute;left:1307;top:3891;width:106;height:10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SZkTvFAAAA3AAAAA8AAABkcnMvZG93bnJldi54bWxEj1FrAjEQhN8L/oewgm81p6CUq1FqoSCC&#10;RW2h9G29bO+uJpvzsur13zdCoY/DzHzDzBadd+pCbawDGxgNM1DERbA1lwbe317uH0BFQbboApOB&#10;H4qwmPfuZpjbcOUdXfZSqgThmKOBSqTJtY5FRR7jMDTEyfsKrUdJsi21bfGa4N7pcZZNtcea00KF&#10;DT1XVBz3Z2/A1YdPTd8HOn1MX2W92m7cbinGDPrd0yMooU7+w3/tlTUwGU3gdiYdAT3/B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EmZE7xQAAANwAAAAPAAAAAAAAAAAAAAAA&#10;AJ8CAABkcnMvZG93bnJldi54bWxQSwUGAAAAAAQABAD3AAAAkQMAAAAA&#10;">
                  <v:imagedata r:id="rId24" o:title=""/>
                </v:shape>
                <v:line id="直线 5173" o:spid="_x0000_s1034" style="position:absolute;visibility:visible;mso-wrap-style:square" from="2752,1756" to="2752,947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ZODi8MAAADcAAAADwAAAGRycy9kb3ducmV2LnhtbESP0YrCMBRE3xf8h3AF39ZUQVm6RpGi&#10;oCDr6voBl+baRpub0kRb/94sCD4OM3OGmS06W4k7Nd44VjAaJiCIc6cNFwpOf+vPLxA+IGusHJOC&#10;B3lYzHsfM0y1a/lA92MoRISwT1FBGUKdSunzkiz6oauJo3d2jcUQZVNI3WAb4baS4ySZSouG40KJ&#10;NWUl5dfjzSrYZZk5rXn1uOy2B/273/6Ydn9TatDvlt8gAnXhHX61N1rBZDSF/zPxCMj5E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I2Tg4vDAAAA3AAAAA8AAAAAAAAAAAAA&#10;AAAAoQIAAGRycy9kb3ducmV2LnhtbFBLBQYAAAAABAAEAPkAAACRAwAAAAA=&#10;" strokecolor="#497dba" strokeweight=".30942mm"/>
                <v:shape id="图片 5174" o:spid="_x0000_s1035" type="#_x0000_t75" style="position:absolute;left:2699;top:1703;width:106;height:10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sHqtfGAAAA3AAAAA8AAABkcnMvZG93bnJldi54bWxEj19rAjEQxN8L/Q5hBd9qTsE/XI1iC4II&#10;LVULpW/rZXt3bbI5L1u9fvumIPRxmJnfMPNl5506UxvrwAaGgwwUcRFszaWB18P6bgYqCrJFF5gM&#10;/FCE5eL2Zo65DRfe0XkvpUoQjjkaqESaXOtYVOQxDkJDnLyP0HqUJNtS2xYvCe6dHmXZRHusOS1U&#10;2NBjRcXX/tsbcPXxXdPnkU5vk2fZbl6e3O5BjOn3utU9KKFO/sPX9sYaGA+n8HcmHQG9+AU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Gweq18YAAADcAAAADwAAAAAAAAAAAAAA&#10;AACfAgAAZHJzL2Rvd25yZXYueG1sUEsFBgAAAAAEAAQA9wAAAJIDAAAAAA==&#10;">
                  <v:imagedata r:id="rId24" o:title=""/>
                </v:shape>
                <v:shape id="图片 5175" o:spid="_x0000_s1036" type="#_x0000_t75" style="position:absolute;left:3844;top:5834;width:2587;height:17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WL2YXAAAAA3AAAAA8AAABkcnMvZG93bnJldi54bWxET02LwjAQvQv+hzCCN027oEg1ii4r6m2t&#10;gtehmU27NpPSZLX66zcHwePjfS9Wna3FjVpfOVaQjhMQxIXTFRsF59N2NAPhA7LG2jEpeJCH1bLf&#10;W2Cm3Z2PdMuDETGEfYYKyhCaTEpflGTRj11DHLkf11oMEbZG6hbvMdzW8iNJptJixbGhxIY+Syqu&#10;+Z9V0H3/hlRvDsXz/JzQ5rI1u9OXUWo46NZzEIG68Ba/3HutYJLGtfFMPAJy+Q8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xYvZhcAAAADcAAAADwAAAAAAAAAAAAAAAACfAgAA&#10;ZHJzL2Rvd25yZXYueG1sUEsFBgAAAAAEAAQA9wAAAIwDAAAAAA==&#10;">
                  <v:imagedata r:id="rId178" o:title=""/>
                </v:shape>
                <v:shape id="图片 5176" o:spid="_x0000_s1037" type="#_x0000_t75" style="position:absolute;left:6430;top:7524;width:2566;height:16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lGNozEAAAA3AAAAA8AAABkcnMvZG93bnJldi54bWxEj19rwkAQxN8LfodjBd/qJZWKRk8RoShS&#10;KP558HHJrUkwtxdyq8Zv7xUKfRxm5jfMfNm5Wt2pDZVnA+kwAUWce1txYeB0/HqfgAqCbLH2TAae&#10;FGC56L3NMbP+wXu6H6RQEcIhQwOlSJNpHfKSHIahb4ijd/GtQ4myLbRt8RHhrtYfSTLWDiuOCyU2&#10;tC4pvx5uzsCOUz/9yS/jb7cd3c6bqluL7I0Z9LvVDJRQJ//hv/bWGvhMp/B7Jh4BvXg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lGNozEAAAA3AAAAA8AAAAAAAAAAAAAAAAA&#10;nwIAAGRycy9kb3ducmV2LnhtbFBLBQYAAAAABAAEAPcAAACQAwAAAAA=&#10;">
                  <v:imagedata r:id="rId179" o:title=""/>
                </v:shape>
                <v:shape id="图片 5177" o:spid="_x0000_s1038" type="#_x0000_t75" style="position:absolute;left:3810;top:1855;width:5505;height:38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vzR+7BAAAA3AAAAA8AAABkcnMvZG93bnJldi54bWxET02LwjAQvQv7H8IseBFNVRS3a5RVETxq&#10;9bDHoZltq82k26Ra/fXmIHh8vO/5sjWluFLtCssKhoMIBHFqdcGZgtNx25+BcB5ZY2mZFNzJwXLx&#10;0ZljrO2ND3RNfCZCCLsYFeTeV7GULs3JoBvYijhwf7Y26AOsM6lrvIVwU8pRFE2lwYJDQ44VrXNK&#10;L0ljFDTN/+Z3PGwf6f7RnFfbL0p6kpTqfrY/3yA8tf4tfrl3WsFkFOaHM+EIyMUT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NvzR+7BAAAA3AAAAA8AAAAAAAAAAAAAAAAAnwIA&#10;AGRycy9kb3ducmV2LnhtbFBLBQYAAAAABAAEAPcAAACNAwAAAAA=&#10;">
                  <v:imagedata r:id="rId180" o:title=""/>
                </v:shape>
                <w10:wrap anchorx="page" anchory="page"/>
              </v:group>
            </w:pict>
          </mc:Fallback>
        </mc:AlternateContent>
      </w:r>
    </w:p>
    <w:p w:rsidR="005B2818" w:rsidRPr="005B2818" w:rsidRDefault="005B2818" w:rsidP="005B2818">
      <w:pPr>
        <w:rPr>
          <w:rFonts w:ascii="Arial" w:eastAsia="PMingLiU" w:hAnsi="PMingLiU" w:cs="PMingLiU"/>
          <w:sz w:val="20"/>
          <w:szCs w:val="24"/>
          <w:lang w:val="zh-CN" w:bidi="zh-CN"/>
        </w:rPr>
      </w:pPr>
    </w:p>
    <w:p w:rsidR="005B2818" w:rsidRPr="005B2818" w:rsidRDefault="005B2818" w:rsidP="005B2818">
      <w:pPr>
        <w:rPr>
          <w:rFonts w:ascii="Arial" w:eastAsia="PMingLiU" w:hAnsi="PMingLiU" w:cs="PMingLiU"/>
          <w:sz w:val="20"/>
          <w:szCs w:val="24"/>
          <w:lang w:val="zh-CN" w:bidi="zh-CN"/>
        </w:rPr>
      </w:pPr>
    </w:p>
    <w:p w:rsidR="005B2818" w:rsidRPr="005B2818" w:rsidRDefault="005B2818" w:rsidP="005B2818">
      <w:pPr>
        <w:rPr>
          <w:rFonts w:ascii="Arial" w:eastAsia="PMingLiU" w:hAnsi="PMingLiU" w:cs="PMingLiU"/>
          <w:sz w:val="20"/>
          <w:szCs w:val="24"/>
          <w:lang w:val="zh-CN" w:bidi="zh-CN"/>
        </w:rPr>
      </w:pPr>
    </w:p>
    <w:p w:rsidR="005B2818" w:rsidRPr="005B2818" w:rsidRDefault="005B2818" w:rsidP="005B2818">
      <w:pPr>
        <w:rPr>
          <w:rFonts w:ascii="Arial" w:eastAsia="PMingLiU" w:hAnsi="PMingLiU" w:cs="PMingLiU"/>
          <w:sz w:val="20"/>
          <w:szCs w:val="24"/>
          <w:lang w:val="zh-CN" w:bidi="zh-CN"/>
        </w:rPr>
      </w:pPr>
    </w:p>
    <w:p w:rsidR="005B2818" w:rsidRPr="005B2818" w:rsidRDefault="005B2818" w:rsidP="005B2818">
      <w:pPr>
        <w:rPr>
          <w:rFonts w:ascii="Arial" w:eastAsia="PMingLiU" w:hAnsi="PMingLiU" w:cs="PMingLiU"/>
          <w:sz w:val="20"/>
          <w:szCs w:val="24"/>
          <w:lang w:val="zh-CN" w:bidi="zh-CN"/>
        </w:rPr>
      </w:pPr>
    </w:p>
    <w:p w:rsidR="005B2818" w:rsidRPr="005B2818" w:rsidRDefault="005B2818" w:rsidP="005B2818">
      <w:pPr>
        <w:rPr>
          <w:rFonts w:ascii="Arial" w:eastAsia="PMingLiU" w:hAnsi="PMingLiU" w:cs="PMingLiU"/>
          <w:sz w:val="20"/>
          <w:szCs w:val="24"/>
          <w:lang w:val="zh-CN" w:bidi="zh-CN"/>
        </w:rPr>
      </w:pPr>
    </w:p>
    <w:p w:rsidR="005B2818" w:rsidRPr="005B2818" w:rsidRDefault="005B2818" w:rsidP="005B2818">
      <w:pPr>
        <w:rPr>
          <w:rFonts w:ascii="Arial" w:eastAsia="PMingLiU" w:hAnsi="PMingLiU" w:cs="PMingLiU"/>
          <w:sz w:val="20"/>
          <w:szCs w:val="24"/>
          <w:lang w:val="zh-CN" w:bidi="zh-CN"/>
        </w:rPr>
      </w:pPr>
    </w:p>
    <w:p w:rsidR="005B2818" w:rsidRPr="005B2818" w:rsidRDefault="005B2818" w:rsidP="005B2818">
      <w:pPr>
        <w:rPr>
          <w:rFonts w:ascii="Arial" w:eastAsia="PMingLiU" w:hAnsi="PMingLiU" w:cs="PMingLiU"/>
          <w:sz w:val="20"/>
          <w:szCs w:val="24"/>
          <w:lang w:val="zh-CN" w:bidi="zh-CN"/>
        </w:rPr>
      </w:pPr>
    </w:p>
    <w:p w:rsidR="005B2818" w:rsidRPr="005B2818" w:rsidRDefault="005B2818" w:rsidP="005B2818">
      <w:pPr>
        <w:spacing w:before="7"/>
        <w:rPr>
          <w:rFonts w:ascii="Arial" w:eastAsia="PMingLiU" w:hAnsi="PMingLiU" w:cs="PMingLiU"/>
          <w:sz w:val="16"/>
          <w:szCs w:val="24"/>
          <w:lang w:val="zh-CN" w:bidi="zh-CN"/>
        </w:rPr>
      </w:pPr>
    </w:p>
    <w:p w:rsidR="005B2818" w:rsidRPr="005B2818" w:rsidRDefault="005B2818" w:rsidP="005B2818">
      <w:pPr>
        <w:spacing w:before="102"/>
        <w:jc w:val="left"/>
        <w:rPr>
          <w:rFonts w:ascii="Arial" w:eastAsia="宋体" w:hAnsi="Calibri" w:cs="Times New Roman"/>
          <w:sz w:val="31"/>
          <w:szCs w:val="24"/>
        </w:rPr>
      </w:pPr>
      <w:r w:rsidRPr="005B2818">
        <w:rPr>
          <w:rFonts w:ascii="Arial" w:eastAsia="宋体" w:hAnsi="Calibri" w:cs="Times New Roman"/>
          <w:color w:val="3C8ECD"/>
          <w:w w:val="105"/>
          <w:sz w:val="31"/>
          <w:szCs w:val="24"/>
        </w:rPr>
        <w:t>Part 5</w:t>
      </w:r>
    </w:p>
    <w:p w:rsidR="005B2818" w:rsidRPr="005B2818" w:rsidRDefault="005B2818" w:rsidP="005B2818">
      <w:pPr>
        <w:rPr>
          <w:rFonts w:ascii="Arial" w:eastAsia="PMingLiU" w:hAnsi="PMingLiU" w:cs="PMingLiU"/>
          <w:sz w:val="20"/>
          <w:szCs w:val="24"/>
          <w:lang w:val="zh-CN" w:bidi="zh-CN"/>
        </w:rPr>
      </w:pPr>
    </w:p>
    <w:p w:rsidR="005B2818" w:rsidRPr="005B2818" w:rsidRDefault="005B2818" w:rsidP="005B2818">
      <w:pPr>
        <w:spacing w:before="6"/>
        <w:rPr>
          <w:rFonts w:ascii="Arial" w:eastAsia="PMingLiU" w:hAnsi="PMingLiU" w:cs="PMingLiU"/>
          <w:sz w:val="22"/>
          <w:szCs w:val="24"/>
          <w:lang w:val="zh-CN" w:bidi="zh-CN"/>
        </w:rPr>
      </w:pPr>
    </w:p>
    <w:p w:rsidR="005B2818" w:rsidRPr="005B2818" w:rsidRDefault="005B2818" w:rsidP="005B2818">
      <w:pPr>
        <w:spacing w:before="218" w:line="129" w:lineRule="auto"/>
        <w:ind w:right="14641"/>
        <w:rPr>
          <w:rFonts w:ascii="微软雅黑" w:eastAsia="微软雅黑" w:hAnsi="Calibri" w:cs="Times New Roman" w:hint="eastAsia"/>
          <w:b/>
          <w:sz w:val="35"/>
          <w:szCs w:val="24"/>
        </w:rPr>
      </w:pPr>
      <w:r>
        <w:rPr>
          <w:rFonts w:ascii="Calibri" w:eastAsia="宋体" w:hAnsi="Calibri" w:cs="Times New Roman"/>
          <w:noProof/>
          <w:sz w:val="28"/>
          <w:szCs w:val="24"/>
        </w:rPr>
        <w:drawing>
          <wp:anchor distT="0" distB="0" distL="0" distR="0" simplePos="0" relativeHeight="251749376" behindDoc="0" locked="0" layoutInCell="1" allowOverlap="1">
            <wp:simplePos x="0" y="0"/>
            <wp:positionH relativeFrom="page">
              <wp:posOffset>5977890</wp:posOffset>
            </wp:positionH>
            <wp:positionV relativeFrom="paragraph">
              <wp:posOffset>934085</wp:posOffset>
            </wp:positionV>
            <wp:extent cx="3410585" cy="2165350"/>
            <wp:effectExtent l="0" t="0" r="0" b="6350"/>
            <wp:wrapNone/>
            <wp:docPr id="507" name="图片 5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19.jpeg"/>
                    <pic:cNvPicPr>
                      <a:picLocks noChangeAspect="1" noChangeArrowheads="1"/>
                    </pic:cNvPicPr>
                  </pic:nvPicPr>
                  <pic:blipFill>
                    <a:blip r:embed="rId1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0585" cy="2165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alibri" w:eastAsia="宋体" w:hAnsi="Calibri" w:cs="Times New Roman"/>
          <w:noProof/>
          <w:sz w:val="28"/>
          <w:szCs w:val="24"/>
        </w:rPr>
        <mc:AlternateContent>
          <mc:Choice Requires="wps">
            <w:drawing>
              <wp:anchor distT="0" distB="0" distL="114300" distR="114300" simplePos="0" relativeHeight="251692032" behindDoc="1" locked="0" layoutInCell="1" allowOverlap="1">
                <wp:simplePos x="0" y="0"/>
                <wp:positionH relativeFrom="page">
                  <wp:posOffset>1143000</wp:posOffset>
                </wp:positionH>
                <wp:positionV relativeFrom="paragraph">
                  <wp:posOffset>105410</wp:posOffset>
                </wp:positionV>
                <wp:extent cx="319405" cy="916940"/>
                <wp:effectExtent l="0" t="4445" r="4445" b="2540"/>
                <wp:wrapNone/>
                <wp:docPr id="506" name="文本框 5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9405" cy="9169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mpd="sng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B2818" w:rsidRDefault="005B2818" w:rsidP="005B2818">
                            <w:pPr>
                              <w:spacing w:line="503" w:lineRule="exact"/>
                              <w:jc w:val="left"/>
                              <w:rPr>
                                <w:rFonts w:ascii="微软雅黑" w:eastAsia="微软雅黑" w:hint="eastAsia"/>
                                <w:b/>
                                <w:sz w:val="35"/>
                              </w:rPr>
                            </w:pPr>
                            <w:r>
                              <w:rPr>
                                <w:rFonts w:ascii="微软雅黑" w:eastAsia="微软雅黑" w:hint="eastAsia"/>
                                <w:b/>
                                <w:sz w:val="35"/>
                              </w:rPr>
                              <w:t>领导关怀</w:t>
                            </w:r>
                          </w:p>
                        </w:txbxContent>
                      </wps:txbx>
                      <wps:bodyPr rot="0" vert="vert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文本框 506" o:spid="_x0000_s1045" type="#_x0000_t202" style="position:absolute;left:0;text-align:left;margin-left:90pt;margin-top:8.3pt;width:25.15pt;height:72.2pt;z-index:-2516244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" filled="f" stroked="f">
                <v:textbox style="layout-flow:vertical" inset="0,0,0,0">
                  <w:txbxContent>
                    <w:p w:rsidR="005B2818" w:rsidRDefault="005B2818" w:rsidP="005B2818">
                      <w:pPr>
                        <w:spacing w:line="503" w:lineRule="exact"/>
                        <w:jc w:val="left"/>
                        <w:rPr>
                          <w:rFonts w:ascii="微软雅黑" w:eastAsia="微软雅黑" w:hint="eastAsia"/>
                          <w:b/>
                          <w:sz w:val="35"/>
                        </w:rPr>
                      </w:pPr>
                      <w:r>
                        <w:rPr>
                          <w:rFonts w:ascii="微软雅黑" w:eastAsia="微软雅黑" w:hint="eastAsia"/>
                          <w:b/>
                          <w:sz w:val="35"/>
                        </w:rPr>
                        <w:t>领导关怀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5B2818">
        <w:rPr>
          <w:rFonts w:ascii="微软雅黑" w:eastAsia="微软雅黑" w:hAnsi="Calibri" w:cs="Times New Roman" w:hint="eastAsia"/>
          <w:b/>
          <w:color w:val="3C8ECD"/>
          <w:sz w:val="35"/>
          <w:szCs w:val="24"/>
        </w:rPr>
        <w:t>领导关怀</w:t>
      </w:r>
    </w:p>
    <w:p w:rsidR="005B2818" w:rsidRPr="005B2818" w:rsidRDefault="005B2818" w:rsidP="005B2818">
      <w:pPr>
        <w:rPr>
          <w:rFonts w:ascii="微软雅黑" w:eastAsia="PMingLiU" w:hAnsi="PMingLiU" w:cs="PMingLiU"/>
          <w:b/>
          <w:sz w:val="46"/>
          <w:szCs w:val="24"/>
          <w:lang w:val="zh-CN" w:bidi="zh-CN"/>
        </w:rPr>
      </w:pPr>
    </w:p>
    <w:p w:rsidR="005B2818" w:rsidRPr="005B2818" w:rsidRDefault="005B2818" w:rsidP="005B2818">
      <w:pPr>
        <w:rPr>
          <w:rFonts w:ascii="微软雅黑" w:eastAsia="PMingLiU" w:hAnsi="PMingLiU" w:cs="PMingLiU"/>
          <w:b/>
          <w:sz w:val="46"/>
          <w:szCs w:val="24"/>
          <w:lang w:val="zh-CN" w:bidi="zh-CN"/>
        </w:rPr>
      </w:pPr>
    </w:p>
    <w:p w:rsidR="005B2818" w:rsidRPr="005B2818" w:rsidRDefault="005B2818" w:rsidP="005B2818">
      <w:pPr>
        <w:spacing w:before="7"/>
        <w:rPr>
          <w:rFonts w:ascii="微软雅黑" w:eastAsia="PMingLiU" w:hAnsi="PMingLiU" w:cs="PMingLiU"/>
          <w:b/>
          <w:sz w:val="66"/>
          <w:szCs w:val="24"/>
          <w:lang w:val="zh-CN" w:bidi="zh-CN"/>
        </w:rPr>
      </w:pPr>
    </w:p>
    <w:p w:rsidR="005B2818" w:rsidRPr="005B2818" w:rsidRDefault="005B2818" w:rsidP="005B2818">
      <w:pPr>
        <w:tabs>
          <w:tab w:val="left" w:pos="437"/>
          <w:tab w:val="left" w:pos="962"/>
        </w:tabs>
        <w:spacing w:before="1"/>
        <w:ind w:right="-15"/>
        <w:jc w:val="right"/>
        <w:rPr>
          <w:rFonts w:ascii="Arial" w:eastAsia="宋体" w:hAnsi="Calibri" w:cs="Times New Roman"/>
          <w:sz w:val="28"/>
          <w:szCs w:val="24"/>
        </w:rPr>
      </w:pPr>
      <w:r w:rsidRPr="005B2818">
        <w:rPr>
          <w:rFonts w:ascii="Times New Roman" w:eastAsia="宋体" w:hAnsi="Calibri" w:cs="Times New Roman"/>
          <w:color w:val="FFFFFF"/>
          <w:sz w:val="28"/>
          <w:szCs w:val="24"/>
          <w:shd w:val="clear" w:color="auto" w:fill="3E94D2"/>
        </w:rPr>
        <w:t xml:space="preserve"> </w:t>
      </w:r>
      <w:r w:rsidRPr="005B2818">
        <w:rPr>
          <w:rFonts w:ascii="Times New Roman" w:eastAsia="宋体" w:hAnsi="Calibri" w:cs="Times New Roman"/>
          <w:color w:val="FFFFFF"/>
          <w:sz w:val="28"/>
          <w:szCs w:val="24"/>
          <w:shd w:val="clear" w:color="auto" w:fill="3E94D2"/>
        </w:rPr>
        <w:tab/>
      </w:r>
      <w:r w:rsidRPr="005B2818">
        <w:rPr>
          <w:rFonts w:ascii="Arial" w:eastAsia="宋体" w:hAnsi="Calibri" w:cs="Times New Roman"/>
          <w:color w:val="FFFFFF"/>
          <w:sz w:val="28"/>
          <w:szCs w:val="24"/>
          <w:shd w:val="clear" w:color="auto" w:fill="3E94D2"/>
        </w:rPr>
        <w:t>16</w:t>
      </w:r>
      <w:r w:rsidRPr="005B2818">
        <w:rPr>
          <w:rFonts w:ascii="Arial" w:eastAsia="宋体" w:hAnsi="Calibri" w:cs="Times New Roman"/>
          <w:color w:val="FFFFFF"/>
          <w:sz w:val="28"/>
          <w:szCs w:val="24"/>
          <w:shd w:val="clear" w:color="auto" w:fill="3E94D2"/>
        </w:rPr>
        <w:tab/>
      </w:r>
    </w:p>
    <w:p w:rsidR="005B2818" w:rsidRPr="005B2818" w:rsidRDefault="005B2818" w:rsidP="005B2818">
      <w:pPr>
        <w:jc w:val="right"/>
        <w:rPr>
          <w:rFonts w:ascii="Arial" w:eastAsia="宋体" w:hAnsi="Calibri" w:cs="Times New Roman"/>
          <w:sz w:val="28"/>
          <w:szCs w:val="24"/>
        </w:rPr>
        <w:sectPr w:rsidR="005B2818" w:rsidRPr="005B2818">
          <w:type w:val="continuous"/>
          <w:pgSz w:w="16840" w:h="9480" w:orient="landscape"/>
          <w:pgMar w:top="2300" w:right="0" w:bottom="280" w:left="0" w:header="720" w:footer="720" w:gutter="0"/>
          <w:cols w:space="720"/>
        </w:sectPr>
      </w:pPr>
    </w:p>
    <w:p w:rsidR="005B2818" w:rsidRPr="005B2818" w:rsidRDefault="005B2818" w:rsidP="005B2818">
      <w:pPr>
        <w:tabs>
          <w:tab w:val="left" w:pos="1020"/>
        </w:tabs>
        <w:spacing w:before="39" w:line="528" w:lineRule="exact"/>
        <w:jc w:val="center"/>
        <w:rPr>
          <w:rFonts w:ascii="微软雅黑" w:eastAsia="微软雅黑" w:hAnsi="Calibri" w:cs="Times New Roman" w:hint="eastAsia"/>
          <w:b/>
          <w:sz w:val="31"/>
          <w:szCs w:val="24"/>
        </w:rPr>
      </w:pPr>
      <w:r w:rsidRPr="005B2818">
        <w:rPr>
          <w:rFonts w:ascii="微软雅黑" w:eastAsia="微软雅黑" w:hAnsi="Calibri" w:cs="Times New Roman" w:hint="eastAsia"/>
          <w:b/>
          <w:color w:val="FFFFFF"/>
          <w:sz w:val="31"/>
          <w:szCs w:val="24"/>
        </w:rPr>
        <w:lastRenderedPageBreak/>
        <w:t>目</w:t>
      </w:r>
      <w:r w:rsidRPr="005B2818">
        <w:rPr>
          <w:rFonts w:ascii="微软雅黑" w:eastAsia="微软雅黑" w:hAnsi="Calibri" w:cs="Times New Roman" w:hint="eastAsia"/>
          <w:b/>
          <w:color w:val="FFFFFF"/>
          <w:sz w:val="31"/>
          <w:szCs w:val="24"/>
        </w:rPr>
        <w:tab/>
        <w:t>录</w:t>
      </w:r>
    </w:p>
    <w:p w:rsidR="005B2818" w:rsidRPr="005B2818" w:rsidRDefault="005B2818" w:rsidP="005B2818">
      <w:pPr>
        <w:spacing w:line="359" w:lineRule="exact"/>
        <w:jc w:val="center"/>
        <w:rPr>
          <w:rFonts w:ascii="Arial" w:eastAsia="宋体" w:hAnsi="Calibri" w:cs="Times New Roman"/>
          <w:sz w:val="35"/>
          <w:szCs w:val="24"/>
        </w:rPr>
      </w:pPr>
      <w:r w:rsidRPr="005B2818">
        <w:rPr>
          <w:rFonts w:ascii="Arial" w:eastAsia="宋体" w:hAnsi="Calibri" w:cs="Times New Roman"/>
          <w:color w:val="FFFFFF"/>
          <w:sz w:val="35"/>
          <w:szCs w:val="24"/>
        </w:rPr>
        <w:t>Contents</w:t>
      </w:r>
    </w:p>
    <w:p w:rsidR="005B2818" w:rsidRPr="005B2818" w:rsidRDefault="005B2818" w:rsidP="005B2818">
      <w:pPr>
        <w:spacing w:before="22" w:line="358" w:lineRule="exact"/>
        <w:ind w:right="907"/>
        <w:jc w:val="center"/>
        <w:rPr>
          <w:rFonts w:ascii="微软雅黑" w:eastAsia="微软雅黑" w:hAnsi="Calibri" w:cs="Times New Roman" w:hint="eastAsia"/>
          <w:b/>
          <w:szCs w:val="24"/>
        </w:rPr>
      </w:pPr>
      <w:r w:rsidRPr="005B2818">
        <w:rPr>
          <w:rFonts w:ascii="Calibri" w:eastAsia="宋体" w:hAnsi="Calibri" w:cs="Times New Roman"/>
          <w:sz w:val="28"/>
          <w:szCs w:val="24"/>
        </w:rPr>
        <w:br w:type="column"/>
      </w:r>
      <w:r w:rsidRPr="005B2818">
        <w:rPr>
          <w:rFonts w:ascii="微软雅黑" w:eastAsia="微软雅黑" w:hAnsi="Calibri" w:cs="Times New Roman" w:hint="eastAsia"/>
          <w:b/>
          <w:color w:val="3C8ECD"/>
          <w:szCs w:val="24"/>
        </w:rPr>
        <w:lastRenderedPageBreak/>
        <w:t>让电尽其所能</w:t>
      </w:r>
    </w:p>
    <w:p w:rsidR="005B2818" w:rsidRPr="005B2818" w:rsidRDefault="005B2818" w:rsidP="005B2818">
      <w:pPr>
        <w:spacing w:line="166" w:lineRule="exact"/>
        <w:ind w:right="913"/>
        <w:jc w:val="center"/>
        <w:rPr>
          <w:rFonts w:ascii="Arial" w:eastAsia="宋体" w:hAnsi="Calibri" w:cs="Times New Roman"/>
          <w:sz w:val="17"/>
          <w:szCs w:val="24"/>
        </w:rPr>
      </w:pPr>
      <w:r w:rsidRPr="005B2818">
        <w:rPr>
          <w:rFonts w:ascii="Arial" w:eastAsia="宋体" w:hAnsi="Calibri" w:cs="Times New Roman"/>
          <w:color w:val="3C8ECD"/>
          <w:w w:val="105"/>
          <w:sz w:val="17"/>
          <w:szCs w:val="24"/>
        </w:rPr>
        <w:t>Empower the world</w:t>
      </w:r>
    </w:p>
    <w:p w:rsidR="005B2818" w:rsidRPr="005B2818" w:rsidRDefault="005B2818" w:rsidP="005B2818">
      <w:pPr>
        <w:spacing w:line="166" w:lineRule="exact"/>
        <w:jc w:val="center"/>
        <w:rPr>
          <w:rFonts w:ascii="Arial" w:eastAsia="宋体" w:hAnsi="Calibri" w:cs="Times New Roman"/>
          <w:sz w:val="17"/>
          <w:szCs w:val="24"/>
        </w:rPr>
        <w:sectPr w:rsidR="005B2818" w:rsidRPr="005B2818">
          <w:footerReference w:type="default" r:id="rId182"/>
          <w:pgSz w:w="16840" w:h="9480" w:orient="landscape"/>
          <w:pgMar w:top="420" w:right="0" w:bottom="0" w:left="0" w:header="0" w:footer="0" w:gutter="0"/>
          <w:cols w:num="2" w:space="11809" w:equalWidth="0">
            <w:col w:w="2024" w:space="11809"/>
            <w:col w:w="3007"/>
          </w:cols>
        </w:sectPr>
      </w:pPr>
    </w:p>
    <w:p w:rsidR="005B2818" w:rsidRPr="005B2818" w:rsidRDefault="005B2818" w:rsidP="005B2818">
      <w:pPr>
        <w:rPr>
          <w:rFonts w:ascii="Arial" w:eastAsia="PMingLiU" w:hAnsi="PMingLiU" w:cs="PMingLiU"/>
          <w:sz w:val="20"/>
          <w:szCs w:val="24"/>
          <w:lang w:val="zh-CN" w:bidi="zh-CN"/>
        </w:rPr>
      </w:pPr>
      <w:r>
        <w:rPr>
          <w:rFonts w:ascii="PMingLiU" w:eastAsia="PMingLiU" w:hAnsi="PMingLiU" w:cs="PMingLiU"/>
          <w:noProof/>
          <w:sz w:val="24"/>
          <w:szCs w:val="24"/>
        </w:rPr>
        <w:lastRenderedPageBreak/>
        <mc:AlternateContent>
          <mc:Choice Requires="wpg">
            <w:drawing>
              <wp:anchor distT="0" distB="0" distL="114300" distR="114300" simplePos="0" relativeHeight="251694080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1905</wp:posOffset>
                </wp:positionV>
                <wp:extent cx="10695305" cy="6015355"/>
                <wp:effectExtent l="0" t="11430" r="29845" b="2540"/>
                <wp:wrapNone/>
                <wp:docPr id="494" name="组合 4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695305" cy="6015355"/>
                          <a:chOff x="0" y="4"/>
                          <a:chExt cx="16843" cy="9473"/>
                        </a:xfrm>
                      </wpg:grpSpPr>
                      <wps:wsp>
                        <wps:cNvPr id="495" name="矩形 5180"/>
                        <wps:cNvSpPr>
                          <a:spLocks noChangeArrowheads="1"/>
                        </wps:cNvSpPr>
                        <wps:spPr bwMode="auto">
                          <a:xfrm>
                            <a:off x="0" y="1298"/>
                            <a:ext cx="16840" cy="259"/>
                          </a:xfrm>
                          <a:prstGeom prst="rect">
                            <a:avLst/>
                          </a:prstGeom>
                          <a:solidFill>
                            <a:srgbClr val="3E94D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96" name="图片 51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8" y="1131"/>
                            <a:ext cx="2063" cy="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97" name="图片 51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8" y="405"/>
                            <a:ext cx="2063" cy="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98" name="直线 5183"/>
                        <wps:cNvCnPr/>
                        <wps:spPr bwMode="auto">
                          <a:xfrm>
                            <a:off x="2752" y="4"/>
                            <a:ext cx="0" cy="1056"/>
                          </a:xfrm>
                          <a:prstGeom prst="line">
                            <a:avLst/>
                          </a:prstGeom>
                          <a:noFill/>
                          <a:ln w="11139" cmpd="sng">
                            <a:solidFill>
                              <a:srgbClr val="497DB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499" name="图片 51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99" y="1007"/>
                            <a:ext cx="106" cy="1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0" name="图片 51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3"/>
                            <a:ext cx="2653" cy="94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1" name="图片 51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52" y="3"/>
                            <a:ext cx="14188" cy="94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02" name="矩形 5187"/>
                        <wps:cNvSpPr>
                          <a:spLocks noChangeArrowheads="1"/>
                        </wps:cNvSpPr>
                        <wps:spPr bwMode="auto">
                          <a:xfrm>
                            <a:off x="15877" y="8647"/>
                            <a:ext cx="963" cy="610"/>
                          </a:xfrm>
                          <a:prstGeom prst="rect">
                            <a:avLst/>
                          </a:prstGeom>
                          <a:solidFill>
                            <a:srgbClr val="3E94D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3" name="直线 5188"/>
                        <wps:cNvCnPr/>
                        <wps:spPr bwMode="auto">
                          <a:xfrm>
                            <a:off x="9514" y="4072"/>
                            <a:ext cx="7328" cy="0"/>
                          </a:xfrm>
                          <a:prstGeom prst="line">
                            <a:avLst/>
                          </a:prstGeom>
                          <a:noFill/>
                          <a:ln w="50125" cmpd="sng">
                            <a:solidFill>
                              <a:srgbClr val="FB9204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504" name="图片 51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78" y="2543"/>
                            <a:ext cx="6567" cy="45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5" name="图片 51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58" y="2623"/>
                            <a:ext cx="6567" cy="45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组合 494" o:spid="_x0000_s1026" style="position:absolute;left:0;text-align:left;margin-left:0;margin-top:.15pt;width:842.15pt;height:473.65pt;z-index:-251622400;mso-position-horizontal-relative:page;mso-position-vertical-relative:page" coordorigin=",4" coordsize="16843,9473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">
                <v:rect id="矩形 5180" o:spid="_x0000_s1027" style="position:absolute;top:1298;width:16840;height:25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lgoHsQA&#10;AADcAAAADwAAAGRycy9kb3ducmV2LnhtbESP0WrCQBRE3wv+w3ILvulG0dCmrhIVseCD1PoB1+w1&#10;G8zeDdlV4993BaGPw8ycYWaLztbiRq2vHCsYDRMQxIXTFZcKjr+bwQcIH5A11o5JwYM8LOa9txlm&#10;2t35h26HUIoIYZ+hAhNCk0npC0MW/dA1xNE7u9ZiiLItpW7xHuG2luMkSaXFiuOCwYZWhorL4WoV&#10;7PJijaPLcvswaXVK8815mY/3SvXfu/wLRKAu/Idf7W+tYPI5heeZeATk/A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JYKB7EAAAA3AAAAA8AAAAAAAAAAAAAAAAAmAIAAGRycy9k&#10;b3ducmV2LnhtbFBLBQYAAAAABAAEAPUAAACJAwAAAAA=&#10;" fillcolor="#3e94d2" stroked="f"/>
                <v:shape id="图片 5181" o:spid="_x0000_s1028" type="#_x0000_t75" style="position:absolute;left:328;top:1131;width:2063;height:7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ShYFHEAAAA3AAAAA8AAABkcnMvZG93bnJldi54bWxEj0GLwjAUhO8L/ofwBG9rahWx1ShFWNiD&#10;F62Cx0fzbKvNS2lSrf9+s7Cwx2FmvmE2u8E04kmdqy0rmE0jEMSF1TWXCs751+cKhPPIGhvLpOBN&#10;Dnbb0ccGU21ffKTnyZciQNilqKDyvk2ldEVFBt3UtsTBu9nOoA+yK6Xu8BXgppFxFC2lwZrDQoUt&#10;7SsqHqfeKDjSvY3jpO/9Ncnz+eyQLS59ptRkPGRrEJ4G/x/+a39rBYtkCb9nwhGQ2x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ShYFHEAAAA3AAAAA8AAAAAAAAAAAAAAAAA&#10;nwIAAGRycy9kb3ducmV2LnhtbFBLBQYAAAAABAAEAPcAAACQAwAAAAA=&#10;">
                  <v:imagedata r:id="rId175" o:title=""/>
                </v:shape>
                <v:shape id="图片 5182" o:spid="_x0000_s1029" type="#_x0000_t75" style="position:absolute;left:328;top:405;width:2063;height:7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iOEdHIAAAA3AAAAA8AAABkcnMvZG93bnJldi54bWxEj1trwkAUhN8L/Q/LKfStbmIvanSVIlhE&#10;pOAFwbdj9piEZs+G7DaJ/vquUPBxmJlvmMmsM6VoqHaFZQVxLwJBnFpdcKZgv1u8DEE4j6yxtEwK&#10;LuRgNn18mGCibcsbarY+EwHCLkEFufdVIqVLczLoerYiDt7Z1gZ9kHUmdY1tgJtS9qPoQxosOCzk&#10;WNE8p/Rn+2sU7F7XB9Mc++9xe/r+cqv54nK4xko9P3WfYxCeOn8P/7eXWsHbaAC3M+EIyOkf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A4jhHRyAAAANwAAAAPAAAAAAAAAAAA&#10;AAAAAJ8CAABkcnMvZG93bnJldi54bWxQSwUGAAAAAAQABAD3AAAAlAMAAAAA&#10;">
                  <v:imagedata r:id="rId78" o:title=""/>
                </v:shape>
                <v:line id="直线 5183" o:spid="_x0000_s1030" style="position:absolute;visibility:visible;mso-wrap-style:square" from="2752,4" to="2752,106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HK+pcIAAADcAAAADwAAAGRycy9kb3ducmV2LnhtbERP3WrCMBS+H/gO4QjeralDxtYZRYrC&#10;CjKn6wMcmrM2szkpTbTt2y8Xg11+fP/r7WhbcafeG8cKlkkKgrhy2nCtoPw6PL6A8AFZY+uYFEzk&#10;YbuZPawx027gM90voRYxhH2GCpoQukxKXzVk0SeuI47ct+sthgj7WuoehxhuW/mUps/SouHY0GBH&#10;eUPV9XKzCo55bsoD76efY3HWn6fiwwynm1KL+bh7AxFoDP/iP/e7VrB6jWvjmXgE5OYX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iHK+pcIAAADcAAAADwAAAAAAAAAAAAAA&#10;AAChAgAAZHJzL2Rvd25yZXYueG1sUEsFBgAAAAAEAAQA+QAAAJADAAAAAA==&#10;" strokecolor="#497dba" strokeweight=".30942mm"/>
                <v:shape id="图片 5184" o:spid="_x0000_s1031" type="#_x0000_t75" style="position:absolute;left:2699;top:1007;width:106;height:10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7ml/nGAAAA3AAAAA8AAABkcnMvZG93bnJldi54bWxEj1FrAjEQhN8L/oewQt9qTilSr0ZRQZBC&#10;S7WF0rf1sr27mmzOy1bPf28KhT4OM/MNM5133qkTtbEObGA4yEARF8HWXBp4f1vfPYCKgmzRBSYD&#10;F4own/VuppjbcOYtnXZSqgThmKOBSqTJtY5FRR7jIDTEyfsKrUdJsi21bfGc4N7pUZaNtcea00KF&#10;Da0qKg67H2/A1ftPTd97On6MX+Rp8/rstksx5rbfLR5BCXXyH/5rb6yB+8kEfs+kI6BnV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HuaX+cYAAADcAAAADwAAAAAAAAAAAAAA&#10;AACfAgAAZHJzL2Rvd25yZXYueG1sUEsFBgAAAAAEAAQA9wAAAJIDAAAAAA==&#10;">
                  <v:imagedata r:id="rId24" o:title=""/>
                </v:shape>
                <v:shape id="图片 5185" o:spid="_x0000_s1032" type="#_x0000_t75" style="position:absolute;top:3;width:2653;height:94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HnfLLDAAAA3AAAAA8AAABkcnMvZG93bnJldi54bWxEj8FqwkAQhu8F32EZobe6saCE6CoiFupB&#10;SmPA65gdk2B2NmS3MX1751Docfjn/+ab9XZ0rRqoD41nA/NZAoq49LbhykBx/nhLQYWIbLH1TAZ+&#10;KcB2M3lZY2b9g79pyGOlBMIhQwN1jF2mdShrchhmviOW7OZ7h1HGvtK2x4fAXavfk2SpHTYsF2rs&#10;aF9Tec9/nGjkdD+lX7urKy6HeBzSZdoWaMzrdNytQEUa4//yX/vTGlgkoi/PCAH05gk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ked8ssMAAADcAAAADwAAAAAAAAAAAAAAAACf&#10;AgAAZHJzL2Rvd25yZXYueG1sUEsFBgAAAAAEAAQA9wAAAI8DAAAAAA==&#10;">
                  <v:imagedata r:id="rId70" o:title=""/>
                </v:shape>
                <v:shape id="图片 5186" o:spid="_x0000_s1033" type="#_x0000_t75" style="position:absolute;left:2652;top:3;width:14188;height:94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A/V/HEAAAA3AAAAA8AAABkcnMvZG93bnJldi54bWxEj1FrwkAQhN8L/odjBd/qJRHbEj2llCp9&#10;EartD1hyay6Y2wu5rYn/3isU+jjMzDfMejv6Vl2pj01gA/k8A0VcBdtwbeD7a/f4AioKssU2MBm4&#10;UYTtZvKwxtKGgY90PUmtEoRjiQacSFdqHStHHuM8dMTJO4feoyTZ19r2OCS4b3WRZU/aY8NpwWFH&#10;b46qy+nHG/i81LIoDhJc/r7bL4fn4tDcCmNm0/F1BUpolP/wX/vDGlhmOfyeSUdAb+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A/V/HEAAAA3AAAAA8AAAAAAAAAAAAAAAAA&#10;nwIAAGRycy9kb3ducmV2LnhtbFBLBQYAAAAABAAEAPcAAACQAwAAAAA=&#10;">
                  <v:imagedata r:id="rId71" o:title=""/>
                </v:shape>
                <v:rect id="矩形 5187" o:spid="_x0000_s1034" style="position:absolute;left:15877;top:8647;width:963;height:6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1oqcMQA&#10;AADcAAAADwAAAGRycy9kb3ducmV2LnhtbESP3YrCMBSE7xd8h3AE79bUgkWqUaqLKOyF+PMAx+bY&#10;FJuT0mS1vv1mYcHLYWa+YRar3jbiQZ2vHSuYjBMQxKXTNVcKLuft5wyED8gaG8ek4EUeVsvBxwJz&#10;7Z58pMcpVCJC2OeowITQ5lL60pBFP3YtcfRurrMYouwqqTt8RrhtZJokmbRYc1ww2NLGUHk//VgF&#10;30X5hZP7evcyWX3Niu1tXaQHpUbDvpiDCNSHd/i/vdcKpkkKf2fiEZDL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NaKnDEAAAA3AAAAA8AAAAAAAAAAAAAAAAAmAIAAGRycy9k&#10;b3ducmV2LnhtbFBLBQYAAAAABAAEAPUAAACJAwAAAAA=&#10;" fillcolor="#3e94d2" stroked="f"/>
                <v:line id="直线 5188" o:spid="_x0000_s1035" style="position:absolute;visibility:visible;mso-wrap-style:square" from="9514,4072" to="16842,407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t0dxMUAAADcAAAADwAAAGRycy9kb3ducmV2LnhtbESPW2vCQBSE3wv+h+UIfdONsV5IXUWE&#10;gPhg8QJ9Pc2eboLZsyG7jfHfd4VCH4eZ+YZZbXpbi45aXzlWMBknIIgLpys2Cq6XfLQE4QOyxtox&#10;KXiQh8168LLCTLs7n6g7ByMihH2GCsoQmkxKX5Rk0Y9dQxy9b9daDFG2RuoW7xFua5kmyVxarDgu&#10;lNjQrqTidv6xCr54kVYm13lqpt1+eTy4j0/5ptTrsN++gwjUh//wX3uvFcySKTzPxCMg17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Kt0dxMUAAADcAAAADwAAAAAAAAAA&#10;AAAAAAChAgAAZHJzL2Rvd25yZXYueG1sUEsFBgAAAAAEAAQA+QAAAJMDAAAAAA==&#10;" strokecolor="#fb9204" strokeweight="1.39236mm"/>
                <v:shape id="图片 5189" o:spid="_x0000_s1036" type="#_x0000_t75" style="position:absolute;left:2778;top:2543;width:6567;height:45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sNcrfGAAAA3AAAAA8AAABkcnMvZG93bnJldi54bWxEj09rwkAUxO+FfoflFXqruxatGrMRUaSe&#10;Cv4Br4/sM4lm36bZ1cRv3y0Uehxm5jdMuuhtLe7U+sqxhuFAgSDOnam40HA8bN6mIHxANlg7Jg0P&#10;8rDInp9STIzreEf3fShEhLBPUEMZQpNI6fOSLPqBa4ijd3atxRBlW0jTYhfhtpbvSn1IixXHhRIb&#10;WpWUX/c3q+F7sv46bbbreqoe3W15KprL52ys9etLv5yDCNSH//Bfe2s0jNUIfs/EIyCzH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2w1yt8YAAADcAAAADwAAAAAAAAAAAAAA&#10;AACfAgAAZHJzL2Rvd25yZXYueG1sUEsFBgAAAAAEAAQA9wAAAJIDAAAAAA==&#10;">
                  <v:imagedata r:id="rId185" o:title=""/>
                </v:shape>
                <v:shape id="图片 5190" o:spid="_x0000_s1037" type="#_x0000_t75" style="position:absolute;left:2858;top:2623;width:6567;height:45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QO+pvGAAAA3AAAAA8AAABkcnMvZG93bnJldi54bWxEj0FrAjEUhO+F/ofwhN66iRalbo0i1lIv&#10;HrTF8+vmubu4edkmqa7+eiMIPQ4z8w0zmXW2EUfyoXasoZ8pEMSFMzWXGr6/Pp5fQYSIbLBxTBrO&#10;FGA2fXyYYG7ciTd03MZSJAiHHDVUMba5lKGoyGLIXEucvL3zFmOSvpTG4ynBbSMHSo2kxZrTQoUt&#10;LSoqDts/q2HdH6jPhf/dLec/45flPtTvl9VZ66deN38DEamL/+F7e2U0DNUQbmfSEZDTK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pA76m8YAAADcAAAADwAAAAAAAAAAAAAA&#10;AACfAgAAZHJzL2Rvd25yZXYueG1sUEsFBgAAAAAEAAQA9wAAAJIDAAAAAA==&#10;">
                  <v:imagedata r:id="rId186" o:title=""/>
                </v:shape>
                <w10:wrap anchorx="page" anchory="page"/>
              </v:group>
            </w:pict>
          </mc:Fallback>
        </mc:AlternateContent>
      </w:r>
    </w:p>
    <w:p w:rsidR="005B2818" w:rsidRPr="005B2818" w:rsidRDefault="005B2818" w:rsidP="005B2818">
      <w:pPr>
        <w:rPr>
          <w:rFonts w:ascii="Arial" w:eastAsia="PMingLiU" w:hAnsi="PMingLiU" w:cs="PMingLiU"/>
          <w:sz w:val="20"/>
          <w:szCs w:val="24"/>
          <w:lang w:val="zh-CN" w:bidi="zh-CN"/>
        </w:rPr>
      </w:pPr>
    </w:p>
    <w:p w:rsidR="005B2818" w:rsidRPr="005B2818" w:rsidRDefault="005B2818" w:rsidP="005B2818">
      <w:pPr>
        <w:rPr>
          <w:rFonts w:ascii="Arial" w:eastAsia="PMingLiU" w:hAnsi="PMingLiU" w:cs="PMingLiU"/>
          <w:sz w:val="20"/>
          <w:szCs w:val="24"/>
          <w:lang w:val="zh-CN" w:bidi="zh-CN"/>
        </w:rPr>
      </w:pPr>
    </w:p>
    <w:p w:rsidR="005B2818" w:rsidRPr="005B2818" w:rsidRDefault="005B2818" w:rsidP="005B2818">
      <w:pPr>
        <w:rPr>
          <w:rFonts w:ascii="Arial" w:eastAsia="PMingLiU" w:hAnsi="PMingLiU" w:cs="PMingLiU"/>
          <w:sz w:val="20"/>
          <w:szCs w:val="24"/>
          <w:lang w:val="zh-CN" w:bidi="zh-CN"/>
        </w:rPr>
      </w:pPr>
    </w:p>
    <w:p w:rsidR="005B2818" w:rsidRPr="005B2818" w:rsidRDefault="005B2818" w:rsidP="005B2818">
      <w:pPr>
        <w:rPr>
          <w:rFonts w:ascii="Arial" w:eastAsia="PMingLiU" w:hAnsi="PMingLiU" w:cs="PMingLiU"/>
          <w:sz w:val="20"/>
          <w:szCs w:val="24"/>
          <w:lang w:val="zh-CN" w:bidi="zh-CN"/>
        </w:rPr>
      </w:pPr>
    </w:p>
    <w:p w:rsidR="005B2818" w:rsidRPr="005B2818" w:rsidRDefault="005B2818" w:rsidP="005B2818">
      <w:pPr>
        <w:rPr>
          <w:rFonts w:ascii="Arial" w:eastAsia="PMingLiU" w:hAnsi="PMingLiU" w:cs="PMingLiU"/>
          <w:sz w:val="20"/>
          <w:szCs w:val="24"/>
          <w:lang w:val="zh-CN" w:bidi="zh-CN"/>
        </w:rPr>
      </w:pPr>
    </w:p>
    <w:p w:rsidR="005B2818" w:rsidRPr="005B2818" w:rsidRDefault="005B2818" w:rsidP="005B2818">
      <w:pPr>
        <w:spacing w:before="4"/>
        <w:rPr>
          <w:rFonts w:ascii="Arial" w:eastAsia="PMingLiU" w:hAnsi="PMingLiU" w:cs="PMingLiU"/>
          <w:sz w:val="29"/>
          <w:szCs w:val="24"/>
          <w:lang w:val="zh-CN" w:bidi="zh-CN"/>
        </w:rPr>
      </w:pPr>
    </w:p>
    <w:p w:rsidR="005B2818" w:rsidRPr="005B2818" w:rsidRDefault="005B2818" w:rsidP="005B2818">
      <w:pPr>
        <w:tabs>
          <w:tab w:val="left" w:pos="10038"/>
          <w:tab w:val="left" w:pos="16842"/>
        </w:tabs>
        <w:spacing w:line="1092" w:lineRule="exact"/>
        <w:ind w:right="-15"/>
        <w:jc w:val="left"/>
        <w:rPr>
          <w:rFonts w:ascii="Arial" w:eastAsia="Arial" w:hAnsi="Calibri" w:cs="Times New Roman"/>
          <w:szCs w:val="24"/>
        </w:rPr>
      </w:pPr>
      <w:r w:rsidRPr="005B2818">
        <w:rPr>
          <w:rFonts w:ascii="Times New Roman" w:eastAsia="Times New Roman" w:hAnsi="Calibri" w:cs="Times New Roman"/>
          <w:b/>
          <w:color w:val="548ED4"/>
          <w:sz w:val="63"/>
          <w:szCs w:val="24"/>
          <w:u w:val="single" w:color="FB9204"/>
        </w:rPr>
        <w:t xml:space="preserve"> </w:t>
      </w:r>
      <w:r w:rsidRPr="005B2818">
        <w:rPr>
          <w:rFonts w:ascii="Times New Roman" w:eastAsia="Times New Roman" w:hAnsi="Calibri" w:cs="Times New Roman"/>
          <w:b/>
          <w:color w:val="548ED4"/>
          <w:sz w:val="63"/>
          <w:szCs w:val="24"/>
          <w:u w:val="single" w:color="FB9204"/>
        </w:rPr>
        <w:tab/>
      </w:r>
      <w:r w:rsidRPr="005B2818">
        <w:rPr>
          <w:rFonts w:ascii="微软雅黑" w:eastAsia="微软雅黑" w:hAnsi="Calibri" w:cs="Times New Roman" w:hint="eastAsia"/>
          <w:b/>
          <w:color w:val="548ED4"/>
          <w:sz w:val="63"/>
          <w:szCs w:val="24"/>
          <w:u w:val="single" w:color="FB9204"/>
        </w:rPr>
        <w:t>培训发展</w:t>
      </w:r>
      <w:r w:rsidRPr="005B2818">
        <w:rPr>
          <w:rFonts w:ascii="微软雅黑" w:eastAsia="微软雅黑" w:hAnsi="Calibri" w:cs="Times New Roman" w:hint="eastAsia"/>
          <w:b/>
          <w:color w:val="548ED4"/>
          <w:spacing w:val="27"/>
          <w:sz w:val="63"/>
          <w:szCs w:val="24"/>
          <w:u w:val="single" w:color="FB9204"/>
        </w:rPr>
        <w:t xml:space="preserve"> </w:t>
      </w:r>
      <w:r w:rsidRPr="005B2818">
        <w:rPr>
          <w:rFonts w:ascii="Arial" w:eastAsia="Arial" w:hAnsi="Calibri" w:cs="Times New Roman"/>
          <w:color w:val="548ED4"/>
          <w:szCs w:val="24"/>
          <w:u w:val="single" w:color="FB9204"/>
        </w:rPr>
        <w:t>/Training</w:t>
      </w:r>
      <w:r w:rsidRPr="005B2818">
        <w:rPr>
          <w:rFonts w:ascii="Arial" w:eastAsia="Arial" w:hAnsi="Calibri" w:cs="Times New Roman"/>
          <w:color w:val="548ED4"/>
          <w:szCs w:val="24"/>
          <w:u w:val="single" w:color="FB9204"/>
        </w:rPr>
        <w:tab/>
      </w:r>
    </w:p>
    <w:p w:rsidR="005B2818" w:rsidRPr="005B2818" w:rsidRDefault="005B2818" w:rsidP="005B2818">
      <w:pPr>
        <w:spacing w:before="5"/>
        <w:rPr>
          <w:rFonts w:ascii="Arial" w:eastAsia="PMingLiU" w:hAnsi="PMingLiU" w:cs="PMingLiU"/>
          <w:sz w:val="27"/>
          <w:szCs w:val="24"/>
          <w:lang w:val="zh-CN" w:bidi="zh-CN"/>
        </w:rPr>
      </w:pPr>
    </w:p>
    <w:p w:rsidR="005B2818" w:rsidRPr="005B2818" w:rsidRDefault="005B2818" w:rsidP="005B2818">
      <w:pPr>
        <w:numPr>
          <w:ilvl w:val="2"/>
          <w:numId w:val="21"/>
        </w:numPr>
        <w:tabs>
          <w:tab w:val="left" w:pos="10821"/>
          <w:tab w:val="left" w:pos="10822"/>
        </w:tabs>
        <w:spacing w:before="121"/>
        <w:jc w:val="left"/>
        <w:rPr>
          <w:rFonts w:ascii="Calibri" w:eastAsia="宋体" w:hAnsi="Calibri" w:cs="Times New Roman"/>
          <w:sz w:val="31"/>
          <w:szCs w:val="24"/>
        </w:rPr>
      </w:pPr>
      <w:r w:rsidRPr="005B2818">
        <w:rPr>
          <w:rFonts w:ascii="Calibri" w:eastAsia="宋体" w:hAnsi="Calibri" w:cs="Times New Roman"/>
          <w:color w:val="585858"/>
          <w:sz w:val="31"/>
          <w:szCs w:val="24"/>
        </w:rPr>
        <w:t>培训项目管理</w:t>
      </w:r>
    </w:p>
    <w:p w:rsidR="005B2818" w:rsidRPr="005B2818" w:rsidRDefault="005B2818" w:rsidP="005B2818">
      <w:pPr>
        <w:numPr>
          <w:ilvl w:val="2"/>
          <w:numId w:val="21"/>
        </w:numPr>
        <w:tabs>
          <w:tab w:val="left" w:pos="10821"/>
          <w:tab w:val="left" w:pos="10822"/>
        </w:tabs>
        <w:spacing w:before="151"/>
        <w:jc w:val="left"/>
        <w:rPr>
          <w:rFonts w:ascii="PMingLiU" w:eastAsia="PMingLiU" w:hAnsi="PMingLiU" w:cs="PMingLiU"/>
          <w:sz w:val="31"/>
          <w:szCs w:val="24"/>
          <w:lang w:val="zh-CN" w:bidi="zh-CN"/>
        </w:rPr>
      </w:pPr>
      <w:r w:rsidRPr="005B2818">
        <w:rPr>
          <w:rFonts w:ascii="PMingLiU" w:eastAsia="PMingLiU" w:hAnsi="PMingLiU" w:cs="PMingLiU"/>
          <w:color w:val="585858"/>
          <w:sz w:val="31"/>
          <w:szCs w:val="24"/>
          <w:lang w:val="zh-CN" w:bidi="zh-CN"/>
        </w:rPr>
        <w:t>大专生培养</w:t>
      </w:r>
    </w:p>
    <w:p w:rsidR="005B2818" w:rsidRPr="005B2818" w:rsidRDefault="005B2818" w:rsidP="005B2818">
      <w:pPr>
        <w:numPr>
          <w:ilvl w:val="2"/>
          <w:numId w:val="21"/>
        </w:numPr>
        <w:tabs>
          <w:tab w:val="left" w:pos="10821"/>
          <w:tab w:val="left" w:pos="10822"/>
        </w:tabs>
        <w:spacing w:before="176"/>
        <w:jc w:val="left"/>
        <w:rPr>
          <w:rFonts w:ascii="PMingLiU" w:eastAsia="PMingLiU" w:hAnsi="PMingLiU" w:cs="PMingLiU"/>
          <w:sz w:val="31"/>
          <w:szCs w:val="24"/>
          <w:lang w:val="zh-CN" w:bidi="zh-CN"/>
        </w:rPr>
      </w:pPr>
      <w:r w:rsidRPr="005B2818">
        <w:rPr>
          <w:rFonts w:ascii="PMingLiU" w:eastAsia="PMingLiU" w:hAnsi="PMingLiU" w:cs="PMingLiU"/>
          <w:color w:val="585858"/>
          <w:sz w:val="31"/>
          <w:szCs w:val="24"/>
          <w:lang w:val="zh-CN" w:bidi="zh-CN"/>
        </w:rPr>
        <w:t>人才发展通道</w:t>
      </w:r>
    </w:p>
    <w:p w:rsidR="005B2818" w:rsidRPr="005B2818" w:rsidRDefault="005B2818" w:rsidP="005B2818">
      <w:pPr>
        <w:numPr>
          <w:ilvl w:val="2"/>
          <w:numId w:val="21"/>
        </w:numPr>
        <w:tabs>
          <w:tab w:val="left" w:pos="10821"/>
          <w:tab w:val="left" w:pos="10822"/>
        </w:tabs>
        <w:spacing w:before="163"/>
        <w:jc w:val="left"/>
        <w:rPr>
          <w:rFonts w:ascii="PMingLiU" w:eastAsia="PMingLiU" w:hAnsi="PMingLiU" w:cs="PMingLiU"/>
          <w:sz w:val="31"/>
          <w:szCs w:val="24"/>
          <w:lang w:val="zh-CN" w:bidi="zh-CN"/>
        </w:rPr>
      </w:pPr>
      <w:r w:rsidRPr="005B2818">
        <w:rPr>
          <w:rFonts w:ascii="PMingLiU" w:eastAsia="PMingLiU" w:hAnsi="PMingLiU" w:cs="PMingLiU"/>
          <w:color w:val="585858"/>
          <w:sz w:val="31"/>
          <w:szCs w:val="24"/>
          <w:lang w:val="zh-CN" w:bidi="zh-CN"/>
        </w:rPr>
        <w:t>人才梯队建设</w:t>
      </w:r>
    </w:p>
    <w:p w:rsidR="005B2818" w:rsidRPr="005B2818" w:rsidRDefault="005B2818" w:rsidP="005B2818">
      <w:pPr>
        <w:rPr>
          <w:rFonts w:ascii="PMingLiU" w:eastAsia="PMingLiU" w:hAnsi="PMingLiU" w:cs="PMingLiU"/>
          <w:sz w:val="20"/>
          <w:szCs w:val="24"/>
          <w:lang w:val="zh-CN" w:bidi="zh-CN"/>
        </w:rPr>
      </w:pPr>
    </w:p>
    <w:p w:rsidR="005B2818" w:rsidRPr="005B2818" w:rsidRDefault="005B2818" w:rsidP="005B2818">
      <w:pPr>
        <w:rPr>
          <w:rFonts w:ascii="PMingLiU" w:eastAsia="PMingLiU" w:hAnsi="PMingLiU" w:cs="PMingLiU"/>
          <w:sz w:val="20"/>
          <w:szCs w:val="24"/>
          <w:lang w:val="zh-CN" w:bidi="zh-CN"/>
        </w:rPr>
      </w:pPr>
    </w:p>
    <w:p w:rsidR="005B2818" w:rsidRPr="005B2818" w:rsidRDefault="005B2818" w:rsidP="005B2818">
      <w:pPr>
        <w:rPr>
          <w:rFonts w:ascii="PMingLiU" w:eastAsia="PMingLiU" w:hAnsi="PMingLiU" w:cs="PMingLiU"/>
          <w:sz w:val="20"/>
          <w:szCs w:val="24"/>
          <w:lang w:val="zh-CN" w:bidi="zh-CN"/>
        </w:rPr>
      </w:pPr>
    </w:p>
    <w:p w:rsidR="005B2818" w:rsidRPr="005B2818" w:rsidRDefault="005B2818" w:rsidP="005B2818">
      <w:pPr>
        <w:rPr>
          <w:rFonts w:ascii="PMingLiU" w:eastAsia="PMingLiU" w:hAnsi="PMingLiU" w:cs="PMingLiU"/>
          <w:sz w:val="20"/>
          <w:szCs w:val="24"/>
          <w:lang w:val="zh-CN" w:bidi="zh-CN"/>
        </w:rPr>
      </w:pPr>
    </w:p>
    <w:p w:rsidR="005B2818" w:rsidRPr="005B2818" w:rsidRDefault="005B2818" w:rsidP="005B2818">
      <w:pPr>
        <w:rPr>
          <w:rFonts w:ascii="PMingLiU" w:eastAsia="PMingLiU" w:hAnsi="PMingLiU" w:cs="PMingLiU"/>
          <w:sz w:val="20"/>
          <w:szCs w:val="24"/>
          <w:lang w:val="zh-CN" w:bidi="zh-CN"/>
        </w:rPr>
      </w:pPr>
    </w:p>
    <w:p w:rsidR="005B2818" w:rsidRPr="005B2818" w:rsidRDefault="005B2818" w:rsidP="005B2818">
      <w:pPr>
        <w:rPr>
          <w:rFonts w:ascii="PMingLiU" w:eastAsia="PMingLiU" w:hAnsi="PMingLiU" w:cs="PMingLiU"/>
          <w:sz w:val="20"/>
          <w:szCs w:val="24"/>
          <w:lang w:val="zh-CN" w:bidi="zh-CN"/>
        </w:rPr>
      </w:pPr>
    </w:p>
    <w:p w:rsidR="005B2818" w:rsidRPr="005B2818" w:rsidRDefault="005B2818" w:rsidP="005B2818">
      <w:pPr>
        <w:spacing w:before="8"/>
        <w:rPr>
          <w:rFonts w:ascii="PMingLiU" w:eastAsia="PMingLiU" w:hAnsi="PMingLiU" w:cs="PMingLiU"/>
          <w:sz w:val="13"/>
          <w:szCs w:val="24"/>
          <w:lang w:val="zh-CN" w:bidi="zh-CN"/>
        </w:rPr>
      </w:pPr>
    </w:p>
    <w:p w:rsidR="005B2818" w:rsidRPr="005B2818" w:rsidRDefault="005B2818" w:rsidP="005B2818">
      <w:pPr>
        <w:spacing w:before="98"/>
        <w:ind w:right="207"/>
        <w:jc w:val="right"/>
        <w:rPr>
          <w:rFonts w:ascii="Arial" w:eastAsia="宋体" w:hAnsi="Calibri" w:cs="Times New Roman"/>
          <w:sz w:val="28"/>
          <w:szCs w:val="24"/>
        </w:rPr>
      </w:pPr>
      <w:r>
        <w:rPr>
          <w:rFonts w:ascii="Calibri" w:eastAsia="宋体" w:hAnsi="Calibri" w:cs="Times New Roman"/>
          <w:noProof/>
          <w:sz w:val="28"/>
          <w:szCs w:val="24"/>
        </w:rPr>
        <mc:AlternateContent>
          <mc:Choice Requires="wps">
            <w:drawing>
              <wp:anchor distT="0" distB="0" distL="114300" distR="114300" simplePos="0" relativeHeight="251693056" behindDoc="1" locked="0" layoutInCell="1" allowOverlap="1">
                <wp:simplePos x="0" y="0"/>
                <wp:positionH relativeFrom="page">
                  <wp:posOffset>10359390</wp:posOffset>
                </wp:positionH>
                <wp:positionV relativeFrom="paragraph">
                  <wp:posOffset>63500</wp:posOffset>
                </wp:positionV>
                <wp:extent cx="200660" cy="208915"/>
                <wp:effectExtent l="0" t="0" r="3175" b="2540"/>
                <wp:wrapNone/>
                <wp:docPr id="493" name="文本框 4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0660" cy="2089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mpd="sng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B2818" w:rsidRDefault="005B2818" w:rsidP="005B2818">
                            <w:pPr>
                              <w:spacing w:line="320" w:lineRule="exact"/>
                              <w:jc w:val="left"/>
                              <w:rPr>
                                <w:rFonts w:ascii="Arial"/>
                                <w:sz w:val="28"/>
                              </w:rPr>
                            </w:pPr>
                            <w:r>
                              <w:rPr>
                                <w:rFonts w:ascii="Arial"/>
                                <w:color w:val="FFFFFF"/>
                                <w:sz w:val="28"/>
                              </w:rPr>
                              <w:t>17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文本框 493" o:spid="_x0000_s1046" type="#_x0000_t202" style="position:absolute;left:0;text-align:left;margin-left:815.7pt;margin-top:5pt;width:15.8pt;height:16.45pt;z-index:-2516234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" filled="f" stroked="f">
                <v:textbox inset="0,0,0,0">
                  <w:txbxContent>
                    <w:p w:rsidR="005B2818" w:rsidRDefault="005B2818" w:rsidP="005B2818">
                      <w:pPr>
                        <w:spacing w:line="320" w:lineRule="exact"/>
                        <w:jc w:val="left"/>
                        <w:rPr>
                          <w:rFonts w:ascii="Arial"/>
                          <w:sz w:val="28"/>
                        </w:rPr>
                      </w:pPr>
                      <w:r>
                        <w:rPr>
                          <w:rFonts w:ascii="Arial"/>
                          <w:color w:val="FFFFFF"/>
                          <w:sz w:val="28"/>
                        </w:rPr>
                        <w:t>17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5B2818">
        <w:rPr>
          <w:rFonts w:ascii="Arial" w:eastAsia="宋体" w:hAnsi="Calibri" w:cs="Times New Roman"/>
          <w:color w:val="FFFFFF"/>
          <w:sz w:val="28"/>
          <w:szCs w:val="24"/>
        </w:rPr>
        <w:t>17</w:t>
      </w:r>
    </w:p>
    <w:p w:rsidR="005B2818" w:rsidRPr="005B2818" w:rsidRDefault="005B2818" w:rsidP="005B2818">
      <w:pPr>
        <w:jc w:val="right"/>
        <w:rPr>
          <w:rFonts w:ascii="Arial" w:eastAsia="宋体" w:hAnsi="Calibri" w:cs="Times New Roman"/>
          <w:sz w:val="28"/>
          <w:szCs w:val="24"/>
        </w:rPr>
        <w:sectPr w:rsidR="005B2818" w:rsidRPr="005B2818">
          <w:type w:val="continuous"/>
          <w:pgSz w:w="16840" w:h="9480" w:orient="landscape"/>
          <w:pgMar w:top="2300" w:right="0" w:bottom="280" w:left="0" w:header="720" w:footer="720" w:gutter="0"/>
          <w:cols w:space="720"/>
        </w:sectPr>
      </w:pPr>
    </w:p>
    <w:p w:rsidR="005B2818" w:rsidRPr="005B2818" w:rsidRDefault="005B2818" w:rsidP="005B2818">
      <w:pPr>
        <w:rPr>
          <w:rFonts w:ascii="Arial" w:eastAsia="PMingLiU" w:hAnsi="PMingLiU" w:cs="PMingLiU"/>
          <w:sz w:val="20"/>
          <w:szCs w:val="24"/>
          <w:lang w:val="zh-CN" w:bidi="zh-CN"/>
        </w:rPr>
      </w:pPr>
      <w:r>
        <w:rPr>
          <w:rFonts w:ascii="PMingLiU" w:eastAsia="PMingLiU" w:hAnsi="PMingLiU" w:cs="PMingLiU"/>
          <w:noProof/>
          <w:sz w:val="24"/>
          <w:szCs w:val="24"/>
        </w:rPr>
        <w:lastRenderedPageBreak/>
        <mc:AlternateContent>
          <mc:Choice Requires="wpg">
            <w:drawing>
              <wp:anchor distT="0" distB="0" distL="114300" distR="114300" simplePos="0" relativeHeight="25169510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257175</wp:posOffset>
                </wp:positionV>
                <wp:extent cx="10693400" cy="962660"/>
                <wp:effectExtent l="0" t="0" r="3175" b="0"/>
                <wp:wrapNone/>
                <wp:docPr id="485" name="组合 4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693400" cy="962660"/>
                          <a:chOff x="0" y="405"/>
                          <a:chExt cx="16840" cy="1516"/>
                        </a:xfrm>
                      </wpg:grpSpPr>
                      <wps:wsp>
                        <wps:cNvPr id="486" name="矩形 5193"/>
                        <wps:cNvSpPr>
                          <a:spLocks noChangeArrowheads="1"/>
                        </wps:cNvSpPr>
                        <wps:spPr bwMode="auto">
                          <a:xfrm>
                            <a:off x="0" y="1298"/>
                            <a:ext cx="16840" cy="259"/>
                          </a:xfrm>
                          <a:prstGeom prst="rect">
                            <a:avLst/>
                          </a:prstGeom>
                          <a:solidFill>
                            <a:srgbClr val="3E94D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87" name="图片 51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8" y="1131"/>
                            <a:ext cx="2063" cy="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8" name="图片 51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8" y="405"/>
                            <a:ext cx="2063" cy="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89" name="文本框 5196"/>
                        <wps:cNvSpPr txBox="1">
                          <a:spLocks noChangeArrowheads="1"/>
                        </wps:cNvSpPr>
                        <wps:spPr bwMode="auto">
                          <a:xfrm>
                            <a:off x="3176" y="492"/>
                            <a:ext cx="4564" cy="4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B2818" w:rsidRDefault="005B2818" w:rsidP="005B2818">
                              <w:pPr>
                                <w:numPr>
                                  <w:ilvl w:val="0"/>
                                  <w:numId w:val="22"/>
                                </w:numPr>
                                <w:tabs>
                                  <w:tab w:val="left" w:pos="474"/>
                                </w:tabs>
                                <w:spacing w:line="463" w:lineRule="exact"/>
                                <w:jc w:val="left"/>
                                <w:rPr>
                                  <w:rFonts w:ascii="微软雅黑" w:eastAsia="微软雅黑" w:hAnsi="微软雅黑" w:hint="eastAsia"/>
                                  <w:b/>
                                  <w:sz w:val="35"/>
                                </w:rPr>
                              </w:pPr>
                              <w:r>
                                <w:rPr>
                                  <w:rFonts w:ascii="微软雅黑" w:eastAsia="微软雅黑" w:hAnsi="微软雅黑" w:hint="eastAsia"/>
                                  <w:b/>
                                  <w:color w:val="3C8ECD"/>
                                  <w:w w:val="95"/>
                                  <w:sz w:val="35"/>
                                </w:rPr>
                                <w:t>培训发展</w:t>
                              </w:r>
                              <w:r>
                                <w:rPr>
                                  <w:rFonts w:ascii="Arial" w:eastAsia="Arial" w:hAnsi="Arial"/>
                                  <w:color w:val="3C8ECD"/>
                                  <w:spacing w:val="6"/>
                                  <w:w w:val="95"/>
                                  <w:sz w:val="35"/>
                                </w:rPr>
                                <w:t>——</w:t>
                              </w:r>
                              <w:r>
                                <w:rPr>
                                  <w:rFonts w:ascii="微软雅黑" w:eastAsia="微软雅黑" w:hAnsi="微软雅黑" w:hint="eastAsia"/>
                                  <w:b/>
                                  <w:color w:val="3C8ECD"/>
                                  <w:w w:val="95"/>
                                  <w:sz w:val="35"/>
                                </w:rPr>
                                <w:t>培训项目管理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90" name="文本框 5197"/>
                        <wps:cNvSpPr txBox="1">
                          <a:spLocks noChangeArrowheads="1"/>
                        </wps:cNvSpPr>
                        <wps:spPr bwMode="auto">
                          <a:xfrm>
                            <a:off x="14513" y="498"/>
                            <a:ext cx="1283" cy="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B2818" w:rsidRDefault="005B2818" w:rsidP="005B2818">
                              <w:pPr>
                                <w:spacing w:line="278" w:lineRule="exact"/>
                                <w:jc w:val="left"/>
                                <w:rPr>
                                  <w:rFonts w:ascii="微软雅黑" w:eastAsia="微软雅黑" w:hint="eastAsia"/>
                                  <w:b/>
                                </w:rPr>
                              </w:pPr>
                              <w:r>
                                <w:rPr>
                                  <w:rFonts w:ascii="微软雅黑" w:eastAsia="微软雅黑" w:hint="eastAsia"/>
                                  <w:b/>
                                  <w:color w:val="3C8ECD"/>
                                </w:rPr>
                                <w:t>让电尽其所能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91" name="文本框 5198"/>
                        <wps:cNvSpPr txBox="1">
                          <a:spLocks noChangeArrowheads="1"/>
                        </wps:cNvSpPr>
                        <wps:spPr bwMode="auto">
                          <a:xfrm>
                            <a:off x="14390" y="767"/>
                            <a:ext cx="1431" cy="2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B2818" w:rsidRDefault="005B2818" w:rsidP="005B2818">
                              <w:pPr>
                                <w:spacing w:before="3"/>
                                <w:jc w:val="left"/>
                                <w:rPr>
                                  <w:rFonts w:ascii="Arial"/>
                                  <w:sz w:val="17"/>
                                </w:rPr>
                              </w:pPr>
                              <w:r>
                                <w:rPr>
                                  <w:rFonts w:ascii="Arial"/>
                                  <w:color w:val="3C8ECD"/>
                                  <w:w w:val="105"/>
                                  <w:sz w:val="17"/>
                                </w:rPr>
                                <w:t xml:space="preserve">Empower the </w:t>
                              </w:r>
                              <w:proofErr w:type="spellStart"/>
                              <w:r>
                                <w:rPr>
                                  <w:rFonts w:ascii="Arial"/>
                                  <w:color w:val="3C8ECD"/>
                                  <w:w w:val="105"/>
                                  <w:sz w:val="17"/>
                                </w:rPr>
                                <w:t>worl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92" name="文本框 5199"/>
                        <wps:cNvSpPr txBox="1">
                          <a:spLocks noChangeArrowheads="1"/>
                        </wps:cNvSpPr>
                        <wps:spPr bwMode="auto">
                          <a:xfrm>
                            <a:off x="15794" y="767"/>
                            <a:ext cx="119" cy="2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B2818" w:rsidRDefault="005B2818" w:rsidP="005B2818">
                              <w:pPr>
                                <w:spacing w:before="3"/>
                                <w:jc w:val="left"/>
                                <w:rPr>
                                  <w:rFonts w:ascii="Arial"/>
                                  <w:sz w:val="17"/>
                                </w:rPr>
                              </w:pPr>
                              <w:proofErr w:type="gramStart"/>
                              <w:r>
                                <w:rPr>
                                  <w:rFonts w:ascii="Arial"/>
                                  <w:color w:val="3C8ECD"/>
                                  <w:w w:val="104"/>
                                  <w:sz w:val="17"/>
                                </w:rPr>
                                <w:t>d</w:t>
                              </w:r>
                              <w:proofErr w:type="gramEnd"/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组合 485" o:spid="_x0000_s1047" style="position:absolute;left:0;text-align:left;margin-left:0;margin-top:20.25pt;width:842pt;height:75.8pt;z-index:-251621376;mso-position-horizontal-relative:page;mso-position-vertical-relative:page" coordorigin=",405" coordsize="16840,151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">
                <v:rect id="矩形 5193" o:spid="_x0000_s1048" style="position:absolute;top:1298;width:16840;height:25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1MgtMUA&#10;AADcAAAADwAAAGRycy9kb3ducmV2LnhtbESP0WrCQBRE3wv9h+UWfKubBAkSXSVRgoU+lNp+wDV7&#10;zQazd0N21fj33UKhj8PMnGHW28n24kaj7xwrSOcJCOLG6Y5bBd9f9esShA/IGnvHpOBBHrab56c1&#10;Ftrd+ZNux9CKCGFfoAITwlBI6RtDFv3cDcTRO7vRYohybKUe8R7htpdZkuTSYsdxweBAO0PN5Xi1&#10;Ct7LZo/ppTo8TN6d8rI+V2X2odTsZSpXIAJN4T/8137TChbLHH7PxCMgN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XUyC0xQAAANwAAAAPAAAAAAAAAAAAAAAAAJgCAABkcnMv&#10;ZG93bnJldi54bWxQSwUGAAAAAAQABAD1AAAAigMAAAAA&#10;" fillcolor="#3e94d2" stroked="f"/>
                <v:shape id="图片 5194" o:spid="_x0000_s1049" type="#_x0000_t75" style="position:absolute;left:328;top:1131;width:2063;height:7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40UxfEAAAA3AAAAA8AAABkcnMvZG93bnJldi54bWxEj0GLwjAUhO/C/ofwFrxpapVVq1HKwsIe&#10;vGgVPD6aZ1ttXkqTavffG0HY4zAz3zDrbW9qcafWVZYVTMYRCOLc6ooLBcfsZ7QA4TyyxtoyKfgj&#10;B9vNx2CNibYP3tP94AsRIOwSVFB63yRSurwkg25sG+LgXWxr0AfZFlK3+AhwU8s4ir6kwYrDQokN&#10;fZeU3w6dUbCnaxPHy67z52WWTSe7dHbqUqWGn326AuGp9//hd/tXK5gt5vA6E46A3Dw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40UxfEAAAA3AAAAA8AAAAAAAAAAAAAAAAA&#10;nwIAAGRycy9kb3ducmV2LnhtbFBLBQYAAAAABAAEAPcAAACQAwAAAAA=&#10;">
                  <v:imagedata r:id="rId175" o:title=""/>
                </v:shape>
                <v:shape id="图片 5195" o:spid="_x0000_s1050" type="#_x0000_t75" style="position:absolute;left:328;top:405;width:2063;height:7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zIE37EAAAA3AAAAA8AAABkcnMvZG93bnJldi54bWxET01rwkAQvRf6H5YpeNNN1BaJrlIERaQU&#10;jEXwNmbHJDQ7G7JrEv313YPQ4+N9L1a9qURLjSstK4hHEQjizOqScwU/x81wBsJ5ZI2VZVJwJwer&#10;5evLAhNtOz5Qm/pchBB2CSoovK8TKV1WkEE3sjVx4K62MegDbHKpG+xCuKnkOIo+pMGSQ0OBNa0L&#10;yn7Tm1FwnHydTHsev8fd5Xvr9uvN/fSIlRq89Z9zEJ56/y9+undawXQW1oYz4QjI5R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zIE37EAAAA3AAAAA8AAAAAAAAAAAAAAAAA&#10;nwIAAGRycy9kb3ducmV2LnhtbFBLBQYAAAAABAAEAPcAAACQAwAAAAA=&#10;">
                  <v:imagedata r:id="rId78" o:title=""/>
                </v:shape>
                <v:shape id="文本框 5196" o:spid="_x0000_s1051" type="#_x0000_t202" style="position:absolute;left:3176;top:492;width:4564;height:4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FlYrMUA&#10;AADcAAAADwAAAGRycy9kb3ducmV2LnhtbESPQWvCQBSE74X+h+UVvNVNpYhJ3YgUCwVBGuOhx9fs&#10;S7KYfZtmtxr/fVcQPA4z8w2zXI22EycavHGs4GWagCCunDbcKDiUH88LED4ga+wck4ILeVjljw9L&#10;zLQ7c0GnfWhEhLDPUEEbQp9J6auWLPqp64mjV7vBYohyaKQe8BzhtpOzJJlLi4bjQos9vbdUHfd/&#10;VsH6m4uN+d39fBV1YcoyTXg7Pyo1eRrXbyACjeEevrU/tYLXRQrXM/EIyPw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wWVisxQAAANwAAAAPAAAAAAAAAAAAAAAAAJgCAABkcnMv&#10;ZG93bnJldi54bWxQSwUGAAAAAAQABAD1AAAAigMAAAAA&#10;" filled="f" stroked="f">
                  <v:textbox inset="0,0,0,0">
                    <w:txbxContent>
                      <w:p w:rsidR="005B2818" w:rsidRDefault="005B2818" w:rsidP="005B2818">
                        <w:pPr>
                          <w:numPr>
                            <w:ilvl w:val="0"/>
                            <w:numId w:val="22"/>
                          </w:numPr>
                          <w:tabs>
                            <w:tab w:val="left" w:pos="474"/>
                          </w:tabs>
                          <w:spacing w:line="463" w:lineRule="exact"/>
                          <w:jc w:val="left"/>
                          <w:rPr>
                            <w:rFonts w:ascii="微软雅黑" w:eastAsia="微软雅黑" w:hAnsi="微软雅黑" w:hint="eastAsia"/>
                            <w:b/>
                            <w:sz w:val="35"/>
                          </w:rPr>
                        </w:pPr>
                        <w:r>
                          <w:rPr>
                            <w:rFonts w:ascii="微软雅黑" w:eastAsia="微软雅黑" w:hAnsi="微软雅黑" w:hint="eastAsia"/>
                            <w:b/>
                            <w:color w:val="3C8ECD"/>
                            <w:w w:val="95"/>
                            <w:sz w:val="35"/>
                          </w:rPr>
                          <w:t>培训发展</w:t>
                        </w:r>
                        <w:r>
                          <w:rPr>
                            <w:rFonts w:ascii="Arial" w:eastAsia="Arial" w:hAnsi="Arial"/>
                            <w:color w:val="3C8ECD"/>
                            <w:spacing w:val="6"/>
                            <w:w w:val="95"/>
                            <w:sz w:val="35"/>
                          </w:rPr>
                          <w:t>——</w:t>
                        </w:r>
                        <w:r>
                          <w:rPr>
                            <w:rFonts w:ascii="微软雅黑" w:eastAsia="微软雅黑" w:hAnsi="微软雅黑" w:hint="eastAsia"/>
                            <w:b/>
                            <w:color w:val="3C8ECD"/>
                            <w:w w:val="95"/>
                            <w:sz w:val="35"/>
                          </w:rPr>
                          <w:t>培训项目管理</w:t>
                        </w:r>
                      </w:p>
                    </w:txbxContent>
                  </v:textbox>
                </v:shape>
                <v:shape id="文本框 5197" o:spid="_x0000_s1052" type="#_x0000_t202" style="position:absolute;left:14513;top:498;width:1283;height:27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Lpn7MMA&#10;AADcAAAADwAAAGRycy9kb3ducmV2LnhtbERPz2vCMBS+C/sfwhN201QZop2xlDFBGIzV7rDjW/Ns&#10;Q5uXrom1+++Xw8Djx/d7n022EyMN3jhWsFomIIgrpw3XCj7L42ILwgdkjZ1jUvBLHrLDw2yPqXY3&#10;Lmg8h1rEEPYpKmhC6FMpfdWQRb90PXHkLm6wGCIcaqkHvMVw28l1kmykRcOxocGeXhqq2vPVKsi/&#10;uHg1P+/fH8WlMGW5S/ht0yr1OJ/yZxCBpnAX/7tPWsHTLs6PZ+IRkIc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5Lpn7MMAAADcAAAADwAAAAAAAAAAAAAAAACYAgAAZHJzL2Rv&#10;d25yZXYueG1sUEsFBgAAAAAEAAQA9QAAAIgDAAAAAA==&#10;" filled="f" stroked="f">
                  <v:textbox inset="0,0,0,0">
                    <w:txbxContent>
                      <w:p w:rsidR="005B2818" w:rsidRDefault="005B2818" w:rsidP="005B2818">
                        <w:pPr>
                          <w:spacing w:line="278" w:lineRule="exact"/>
                          <w:jc w:val="left"/>
                          <w:rPr>
                            <w:rFonts w:ascii="微软雅黑" w:eastAsia="微软雅黑" w:hint="eastAsia"/>
                            <w:b/>
                          </w:rPr>
                        </w:pPr>
                        <w:r>
                          <w:rPr>
                            <w:rFonts w:ascii="微软雅黑" w:eastAsia="微软雅黑" w:hint="eastAsia"/>
                            <w:b/>
                            <w:color w:val="3C8ECD"/>
                          </w:rPr>
                          <w:t>让电尽其所能</w:t>
                        </w:r>
                      </w:p>
                    </w:txbxContent>
                  </v:textbox>
                </v:shape>
                <v:shape id="文本框 5198" o:spid="_x0000_s1053" type="#_x0000_t202" style="position:absolute;left:14390;top:767;width:1431;height:20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/bCd8UA&#10;AADcAAAADwAAAGRycy9kb3ducmV2LnhtbESPQWvCQBSE70L/w/IKvelGKWJSV5GiIBSkMR56fM0+&#10;k8Xs25hdNf33bkHwOMzMN8x82dtGXKnzxrGC8SgBQVw6bbhScCg2wxkIH5A1No5JwR95WC5eBnPM&#10;tLtxTtd9qESEsM9QQR1Cm0npy5os+pFriaN3dJ3FEGVXSd3hLcJtIydJMpUWDceFGlv6rKk87S9W&#10;weqH87U5736/82NuiiJN+Gt6UurttV99gAjUh2f40d5qBe/pGP7PxCMgF3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L9sJ3xQAAANwAAAAPAAAAAAAAAAAAAAAAAJgCAABkcnMv&#10;ZG93bnJldi54bWxQSwUGAAAAAAQABAD1AAAAigMAAAAA&#10;" filled="f" stroked="f">
                  <v:textbox inset="0,0,0,0">
                    <w:txbxContent>
                      <w:p w:rsidR="005B2818" w:rsidRDefault="005B2818" w:rsidP="005B2818">
                        <w:pPr>
                          <w:spacing w:before="3"/>
                          <w:jc w:val="left"/>
                          <w:rPr>
                            <w:rFonts w:ascii="Arial"/>
                            <w:sz w:val="17"/>
                          </w:rPr>
                        </w:pPr>
                        <w:r>
                          <w:rPr>
                            <w:rFonts w:ascii="Arial"/>
                            <w:color w:val="3C8ECD"/>
                            <w:w w:val="105"/>
                            <w:sz w:val="17"/>
                          </w:rPr>
                          <w:t xml:space="preserve">Empower the </w:t>
                        </w:r>
                        <w:proofErr w:type="spellStart"/>
                        <w:r>
                          <w:rPr>
                            <w:rFonts w:ascii="Arial"/>
                            <w:color w:val="3C8ECD"/>
                            <w:w w:val="105"/>
                            <w:sz w:val="17"/>
                          </w:rPr>
                          <w:t>worl</w:t>
                        </w:r>
                        <w:proofErr w:type="spellEnd"/>
                      </w:p>
                    </w:txbxContent>
                  </v:textbox>
                </v:shape>
                <v:shape id="文本框 5199" o:spid="_x0000_s1054" type="#_x0000_t202" style="position:absolute;left:15794;top:767;width:119;height:20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yRcAMQA&#10;AADcAAAADwAAAGRycy9kb3ducmV2LnhtbESPQWvCQBSE74L/YXmCN90oIhpdRYpCQSiN8dDja/aZ&#10;LGbfptmtxn/fLQgeh5n5hllvO1uLG7XeOFYwGScgiAunDZcKzvlhtADhA7LG2jEpeJCH7abfW2Oq&#10;3Z0zup1CKSKEfYoKqhCaVEpfVGTRj11DHL2Lay2GKNtS6hbvEW5rOU2SubRoOC5U2NBbRcX19GsV&#10;7L4425ufj+/P7JKZPF8mfJxflRoOut0KRKAuvMLP9rtWMFtO4f9MPAJ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skXADEAAAA3AAAAA8AAAAAAAAAAAAAAAAAmAIAAGRycy9k&#10;b3ducmV2LnhtbFBLBQYAAAAABAAEAPUAAACJAwAAAAA=&#10;" filled="f" stroked="f">
                  <v:textbox inset="0,0,0,0">
                    <w:txbxContent>
                      <w:p w:rsidR="005B2818" w:rsidRDefault="005B2818" w:rsidP="005B2818">
                        <w:pPr>
                          <w:spacing w:before="3"/>
                          <w:jc w:val="left"/>
                          <w:rPr>
                            <w:rFonts w:ascii="Arial"/>
                            <w:sz w:val="17"/>
                          </w:rPr>
                        </w:pPr>
                        <w:proofErr w:type="gramStart"/>
                        <w:r>
                          <w:rPr>
                            <w:rFonts w:ascii="Arial"/>
                            <w:color w:val="3C8ECD"/>
                            <w:w w:val="104"/>
                            <w:sz w:val="17"/>
                          </w:rPr>
                          <w:t>d</w:t>
                        </w:r>
                        <w:proofErr w:type="gramEnd"/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rFonts w:ascii="Arial" w:eastAsia="PMingLiU" w:hAnsi="PMingLiU" w:cs="PMingLiU"/>
          <w:noProof/>
          <w:sz w:val="20"/>
          <w:szCs w:val="24"/>
        </w:rPr>
        <mc:AlternateContent>
          <mc:Choice Requires="wpg">
            <w:drawing>
              <wp:inline distT="0" distB="0" distL="0" distR="0">
                <wp:extent cx="67310" cy="704215"/>
                <wp:effectExtent l="0" t="9525" r="0" b="635"/>
                <wp:docPr id="482" name="组合 4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310" cy="704215"/>
                          <a:chOff x="0" y="0"/>
                          <a:chExt cx="106" cy="1109"/>
                        </a:xfrm>
                      </wpg:grpSpPr>
                      <wps:wsp>
                        <wps:cNvPr id="483" name="直线 5201"/>
                        <wps:cNvCnPr/>
                        <wps:spPr bwMode="auto">
                          <a:xfrm>
                            <a:off x="53" y="0"/>
                            <a:ext cx="0" cy="1056"/>
                          </a:xfrm>
                          <a:prstGeom prst="line">
                            <a:avLst/>
                          </a:prstGeom>
                          <a:noFill/>
                          <a:ln w="11139" cmpd="sng">
                            <a:solidFill>
                              <a:srgbClr val="497DB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484" name="图片 52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003"/>
                            <a:ext cx="106" cy="1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组合 482" o:spid="_x0000_s1026" style="width:5.3pt;height:55.45pt;mso-position-horizontal-relative:char;mso-position-vertical-relative:line" coordsize="106,11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">
                <v:line id="直线 5201" o:spid="_x0000_s1027" style="position:absolute;visibility:visible;mso-wrap-style:square" from="53,0" to="53,105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w+6CcQAAADcAAAADwAAAGRycy9kb3ducmV2LnhtbESP3WrCQBSE7wu+w3IKvaubtiKSuooE&#10;hQriX32AQ/aYrGbPhuxq4tu7guDlMDPfMONpZytxpcYbxwq++gkI4txpw4WCw//icwTCB2SNlWNS&#10;cCMP00nvbYypdi3v6LoPhYgQ9ikqKEOoUyl9XpJF33c1cfSOrrEYomwKqRtsI9xW8jtJhtKi4bhQ&#10;Yk1ZSfl5f7EKVllmDgue306r5U5vN8u1aTcXpT7eu9kviEBdeIWf7T+tYDD6gceZeATk5A4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DD7oJxAAAANwAAAAPAAAAAAAAAAAA&#10;AAAAAKECAABkcnMvZG93bnJldi54bWxQSwUGAAAAAAQABAD5AAAAkgMAAAAA&#10;" strokecolor="#497dba" strokeweight=".30942mm"/>
                <v:shape id="图片 5202" o:spid="_x0000_s1028" type="#_x0000_t75" style="position:absolute;top:1003;width:106;height:10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U+rrrFAAAA3AAAAA8AAABkcnMvZG93bnJldi54bWxEj1FrAjEQhN8F/0NYoW+as4jI1ShVKEih&#10;pdpC6dt62d5dTTbXy1bPf98Igo/DzHzDzJedd+pIbawDGxiPMlDERbA1lwY+3p+GM1BRkC26wGTg&#10;TBGWi35vjrkNJ97ScSelShCOORqoRJpc61hU5DGOQkOcvO/QepQk21LbFk8J7p2+z7Kp9lhzWqiw&#10;oXVFxWH35w24ev+l6WdPv5/TV3nevL247UqMuRt0jw+ghDq5ha/tjTUwmU3gciYdAb34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1Pq66xQAAANwAAAAPAAAAAAAAAAAAAAAA&#10;AJ8CAABkcnMvZG93bnJldi54bWxQSwUGAAAAAAQABAD3AAAAkQMAAAAA&#10;">
                  <v:imagedata r:id="rId24" o:title=""/>
                </v:shape>
                <w10:anchorlock/>
              </v:group>
            </w:pict>
          </mc:Fallback>
        </mc:AlternateContent>
      </w:r>
    </w:p>
    <w:p w:rsidR="005B2818" w:rsidRPr="005B2818" w:rsidRDefault="005B2818" w:rsidP="005B2818">
      <w:pPr>
        <w:rPr>
          <w:rFonts w:ascii="Arial" w:eastAsia="PMingLiU" w:hAnsi="PMingLiU" w:cs="PMingLiU"/>
          <w:sz w:val="20"/>
          <w:szCs w:val="24"/>
          <w:lang w:val="zh-CN" w:bidi="zh-CN"/>
        </w:rPr>
      </w:pPr>
    </w:p>
    <w:p w:rsidR="005B2818" w:rsidRPr="005B2818" w:rsidRDefault="005B2818" w:rsidP="005B2818">
      <w:pPr>
        <w:rPr>
          <w:rFonts w:ascii="Arial" w:eastAsia="PMingLiU" w:hAnsi="PMingLiU" w:cs="PMingLiU"/>
          <w:sz w:val="20"/>
          <w:szCs w:val="24"/>
          <w:lang w:val="zh-CN" w:bidi="zh-CN"/>
        </w:rPr>
      </w:pPr>
    </w:p>
    <w:p w:rsidR="005B2818" w:rsidRPr="005B2818" w:rsidRDefault="005B2818" w:rsidP="005B2818">
      <w:pPr>
        <w:rPr>
          <w:rFonts w:ascii="Arial" w:eastAsia="PMingLiU" w:hAnsi="PMingLiU" w:cs="PMingLiU"/>
          <w:sz w:val="20"/>
          <w:szCs w:val="24"/>
          <w:lang w:val="zh-CN" w:bidi="zh-CN"/>
        </w:rPr>
      </w:pPr>
    </w:p>
    <w:p w:rsidR="005B2818" w:rsidRPr="005B2818" w:rsidRDefault="005B2818" w:rsidP="005B2818">
      <w:pPr>
        <w:rPr>
          <w:rFonts w:ascii="Arial" w:eastAsia="PMingLiU" w:hAnsi="PMingLiU" w:cs="PMingLiU"/>
          <w:sz w:val="20"/>
          <w:szCs w:val="24"/>
          <w:lang w:val="zh-CN" w:bidi="zh-CN"/>
        </w:rPr>
      </w:pPr>
    </w:p>
    <w:p w:rsidR="005B2818" w:rsidRPr="005B2818" w:rsidRDefault="005B2818" w:rsidP="005B2818">
      <w:pPr>
        <w:spacing w:before="2"/>
        <w:rPr>
          <w:rFonts w:ascii="Arial" w:eastAsia="PMingLiU" w:hAnsi="PMingLiU" w:cs="PMingLiU"/>
          <w:sz w:val="13"/>
          <w:szCs w:val="24"/>
          <w:lang w:val="zh-CN" w:bidi="zh-CN"/>
        </w:rPr>
      </w:pPr>
      <w:r>
        <w:rPr>
          <w:rFonts w:ascii="PMingLiU" w:eastAsia="PMingLiU" w:hAnsi="PMingLiU" w:cs="PMingLiU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750400" behindDoc="1" locked="0" layoutInCell="1" allowOverlap="1">
                <wp:simplePos x="0" y="0"/>
                <wp:positionH relativeFrom="page">
                  <wp:posOffset>969645</wp:posOffset>
                </wp:positionH>
                <wp:positionV relativeFrom="paragraph">
                  <wp:posOffset>121285</wp:posOffset>
                </wp:positionV>
                <wp:extent cx="4025900" cy="4042410"/>
                <wp:effectExtent l="7620" t="635" r="5080" b="5080"/>
                <wp:wrapTopAndBottom/>
                <wp:docPr id="467" name="组合 4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025900" cy="4042410"/>
                          <a:chOff x="1528" y="191"/>
                          <a:chExt cx="6340" cy="6366"/>
                        </a:xfrm>
                      </wpg:grpSpPr>
                      <wps:wsp>
                        <wps:cNvPr id="468" name="任意多边形 5204"/>
                        <wps:cNvSpPr>
                          <a:spLocks/>
                        </wps:cNvSpPr>
                        <wps:spPr bwMode="auto">
                          <a:xfrm>
                            <a:off x="3504" y="191"/>
                            <a:ext cx="2388" cy="2058"/>
                          </a:xfrm>
                          <a:custGeom>
                            <a:avLst/>
                            <a:gdLst>
                              <a:gd name="T0" fmla="+- 0 5377 3504"/>
                              <a:gd name="T1" fmla="*/ T0 w 2388"/>
                              <a:gd name="T2" fmla="+- 0 2249 191"/>
                              <a:gd name="T3" fmla="*/ 2249 h 2058"/>
                              <a:gd name="T4" fmla="+- 0 4019 3504"/>
                              <a:gd name="T5" fmla="*/ T4 w 2388"/>
                              <a:gd name="T6" fmla="+- 0 2249 191"/>
                              <a:gd name="T7" fmla="*/ 2249 h 2058"/>
                              <a:gd name="T8" fmla="+- 0 3504 3504"/>
                              <a:gd name="T9" fmla="*/ T8 w 2388"/>
                              <a:gd name="T10" fmla="+- 0 1220 191"/>
                              <a:gd name="T11" fmla="*/ 1220 h 2058"/>
                              <a:gd name="T12" fmla="+- 0 4019 3504"/>
                              <a:gd name="T13" fmla="*/ T12 w 2388"/>
                              <a:gd name="T14" fmla="+- 0 191 191"/>
                              <a:gd name="T15" fmla="*/ 191 h 2058"/>
                              <a:gd name="T16" fmla="+- 0 5377 3504"/>
                              <a:gd name="T17" fmla="*/ T16 w 2388"/>
                              <a:gd name="T18" fmla="+- 0 191 191"/>
                              <a:gd name="T19" fmla="*/ 191 h 2058"/>
                              <a:gd name="T20" fmla="+- 0 5891 3504"/>
                              <a:gd name="T21" fmla="*/ T20 w 2388"/>
                              <a:gd name="T22" fmla="+- 0 1220 191"/>
                              <a:gd name="T23" fmla="*/ 1220 h 2058"/>
                              <a:gd name="T24" fmla="+- 0 5377 3504"/>
                              <a:gd name="T25" fmla="*/ T24 w 2388"/>
                              <a:gd name="T26" fmla="+- 0 2249 191"/>
                              <a:gd name="T27" fmla="*/ 2249 h 205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2388" h="2058">
                                <a:moveTo>
                                  <a:pt x="1873" y="2058"/>
                                </a:moveTo>
                                <a:lnTo>
                                  <a:pt x="515" y="2058"/>
                                </a:lnTo>
                                <a:lnTo>
                                  <a:pt x="0" y="1029"/>
                                </a:lnTo>
                                <a:lnTo>
                                  <a:pt x="515" y="0"/>
                                </a:lnTo>
                                <a:lnTo>
                                  <a:pt x="1873" y="0"/>
                                </a:lnTo>
                                <a:lnTo>
                                  <a:pt x="2387" y="1029"/>
                                </a:lnTo>
                                <a:lnTo>
                                  <a:pt x="1873" y="205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A79C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69" name="任意多边形 5205"/>
                        <wps:cNvSpPr>
                          <a:spLocks/>
                        </wps:cNvSpPr>
                        <wps:spPr bwMode="auto">
                          <a:xfrm>
                            <a:off x="1527" y="1270"/>
                            <a:ext cx="2388" cy="2058"/>
                          </a:xfrm>
                          <a:custGeom>
                            <a:avLst/>
                            <a:gdLst>
                              <a:gd name="T0" fmla="+- 0 3400 1528"/>
                              <a:gd name="T1" fmla="*/ T0 w 2388"/>
                              <a:gd name="T2" fmla="+- 0 3329 1271"/>
                              <a:gd name="T3" fmla="*/ 3329 h 2058"/>
                              <a:gd name="T4" fmla="+- 0 2042 1528"/>
                              <a:gd name="T5" fmla="*/ T4 w 2388"/>
                              <a:gd name="T6" fmla="+- 0 3329 1271"/>
                              <a:gd name="T7" fmla="*/ 3329 h 2058"/>
                              <a:gd name="T8" fmla="+- 0 1528 1528"/>
                              <a:gd name="T9" fmla="*/ T8 w 2388"/>
                              <a:gd name="T10" fmla="+- 0 2300 1271"/>
                              <a:gd name="T11" fmla="*/ 2300 h 2058"/>
                              <a:gd name="T12" fmla="+- 0 2042 1528"/>
                              <a:gd name="T13" fmla="*/ T12 w 2388"/>
                              <a:gd name="T14" fmla="+- 0 1271 1271"/>
                              <a:gd name="T15" fmla="*/ 1271 h 2058"/>
                              <a:gd name="T16" fmla="+- 0 3400 1528"/>
                              <a:gd name="T17" fmla="*/ T16 w 2388"/>
                              <a:gd name="T18" fmla="+- 0 1271 1271"/>
                              <a:gd name="T19" fmla="*/ 1271 h 2058"/>
                              <a:gd name="T20" fmla="+- 0 3915 1528"/>
                              <a:gd name="T21" fmla="*/ T20 w 2388"/>
                              <a:gd name="T22" fmla="+- 0 2300 1271"/>
                              <a:gd name="T23" fmla="*/ 2300 h 2058"/>
                              <a:gd name="T24" fmla="+- 0 3400 1528"/>
                              <a:gd name="T25" fmla="*/ T24 w 2388"/>
                              <a:gd name="T26" fmla="+- 0 3329 1271"/>
                              <a:gd name="T27" fmla="*/ 3329 h 205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2388" h="2058">
                                <a:moveTo>
                                  <a:pt x="1872" y="2058"/>
                                </a:moveTo>
                                <a:lnTo>
                                  <a:pt x="514" y="2058"/>
                                </a:lnTo>
                                <a:lnTo>
                                  <a:pt x="0" y="1029"/>
                                </a:lnTo>
                                <a:lnTo>
                                  <a:pt x="514" y="0"/>
                                </a:lnTo>
                                <a:lnTo>
                                  <a:pt x="1872" y="0"/>
                                </a:lnTo>
                                <a:lnTo>
                                  <a:pt x="2387" y="1029"/>
                                </a:lnTo>
                                <a:lnTo>
                                  <a:pt x="1872" y="205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AC14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0" name="任意多边形 5206"/>
                        <wps:cNvSpPr>
                          <a:spLocks/>
                        </wps:cNvSpPr>
                        <wps:spPr bwMode="auto">
                          <a:xfrm>
                            <a:off x="5480" y="1270"/>
                            <a:ext cx="2388" cy="2058"/>
                          </a:xfrm>
                          <a:custGeom>
                            <a:avLst/>
                            <a:gdLst>
                              <a:gd name="T0" fmla="+- 0 7353 5481"/>
                              <a:gd name="T1" fmla="*/ T0 w 2388"/>
                              <a:gd name="T2" fmla="+- 0 3329 1271"/>
                              <a:gd name="T3" fmla="*/ 3329 h 2058"/>
                              <a:gd name="T4" fmla="+- 0 5995 5481"/>
                              <a:gd name="T5" fmla="*/ T4 w 2388"/>
                              <a:gd name="T6" fmla="+- 0 3329 1271"/>
                              <a:gd name="T7" fmla="*/ 3329 h 2058"/>
                              <a:gd name="T8" fmla="+- 0 5481 5481"/>
                              <a:gd name="T9" fmla="*/ T8 w 2388"/>
                              <a:gd name="T10" fmla="+- 0 2300 1271"/>
                              <a:gd name="T11" fmla="*/ 2300 h 2058"/>
                              <a:gd name="T12" fmla="+- 0 5995 5481"/>
                              <a:gd name="T13" fmla="*/ T12 w 2388"/>
                              <a:gd name="T14" fmla="+- 0 1271 1271"/>
                              <a:gd name="T15" fmla="*/ 1271 h 2058"/>
                              <a:gd name="T16" fmla="+- 0 7353 5481"/>
                              <a:gd name="T17" fmla="*/ T16 w 2388"/>
                              <a:gd name="T18" fmla="+- 0 1271 1271"/>
                              <a:gd name="T19" fmla="*/ 1271 h 2058"/>
                              <a:gd name="T20" fmla="+- 0 7868 5481"/>
                              <a:gd name="T21" fmla="*/ T20 w 2388"/>
                              <a:gd name="T22" fmla="+- 0 2300 1271"/>
                              <a:gd name="T23" fmla="*/ 2300 h 2058"/>
                              <a:gd name="T24" fmla="+- 0 7353 5481"/>
                              <a:gd name="T25" fmla="*/ T24 w 2388"/>
                              <a:gd name="T26" fmla="+- 0 3329 1271"/>
                              <a:gd name="T27" fmla="*/ 3329 h 205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2388" h="2058">
                                <a:moveTo>
                                  <a:pt x="1872" y="2058"/>
                                </a:moveTo>
                                <a:lnTo>
                                  <a:pt x="514" y="2058"/>
                                </a:lnTo>
                                <a:lnTo>
                                  <a:pt x="0" y="1029"/>
                                </a:lnTo>
                                <a:lnTo>
                                  <a:pt x="514" y="0"/>
                                </a:lnTo>
                                <a:lnTo>
                                  <a:pt x="1872" y="0"/>
                                </a:lnTo>
                                <a:lnTo>
                                  <a:pt x="2387" y="1029"/>
                                </a:lnTo>
                                <a:lnTo>
                                  <a:pt x="1872" y="205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93BC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1" name="任意多边形 5207"/>
                        <wps:cNvSpPr>
                          <a:spLocks/>
                        </wps:cNvSpPr>
                        <wps:spPr bwMode="auto">
                          <a:xfrm>
                            <a:off x="5480" y="3421"/>
                            <a:ext cx="2388" cy="2058"/>
                          </a:xfrm>
                          <a:custGeom>
                            <a:avLst/>
                            <a:gdLst>
                              <a:gd name="T0" fmla="+- 0 7353 5481"/>
                              <a:gd name="T1" fmla="*/ T0 w 2388"/>
                              <a:gd name="T2" fmla="+- 0 5479 3422"/>
                              <a:gd name="T3" fmla="*/ 5479 h 2058"/>
                              <a:gd name="T4" fmla="+- 0 5995 5481"/>
                              <a:gd name="T5" fmla="*/ T4 w 2388"/>
                              <a:gd name="T6" fmla="+- 0 5479 3422"/>
                              <a:gd name="T7" fmla="*/ 5479 h 2058"/>
                              <a:gd name="T8" fmla="+- 0 5481 5481"/>
                              <a:gd name="T9" fmla="*/ T8 w 2388"/>
                              <a:gd name="T10" fmla="+- 0 4451 3422"/>
                              <a:gd name="T11" fmla="*/ 4451 h 2058"/>
                              <a:gd name="T12" fmla="+- 0 5995 5481"/>
                              <a:gd name="T13" fmla="*/ T12 w 2388"/>
                              <a:gd name="T14" fmla="+- 0 3422 3422"/>
                              <a:gd name="T15" fmla="*/ 3422 h 2058"/>
                              <a:gd name="T16" fmla="+- 0 7353 5481"/>
                              <a:gd name="T17" fmla="*/ T16 w 2388"/>
                              <a:gd name="T18" fmla="+- 0 3422 3422"/>
                              <a:gd name="T19" fmla="*/ 3422 h 2058"/>
                              <a:gd name="T20" fmla="+- 0 7868 5481"/>
                              <a:gd name="T21" fmla="*/ T20 w 2388"/>
                              <a:gd name="T22" fmla="+- 0 4451 3422"/>
                              <a:gd name="T23" fmla="*/ 4451 h 2058"/>
                              <a:gd name="T24" fmla="+- 0 7353 5481"/>
                              <a:gd name="T25" fmla="*/ T24 w 2388"/>
                              <a:gd name="T26" fmla="+- 0 5479 3422"/>
                              <a:gd name="T27" fmla="*/ 5479 h 205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2388" h="2058">
                                <a:moveTo>
                                  <a:pt x="1872" y="2057"/>
                                </a:moveTo>
                                <a:lnTo>
                                  <a:pt x="514" y="2057"/>
                                </a:lnTo>
                                <a:lnTo>
                                  <a:pt x="0" y="1029"/>
                                </a:lnTo>
                                <a:lnTo>
                                  <a:pt x="514" y="0"/>
                                </a:lnTo>
                                <a:lnTo>
                                  <a:pt x="1872" y="0"/>
                                </a:lnTo>
                                <a:lnTo>
                                  <a:pt x="2387" y="1029"/>
                                </a:lnTo>
                                <a:lnTo>
                                  <a:pt x="1872" y="205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339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2" name="任意多边形 5208"/>
                        <wps:cNvSpPr>
                          <a:spLocks/>
                        </wps:cNvSpPr>
                        <wps:spPr bwMode="auto">
                          <a:xfrm>
                            <a:off x="3504" y="2344"/>
                            <a:ext cx="2388" cy="2058"/>
                          </a:xfrm>
                          <a:custGeom>
                            <a:avLst/>
                            <a:gdLst>
                              <a:gd name="T0" fmla="+- 0 5377 3504"/>
                              <a:gd name="T1" fmla="*/ T0 w 2388"/>
                              <a:gd name="T2" fmla="+- 0 4403 2345"/>
                              <a:gd name="T3" fmla="*/ 4403 h 2058"/>
                              <a:gd name="T4" fmla="+- 0 4019 3504"/>
                              <a:gd name="T5" fmla="*/ T4 w 2388"/>
                              <a:gd name="T6" fmla="+- 0 4403 2345"/>
                              <a:gd name="T7" fmla="*/ 4403 h 2058"/>
                              <a:gd name="T8" fmla="+- 0 3504 3504"/>
                              <a:gd name="T9" fmla="*/ T8 w 2388"/>
                              <a:gd name="T10" fmla="+- 0 3374 2345"/>
                              <a:gd name="T11" fmla="*/ 3374 h 2058"/>
                              <a:gd name="T12" fmla="+- 0 4019 3504"/>
                              <a:gd name="T13" fmla="*/ T12 w 2388"/>
                              <a:gd name="T14" fmla="+- 0 2345 2345"/>
                              <a:gd name="T15" fmla="*/ 2345 h 2058"/>
                              <a:gd name="T16" fmla="+- 0 5377 3504"/>
                              <a:gd name="T17" fmla="*/ T16 w 2388"/>
                              <a:gd name="T18" fmla="+- 0 2345 2345"/>
                              <a:gd name="T19" fmla="*/ 2345 h 2058"/>
                              <a:gd name="T20" fmla="+- 0 5891 3504"/>
                              <a:gd name="T21" fmla="*/ T20 w 2388"/>
                              <a:gd name="T22" fmla="+- 0 3374 2345"/>
                              <a:gd name="T23" fmla="*/ 3374 h 2058"/>
                              <a:gd name="T24" fmla="+- 0 5377 3504"/>
                              <a:gd name="T25" fmla="*/ T24 w 2388"/>
                              <a:gd name="T26" fmla="+- 0 4403 2345"/>
                              <a:gd name="T27" fmla="*/ 4403 h 205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2388" h="2058">
                                <a:moveTo>
                                  <a:pt x="1873" y="2058"/>
                                </a:moveTo>
                                <a:lnTo>
                                  <a:pt x="515" y="2058"/>
                                </a:lnTo>
                                <a:lnTo>
                                  <a:pt x="0" y="1029"/>
                                </a:lnTo>
                                <a:lnTo>
                                  <a:pt x="515" y="0"/>
                                </a:lnTo>
                                <a:lnTo>
                                  <a:pt x="1873" y="0"/>
                                </a:lnTo>
                                <a:lnTo>
                                  <a:pt x="2387" y="1029"/>
                                </a:lnTo>
                                <a:lnTo>
                                  <a:pt x="1873" y="205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3" name="任意多边形 5209"/>
                        <wps:cNvSpPr>
                          <a:spLocks/>
                        </wps:cNvSpPr>
                        <wps:spPr bwMode="auto">
                          <a:xfrm>
                            <a:off x="1527" y="3421"/>
                            <a:ext cx="2388" cy="2058"/>
                          </a:xfrm>
                          <a:custGeom>
                            <a:avLst/>
                            <a:gdLst>
                              <a:gd name="T0" fmla="+- 0 3400 1528"/>
                              <a:gd name="T1" fmla="*/ T0 w 2388"/>
                              <a:gd name="T2" fmla="+- 0 5479 3422"/>
                              <a:gd name="T3" fmla="*/ 5479 h 2058"/>
                              <a:gd name="T4" fmla="+- 0 2042 1528"/>
                              <a:gd name="T5" fmla="*/ T4 w 2388"/>
                              <a:gd name="T6" fmla="+- 0 5479 3422"/>
                              <a:gd name="T7" fmla="*/ 5479 h 2058"/>
                              <a:gd name="T8" fmla="+- 0 1528 1528"/>
                              <a:gd name="T9" fmla="*/ T8 w 2388"/>
                              <a:gd name="T10" fmla="+- 0 4451 3422"/>
                              <a:gd name="T11" fmla="*/ 4451 h 2058"/>
                              <a:gd name="T12" fmla="+- 0 2042 1528"/>
                              <a:gd name="T13" fmla="*/ T12 w 2388"/>
                              <a:gd name="T14" fmla="+- 0 3422 3422"/>
                              <a:gd name="T15" fmla="*/ 3422 h 2058"/>
                              <a:gd name="T16" fmla="+- 0 3400 1528"/>
                              <a:gd name="T17" fmla="*/ T16 w 2388"/>
                              <a:gd name="T18" fmla="+- 0 3422 3422"/>
                              <a:gd name="T19" fmla="*/ 3422 h 2058"/>
                              <a:gd name="T20" fmla="+- 0 3915 1528"/>
                              <a:gd name="T21" fmla="*/ T20 w 2388"/>
                              <a:gd name="T22" fmla="+- 0 4451 3422"/>
                              <a:gd name="T23" fmla="*/ 4451 h 2058"/>
                              <a:gd name="T24" fmla="+- 0 3400 1528"/>
                              <a:gd name="T25" fmla="*/ T24 w 2388"/>
                              <a:gd name="T26" fmla="+- 0 5479 3422"/>
                              <a:gd name="T27" fmla="*/ 5479 h 205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2388" h="2058">
                                <a:moveTo>
                                  <a:pt x="1872" y="2057"/>
                                </a:moveTo>
                                <a:lnTo>
                                  <a:pt x="514" y="2057"/>
                                </a:lnTo>
                                <a:lnTo>
                                  <a:pt x="0" y="1029"/>
                                </a:lnTo>
                                <a:lnTo>
                                  <a:pt x="514" y="0"/>
                                </a:lnTo>
                                <a:lnTo>
                                  <a:pt x="1872" y="0"/>
                                </a:lnTo>
                                <a:lnTo>
                                  <a:pt x="2387" y="1029"/>
                                </a:lnTo>
                                <a:lnTo>
                                  <a:pt x="1872" y="205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C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4" name="任意多边形 5210"/>
                        <wps:cNvSpPr>
                          <a:spLocks/>
                        </wps:cNvSpPr>
                        <wps:spPr bwMode="auto">
                          <a:xfrm>
                            <a:off x="3504" y="4498"/>
                            <a:ext cx="2388" cy="2058"/>
                          </a:xfrm>
                          <a:custGeom>
                            <a:avLst/>
                            <a:gdLst>
                              <a:gd name="T0" fmla="+- 0 5377 3504"/>
                              <a:gd name="T1" fmla="*/ T0 w 2388"/>
                              <a:gd name="T2" fmla="+- 0 6557 4499"/>
                              <a:gd name="T3" fmla="*/ 6557 h 2058"/>
                              <a:gd name="T4" fmla="+- 0 4019 3504"/>
                              <a:gd name="T5" fmla="*/ T4 w 2388"/>
                              <a:gd name="T6" fmla="+- 0 6557 4499"/>
                              <a:gd name="T7" fmla="*/ 6557 h 2058"/>
                              <a:gd name="T8" fmla="+- 0 3504 3504"/>
                              <a:gd name="T9" fmla="*/ T8 w 2388"/>
                              <a:gd name="T10" fmla="+- 0 5528 4499"/>
                              <a:gd name="T11" fmla="*/ 5528 h 2058"/>
                              <a:gd name="T12" fmla="+- 0 4019 3504"/>
                              <a:gd name="T13" fmla="*/ T12 w 2388"/>
                              <a:gd name="T14" fmla="+- 0 4499 4499"/>
                              <a:gd name="T15" fmla="*/ 4499 h 2058"/>
                              <a:gd name="T16" fmla="+- 0 5377 3504"/>
                              <a:gd name="T17" fmla="*/ T16 w 2388"/>
                              <a:gd name="T18" fmla="+- 0 4499 4499"/>
                              <a:gd name="T19" fmla="*/ 4499 h 2058"/>
                              <a:gd name="T20" fmla="+- 0 5891 3504"/>
                              <a:gd name="T21" fmla="*/ T20 w 2388"/>
                              <a:gd name="T22" fmla="+- 0 5528 4499"/>
                              <a:gd name="T23" fmla="*/ 5528 h 2058"/>
                              <a:gd name="T24" fmla="+- 0 5377 3504"/>
                              <a:gd name="T25" fmla="*/ T24 w 2388"/>
                              <a:gd name="T26" fmla="+- 0 6557 4499"/>
                              <a:gd name="T27" fmla="*/ 6557 h 205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2388" h="2058">
                                <a:moveTo>
                                  <a:pt x="1873" y="2058"/>
                                </a:moveTo>
                                <a:lnTo>
                                  <a:pt x="515" y="2058"/>
                                </a:lnTo>
                                <a:lnTo>
                                  <a:pt x="0" y="1029"/>
                                </a:lnTo>
                                <a:lnTo>
                                  <a:pt x="515" y="0"/>
                                </a:lnTo>
                                <a:lnTo>
                                  <a:pt x="1873" y="0"/>
                                </a:lnTo>
                                <a:lnTo>
                                  <a:pt x="2387" y="1029"/>
                                </a:lnTo>
                                <a:lnTo>
                                  <a:pt x="1873" y="205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C792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5" name="文本框 5211"/>
                        <wps:cNvSpPr txBox="1">
                          <a:spLocks noChangeArrowheads="1"/>
                        </wps:cNvSpPr>
                        <wps:spPr bwMode="auto">
                          <a:xfrm>
                            <a:off x="3583" y="1004"/>
                            <a:ext cx="2231" cy="4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B2818" w:rsidRDefault="005B2818" w:rsidP="005B2818">
                              <w:pPr>
                                <w:spacing w:line="416" w:lineRule="exact"/>
                                <w:jc w:val="left"/>
                                <w:rPr>
                                  <w:rFonts w:ascii="微软雅黑" w:eastAsia="微软雅黑" w:hint="eastAsia"/>
                                  <w:b/>
                                  <w:sz w:val="31"/>
                                </w:rPr>
                              </w:pPr>
                              <w:r>
                                <w:rPr>
                                  <w:rFonts w:ascii="微软雅黑" w:eastAsia="微软雅黑" w:hint="eastAsia"/>
                                  <w:b/>
                                  <w:color w:val="FFFFFF"/>
                                  <w:sz w:val="31"/>
                                </w:rPr>
                                <w:t>大学生拓展训练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76" name="文本框 5212"/>
                        <wps:cNvSpPr txBox="1">
                          <a:spLocks noChangeArrowheads="1"/>
                        </wps:cNvSpPr>
                        <wps:spPr bwMode="auto">
                          <a:xfrm>
                            <a:off x="1923" y="2098"/>
                            <a:ext cx="1599" cy="4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B2818" w:rsidRDefault="005B2818" w:rsidP="005B2818">
                              <w:pPr>
                                <w:spacing w:line="416" w:lineRule="exact"/>
                                <w:jc w:val="left"/>
                                <w:rPr>
                                  <w:rFonts w:ascii="微软雅黑" w:eastAsia="微软雅黑" w:hint="eastAsia"/>
                                  <w:b/>
                                  <w:sz w:val="31"/>
                                </w:rPr>
                              </w:pPr>
                              <w:r>
                                <w:rPr>
                                  <w:rFonts w:ascii="微软雅黑" w:eastAsia="微软雅黑" w:hint="eastAsia"/>
                                  <w:b/>
                                  <w:color w:val="FFFFFF"/>
                                  <w:sz w:val="31"/>
                                </w:rPr>
                                <w:t>新员工培训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77" name="文本框 5213"/>
                        <wps:cNvSpPr txBox="1">
                          <a:spLocks noChangeArrowheads="1"/>
                        </wps:cNvSpPr>
                        <wps:spPr bwMode="auto">
                          <a:xfrm>
                            <a:off x="5718" y="2011"/>
                            <a:ext cx="1915" cy="4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B2818" w:rsidRDefault="005B2818" w:rsidP="005B2818">
                              <w:pPr>
                                <w:spacing w:line="416" w:lineRule="exact"/>
                                <w:jc w:val="left"/>
                                <w:rPr>
                                  <w:rFonts w:ascii="微软雅黑" w:eastAsia="微软雅黑" w:hint="eastAsia"/>
                                  <w:b/>
                                  <w:sz w:val="31"/>
                                </w:rPr>
                              </w:pPr>
                              <w:r>
                                <w:rPr>
                                  <w:rFonts w:ascii="微软雅黑" w:eastAsia="微软雅黑" w:hint="eastAsia"/>
                                  <w:b/>
                                  <w:color w:val="FFFFFF"/>
                                  <w:sz w:val="31"/>
                                </w:rPr>
                                <w:t>业务技能提升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78" name="文本框 5214"/>
                        <wps:cNvSpPr txBox="1">
                          <a:spLocks noChangeArrowheads="1"/>
                        </wps:cNvSpPr>
                        <wps:spPr bwMode="auto">
                          <a:xfrm>
                            <a:off x="3987" y="2953"/>
                            <a:ext cx="1424" cy="7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B2818" w:rsidRDefault="005B2818" w:rsidP="005B2818">
                              <w:pPr>
                                <w:spacing w:before="14" w:line="315" w:lineRule="exact"/>
                                <w:jc w:val="lef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FFFFFF"/>
                                  <w:sz w:val="28"/>
                                </w:rPr>
                                <w:t>正泰太阳能</w:t>
                              </w:r>
                            </w:p>
                            <w:p w:rsidR="005B2818" w:rsidRDefault="005B2818" w:rsidP="005B2818">
                              <w:pPr>
                                <w:spacing w:line="419" w:lineRule="exact"/>
                                <w:jc w:val="left"/>
                                <w:rPr>
                                  <w:rFonts w:ascii="微软雅黑" w:eastAsia="微软雅黑" w:hint="eastAsia"/>
                                  <w:b/>
                                  <w:sz w:val="31"/>
                                </w:rPr>
                              </w:pPr>
                              <w:r>
                                <w:rPr>
                                  <w:rFonts w:ascii="微软雅黑" w:eastAsia="微软雅黑" w:hint="eastAsia"/>
                                  <w:b/>
                                  <w:color w:val="FFFFFF"/>
                                  <w:sz w:val="31"/>
                                </w:rPr>
                                <w:t>培训项目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79" name="文本框 5215"/>
                        <wps:cNvSpPr txBox="1">
                          <a:spLocks noChangeArrowheads="1"/>
                        </wps:cNvSpPr>
                        <wps:spPr bwMode="auto">
                          <a:xfrm>
                            <a:off x="1765" y="4199"/>
                            <a:ext cx="1915" cy="4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B2818" w:rsidRDefault="005B2818" w:rsidP="005B2818">
                              <w:pPr>
                                <w:spacing w:line="416" w:lineRule="exact"/>
                                <w:jc w:val="left"/>
                                <w:rPr>
                                  <w:rFonts w:ascii="微软雅黑" w:eastAsia="微软雅黑" w:hint="eastAsia"/>
                                  <w:b/>
                                  <w:sz w:val="31"/>
                                </w:rPr>
                              </w:pPr>
                              <w:r>
                                <w:rPr>
                                  <w:rFonts w:ascii="微软雅黑" w:eastAsia="微软雅黑" w:hint="eastAsia"/>
                                  <w:b/>
                                  <w:color w:val="FFFFFF"/>
                                  <w:sz w:val="31"/>
                                </w:rPr>
                                <w:t>在职学历教育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80" name="文本框 5216"/>
                        <wps:cNvSpPr txBox="1">
                          <a:spLocks noChangeArrowheads="1"/>
                        </wps:cNvSpPr>
                        <wps:spPr bwMode="auto">
                          <a:xfrm>
                            <a:off x="5911" y="4003"/>
                            <a:ext cx="1546" cy="7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B2818" w:rsidRDefault="005B2818" w:rsidP="005B2818">
                              <w:pPr>
                                <w:spacing w:line="194" w:lineRule="auto"/>
                                <w:jc w:val="left"/>
                                <w:rPr>
                                  <w:rFonts w:ascii="Arial" w:eastAsia="Arial"/>
                                  <w:sz w:val="31"/>
                                </w:rPr>
                              </w:pPr>
                              <w:r>
                                <w:rPr>
                                  <w:rFonts w:ascii="微软雅黑" w:eastAsia="微软雅黑" w:hint="eastAsia"/>
                                  <w:b/>
                                  <w:color w:val="FFFFFF"/>
                                  <w:w w:val="95"/>
                                  <w:sz w:val="31"/>
                                </w:rPr>
                                <w:t>网络学院</w:t>
                              </w:r>
                              <w:r>
                                <w:rPr>
                                  <w:rFonts w:ascii="Arial" w:eastAsia="Arial"/>
                                  <w:color w:val="FFFFFF"/>
                                  <w:w w:val="95"/>
                                  <w:sz w:val="31"/>
                                </w:rPr>
                                <w:t xml:space="preserve">E- </w:t>
                              </w:r>
                              <w:r>
                                <w:rPr>
                                  <w:rFonts w:ascii="Arial" w:eastAsia="Arial"/>
                                  <w:color w:val="FFFFFF"/>
                                  <w:w w:val="105"/>
                                  <w:sz w:val="31"/>
                                </w:rPr>
                                <w:t>learning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81" name="文本框 5217"/>
                        <wps:cNvSpPr txBox="1">
                          <a:spLocks noChangeArrowheads="1"/>
                        </wps:cNvSpPr>
                        <wps:spPr bwMode="auto">
                          <a:xfrm>
                            <a:off x="3583" y="5294"/>
                            <a:ext cx="2231" cy="4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B2818" w:rsidRDefault="005B2818" w:rsidP="005B2818">
                              <w:pPr>
                                <w:spacing w:line="416" w:lineRule="exact"/>
                                <w:jc w:val="left"/>
                                <w:rPr>
                                  <w:rFonts w:ascii="微软雅黑" w:eastAsia="微软雅黑" w:hint="eastAsia"/>
                                  <w:b/>
                                  <w:sz w:val="31"/>
                                </w:rPr>
                              </w:pPr>
                              <w:r>
                                <w:rPr>
                                  <w:rFonts w:ascii="微软雅黑" w:eastAsia="微软雅黑" w:hint="eastAsia"/>
                                  <w:b/>
                                  <w:color w:val="FFFFFF"/>
                                  <w:sz w:val="31"/>
                                </w:rPr>
                                <w:t>储备人才训练营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组合 467" o:spid="_x0000_s1055" style="position:absolute;left:0;text-align:left;margin-left:76.35pt;margin-top:9.55pt;width:317pt;height:318.3pt;z-index:-251566080;mso-position-horizontal-relative:page" coordorigin="1528,191" coordsize="6340,636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">
                <v:shape id="任意多边形 5204" o:spid="_x0000_s1056" style="position:absolute;left:3504;top:191;width:2388;height:2058;visibility:visible;mso-wrap-style:square;v-text-anchor:top" coordsize="2388,205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KDd4sAA&#10;AADcAAAADwAAAGRycy9kb3ducmV2LnhtbERPPW/CMBDdkfofrKvEBk4BRW2KQRUIKQML0KHjNT4S&#10;t/E5sg0J/x4PSIxP73u5HmwrruSDcazgbZqBIK6cNlwr+D7tJu8gQkTW2DomBTcKsF69jJZYaNfz&#10;ga7HWIsUwqFABU2MXSFlqBqyGKauI07c2XmLMUFfS+2xT+G2lbMsy6VFw6mhwY42DVX/x4tV8Nf/&#10;zrVxfm/OP9uy/jB5GQIqNX4dvj5BRBriU/xwl1rBIk9r05l0BOTqD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5KDd4sAAAADcAAAADwAAAAAAAAAAAAAAAACYAgAAZHJzL2Rvd25y&#10;ZXYueG1sUEsFBgAAAAAEAAQA9QAAAIUDAAAAAA==&#10;" path="m1873,2058r-1358,l,1029,515,,1873,r514,1029l1873,2058xe" fillcolor="#3a79ce" stroked="f">
                  <v:path arrowok="t" o:connecttype="custom" o:connectlocs="1873,2249;515,2249;0,1220;515,191;1873,191;2387,1220;1873,2249" o:connectangles="0,0,0,0,0,0,0"/>
                </v:shape>
                <v:shape id="任意多边形 5205" o:spid="_x0000_s1057" style="position:absolute;left:1527;top:1270;width:2388;height:2058;visibility:visible;mso-wrap-style:square;v-text-anchor:top" coordsize="2388,205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SVkc8YA&#10;AADcAAAADwAAAGRycy9kb3ducmV2LnhtbESP3WoCMRSE7wXfIRyhN6JZpRVdjSJCobWI+IPXh81x&#10;d3FzsiTpuu3Tm0LBy2FmvmEWq9ZUoiHnS8sKRsMEBHFmdcm5gvPpfTAF4QOyxsoyKfghD6tlt7PA&#10;VNs7H6g5hlxECPsUFRQh1KmUPivIoB/amjh6V+sMhihdLrXDe4SbSo6TZCINlhwXCqxpU1B2O34b&#10;Bb9f+7fLaOfqg/Pjpn+tzp/baaLUS69dz0EEasMz/N/+0ApeJzP4OxOPgFw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SVkc8YAAADcAAAADwAAAAAAAAAAAAAAAACYAgAAZHJz&#10;L2Rvd25yZXYueG1sUEsFBgAAAAAEAAQA9QAAAIsDAAAAAA==&#10;" path="m1872,2058r-1358,l,1029,514,,1872,r515,1029l1872,2058xe" fillcolor="#7ac143" stroked="f">
                  <v:path arrowok="t" o:connecttype="custom" o:connectlocs="1872,3329;514,3329;0,2300;514,1271;1872,1271;2387,2300;1872,3329" o:connectangles="0,0,0,0,0,0,0"/>
                </v:shape>
                <v:shape id="任意多边形 5206" o:spid="_x0000_s1058" style="position:absolute;left:5480;top:1270;width:2388;height:2058;visibility:visible;mso-wrap-style:square;v-text-anchor:top" coordsize="2388,205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3fuisMA&#10;AADcAAAADwAAAGRycy9kb3ducmV2LnhtbERP3WrCMBS+F3yHcATvZjoZU6tp2WSDMbzQ6gMcm7Om&#10;W3NSmlg7n365GHj58f1v8sE2oqfO144VPM4SEMSl0zVXCk7H94clCB+QNTaOScEveciz8WiDqXZX&#10;PlBfhErEEPYpKjAhtKmUvjRk0c9cSxy5L9dZDBF2ldQdXmO4beQ8SZ6lxZpjg8GWtobKn+JiFfTD&#10;fLH7Ltz5pnfbt9f9Dc2q/FRqOhle1iACDeEu/nd/aAVPizg/nolHQGZ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3fuisMAAADcAAAADwAAAAAAAAAAAAAAAACYAgAAZHJzL2Rv&#10;d25yZXYueG1sUEsFBgAAAAAEAAQA9QAAAIgDAAAAAA==&#10;" path="m1872,2058r-1358,l,1029,514,,1872,r515,1029l1872,2058xe" fillcolor="#893bc4" stroked="f">
                  <v:path arrowok="t" o:connecttype="custom" o:connectlocs="1872,3329;514,3329;0,2300;514,1271;1872,1271;2387,2300;1872,3329" o:connectangles="0,0,0,0,0,0,0"/>
                </v:shape>
                <v:shape id="任意多边形 5207" o:spid="_x0000_s1059" style="position:absolute;left:5480;top:3421;width:2388;height:2058;visibility:visible;mso-wrap-style:square;v-text-anchor:top" coordsize="2388,205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1BWx8MA&#10;AADcAAAADwAAAGRycy9kb3ducmV2LnhtbESPQWvCQBSE74L/YXlCb7pJsVpS12CDpb0a9f7IPrPB&#10;7NuY3WraX98tCB6HmfmGWeWDbcWVet84VpDOEhDEldMN1woO+4/pKwgfkDW2jknBD3nI1+PRCjPt&#10;bryjaxlqESHsM1RgQugyKX1lyKKfuY44eifXWwxR9rXUPd4i3LbyOUkW0mLDccFgR4Wh6lx+WwXb&#10;8tzsTsNR1236e3nZevNZzN+VepoMmzcQgYbwCN/bX1rBfJnC/5l4BOT6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1BWx8MAAADcAAAADwAAAAAAAAAAAAAAAACYAgAAZHJzL2Rv&#10;d25yZXYueG1sUEsFBgAAAAAEAAQA9QAAAIgDAAAAAA==&#10;" path="m1872,2057r-1358,l,1029,514,,1872,r515,1029l1872,2057xe" fillcolor="#f39" stroked="f">
                  <v:path arrowok="t" o:connecttype="custom" o:connectlocs="1872,5479;514,5479;0,4451;514,3422;1872,3422;2387,4451;1872,5479" o:connectangles="0,0,0,0,0,0,0"/>
                </v:shape>
                <v:shape id="任意多边形 5208" o:spid="_x0000_s1060" style="position:absolute;left:3504;top:2344;width:2388;height:2058;visibility:visible;mso-wrap-style:square;v-text-anchor:top" coordsize="2388,205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Nf70sYA&#10;AADcAAAADwAAAGRycy9kb3ducmV2LnhtbESP0WrCQBRE3wv+w3IF3+omoZqSuoqWCkKLVO0HXLK3&#10;SWj2bshu1+jXu4WCj8PMnGEWq8G0IlDvGssK0mkCgri0uuFKwddp+/gMwnlkja1lUnAhB6vl6GGB&#10;hbZnPlA4+kpECLsCFdTed4WUrqzJoJvajjh637Y36KPsK6l7PEe4aWWWJHNpsOG4UGNHrzWVP8df&#10;o2Afrtl2nn5wus9nm7f2FN4Pn0GpyXhYv4DwNPh7+L+90wqe8gz+zsQjIJc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Nf70sYAAADcAAAADwAAAAAAAAAAAAAAAACYAgAAZHJz&#10;L2Rvd25yZXYueG1sUEsFBgAAAAAEAAQA9QAAAIsDAAAAAA==&#10;" path="m1873,2058r-1358,l,1029,515,,1873,r514,1029l1873,2058xe" fillcolor="red" stroked="f">
                  <v:path arrowok="t" o:connecttype="custom" o:connectlocs="1873,4403;515,4403;0,3374;515,2345;1873,2345;2387,3374;1873,4403" o:connectangles="0,0,0,0,0,0,0"/>
                </v:shape>
                <v:shape id="任意多边形 5209" o:spid="_x0000_s1061" style="position:absolute;left:1527;top:3421;width:2388;height:2058;visibility:visible;mso-wrap-style:square;v-text-anchor:top" coordsize="2388,205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5mHq8cA&#10;AADcAAAADwAAAGRycy9kb3ducmV2LnhtbESPW2vCQBSE34X+h+UU+qabtt6IWSW0tYgIxQuYx0P2&#10;NAlmz4bsqml/fVcQ+jjMzDdMsuhMLS7UusqygudBBII4t7riQsFhv+xPQTiPrLG2TAp+yMFi/tBL&#10;MNb2ylu67HwhAoRdjApK75tYSpeXZNANbEMcvG/bGvRBtoXULV4D3NTyJYrG0mDFYaHEht5Kyk+7&#10;s1GgP7J8Y96zz9N68jVKf4/WpfVQqafHLp2B8NT5//C9vdIKhpNXuJ0JR0DO/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eZh6vHAAAA3AAAAA8AAAAAAAAAAAAAAAAAmAIAAGRy&#10;cy9kb3ducmV2LnhtbFBLBQYAAAAABAAEAPUAAACMAwAAAAA=&#10;" path="m1872,2057r-1358,l,1029,514,,1872,r515,1029l1872,2057xe" fillcolor="#ffc000" stroked="f">
                  <v:path arrowok="t" o:connecttype="custom" o:connectlocs="1872,5479;514,5479;0,4451;514,3422;1872,3422;2387,4451;1872,5479" o:connectangles="0,0,0,0,0,0,0"/>
                </v:shape>
                <v:shape id="任意多边形 5210" o:spid="_x0000_s1062" style="position:absolute;left:3504;top:4498;width:2388;height:2058;visibility:visible;mso-wrap-style:square;v-text-anchor:top" coordsize="2388,205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SKfNMQA&#10;AADcAAAADwAAAGRycy9kb3ducmV2LnhtbESP3WoCMRSE7wu+QziCdzWrSCurUUSw9A8kKnh73Bx3&#10;FzcnSxJ1+/ZNoeDlMDPfMPNlZxtxIx9qxwpGwwwEceFMzaWCw37zPAURIrLBxjEp+KEAy0XvaY65&#10;cXfWdNvFUiQIhxwVVDG2uZShqMhiGLqWOHln5y3GJH0pjcd7gttGjrPsRVqsOS1U2NK6ouKyu1oF&#10;+rjBD++0NqdOf9F59L19+5wqNeh3qxmISF18hP/b70bB5HUCf2fSEZCL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EinzTEAAAA3AAAAA8AAAAAAAAAAAAAAAAAmAIAAGRycy9k&#10;b3ducmV2LnhtbFBLBQYAAAAABAAEAPUAAACJAwAAAAA=&#10;" path="m1873,2058r-1358,l,1029,515,,1873,r514,1029l1873,2058xe" fillcolor="#fc792a" stroked="f">
                  <v:path arrowok="t" o:connecttype="custom" o:connectlocs="1873,6557;515,6557;0,5528;515,4499;1873,4499;2387,5528;1873,6557" o:connectangles="0,0,0,0,0,0,0"/>
                </v:shape>
                <v:shape id="文本框 5211" o:spid="_x0000_s1063" type="#_x0000_t202" style="position:absolute;left:3583;top:1004;width:2231;height:41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MEijsYA&#10;AADcAAAADwAAAGRycy9kb3ducmV2LnhtbESPQWvCQBSE70L/w/IKvemmpdqauoqIBaEgTeLB4zP7&#10;TBazb9PsVtN/7wpCj8PMfMPMFr1txJk6bxwreB4lIIhLpw1XCnbF5/AdhA/IGhvHpOCPPCzmD4MZ&#10;ptpdOKNzHioRIexTVFCH0KZS+rImi37kWuLoHV1nMUTZVVJ3eIlw28iXJJlIi4bjQo0trWoqT/mv&#10;VbDcc7Y2P9vDd3bMTFFME/6anJR6euyXHyAC9eE/fG9vtILXtzHczsQjIOdX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MEijsYAAADcAAAADwAAAAAAAAAAAAAAAACYAgAAZHJz&#10;L2Rvd25yZXYueG1sUEsFBgAAAAAEAAQA9QAAAIsDAAAAAA==&#10;" filled="f" stroked="f">
                  <v:textbox inset="0,0,0,0">
                    <w:txbxContent>
                      <w:p w:rsidR="005B2818" w:rsidRDefault="005B2818" w:rsidP="005B2818">
                        <w:pPr>
                          <w:spacing w:line="416" w:lineRule="exact"/>
                          <w:jc w:val="left"/>
                          <w:rPr>
                            <w:rFonts w:ascii="微软雅黑" w:eastAsia="微软雅黑" w:hint="eastAsia"/>
                            <w:b/>
                            <w:sz w:val="31"/>
                          </w:rPr>
                        </w:pPr>
                        <w:r>
                          <w:rPr>
                            <w:rFonts w:ascii="微软雅黑" w:eastAsia="微软雅黑" w:hint="eastAsia"/>
                            <w:b/>
                            <w:color w:val="FFFFFF"/>
                            <w:sz w:val="31"/>
                          </w:rPr>
                          <w:t>大学生拓展训练</w:t>
                        </w:r>
                      </w:p>
                    </w:txbxContent>
                  </v:textbox>
                </v:shape>
                <v:shape id="文本框 5212" o:spid="_x0000_s1064" type="#_x0000_t202" style="position:absolute;left:1923;top:2098;width:1599;height:41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BO8+cUA&#10;AADcAAAADwAAAGRycy9kb3ducmV2LnhtbESPQWvCQBSE74L/YXmF3nRTKamNriLSQqFQTOKhx2f2&#10;mSxm38bsVtN/3xUKHoeZ+YZZrgfbigv13jhW8DRNQBBXThuuFezL98kchA/IGlvHpOCXPKxX49ES&#10;M+2unNOlCLWIEPYZKmhC6DIpfdWQRT91HXH0jq63GKLsa6l7vEa4beUsSVJp0XBcaLCjbUPVqfix&#10;CjbfnL+Z89dhlx9zU5avCX+mJ6UeH4bNAkSgIdzD/+0PreD5JYXbmXgE5Oo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0E7z5xQAAANwAAAAPAAAAAAAAAAAAAAAAAJgCAABkcnMv&#10;ZG93bnJldi54bWxQSwUGAAAAAAQABAD1AAAAigMAAAAA&#10;" filled="f" stroked="f">
                  <v:textbox inset="0,0,0,0">
                    <w:txbxContent>
                      <w:p w:rsidR="005B2818" w:rsidRDefault="005B2818" w:rsidP="005B2818">
                        <w:pPr>
                          <w:spacing w:line="416" w:lineRule="exact"/>
                          <w:jc w:val="left"/>
                          <w:rPr>
                            <w:rFonts w:ascii="微软雅黑" w:eastAsia="微软雅黑" w:hint="eastAsia"/>
                            <w:b/>
                            <w:sz w:val="31"/>
                          </w:rPr>
                        </w:pPr>
                        <w:r>
                          <w:rPr>
                            <w:rFonts w:ascii="微软雅黑" w:eastAsia="微软雅黑" w:hint="eastAsia"/>
                            <w:b/>
                            <w:color w:val="FFFFFF"/>
                            <w:sz w:val="31"/>
                          </w:rPr>
                          <w:t>新员工培训</w:t>
                        </w:r>
                      </w:p>
                    </w:txbxContent>
                  </v:textbox>
                </v:shape>
                <v:shape id="文本框 5213" o:spid="_x0000_s1065" type="#_x0000_t202" style="position:absolute;left:5718;top:2011;width:1915;height:41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18ZYsYA&#10;AADcAAAADwAAAGRycy9kb3ducmV2LnhtbESPQWvCQBSE74X+h+UVvNVNi6hN3YgUBUEojemhx9fs&#10;M1mSfRuzq8Z/7xYKHoeZ+YZZLAfbijP13jhW8DJOQBCXThuuFHwXm+c5CB+QNbaOScGVPCyzx4cF&#10;ptpdOKfzPlQiQtinqKAOoUul9GVNFv3YdcTRO7jeYoiyr6Tu8RLhtpWvSTKVFg3HhRo7+qipbPYn&#10;q2D1w/naHD9/v/JDboriLeHdtFFq9DSs3kEEGsI9/N/eagWT2Qz+zsQjILMb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218ZYsYAAADcAAAADwAAAAAAAAAAAAAAAACYAgAAZHJz&#10;L2Rvd25yZXYueG1sUEsFBgAAAAAEAAQA9QAAAIsDAAAAAA==&#10;" filled="f" stroked="f">
                  <v:textbox inset="0,0,0,0">
                    <w:txbxContent>
                      <w:p w:rsidR="005B2818" w:rsidRDefault="005B2818" w:rsidP="005B2818">
                        <w:pPr>
                          <w:spacing w:line="416" w:lineRule="exact"/>
                          <w:jc w:val="left"/>
                          <w:rPr>
                            <w:rFonts w:ascii="微软雅黑" w:eastAsia="微软雅黑" w:hint="eastAsia"/>
                            <w:b/>
                            <w:sz w:val="31"/>
                          </w:rPr>
                        </w:pPr>
                        <w:r>
                          <w:rPr>
                            <w:rFonts w:ascii="微软雅黑" w:eastAsia="微软雅黑" w:hint="eastAsia"/>
                            <w:b/>
                            <w:color w:val="FFFFFF"/>
                            <w:sz w:val="31"/>
                          </w:rPr>
                          <w:t>业务技能提升</w:t>
                        </w:r>
                      </w:p>
                    </w:txbxContent>
                  </v:textbox>
                </v:shape>
                <v:shape id="文本框 5214" o:spid="_x0000_s1066" type="#_x0000_t202" style="position:absolute;left:3987;top:2953;width:1424;height:74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sCNEMIA&#10;AADcAAAADwAAAGRycy9kb3ducmV2LnhtbERPz2vCMBS+D/wfwhN2m6kiblajiCgMBrJaDx6fzbMN&#10;Ni+1ybT+9+Yg7Pjx/Z4vO1uLG7XeOFYwHCQgiAunDZcKDvn24wuED8gaa8ek4EEelove2xxT7e6c&#10;0W0fShFD2KeooAqhSaX0RUUW/cA1xJE7u9ZiiLAtpW7xHsNtLUdJMpEWDceGChtaV1Rc9n9WwerI&#10;2cZcd6ff7JyZPJ8m/DO5KPXe71YzEIG68C9+ub+1gvFnXBvPxCMgF0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qwI0QwgAAANwAAAAPAAAAAAAAAAAAAAAAAJgCAABkcnMvZG93&#10;bnJldi54bWxQSwUGAAAAAAQABAD1AAAAhwMAAAAA&#10;" filled="f" stroked="f">
                  <v:textbox inset="0,0,0,0">
                    <w:txbxContent>
                      <w:p w:rsidR="005B2818" w:rsidRDefault="005B2818" w:rsidP="005B2818">
                        <w:pPr>
                          <w:spacing w:before="14" w:line="315" w:lineRule="exact"/>
                          <w:jc w:val="left"/>
                          <w:rPr>
                            <w:sz w:val="28"/>
                          </w:rPr>
                        </w:pPr>
                        <w:r>
                          <w:rPr>
                            <w:color w:val="FFFFFF"/>
                            <w:sz w:val="28"/>
                          </w:rPr>
                          <w:t>正泰太阳能</w:t>
                        </w:r>
                      </w:p>
                      <w:p w:rsidR="005B2818" w:rsidRDefault="005B2818" w:rsidP="005B2818">
                        <w:pPr>
                          <w:spacing w:line="419" w:lineRule="exact"/>
                          <w:jc w:val="left"/>
                          <w:rPr>
                            <w:rFonts w:ascii="微软雅黑" w:eastAsia="微软雅黑" w:hint="eastAsia"/>
                            <w:b/>
                            <w:sz w:val="31"/>
                          </w:rPr>
                        </w:pPr>
                        <w:r>
                          <w:rPr>
                            <w:rFonts w:ascii="微软雅黑" w:eastAsia="微软雅黑" w:hint="eastAsia"/>
                            <w:b/>
                            <w:color w:val="FFFFFF"/>
                            <w:sz w:val="31"/>
                          </w:rPr>
                          <w:t>培训项目</w:t>
                        </w:r>
                      </w:p>
                    </w:txbxContent>
                  </v:textbox>
                </v:shape>
                <v:shape id="文本框 5215" o:spid="_x0000_s1067" type="#_x0000_t202" style="position:absolute;left:1765;top:4199;width:1915;height:41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Ywoi8UA&#10;AADcAAAADwAAAGRycy9kb3ducmV2LnhtbESPQWvCQBSE74L/YXlCb7qxFKupq4goFAQxpoceX7PP&#10;ZDH7Ns1uNf57Vyh4HGbmG2a+7GwtLtR641jBeJSAIC6cNlwq+Mq3wykIH5A11o5JwY08LBf93hxT&#10;7a6c0eUYShEh7FNUUIXQpFL6oiKLfuQa4uidXGsxRNmWUrd4jXBby9ckmUiLhuNChQ2tKyrOxz+r&#10;YPXN2cb87n8O2SkzeT5LeDc5K/Uy6FYfIAJ14Rn+b39qBW/vM3iciUdALu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FjCiLxQAAANwAAAAPAAAAAAAAAAAAAAAAAJgCAABkcnMv&#10;ZG93bnJldi54bWxQSwUGAAAAAAQABAD1AAAAigMAAAAA&#10;" filled="f" stroked="f">
                  <v:textbox inset="0,0,0,0">
                    <w:txbxContent>
                      <w:p w:rsidR="005B2818" w:rsidRDefault="005B2818" w:rsidP="005B2818">
                        <w:pPr>
                          <w:spacing w:line="416" w:lineRule="exact"/>
                          <w:jc w:val="left"/>
                          <w:rPr>
                            <w:rFonts w:ascii="微软雅黑" w:eastAsia="微软雅黑" w:hint="eastAsia"/>
                            <w:b/>
                            <w:sz w:val="31"/>
                          </w:rPr>
                        </w:pPr>
                        <w:r>
                          <w:rPr>
                            <w:rFonts w:ascii="微软雅黑" w:eastAsia="微软雅黑" w:hint="eastAsia"/>
                            <w:b/>
                            <w:color w:val="FFFFFF"/>
                            <w:sz w:val="31"/>
                          </w:rPr>
                          <w:t>在职学历教育</w:t>
                        </w:r>
                      </w:p>
                    </w:txbxContent>
                  </v:textbox>
                </v:shape>
                <v:shape id="文本框 5216" o:spid="_x0000_s1068" type="#_x0000_t202" style="position:absolute;left:5911;top:4003;width:1546;height:77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WPxMcEA&#10;AADcAAAADwAAAGRycy9kb3ducmV2LnhtbERPTYvCMBC9C/sfwix401QR0WoUWVwQBLHWwx5nm7EN&#10;NpNuk9X6781B8Ph438t1Z2txo9YbxwpGwwQEceG04VLBOf8ezED4gKyxdkwKHuRhvfroLTHV7s4Z&#10;3U6hFDGEfYoKqhCaVEpfVGTRD11DHLmLay2GCNtS6hbvMdzWcpwkU2nRcGyosKGviorr6d8q2Pxw&#10;tjV/h99jdslMns8T3k+vSvU/u80CRKAuvMUv904rmMzi/HgmHgG5egI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Fj8THBAAAA3AAAAA8AAAAAAAAAAAAAAAAAmAIAAGRycy9kb3du&#10;cmV2LnhtbFBLBQYAAAAABAAEAPUAAACGAwAAAAA=&#10;" filled="f" stroked="f">
                  <v:textbox inset="0,0,0,0">
                    <w:txbxContent>
                      <w:p w:rsidR="005B2818" w:rsidRDefault="005B2818" w:rsidP="005B2818">
                        <w:pPr>
                          <w:spacing w:line="194" w:lineRule="auto"/>
                          <w:jc w:val="left"/>
                          <w:rPr>
                            <w:rFonts w:ascii="Arial" w:eastAsia="Arial"/>
                            <w:sz w:val="31"/>
                          </w:rPr>
                        </w:pPr>
                        <w:r>
                          <w:rPr>
                            <w:rFonts w:ascii="微软雅黑" w:eastAsia="微软雅黑" w:hint="eastAsia"/>
                            <w:b/>
                            <w:color w:val="FFFFFF"/>
                            <w:w w:val="95"/>
                            <w:sz w:val="31"/>
                          </w:rPr>
                          <w:t>网络学院</w:t>
                        </w:r>
                        <w:r>
                          <w:rPr>
                            <w:rFonts w:ascii="Arial" w:eastAsia="Arial"/>
                            <w:color w:val="FFFFFF"/>
                            <w:w w:val="95"/>
                            <w:sz w:val="31"/>
                          </w:rPr>
                          <w:t xml:space="preserve">E- </w:t>
                        </w:r>
                        <w:r>
                          <w:rPr>
                            <w:rFonts w:ascii="Arial" w:eastAsia="Arial"/>
                            <w:color w:val="FFFFFF"/>
                            <w:w w:val="105"/>
                            <w:sz w:val="31"/>
                          </w:rPr>
                          <w:t>learning</w:t>
                        </w:r>
                      </w:p>
                    </w:txbxContent>
                  </v:textbox>
                </v:shape>
                <v:shape id="文本框 5217" o:spid="_x0000_s1069" type="#_x0000_t202" style="position:absolute;left:3583;top:5294;width:2231;height:41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i9UqsUA&#10;AADcAAAADwAAAGRycy9kb3ducmV2LnhtbESPQWvCQBSE74X+h+UVems2FhFN3YhIBaFQGuPB42v2&#10;mSzJvo3ZVdN/3y0UPA4z8w2zXI22E1cavHGsYJKkIIgrpw3XCg7l9mUOwgdkjZ1jUvBDHlb548MS&#10;M+1uXNB1H2oRIewzVNCE0GdS+qohiz5xPXH0Tm6wGKIcaqkHvEW47eRrms6kRcNxocGeNg1V7f5i&#10;FayPXLyb8+f3V3EqTFkuUv6YtUo9P43rNxCBxnAP/7d3WsF0PoG/M/EIyPw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OL1SqxQAAANwAAAAPAAAAAAAAAAAAAAAAAJgCAABkcnMv&#10;ZG93bnJldi54bWxQSwUGAAAAAAQABAD1AAAAigMAAAAA&#10;" filled="f" stroked="f">
                  <v:textbox inset="0,0,0,0">
                    <w:txbxContent>
                      <w:p w:rsidR="005B2818" w:rsidRDefault="005B2818" w:rsidP="005B2818">
                        <w:pPr>
                          <w:spacing w:line="416" w:lineRule="exact"/>
                          <w:jc w:val="left"/>
                          <w:rPr>
                            <w:rFonts w:ascii="微软雅黑" w:eastAsia="微软雅黑" w:hint="eastAsia"/>
                            <w:b/>
                            <w:sz w:val="31"/>
                          </w:rPr>
                        </w:pPr>
                        <w:r>
                          <w:rPr>
                            <w:rFonts w:ascii="微软雅黑" w:eastAsia="微软雅黑" w:hint="eastAsia"/>
                            <w:b/>
                            <w:color w:val="FFFFFF"/>
                            <w:sz w:val="31"/>
                          </w:rPr>
                          <w:t>储备人才训练营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rFonts w:ascii="PMingLiU" w:eastAsia="PMingLiU" w:hAnsi="PMingLiU" w:cs="PMingLiU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751424" behindDoc="1" locked="0" layoutInCell="1" allowOverlap="1">
                <wp:simplePos x="0" y="0"/>
                <wp:positionH relativeFrom="page">
                  <wp:posOffset>5530215</wp:posOffset>
                </wp:positionH>
                <wp:positionV relativeFrom="paragraph">
                  <wp:posOffset>396240</wp:posOffset>
                </wp:positionV>
                <wp:extent cx="4622800" cy="3583305"/>
                <wp:effectExtent l="5715" t="0" r="635" b="8255"/>
                <wp:wrapTopAndBottom/>
                <wp:docPr id="460" name="组合 4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622800" cy="3583305"/>
                          <a:chOff x="8710" y="625"/>
                          <a:chExt cx="7280" cy="5643"/>
                        </a:xfrm>
                      </wpg:grpSpPr>
                      <wps:wsp>
                        <wps:cNvPr id="461" name="矩形 5219"/>
                        <wps:cNvSpPr>
                          <a:spLocks noChangeArrowheads="1"/>
                        </wps:cNvSpPr>
                        <wps:spPr bwMode="auto">
                          <a:xfrm>
                            <a:off x="8718" y="1112"/>
                            <a:ext cx="7263" cy="5147"/>
                          </a:xfrm>
                          <a:prstGeom prst="rect">
                            <a:avLst/>
                          </a:prstGeom>
                          <a:noFill/>
                          <a:ln w="11139" cmpd="sng">
                            <a:solidFill>
                              <a:srgbClr val="D9D9D9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62" name="图片 52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03" y="624"/>
                            <a:ext cx="7046" cy="11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3" name="图片 52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861" y="845"/>
                            <a:ext cx="4932" cy="7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4" name="图片 52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25" y="647"/>
                            <a:ext cx="7046" cy="11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65" name="文本框 5223"/>
                        <wps:cNvSpPr txBox="1">
                          <a:spLocks noChangeArrowheads="1"/>
                        </wps:cNvSpPr>
                        <wps:spPr bwMode="auto">
                          <a:xfrm>
                            <a:off x="10024" y="952"/>
                            <a:ext cx="4651" cy="5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B2818" w:rsidRDefault="005B2818" w:rsidP="005B2818">
                              <w:pPr>
                                <w:spacing w:before="21" w:line="534" w:lineRule="exact"/>
                                <w:jc w:val="left"/>
                                <w:rPr>
                                  <w:sz w:val="42"/>
                                </w:rPr>
                              </w:pPr>
                              <w:r>
                                <w:rPr>
                                  <w:color w:val="FFFFFF"/>
                                  <w:sz w:val="42"/>
                                </w:rPr>
                                <w:t>【正泰太阳能培训管理】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66" name="文本框 5224"/>
                        <wps:cNvSpPr txBox="1">
                          <a:spLocks noChangeArrowheads="1"/>
                        </wps:cNvSpPr>
                        <wps:spPr bwMode="auto">
                          <a:xfrm>
                            <a:off x="9244" y="2054"/>
                            <a:ext cx="6406" cy="2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B2818" w:rsidRDefault="005B2818" w:rsidP="005B2818">
                              <w:pPr>
                                <w:spacing w:before="17" w:line="300" w:lineRule="auto"/>
                                <w:ind w:right="18"/>
                                <w:jc w:val="lef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3E94D2"/>
                                  <w:sz w:val="24"/>
                                </w:rPr>
                                <w:t>公司根据不同职层、职类的岗位要求及发展路径，结合</w:t>
                              </w:r>
                              <w:r>
                                <w:rPr>
                                  <w:color w:val="3E94D2"/>
                                  <w:sz w:val="24"/>
                                </w:rPr>
                                <w:t xml:space="preserve">  </w:t>
                              </w:r>
                              <w:r>
                                <w:rPr>
                                  <w:color w:val="3E94D2"/>
                                  <w:spacing w:val="-1"/>
                                  <w:sz w:val="24"/>
                                </w:rPr>
                                <w:t>公司发展战略，以及对复合型人才的需求，将领导技能的培养和专业素质的提升作为培训工作的重要课题，并根据人才不同的发展方向设计相应的学习项目，实现阶段性定制化培</w:t>
                              </w:r>
                              <w:r>
                                <w:rPr>
                                  <w:color w:val="3E94D2"/>
                                  <w:sz w:val="24"/>
                                </w:rPr>
                                <w:t>养。</w:t>
                              </w:r>
                            </w:p>
                            <w:p w:rsidR="005B2818" w:rsidRDefault="005B2818" w:rsidP="005B2818">
                              <w:pPr>
                                <w:spacing w:before="7"/>
                                <w:jc w:val="lef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3E94D2"/>
                                  <w:sz w:val="24"/>
                                </w:rPr>
                                <w:t>同时，公司不断完善企业技能人才标准化，搭建切实有</w:t>
                              </w:r>
                            </w:p>
                            <w:p w:rsidR="005B2818" w:rsidRDefault="005B2818" w:rsidP="005B2818">
                              <w:pPr>
                                <w:spacing w:before="86" w:line="307" w:lineRule="exact"/>
                                <w:jc w:val="lef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3E94D2"/>
                                  <w:sz w:val="24"/>
                                </w:rPr>
                                <w:t>效的校企合作服务平台。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组合 460" o:spid="_x0000_s1070" style="position:absolute;left:0;text-align:left;margin-left:435.45pt;margin-top:31.2pt;width:364pt;height:282.15pt;z-index:-251565056;mso-position-horizontal-relative:page" coordorigin="8710,625" coordsize="7280,564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">
                <v:rect id="矩形 5219" o:spid="_x0000_s1071" style="position:absolute;left:8718;top:1112;width:7263;height:514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qqGXcMA&#10;AADcAAAADwAAAGRycy9kb3ducmV2LnhtbESPQYvCMBSE74L/ITzBm6YubpFqFJUt9CS76sHjo3m2&#10;1ealNFGrv36zsOBxmPlmmMWqM7W4U+sqywom4wgEcW51xYWC4yEdzUA4j6yxtkwKnuRgtez3Fpho&#10;++Afuu99IUIJuwQVlN43iZQuL8mgG9uGOHhn2xr0QbaF1C0+Qrmp5UcUxdJgxWGhxIa2JeXX/c0o&#10;mKan72f+2nhz++TsK07tZddlSg0H3XoOwlPn3+F/OtOBiyfwdyYcAbn8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qqGXcMAAADcAAAADwAAAAAAAAAAAAAAAACYAgAAZHJzL2Rv&#10;d25yZXYueG1sUEsFBgAAAAAEAAQA9QAAAIgDAAAAAA==&#10;" filled="f" strokecolor="#d9d9d9" strokeweight=".30942mm"/>
                <v:shape id="图片 5220" o:spid="_x0000_s1072" type="#_x0000_t75" style="position:absolute;left:8803;top:624;width:7046;height:11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B8AePFAAAA3AAAAA8AAABkcnMvZG93bnJldi54bWxEj09rAjEUxO+C3yG8greardilbI1SBUHx&#10;VC0tvb1uXneXJi9Lkv3jt28KBY/DzPyGWW1Ga0RPPjSOFTzMMxDEpdMNVwreLvv7JxAhIms0jknB&#10;lQJs1tPJCgvtBn6l/hwrkSAcClRQx9gWUoayJoth7lri5H07bzEm6SupPQ4Jbo1cZFkuLTacFmps&#10;aVdT+XPurAJzPT1++ePp3R+W3efwkffbzkilZnfjyzOISGO8hf/bB61gmS/g70w6AnL9C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gfAHjxQAAANwAAAAPAAAAAAAAAAAAAAAA&#10;AJ8CAABkcnMvZG93bnJldi54bWxQSwUGAAAAAAQABAD3AAAAkQMAAAAA&#10;">
                  <v:imagedata r:id="rId190" o:title=""/>
                </v:shape>
                <v:shape id="图片 5221" o:spid="_x0000_s1073" type="#_x0000_t75" style="position:absolute;left:9861;top:845;width:4932;height:74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8NReDDAAAA3AAAAA8AAABkcnMvZG93bnJldi54bWxEj1FrwjAUhd8H+w/hDvYyNHVKJ9W0iEMQ&#10;9qTuB1yaa1NtbkoSa/fvzWCwx8M55zucdTXaTgzkQ+tYwWyagSCunW65UfB92k2WIEJE1tg5JgU/&#10;FKAqn5/WWGh35wMNx9iIBOFQoAITY19IGWpDFsPU9cTJOztvMSbpG6k93hPcdvI9y3JpseW0YLCn&#10;raH6erxZBc3nUJ+/Pi6ZlJa9CTFv3665Uq8v42YFItIY/8N/7b1WsMjn8HsmHQFZP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Pw1F4MMAAADcAAAADwAAAAAAAAAAAAAAAACf&#10;AgAAZHJzL2Rvd25yZXYueG1sUEsFBgAAAAAEAAQA9wAAAI8DAAAAAA==&#10;">
                  <v:imagedata r:id="rId191" o:title=""/>
                </v:shape>
                <v:shape id="图片 5222" o:spid="_x0000_s1074" type="#_x0000_t75" style="position:absolute;left:8825;top:647;width:7046;height:11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YrmdrDAAAA3AAAAA8AAABkcnMvZG93bnJldi54bWxEj0FrwkAUhO8F/8PyhN6aTSWIpFmlFAqe&#10;hKYqeHvNPrOh2bdpdjXJv+8KgsdhZr5his1oW3Gl3jeOFbwmKQjiyumGawX778+XFQgfkDW2jknB&#10;RB4269lTgbl2A3/RtQy1iBD2OSowIXS5lL4yZNEnriOO3tn1FkOUfS11j0OE21Yu0nQpLTYcFwx2&#10;9GGo+i0vVoE9Hs76ZI0+DjvCsplw/Kn/lHqej+9vIAKN4RG+t7daQbbM4HYmHgG5/g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5iuZ2sMAAADcAAAADwAAAAAAAAAAAAAAAACf&#10;AgAAZHJzL2Rvd25yZXYueG1sUEsFBgAAAAAEAAQA9wAAAI8DAAAAAA==&#10;">
                  <v:imagedata r:id="rId192" o:title=""/>
                </v:shape>
                <v:shape id="文本框 5223" o:spid="_x0000_s1075" type="#_x0000_t202" style="position:absolute;left:10024;top:952;width:4651;height:55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Ri0U8UA&#10;AADcAAAADwAAAGRycy9kb3ducmV2LnhtbESPQWvCQBSE7wX/w/IK3uqmRYONriLSgiBIYzz0+Mw+&#10;k8Xs2zS7avrvu0LB4zAz3zDzZW8bcaXOG8cKXkcJCOLSacOVgkPx+TIF4QOyxsYxKfglD8vF4GmO&#10;mXY3zum6D5WIEPYZKqhDaDMpfVmTRT9yLXH0Tq6zGKLsKqk7vEW4beRbkqTSouG4UGNL65rK8/5i&#10;Fay+Of8wP7vjV37KTVG8J7xNz0oNn/vVDESgPjzC/+2NVjBOJ3A/E4+AXP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BGLRTxQAAANwAAAAPAAAAAAAAAAAAAAAAAJgCAABkcnMv&#10;ZG93bnJldi54bWxQSwUGAAAAAAQABAD1AAAAigMAAAAA&#10;" filled="f" stroked="f">
                  <v:textbox inset="0,0,0,0">
                    <w:txbxContent>
                      <w:p w:rsidR="005B2818" w:rsidRDefault="005B2818" w:rsidP="005B2818">
                        <w:pPr>
                          <w:spacing w:before="21" w:line="534" w:lineRule="exact"/>
                          <w:jc w:val="left"/>
                          <w:rPr>
                            <w:sz w:val="42"/>
                          </w:rPr>
                        </w:pPr>
                        <w:r>
                          <w:rPr>
                            <w:color w:val="FFFFFF"/>
                            <w:sz w:val="42"/>
                          </w:rPr>
                          <w:t>【正泰太阳能培训管理】</w:t>
                        </w:r>
                      </w:p>
                    </w:txbxContent>
                  </v:textbox>
                </v:shape>
                <v:shape id="文本框 5224" o:spid="_x0000_s1076" type="#_x0000_t202" style="position:absolute;left:9244;top:2054;width:6406;height:285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coqJMQA&#10;AADcAAAADwAAAGRycy9kb3ducmV2LnhtbESPQWvCQBSE70L/w/IK3nRTkaCpq0hRKAjSmB56fM0+&#10;k8Xs25jdavz3bkHwOMzMN8xi1dtGXKjzxrGCt3ECgrh02nCl4LvYjmYgfEDW2DgmBTfysFq+DBaY&#10;aXflnC6HUIkIYZ+hgjqENpPSlzVZ9GPXEkfv6DqLIcqukrrDa4TbRk6SJJUWDceFGlv6qKk8Hf6s&#10;gvUP5xtz3v9+5cfcFMU84V16Umr42q/fQQTqwzP8aH9qBdM0hf8z8QjI5R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HKKiTEAAAA3AAAAA8AAAAAAAAAAAAAAAAAmAIAAGRycy9k&#10;b3ducmV2LnhtbFBLBQYAAAAABAAEAPUAAACJAwAAAAA=&#10;" filled="f" stroked="f">
                  <v:textbox inset="0,0,0,0">
                    <w:txbxContent>
                      <w:p w:rsidR="005B2818" w:rsidRDefault="005B2818" w:rsidP="005B2818">
                        <w:pPr>
                          <w:spacing w:before="17" w:line="300" w:lineRule="auto"/>
                          <w:ind w:right="18"/>
                          <w:jc w:val="left"/>
                          <w:rPr>
                            <w:sz w:val="24"/>
                          </w:rPr>
                        </w:pPr>
                        <w:r>
                          <w:rPr>
                            <w:color w:val="3E94D2"/>
                            <w:sz w:val="24"/>
                          </w:rPr>
                          <w:t>公司根据不同职层、职类的岗位要求及发展路径，结合</w:t>
                        </w:r>
                        <w:r>
                          <w:rPr>
                            <w:color w:val="3E94D2"/>
                            <w:sz w:val="24"/>
                          </w:rPr>
                          <w:t xml:space="preserve">  </w:t>
                        </w:r>
                        <w:r>
                          <w:rPr>
                            <w:color w:val="3E94D2"/>
                            <w:spacing w:val="-1"/>
                            <w:sz w:val="24"/>
                          </w:rPr>
                          <w:t>公司发展战略，以及对复合型人才的需求，将领导技能的培养和专业素质的提升作为培训工作的重要课题，并根据人才不同的发展方向设计相应的学习项目，实现阶段性定制化培</w:t>
                        </w:r>
                        <w:r>
                          <w:rPr>
                            <w:color w:val="3E94D2"/>
                            <w:sz w:val="24"/>
                          </w:rPr>
                          <w:t>养。</w:t>
                        </w:r>
                      </w:p>
                      <w:p w:rsidR="005B2818" w:rsidRDefault="005B2818" w:rsidP="005B2818">
                        <w:pPr>
                          <w:spacing w:before="7"/>
                          <w:jc w:val="left"/>
                          <w:rPr>
                            <w:sz w:val="24"/>
                          </w:rPr>
                        </w:pPr>
                        <w:r>
                          <w:rPr>
                            <w:color w:val="3E94D2"/>
                            <w:sz w:val="24"/>
                          </w:rPr>
                          <w:t>同时，公司不断完善企业技能人才标准化，搭建切实有</w:t>
                        </w:r>
                      </w:p>
                      <w:p w:rsidR="005B2818" w:rsidRDefault="005B2818" w:rsidP="005B2818">
                        <w:pPr>
                          <w:spacing w:before="86" w:line="307" w:lineRule="exact"/>
                          <w:jc w:val="left"/>
                          <w:rPr>
                            <w:sz w:val="24"/>
                          </w:rPr>
                        </w:pPr>
                        <w:r>
                          <w:rPr>
                            <w:color w:val="3E94D2"/>
                            <w:sz w:val="24"/>
                          </w:rPr>
                          <w:t>效的校企合作服务平台。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5B2818" w:rsidRPr="005B2818" w:rsidRDefault="005B2818" w:rsidP="005B2818">
      <w:pPr>
        <w:rPr>
          <w:rFonts w:ascii="Arial" w:eastAsia="宋体" w:hAnsi="Calibri" w:cs="Times New Roman"/>
          <w:sz w:val="13"/>
          <w:szCs w:val="24"/>
        </w:rPr>
        <w:sectPr w:rsidR="005B2818" w:rsidRPr="005B2818">
          <w:footerReference w:type="default" r:id="rId193"/>
          <w:pgSz w:w="16840" w:h="9480" w:orient="landscape"/>
          <w:pgMar w:top="0" w:right="0" w:bottom="680" w:left="0" w:header="0" w:footer="496" w:gutter="0"/>
          <w:pgNumType w:start="18"/>
          <w:cols w:space="720"/>
        </w:sectPr>
      </w:pPr>
    </w:p>
    <w:p w:rsidR="005B2818" w:rsidRPr="005B2818" w:rsidRDefault="005B2818" w:rsidP="005B2818">
      <w:pPr>
        <w:rPr>
          <w:rFonts w:ascii="Arial" w:eastAsia="PMingLiU" w:hAnsi="PMingLiU" w:cs="PMingLiU"/>
          <w:sz w:val="20"/>
          <w:szCs w:val="24"/>
          <w:lang w:val="zh-CN" w:bidi="zh-CN"/>
        </w:rPr>
      </w:pPr>
      <w:r>
        <w:rPr>
          <w:rFonts w:ascii="Arial" w:eastAsia="PMingLiU" w:hAnsi="PMingLiU" w:cs="PMingLiU"/>
          <w:noProof/>
          <w:sz w:val="20"/>
          <w:szCs w:val="24"/>
        </w:rPr>
        <w:lastRenderedPageBreak/>
        <mc:AlternateContent>
          <mc:Choice Requires="wpg">
            <w:drawing>
              <wp:inline distT="0" distB="0" distL="0" distR="0">
                <wp:extent cx="67310" cy="704215"/>
                <wp:effectExtent l="0" t="9525" r="0" b="635"/>
                <wp:docPr id="457" name="组合 4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310" cy="704215"/>
                          <a:chOff x="0" y="0"/>
                          <a:chExt cx="106" cy="1109"/>
                        </a:xfrm>
                      </wpg:grpSpPr>
                      <wps:wsp>
                        <wps:cNvPr id="458" name="直线 5226"/>
                        <wps:cNvCnPr/>
                        <wps:spPr bwMode="auto">
                          <a:xfrm>
                            <a:off x="53" y="0"/>
                            <a:ext cx="0" cy="1056"/>
                          </a:xfrm>
                          <a:prstGeom prst="line">
                            <a:avLst/>
                          </a:prstGeom>
                          <a:noFill/>
                          <a:ln w="11139" cmpd="sng">
                            <a:solidFill>
                              <a:srgbClr val="497DB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459" name="图片 52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003"/>
                            <a:ext cx="106" cy="1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组合 457" o:spid="_x0000_s1026" style="width:5.3pt;height:55.45pt;mso-position-horizontal-relative:char;mso-position-vertical-relative:line" coordsize="106,11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">
                <v:line id="直线 5226" o:spid="_x0000_s1027" style="position:absolute;visibility:visible;mso-wrap-style:square" from="53,0" to="53,105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8sEP8IAAADcAAAADwAAAGRycy9kb3ducmV2LnhtbERP3WrCMBS+H/gO4QjeranDjdEZRYrC&#10;CjKn6wMcmrM2szkpTbTt2y8Xg11+fP/r7WhbcafeG8cKlkkKgrhy2nCtoPw6PL6C8AFZY+uYFEzk&#10;YbuZPawx027gM90voRYxhH2GCpoQukxKXzVk0SeuI47ct+sthgj7WuoehxhuW/mUpi/SouHY0GBH&#10;eUPV9XKzCo55bsoD76efY3HWn6fiwwynm1KL+bh7AxFoDP/iP/e7VrB6jmvjmXgE5OYX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c8sEP8IAAADcAAAADwAAAAAAAAAAAAAA&#10;AAChAgAAZHJzL2Rvd25yZXYueG1sUEsFBgAAAAAEAAQA+QAAAJADAAAAAA==&#10;" strokecolor="#497dba" strokeweight=".30942mm"/>
                <v:shape id="图片 5227" o:spid="_x0000_s1028" type="#_x0000_t75" style="position:absolute;top:1003;width:106;height:10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VfLWPGAAAA3AAAAA8AAABkcnMvZG93bnJldi54bWxEj1FLAkEUhd+D/sNwg95yVimxzVFUCCRQ&#10;0oLo7bpz3d2aubPt3HT9940Q+Hg453yHM5523qkDtbEObKDfy0ARF8HWXBp4f3u+G4GKgmzRBSYD&#10;J4ownVxfjTG34cgbOmylVAnCMUcDlUiTax2LijzGXmiIk7cPrUdJsi21bfGY4N7pQZYNtcea00KF&#10;DS0qKr63v96Aq3efmr529PMxXMvL8nXlNnMx5vammz2BEurkEv5vL62B+4dHOJ9JR0BP/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5V8tY8YAAADcAAAADwAAAAAAAAAAAAAA&#10;AACfAgAAZHJzL2Rvd25yZXYueG1sUEsFBgAAAAAEAAQA9wAAAJIDAAAAAA==&#10;">
                  <v:imagedata r:id="rId24" o:title=""/>
                </v:shape>
                <w10:anchorlock/>
              </v:group>
            </w:pict>
          </mc:Fallback>
        </mc:AlternateContent>
      </w:r>
    </w:p>
    <w:p w:rsidR="005B2818" w:rsidRPr="005B2818" w:rsidRDefault="005B2818" w:rsidP="005B2818">
      <w:pPr>
        <w:rPr>
          <w:rFonts w:ascii="Arial" w:eastAsia="PMingLiU" w:hAnsi="PMingLiU" w:cs="PMingLiU"/>
          <w:sz w:val="20"/>
          <w:szCs w:val="24"/>
          <w:lang w:val="zh-CN" w:bidi="zh-CN"/>
        </w:rPr>
      </w:pPr>
    </w:p>
    <w:p w:rsidR="005B2818" w:rsidRPr="005B2818" w:rsidRDefault="005B2818" w:rsidP="005B2818">
      <w:pPr>
        <w:rPr>
          <w:rFonts w:ascii="Arial" w:eastAsia="PMingLiU" w:hAnsi="PMingLiU" w:cs="PMingLiU"/>
          <w:sz w:val="20"/>
          <w:szCs w:val="24"/>
          <w:lang w:val="zh-CN" w:bidi="zh-CN"/>
        </w:rPr>
      </w:pPr>
    </w:p>
    <w:p w:rsidR="005B2818" w:rsidRPr="005B2818" w:rsidRDefault="005B2818" w:rsidP="005B2818">
      <w:pPr>
        <w:rPr>
          <w:rFonts w:ascii="Arial" w:eastAsia="PMingLiU" w:hAnsi="PMingLiU" w:cs="PMingLiU"/>
          <w:sz w:val="20"/>
          <w:szCs w:val="24"/>
          <w:lang w:val="zh-CN" w:bidi="zh-CN"/>
        </w:rPr>
      </w:pPr>
    </w:p>
    <w:p w:rsidR="005B2818" w:rsidRPr="005B2818" w:rsidRDefault="005B2818" w:rsidP="005B2818">
      <w:pPr>
        <w:rPr>
          <w:rFonts w:ascii="Arial" w:eastAsia="PMingLiU" w:hAnsi="PMingLiU" w:cs="PMingLiU"/>
          <w:sz w:val="20"/>
          <w:szCs w:val="24"/>
          <w:lang w:val="zh-CN" w:bidi="zh-CN"/>
        </w:rPr>
      </w:pPr>
    </w:p>
    <w:p w:rsidR="005B2818" w:rsidRPr="005B2818" w:rsidRDefault="005B2818" w:rsidP="005B2818">
      <w:pPr>
        <w:rPr>
          <w:rFonts w:ascii="Arial" w:eastAsia="PMingLiU" w:hAnsi="PMingLiU" w:cs="PMingLiU"/>
          <w:sz w:val="20"/>
          <w:szCs w:val="24"/>
          <w:lang w:val="zh-CN" w:bidi="zh-CN"/>
        </w:rPr>
      </w:pPr>
    </w:p>
    <w:p w:rsidR="005B2818" w:rsidRPr="005B2818" w:rsidRDefault="005B2818" w:rsidP="005B2818">
      <w:pPr>
        <w:spacing w:before="2"/>
        <w:rPr>
          <w:rFonts w:ascii="Arial" w:eastAsia="PMingLiU" w:hAnsi="PMingLiU" w:cs="PMingLiU"/>
          <w:sz w:val="19"/>
          <w:szCs w:val="24"/>
          <w:lang w:val="zh-CN" w:bidi="zh-CN"/>
        </w:rPr>
      </w:pPr>
      <w:r>
        <w:rPr>
          <w:rFonts w:ascii="PMingLiU" w:eastAsia="PMingLiU" w:hAnsi="PMingLiU" w:cs="PMingLiU"/>
          <w:noProof/>
          <w:sz w:val="24"/>
          <w:szCs w:val="24"/>
        </w:rPr>
        <w:drawing>
          <wp:anchor distT="0" distB="0" distL="0" distR="0" simplePos="0" relativeHeight="251718656" behindDoc="0" locked="0" layoutInCell="1" allowOverlap="1">
            <wp:simplePos x="0" y="0"/>
            <wp:positionH relativeFrom="page">
              <wp:posOffset>167640</wp:posOffset>
            </wp:positionH>
            <wp:positionV relativeFrom="paragraph">
              <wp:posOffset>164465</wp:posOffset>
            </wp:positionV>
            <wp:extent cx="10358755" cy="1703705"/>
            <wp:effectExtent l="0" t="0" r="4445" b="0"/>
            <wp:wrapTopAndBottom/>
            <wp:docPr id="456" name="图片 4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25.png"/>
                    <pic:cNvPicPr>
                      <a:picLocks noChangeAspect="1" noChangeArrowheads="1"/>
                    </pic:cNvPicPr>
                  </pic:nvPicPr>
                  <pic:blipFill>
                    <a:blip r:embed="rId1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58755" cy="1703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PMingLiU" w:eastAsia="PMingLiU" w:hAnsi="PMingLiU" w:cs="PMingLiU"/>
          <w:noProof/>
          <w:sz w:val="24"/>
          <w:szCs w:val="24"/>
        </w:rPr>
        <w:drawing>
          <wp:anchor distT="0" distB="0" distL="0" distR="0" simplePos="0" relativeHeight="251719680" behindDoc="0" locked="0" layoutInCell="1" allowOverlap="1">
            <wp:simplePos x="0" y="0"/>
            <wp:positionH relativeFrom="page">
              <wp:posOffset>1295400</wp:posOffset>
            </wp:positionH>
            <wp:positionV relativeFrom="paragraph">
              <wp:posOffset>2097405</wp:posOffset>
            </wp:positionV>
            <wp:extent cx="209550" cy="209550"/>
            <wp:effectExtent l="0" t="0" r="0" b="0"/>
            <wp:wrapTopAndBottom/>
            <wp:docPr id="455" name="图片 4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26.png"/>
                    <pic:cNvPicPr>
                      <a:picLocks noChangeAspect="1" noChangeArrowheads="1"/>
                    </pic:cNvPicPr>
                  </pic:nvPicPr>
                  <pic:blipFill>
                    <a:blip r:embed="rId1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PMingLiU" w:eastAsia="PMingLiU" w:hAnsi="PMingLiU" w:cs="PMingLiU"/>
          <w:noProof/>
          <w:sz w:val="24"/>
          <w:szCs w:val="24"/>
        </w:rPr>
        <w:drawing>
          <wp:anchor distT="0" distB="0" distL="0" distR="0" simplePos="0" relativeHeight="251720704" behindDoc="0" locked="0" layoutInCell="1" allowOverlap="1">
            <wp:simplePos x="0" y="0"/>
            <wp:positionH relativeFrom="page">
              <wp:posOffset>3947795</wp:posOffset>
            </wp:positionH>
            <wp:positionV relativeFrom="paragraph">
              <wp:posOffset>2097405</wp:posOffset>
            </wp:positionV>
            <wp:extent cx="209550" cy="209550"/>
            <wp:effectExtent l="0" t="0" r="0" b="0"/>
            <wp:wrapTopAndBottom/>
            <wp:docPr id="454" name="图片 4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26.png"/>
                    <pic:cNvPicPr>
                      <a:picLocks noChangeAspect="1" noChangeArrowheads="1"/>
                    </pic:cNvPicPr>
                  </pic:nvPicPr>
                  <pic:blipFill>
                    <a:blip r:embed="rId1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PMingLiU" w:eastAsia="PMingLiU" w:hAnsi="PMingLiU" w:cs="PMingLiU"/>
          <w:noProof/>
          <w:sz w:val="24"/>
          <w:szCs w:val="24"/>
        </w:rPr>
        <w:drawing>
          <wp:anchor distT="0" distB="0" distL="0" distR="0" simplePos="0" relativeHeight="251723776" behindDoc="0" locked="0" layoutInCell="1" allowOverlap="1">
            <wp:simplePos x="0" y="0"/>
            <wp:positionH relativeFrom="page">
              <wp:posOffset>6481445</wp:posOffset>
            </wp:positionH>
            <wp:positionV relativeFrom="paragraph">
              <wp:posOffset>2097405</wp:posOffset>
            </wp:positionV>
            <wp:extent cx="209550" cy="209550"/>
            <wp:effectExtent l="0" t="0" r="0" b="0"/>
            <wp:wrapTopAndBottom/>
            <wp:docPr id="453" name="图片 4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26.png"/>
                    <pic:cNvPicPr>
                      <a:picLocks noChangeAspect="1" noChangeArrowheads="1"/>
                    </pic:cNvPicPr>
                  </pic:nvPicPr>
                  <pic:blipFill>
                    <a:blip r:embed="rId1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PMingLiU" w:eastAsia="PMingLiU" w:hAnsi="PMingLiU" w:cs="PMingLiU"/>
          <w:noProof/>
          <w:sz w:val="24"/>
          <w:szCs w:val="24"/>
        </w:rPr>
        <w:drawing>
          <wp:anchor distT="0" distB="0" distL="0" distR="0" simplePos="0" relativeHeight="251722752" behindDoc="0" locked="0" layoutInCell="1" allowOverlap="1">
            <wp:simplePos x="0" y="0"/>
            <wp:positionH relativeFrom="page">
              <wp:posOffset>9194800</wp:posOffset>
            </wp:positionH>
            <wp:positionV relativeFrom="paragraph">
              <wp:posOffset>2097405</wp:posOffset>
            </wp:positionV>
            <wp:extent cx="209550" cy="209550"/>
            <wp:effectExtent l="0" t="0" r="0" b="0"/>
            <wp:wrapTopAndBottom/>
            <wp:docPr id="452" name="图片 4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27.png"/>
                    <pic:cNvPicPr>
                      <a:picLocks noChangeAspect="1" noChangeArrowheads="1"/>
                    </pic:cNvPicPr>
                  </pic:nvPicPr>
                  <pic:blipFill>
                    <a:blip r:embed="rId1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B2818" w:rsidRPr="005B2818" w:rsidRDefault="005B2818" w:rsidP="005B2818">
      <w:pPr>
        <w:spacing w:before="5"/>
        <w:rPr>
          <w:rFonts w:ascii="Arial" w:eastAsia="PMingLiU" w:hAnsi="PMingLiU" w:cs="PMingLiU"/>
          <w:sz w:val="25"/>
          <w:szCs w:val="24"/>
          <w:lang w:val="zh-CN" w:bidi="zh-CN"/>
        </w:rPr>
      </w:pPr>
    </w:p>
    <w:p w:rsidR="005B2818" w:rsidRPr="005B2818" w:rsidRDefault="005B2818" w:rsidP="005B2818">
      <w:pPr>
        <w:rPr>
          <w:rFonts w:ascii="Arial" w:eastAsia="宋体" w:hAnsi="Calibri" w:cs="Times New Roman"/>
          <w:sz w:val="25"/>
          <w:szCs w:val="24"/>
        </w:rPr>
        <w:sectPr w:rsidR="005B2818" w:rsidRPr="005B2818">
          <w:pgSz w:w="16840" w:h="9480" w:orient="landscape"/>
          <w:pgMar w:top="0" w:right="0" w:bottom="680" w:left="0" w:header="0" w:footer="496" w:gutter="0"/>
          <w:cols w:space="720"/>
        </w:sectPr>
      </w:pPr>
    </w:p>
    <w:p w:rsidR="005B2818" w:rsidRPr="005B2818" w:rsidRDefault="005B2818" w:rsidP="005B2818">
      <w:pPr>
        <w:spacing w:before="30"/>
        <w:jc w:val="left"/>
        <w:rPr>
          <w:rFonts w:ascii="微软雅黑" w:eastAsia="微软雅黑" w:hAnsi="Calibri" w:cs="Times New Roman" w:hint="eastAsia"/>
          <w:b/>
          <w:sz w:val="31"/>
          <w:szCs w:val="24"/>
        </w:rPr>
      </w:pPr>
      <w:r>
        <w:rPr>
          <w:rFonts w:ascii="Calibri" w:eastAsia="宋体" w:hAnsi="Calibri" w:cs="Times New Roman"/>
          <w:noProof/>
          <w:sz w:val="28"/>
          <w:szCs w:val="24"/>
        </w:rPr>
        <mc:AlternateContent>
          <mc:Choice Requires="wpg">
            <w:drawing>
              <wp:anchor distT="0" distB="0" distL="114300" distR="114300" simplePos="0" relativeHeight="25169612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257175</wp:posOffset>
                </wp:positionV>
                <wp:extent cx="10693400" cy="962660"/>
                <wp:effectExtent l="0" t="0" r="3175" b="0"/>
                <wp:wrapNone/>
                <wp:docPr id="444" name="组合 4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693400" cy="962660"/>
                          <a:chOff x="0" y="405"/>
                          <a:chExt cx="16840" cy="1516"/>
                        </a:xfrm>
                      </wpg:grpSpPr>
                      <wps:wsp>
                        <wps:cNvPr id="445" name="矩形 5229"/>
                        <wps:cNvSpPr>
                          <a:spLocks noChangeArrowheads="1"/>
                        </wps:cNvSpPr>
                        <wps:spPr bwMode="auto">
                          <a:xfrm>
                            <a:off x="0" y="1298"/>
                            <a:ext cx="16840" cy="259"/>
                          </a:xfrm>
                          <a:prstGeom prst="rect">
                            <a:avLst/>
                          </a:prstGeom>
                          <a:solidFill>
                            <a:srgbClr val="3E94D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46" name="图片 52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8" y="1131"/>
                            <a:ext cx="2063" cy="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7" name="图片 52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8" y="405"/>
                            <a:ext cx="2063" cy="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48" name="文本框 5232"/>
                        <wps:cNvSpPr txBox="1">
                          <a:spLocks noChangeArrowheads="1"/>
                        </wps:cNvSpPr>
                        <wps:spPr bwMode="auto">
                          <a:xfrm>
                            <a:off x="3176" y="492"/>
                            <a:ext cx="4213" cy="4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B2818" w:rsidRDefault="005B2818" w:rsidP="005B2818">
                              <w:pPr>
                                <w:numPr>
                                  <w:ilvl w:val="0"/>
                                  <w:numId w:val="23"/>
                                </w:numPr>
                                <w:tabs>
                                  <w:tab w:val="left" w:pos="474"/>
                                </w:tabs>
                                <w:spacing w:line="463" w:lineRule="exact"/>
                                <w:jc w:val="left"/>
                                <w:rPr>
                                  <w:rFonts w:ascii="微软雅黑" w:eastAsia="微软雅黑" w:hAnsi="微软雅黑" w:hint="eastAsia"/>
                                  <w:b/>
                                  <w:sz w:val="35"/>
                                </w:rPr>
                              </w:pPr>
                              <w:r>
                                <w:rPr>
                                  <w:rFonts w:ascii="微软雅黑" w:eastAsia="微软雅黑" w:hAnsi="微软雅黑" w:hint="eastAsia"/>
                                  <w:b/>
                                  <w:color w:val="3C8ECD"/>
                                  <w:w w:val="95"/>
                                  <w:sz w:val="35"/>
                                </w:rPr>
                                <w:t>培训发展</w:t>
                              </w:r>
                              <w:r>
                                <w:rPr>
                                  <w:rFonts w:ascii="Arial" w:eastAsia="Arial" w:hAnsi="Arial"/>
                                  <w:color w:val="3C8ECD"/>
                                  <w:spacing w:val="6"/>
                                  <w:w w:val="95"/>
                                  <w:sz w:val="35"/>
                                </w:rPr>
                                <w:t>——</w:t>
                              </w:r>
                              <w:r>
                                <w:rPr>
                                  <w:rFonts w:ascii="微软雅黑" w:eastAsia="微软雅黑" w:hAnsi="微软雅黑" w:hint="eastAsia"/>
                                  <w:b/>
                                  <w:color w:val="3C8ECD"/>
                                  <w:w w:val="95"/>
                                  <w:sz w:val="35"/>
                                </w:rPr>
                                <w:t>大专生培养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49" name="文本框 5233"/>
                        <wps:cNvSpPr txBox="1">
                          <a:spLocks noChangeArrowheads="1"/>
                        </wps:cNvSpPr>
                        <wps:spPr bwMode="auto">
                          <a:xfrm>
                            <a:off x="14513" y="498"/>
                            <a:ext cx="1283" cy="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B2818" w:rsidRDefault="005B2818" w:rsidP="005B2818">
                              <w:pPr>
                                <w:spacing w:line="278" w:lineRule="exact"/>
                                <w:jc w:val="left"/>
                                <w:rPr>
                                  <w:rFonts w:ascii="微软雅黑" w:eastAsia="微软雅黑" w:hint="eastAsia"/>
                                  <w:b/>
                                </w:rPr>
                              </w:pPr>
                              <w:r>
                                <w:rPr>
                                  <w:rFonts w:ascii="微软雅黑" w:eastAsia="微软雅黑" w:hint="eastAsia"/>
                                  <w:b/>
                                  <w:color w:val="3C8ECD"/>
                                </w:rPr>
                                <w:t>让电尽其所能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50" name="文本框 5234"/>
                        <wps:cNvSpPr txBox="1">
                          <a:spLocks noChangeArrowheads="1"/>
                        </wps:cNvSpPr>
                        <wps:spPr bwMode="auto">
                          <a:xfrm>
                            <a:off x="14390" y="767"/>
                            <a:ext cx="1431" cy="2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B2818" w:rsidRDefault="005B2818" w:rsidP="005B2818">
                              <w:pPr>
                                <w:spacing w:before="3"/>
                                <w:jc w:val="left"/>
                                <w:rPr>
                                  <w:rFonts w:ascii="Arial"/>
                                  <w:sz w:val="17"/>
                                </w:rPr>
                              </w:pPr>
                              <w:r>
                                <w:rPr>
                                  <w:rFonts w:ascii="Arial"/>
                                  <w:color w:val="3C8ECD"/>
                                  <w:w w:val="105"/>
                                  <w:sz w:val="17"/>
                                </w:rPr>
                                <w:t xml:space="preserve">Empower the </w:t>
                              </w:r>
                              <w:proofErr w:type="spellStart"/>
                              <w:r>
                                <w:rPr>
                                  <w:rFonts w:ascii="Arial"/>
                                  <w:color w:val="3C8ECD"/>
                                  <w:w w:val="105"/>
                                  <w:sz w:val="17"/>
                                </w:rPr>
                                <w:t>worl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51" name="文本框 5235"/>
                        <wps:cNvSpPr txBox="1">
                          <a:spLocks noChangeArrowheads="1"/>
                        </wps:cNvSpPr>
                        <wps:spPr bwMode="auto">
                          <a:xfrm>
                            <a:off x="15794" y="767"/>
                            <a:ext cx="119" cy="2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B2818" w:rsidRDefault="005B2818" w:rsidP="005B2818">
                              <w:pPr>
                                <w:spacing w:before="3"/>
                                <w:jc w:val="left"/>
                                <w:rPr>
                                  <w:rFonts w:ascii="Arial"/>
                                  <w:sz w:val="17"/>
                                </w:rPr>
                              </w:pPr>
                              <w:proofErr w:type="gramStart"/>
                              <w:r>
                                <w:rPr>
                                  <w:rFonts w:ascii="Arial"/>
                                  <w:color w:val="3C8ECD"/>
                                  <w:w w:val="104"/>
                                  <w:sz w:val="17"/>
                                </w:rPr>
                                <w:t>d</w:t>
                              </w:r>
                              <w:proofErr w:type="gramEnd"/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组合 444" o:spid="_x0000_s1077" style="position:absolute;margin-left:0;margin-top:20.25pt;width:842pt;height:75.8pt;z-index:-251620352;mso-position-horizontal-relative:page;mso-position-vertical-relative:page" coordorigin=",405" coordsize="16840,151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">
                <v:rect id="矩形 5229" o:spid="_x0000_s1078" style="position:absolute;top:1298;width:16840;height:25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DgEWcQA&#10;AADcAAAADwAAAGRycy9kb3ducmV2LnhtbESP3YrCMBSE7xd8h3CEvVtTRYtUo1RFdsGLxZ8HODbH&#10;pticlCZqffuNIOzlMDPfMPNlZ2txp9ZXjhUMBwkI4sLpiksFp+P2awrCB2SNtWNS8CQPy0XvY46Z&#10;dg/e0/0QShEh7DNUYEJoMil9YciiH7iGOHoX11oMUbal1C0+ItzWcpQkqbRYcVww2NDaUHE93KyC&#10;XV5scHhdfT9NWp3TfHtZ5aNfpT77XT4DEagL/+F3+0crGI8n8DoTj4Bc/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w4BFnEAAAA3AAAAA8AAAAAAAAAAAAAAAAAmAIAAGRycy9k&#10;b3ducmV2LnhtbFBLBQYAAAAABAAEAPUAAACJAwAAAAA=&#10;" fillcolor="#3e94d2" stroked="f"/>
                <v:shape id="图片 5230" o:spid="_x0000_s1079" type="#_x0000_t75" style="position:absolute;left:328;top:1131;width:2063;height:7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rBTBbEAAAA3AAAAA8AAABkcnMvZG93bnJldi54bWxEj0GLwjAUhO+C/yG8hb1pareIVqMUQfCw&#10;F63CHh/N27Zu81KaVLv/3giCx2FmvmHW28E04kadqy0rmE0jEMSF1TWXCs75frIA4TyyxsYyKfgn&#10;B9vNeLTGVNs7H+l28qUIEHYpKqi8b1MpXVGRQTe1LXHwfm1n0AfZlVJ3eA9w08g4iubSYM1hocKW&#10;dhUVf6feKDjStY3jZd/7n2Wef82+s+TSZ0p9fgzZCoSnwb/Dr/ZBK0iSOTzPhCMgNw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rBTBbEAAAA3AAAAA8AAAAAAAAAAAAAAAAA&#10;nwIAAGRycy9kb3ducmV2LnhtbFBLBQYAAAAABAAEAPcAAACQAwAAAAA=&#10;">
                  <v:imagedata r:id="rId175" o:title=""/>
                </v:shape>
                <v:shape id="图片 5231" o:spid="_x0000_s1080" type="#_x0000_t75" style="position:absolute;left:328;top:405;width:2063;height:7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buPZbHAAAA3AAAAA8AAABkcnMvZG93bnJldi54bWxEj0FrwkAUhO+F/oflCd7qJmqrRFcRwVKk&#10;CFURvD2zzyQ0+zZk1yT667uFQo/DzHzDzJedKUVDtSssK4gHEQji1OqCMwXHw+ZlCsJ5ZI2lZVJw&#10;JwfLxfPTHBNtW/6iZu8zESDsElSQe18lUro0J4NuYCvi4F1tbdAHWWdS19gGuCnlMIrepMGCw0KO&#10;Fa1zSr/3N6PgMPo8meY8fI3by+7dbdeb++kRK9XvdasZCE+d/w//tT+0gvF4Ar9nwhGQix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EbuPZbHAAAA3AAAAA8AAAAAAAAAAAAA&#10;AAAAnwIAAGRycy9kb3ducmV2LnhtbFBLBQYAAAAABAAEAPcAAACTAwAAAAA=&#10;">
                  <v:imagedata r:id="rId78" o:title=""/>
                </v:shape>
                <v:shape id="文本框 5232" o:spid="_x0000_s1081" type="#_x0000_t202" style="position:absolute;left:3176;top:492;width:4213;height:4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KxHrcMA&#10;AADcAAAADwAAAGRycy9kb3ducmV2LnhtbERPz2vCMBS+D/wfwhO8zdQhstXGUmQDYTBWu4PHZ/Pa&#10;BpuX2mTa/ffLYbDjx/c7yyfbixuN3jhWsFomIIhrpw23Cr6qt8dnED4ga+wdk4If8pDvZg8Zptrd&#10;uaTbMbQihrBPUUEXwpBK6euOLPqlG4gj17jRYohwbKUe8R7DbS+fkmQjLRqODR0OtO+ovhy/rYLi&#10;xOWruX6cP8umNFX1kvD75qLUYj4VWxCBpvAv/nMftIL1Oq6NZ+IRkL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KxHrcMAAADcAAAADwAAAAAAAAAAAAAAAACYAgAAZHJzL2Rv&#10;d25yZXYueG1sUEsFBgAAAAAEAAQA9QAAAIgDAAAAAA==&#10;" filled="f" stroked="f">
                  <v:textbox inset="0,0,0,0">
                    <w:txbxContent>
                      <w:p w:rsidR="005B2818" w:rsidRDefault="005B2818" w:rsidP="005B2818">
                        <w:pPr>
                          <w:numPr>
                            <w:ilvl w:val="0"/>
                            <w:numId w:val="23"/>
                          </w:numPr>
                          <w:tabs>
                            <w:tab w:val="left" w:pos="474"/>
                          </w:tabs>
                          <w:spacing w:line="463" w:lineRule="exact"/>
                          <w:jc w:val="left"/>
                          <w:rPr>
                            <w:rFonts w:ascii="微软雅黑" w:eastAsia="微软雅黑" w:hAnsi="微软雅黑" w:hint="eastAsia"/>
                            <w:b/>
                            <w:sz w:val="35"/>
                          </w:rPr>
                        </w:pPr>
                        <w:r>
                          <w:rPr>
                            <w:rFonts w:ascii="微软雅黑" w:eastAsia="微软雅黑" w:hAnsi="微软雅黑" w:hint="eastAsia"/>
                            <w:b/>
                            <w:color w:val="3C8ECD"/>
                            <w:w w:val="95"/>
                            <w:sz w:val="35"/>
                          </w:rPr>
                          <w:t>培训发展</w:t>
                        </w:r>
                        <w:r>
                          <w:rPr>
                            <w:rFonts w:ascii="Arial" w:eastAsia="Arial" w:hAnsi="Arial"/>
                            <w:color w:val="3C8ECD"/>
                            <w:spacing w:val="6"/>
                            <w:w w:val="95"/>
                            <w:sz w:val="35"/>
                          </w:rPr>
                          <w:t>——</w:t>
                        </w:r>
                        <w:r>
                          <w:rPr>
                            <w:rFonts w:ascii="微软雅黑" w:eastAsia="微软雅黑" w:hAnsi="微软雅黑" w:hint="eastAsia"/>
                            <w:b/>
                            <w:color w:val="3C8ECD"/>
                            <w:w w:val="95"/>
                            <w:sz w:val="35"/>
                          </w:rPr>
                          <w:t>大专生培养</w:t>
                        </w:r>
                      </w:p>
                    </w:txbxContent>
                  </v:textbox>
                </v:shape>
                <v:shape id="文本框 5233" o:spid="_x0000_s1082" type="#_x0000_t202" style="position:absolute;left:14513;top:498;width:1283;height:27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+DiNsQA&#10;AADcAAAADwAAAGRycy9kb3ducmV2LnhtbESPQWvCQBSE74L/YXlCb7pRRDS6ihQLBaEY46HH1+wz&#10;Wcy+TbNbjf++Kwgeh5n5hlltOluLK7XeOFYwHiUgiAunDZcKTvnHcA7CB2SNtWNScCcPm3W/t8JU&#10;uxtndD2GUkQI+xQVVCE0qZS+qMiiH7mGOHpn11oMUbal1C3eItzWcpIkM2nRcFyosKH3iorL8c8q&#10;2H5ztjO/Xz+H7JyZPF8kvJ9dlHobdNsliEBdeIWf7U+tYDpdwONMPAJy/Q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vg4jbEAAAA3AAAAA8AAAAAAAAAAAAAAAAAmAIAAGRycy9k&#10;b3ducmV2LnhtbFBLBQYAAAAABAAEAPUAAACJAwAAAAA=&#10;" filled="f" stroked="f">
                  <v:textbox inset="0,0,0,0">
                    <w:txbxContent>
                      <w:p w:rsidR="005B2818" w:rsidRDefault="005B2818" w:rsidP="005B2818">
                        <w:pPr>
                          <w:spacing w:line="278" w:lineRule="exact"/>
                          <w:jc w:val="left"/>
                          <w:rPr>
                            <w:rFonts w:ascii="微软雅黑" w:eastAsia="微软雅黑" w:hint="eastAsia"/>
                            <w:b/>
                          </w:rPr>
                        </w:pPr>
                        <w:r>
                          <w:rPr>
                            <w:rFonts w:ascii="微软雅黑" w:eastAsia="微软雅黑" w:hint="eastAsia"/>
                            <w:b/>
                            <w:color w:val="3C8ECD"/>
                          </w:rPr>
                          <w:t>让电尽其所能</w:t>
                        </w:r>
                      </w:p>
                    </w:txbxContent>
                  </v:textbox>
                </v:shape>
                <v:shape id="文本框 5234" o:spid="_x0000_s1083" type="#_x0000_t202" style="position:absolute;left:14390;top:767;width:1431;height:20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wPddsIA&#10;AADcAAAADwAAAGRycy9kb3ducmV2LnhtbERPz2vCMBS+D/Y/hDfwNlPHlFmNImMDQRDbevD4bJ5t&#10;sHnpmqj1vzcHYceP7/d82dtGXKnzxrGC0TABQVw6bbhSsC9+379A+ICssXFMCu7kYbl4fZljqt2N&#10;M7rmoRIxhH2KCuoQ2lRKX9Zk0Q9dSxy5k+sshgi7SuoObzHcNvIjSSbSouHYUGNL3zWV5/xiFawO&#10;nP2Yv+1xl50yUxTThDeTs1KDt341AxGoD//ip3utFXyO4/x4Jh4BuXg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fA912wgAAANwAAAAPAAAAAAAAAAAAAAAAAJgCAABkcnMvZG93&#10;bnJldi54bWxQSwUGAAAAAAQABAD1AAAAhwMAAAAA&#10;" filled="f" stroked="f">
                  <v:textbox inset="0,0,0,0">
                    <w:txbxContent>
                      <w:p w:rsidR="005B2818" w:rsidRDefault="005B2818" w:rsidP="005B2818">
                        <w:pPr>
                          <w:spacing w:before="3"/>
                          <w:jc w:val="left"/>
                          <w:rPr>
                            <w:rFonts w:ascii="Arial"/>
                            <w:sz w:val="17"/>
                          </w:rPr>
                        </w:pPr>
                        <w:r>
                          <w:rPr>
                            <w:rFonts w:ascii="Arial"/>
                            <w:color w:val="3C8ECD"/>
                            <w:w w:val="105"/>
                            <w:sz w:val="17"/>
                          </w:rPr>
                          <w:t xml:space="preserve">Empower the </w:t>
                        </w:r>
                        <w:proofErr w:type="spellStart"/>
                        <w:r>
                          <w:rPr>
                            <w:rFonts w:ascii="Arial"/>
                            <w:color w:val="3C8ECD"/>
                            <w:w w:val="105"/>
                            <w:sz w:val="17"/>
                          </w:rPr>
                          <w:t>worl</w:t>
                        </w:r>
                        <w:proofErr w:type="spellEnd"/>
                      </w:p>
                    </w:txbxContent>
                  </v:textbox>
                </v:shape>
                <v:shape id="文本框 5235" o:spid="_x0000_s1084" type="#_x0000_t202" style="position:absolute;left:15794;top:767;width:119;height:20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E947cYA&#10;AADcAAAADwAAAGRycy9kb3ducmV2LnhtbESPQWvCQBSE7wX/w/KE3urG0kqNWUVEoVAojfHg8Zl9&#10;SRazb9PsVuO/dwuFHoeZ+YbJVoNtxYV6bxwrmE4SEMSl04ZrBYdi9/QGwgdkja1jUnAjD6vl6CHD&#10;VLsr53TZh1pECPsUFTQhdKmUvmzIop+4jjh6lesthij7WuoerxFuW/mcJDNp0XBcaLCjTUPlef9j&#10;FayPnG/N9+fpK69yUxTzhD9mZ6Uex8N6ASLQEP7Df+13reDldQq/Z+IRkMs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E947cYAAADcAAAADwAAAAAAAAAAAAAAAACYAgAAZHJz&#10;L2Rvd25yZXYueG1sUEsFBgAAAAAEAAQA9QAAAIsDAAAAAA==&#10;" filled="f" stroked="f">
                  <v:textbox inset="0,0,0,0">
                    <w:txbxContent>
                      <w:p w:rsidR="005B2818" w:rsidRDefault="005B2818" w:rsidP="005B2818">
                        <w:pPr>
                          <w:spacing w:before="3"/>
                          <w:jc w:val="left"/>
                          <w:rPr>
                            <w:rFonts w:ascii="Arial"/>
                            <w:sz w:val="17"/>
                          </w:rPr>
                        </w:pPr>
                        <w:proofErr w:type="gramStart"/>
                        <w:r>
                          <w:rPr>
                            <w:rFonts w:ascii="Arial"/>
                            <w:color w:val="3C8ECD"/>
                            <w:w w:val="104"/>
                            <w:sz w:val="17"/>
                          </w:rPr>
                          <w:t>d</w:t>
                        </w:r>
                        <w:proofErr w:type="gramEnd"/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 w:rsidRPr="005B2818">
        <w:rPr>
          <w:rFonts w:ascii="微软雅黑" w:eastAsia="微软雅黑" w:hAnsi="Calibri" w:cs="Times New Roman" w:hint="eastAsia"/>
          <w:b/>
          <w:color w:val="8AAB00"/>
          <w:sz w:val="31"/>
          <w:szCs w:val="24"/>
        </w:rPr>
        <w:t>新员工入职培训</w:t>
      </w:r>
    </w:p>
    <w:p w:rsidR="005B2818" w:rsidRPr="005B2818" w:rsidRDefault="005B2818" w:rsidP="005B2818">
      <w:pPr>
        <w:spacing w:before="140" w:line="201" w:lineRule="auto"/>
        <w:ind w:right="396"/>
        <w:rPr>
          <w:rFonts w:ascii="PMingLiU" w:eastAsia="PMingLiU" w:hAnsi="PMingLiU" w:cs="PMingLiU"/>
          <w:sz w:val="24"/>
          <w:szCs w:val="24"/>
          <w:lang w:val="zh-CN" w:bidi="zh-CN"/>
        </w:rPr>
      </w:pPr>
      <w:r w:rsidRPr="005B2818">
        <w:rPr>
          <w:rFonts w:ascii="PMingLiU" w:eastAsia="PMingLiU" w:hAnsi="PMingLiU" w:cs="PMingLiU"/>
          <w:color w:val="8AAB00"/>
          <w:w w:val="105"/>
          <w:sz w:val="24"/>
          <w:szCs w:val="24"/>
          <w:lang w:val="zh-CN" w:bidi="zh-CN"/>
        </w:rPr>
        <w:t>企 业 文 化 人事规章制度质量</w:t>
      </w:r>
      <w:r w:rsidRPr="005B2818">
        <w:rPr>
          <w:rFonts w:ascii="Arial" w:eastAsia="Arial" w:hAnsi="PMingLiU" w:cs="PMingLiU"/>
          <w:color w:val="8AAB00"/>
          <w:w w:val="110"/>
          <w:sz w:val="24"/>
          <w:szCs w:val="24"/>
          <w:lang w:val="zh-CN" w:bidi="zh-CN"/>
        </w:rPr>
        <w:t>/</w:t>
      </w:r>
      <w:r w:rsidRPr="005B2818">
        <w:rPr>
          <w:rFonts w:ascii="PMingLiU" w:eastAsia="PMingLiU" w:hAnsi="PMingLiU" w:cs="PMingLiU"/>
          <w:color w:val="8AAB00"/>
          <w:w w:val="105"/>
          <w:sz w:val="24"/>
          <w:szCs w:val="24"/>
          <w:lang w:val="zh-CN" w:bidi="zh-CN"/>
        </w:rPr>
        <w:t>体系意识</w:t>
      </w:r>
      <w:r w:rsidRPr="005B2818">
        <w:rPr>
          <w:rFonts w:ascii="Arial" w:eastAsia="Arial" w:hAnsi="PMingLiU" w:cs="PMingLiU"/>
          <w:color w:val="8AAB00"/>
          <w:w w:val="105"/>
          <w:sz w:val="24"/>
          <w:szCs w:val="24"/>
          <w:lang w:val="zh-CN" w:bidi="zh-CN"/>
        </w:rPr>
        <w:t>EHS</w:t>
      </w:r>
      <w:r w:rsidRPr="005B2818">
        <w:rPr>
          <w:rFonts w:ascii="PMingLiU" w:eastAsia="PMingLiU" w:hAnsi="PMingLiU" w:cs="PMingLiU"/>
          <w:color w:val="8AAB00"/>
          <w:w w:val="105"/>
          <w:sz w:val="24"/>
          <w:szCs w:val="24"/>
          <w:lang w:val="zh-CN" w:bidi="zh-CN"/>
        </w:rPr>
        <w:t>安全生产</w:t>
      </w:r>
    </w:p>
    <w:p w:rsidR="005B2818" w:rsidRPr="005B2818" w:rsidRDefault="005B2818" w:rsidP="005B2818">
      <w:pPr>
        <w:spacing w:line="201" w:lineRule="auto"/>
        <w:ind w:right="490"/>
        <w:rPr>
          <w:rFonts w:ascii="PMingLiU" w:eastAsia="PMingLiU" w:hAnsi="PMingLiU" w:cs="PMingLiU"/>
          <w:sz w:val="24"/>
          <w:szCs w:val="24"/>
          <w:lang w:val="zh-CN" w:bidi="zh-CN"/>
        </w:rPr>
      </w:pPr>
      <w:r w:rsidRPr="005B2818">
        <w:rPr>
          <w:rFonts w:ascii="PMingLiU" w:eastAsia="PMingLiU" w:hAnsi="PMingLiU" w:cs="PMingLiU"/>
          <w:color w:val="8AAB00"/>
          <w:sz w:val="24"/>
          <w:szCs w:val="24"/>
          <w:lang w:val="zh-CN" w:bidi="zh-CN"/>
        </w:rPr>
        <w:t>高 效 沟 通 职业生涯规划</w:t>
      </w:r>
    </w:p>
    <w:p w:rsidR="005B2818" w:rsidRPr="005B2818" w:rsidRDefault="005B2818" w:rsidP="005B2818">
      <w:pPr>
        <w:spacing w:before="17"/>
        <w:jc w:val="left"/>
        <w:rPr>
          <w:rFonts w:ascii="微软雅黑" w:eastAsia="微软雅黑" w:hAnsi="Calibri" w:cs="Times New Roman" w:hint="eastAsia"/>
          <w:b/>
          <w:sz w:val="31"/>
          <w:szCs w:val="24"/>
        </w:rPr>
      </w:pPr>
      <w:r w:rsidRPr="005B2818">
        <w:rPr>
          <w:rFonts w:ascii="Calibri" w:eastAsia="宋体" w:hAnsi="Calibri" w:cs="Times New Roman"/>
          <w:sz w:val="28"/>
          <w:szCs w:val="24"/>
        </w:rPr>
        <w:br w:type="column"/>
      </w:r>
      <w:r w:rsidRPr="005B2818">
        <w:rPr>
          <w:rFonts w:ascii="微软雅黑" w:eastAsia="微软雅黑" w:hAnsi="Calibri" w:cs="Times New Roman" w:hint="eastAsia"/>
          <w:b/>
          <w:color w:val="8AAB00"/>
          <w:sz w:val="31"/>
          <w:szCs w:val="24"/>
        </w:rPr>
        <w:t>车间带教</w:t>
      </w:r>
    </w:p>
    <w:p w:rsidR="005B2818" w:rsidRPr="005B2818" w:rsidRDefault="005B2818" w:rsidP="005B2818">
      <w:pPr>
        <w:spacing w:before="152" w:line="201" w:lineRule="auto"/>
        <w:ind w:right="119"/>
        <w:rPr>
          <w:rFonts w:ascii="PMingLiU" w:eastAsia="PMingLiU" w:hAnsi="PMingLiU" w:cs="PMingLiU"/>
          <w:sz w:val="24"/>
          <w:szCs w:val="24"/>
          <w:lang w:val="zh-CN" w:bidi="zh-CN"/>
        </w:rPr>
      </w:pPr>
      <w:r w:rsidRPr="005B2818">
        <w:rPr>
          <w:rFonts w:ascii="PMingLiU" w:eastAsia="PMingLiU" w:hAnsi="PMingLiU" w:cs="PMingLiU"/>
          <w:color w:val="8AAB00"/>
          <w:spacing w:val="-5"/>
          <w:sz w:val="24"/>
          <w:szCs w:val="24"/>
          <w:lang w:val="zh-CN" w:bidi="zh-CN"/>
        </w:rPr>
        <w:t>一带一教手把手</w:t>
      </w:r>
      <w:proofErr w:type="gramStart"/>
      <w:r w:rsidRPr="005B2818">
        <w:rPr>
          <w:rFonts w:ascii="PMingLiU" w:eastAsia="PMingLiU" w:hAnsi="PMingLiU" w:cs="PMingLiU"/>
          <w:color w:val="8AAB00"/>
          <w:spacing w:val="-5"/>
          <w:sz w:val="24"/>
          <w:szCs w:val="24"/>
          <w:lang w:val="zh-CN" w:bidi="zh-CN"/>
        </w:rPr>
        <w:t>教标准</w:t>
      </w:r>
      <w:proofErr w:type="gramEnd"/>
      <w:r w:rsidRPr="005B2818">
        <w:rPr>
          <w:rFonts w:ascii="PMingLiU" w:eastAsia="PMingLiU" w:hAnsi="PMingLiU" w:cs="PMingLiU"/>
          <w:color w:val="8AAB00"/>
          <w:spacing w:val="-5"/>
          <w:sz w:val="24"/>
          <w:szCs w:val="24"/>
          <w:lang w:val="zh-CN" w:bidi="zh-CN"/>
        </w:rPr>
        <w:t>讲解现场演示考核上岗</w:t>
      </w:r>
    </w:p>
    <w:p w:rsidR="005B2818" w:rsidRPr="005B2818" w:rsidRDefault="005B2818" w:rsidP="005B2818">
      <w:pPr>
        <w:spacing w:before="30"/>
        <w:outlineLvl w:val="8"/>
        <w:rPr>
          <w:rFonts w:ascii="微软雅黑" w:eastAsia="微软雅黑" w:hAnsi="微软雅黑" w:cs="微软雅黑"/>
          <w:b/>
          <w:bCs/>
          <w:sz w:val="31"/>
          <w:szCs w:val="31"/>
          <w:lang w:val="zh-CN" w:bidi="zh-CN"/>
        </w:rPr>
      </w:pPr>
      <w:r w:rsidRPr="005B2818">
        <w:rPr>
          <w:rFonts w:ascii="微软雅黑" w:eastAsia="微软雅黑" w:hAnsi="微软雅黑" w:cs="微软雅黑"/>
          <w:bCs/>
          <w:sz w:val="31"/>
          <w:szCs w:val="31"/>
          <w:lang w:val="zh-CN" w:bidi="zh-CN"/>
        </w:rPr>
        <w:br w:type="column"/>
      </w:r>
      <w:r w:rsidRPr="005B2818">
        <w:rPr>
          <w:rFonts w:ascii="微软雅黑" w:eastAsia="微软雅黑" w:hAnsi="微软雅黑" w:cs="微软雅黑"/>
          <w:b/>
          <w:bCs/>
          <w:color w:val="8AAB00"/>
          <w:sz w:val="31"/>
          <w:szCs w:val="31"/>
          <w:lang w:val="zh-CN" w:bidi="zh-CN"/>
        </w:rPr>
        <w:t>技能工等级评定</w:t>
      </w:r>
    </w:p>
    <w:p w:rsidR="005B2818" w:rsidRPr="005B2818" w:rsidRDefault="005B2818" w:rsidP="005B2818">
      <w:pPr>
        <w:spacing w:before="163" w:line="201" w:lineRule="auto"/>
        <w:ind w:right="704"/>
        <w:rPr>
          <w:rFonts w:ascii="PMingLiU" w:eastAsia="PMingLiU" w:hAnsi="PMingLiU" w:cs="PMingLiU"/>
          <w:sz w:val="24"/>
          <w:szCs w:val="24"/>
          <w:lang w:val="zh-CN" w:bidi="zh-CN"/>
        </w:rPr>
      </w:pPr>
      <w:r w:rsidRPr="005B2818">
        <w:rPr>
          <w:rFonts w:ascii="PMingLiU" w:eastAsia="PMingLiU" w:hAnsi="PMingLiU" w:cs="PMingLiU"/>
          <w:color w:val="8AAB00"/>
          <w:sz w:val="24"/>
          <w:szCs w:val="24"/>
          <w:lang w:val="zh-CN" w:bidi="zh-CN"/>
        </w:rPr>
        <w:t>理论培训实操训练考评授证终身受益</w:t>
      </w:r>
    </w:p>
    <w:p w:rsidR="005B2818" w:rsidRPr="005B2818" w:rsidRDefault="005B2818" w:rsidP="005B2818">
      <w:pPr>
        <w:spacing w:before="15"/>
        <w:outlineLvl w:val="8"/>
        <w:rPr>
          <w:rFonts w:ascii="微软雅黑" w:eastAsia="微软雅黑" w:hAnsi="微软雅黑" w:cs="微软雅黑"/>
          <w:b/>
          <w:bCs/>
          <w:sz w:val="31"/>
          <w:szCs w:val="31"/>
          <w:lang w:val="zh-CN" w:bidi="zh-CN"/>
        </w:rPr>
      </w:pPr>
      <w:r w:rsidRPr="005B2818">
        <w:rPr>
          <w:rFonts w:ascii="微软雅黑" w:eastAsia="微软雅黑" w:hAnsi="微软雅黑" w:cs="微软雅黑"/>
          <w:bCs/>
          <w:sz w:val="31"/>
          <w:szCs w:val="31"/>
          <w:lang w:val="zh-CN" w:bidi="zh-CN"/>
        </w:rPr>
        <w:br w:type="column"/>
      </w:r>
      <w:r w:rsidRPr="005B2818">
        <w:rPr>
          <w:rFonts w:ascii="微软雅黑" w:eastAsia="微软雅黑" w:hAnsi="微软雅黑" w:cs="微软雅黑"/>
          <w:b/>
          <w:bCs/>
          <w:color w:val="8AAB00"/>
          <w:sz w:val="31"/>
          <w:szCs w:val="31"/>
          <w:lang w:val="zh-CN" w:bidi="zh-CN"/>
        </w:rPr>
        <w:t>正</w:t>
      </w:r>
      <w:proofErr w:type="gramStart"/>
      <w:r w:rsidRPr="005B2818">
        <w:rPr>
          <w:rFonts w:ascii="微软雅黑" w:eastAsia="微软雅黑" w:hAnsi="微软雅黑" w:cs="微软雅黑"/>
          <w:b/>
          <w:bCs/>
          <w:color w:val="8AAB00"/>
          <w:sz w:val="31"/>
          <w:szCs w:val="31"/>
          <w:lang w:val="zh-CN" w:bidi="zh-CN"/>
        </w:rPr>
        <w:t>泰网络</w:t>
      </w:r>
      <w:proofErr w:type="gramEnd"/>
      <w:r w:rsidRPr="005B2818">
        <w:rPr>
          <w:rFonts w:ascii="微软雅黑" w:eastAsia="微软雅黑" w:hAnsi="微软雅黑" w:cs="微软雅黑"/>
          <w:b/>
          <w:bCs/>
          <w:color w:val="8AAB00"/>
          <w:sz w:val="31"/>
          <w:szCs w:val="31"/>
          <w:lang w:val="zh-CN" w:bidi="zh-CN"/>
        </w:rPr>
        <w:t>学院</w:t>
      </w:r>
    </w:p>
    <w:p w:rsidR="005B2818" w:rsidRPr="005B2818" w:rsidRDefault="005B2818" w:rsidP="005B2818">
      <w:pPr>
        <w:spacing w:before="250" w:line="201" w:lineRule="auto"/>
        <w:ind w:right="1320"/>
        <w:jc w:val="center"/>
        <w:rPr>
          <w:rFonts w:ascii="PMingLiU" w:eastAsia="PMingLiU" w:hAnsi="PMingLiU" w:cs="PMingLiU"/>
          <w:sz w:val="24"/>
          <w:szCs w:val="24"/>
          <w:lang w:val="zh-CN" w:bidi="zh-CN"/>
        </w:rPr>
      </w:pPr>
      <w:r w:rsidRPr="005B2818">
        <w:rPr>
          <w:rFonts w:ascii="PMingLiU" w:eastAsia="PMingLiU" w:hAnsi="PMingLiU" w:cs="PMingLiU"/>
          <w:color w:val="8AAB00"/>
          <w:sz w:val="24"/>
          <w:szCs w:val="24"/>
          <w:lang w:val="zh-CN" w:bidi="zh-CN"/>
        </w:rPr>
        <w:t>在线学习平台手机端</w:t>
      </w:r>
      <w:r w:rsidRPr="005B2818">
        <w:rPr>
          <w:rFonts w:ascii="Arial" w:eastAsia="Arial" w:hAnsi="PMingLiU" w:cs="PMingLiU"/>
          <w:color w:val="8AAB00"/>
          <w:sz w:val="24"/>
          <w:szCs w:val="24"/>
          <w:lang w:val="zh-CN" w:bidi="zh-CN"/>
        </w:rPr>
        <w:t>+PC</w:t>
      </w:r>
      <w:r w:rsidRPr="005B2818">
        <w:rPr>
          <w:rFonts w:ascii="PMingLiU" w:eastAsia="PMingLiU" w:hAnsi="PMingLiU" w:cs="PMingLiU"/>
          <w:color w:val="8AAB00"/>
          <w:sz w:val="24"/>
          <w:szCs w:val="24"/>
          <w:lang w:val="zh-CN" w:bidi="zh-CN"/>
        </w:rPr>
        <w:t>端</w:t>
      </w:r>
      <w:r w:rsidRPr="005B2818">
        <w:rPr>
          <w:rFonts w:ascii="Arial" w:eastAsia="Arial" w:hAnsi="PMingLiU" w:cs="PMingLiU"/>
          <w:color w:val="8AAB00"/>
          <w:sz w:val="24"/>
          <w:szCs w:val="24"/>
          <w:lang w:val="zh-CN" w:bidi="zh-CN"/>
        </w:rPr>
        <w:t>4000</w:t>
      </w:r>
      <w:r w:rsidRPr="005B2818">
        <w:rPr>
          <w:rFonts w:ascii="PMingLiU" w:eastAsia="PMingLiU" w:hAnsi="PMingLiU" w:cs="PMingLiU"/>
          <w:color w:val="8AAB00"/>
          <w:spacing w:val="-4"/>
          <w:sz w:val="24"/>
          <w:szCs w:val="24"/>
          <w:lang w:val="zh-CN" w:bidi="zh-CN"/>
        </w:rPr>
        <w:t>多门课程</w:t>
      </w:r>
      <w:r w:rsidRPr="005B2818">
        <w:rPr>
          <w:rFonts w:ascii="PMingLiU" w:eastAsia="PMingLiU" w:hAnsi="PMingLiU" w:cs="PMingLiU"/>
          <w:color w:val="8AAB00"/>
          <w:w w:val="105"/>
          <w:sz w:val="24"/>
          <w:szCs w:val="24"/>
          <w:lang w:val="zh-CN" w:bidi="zh-CN"/>
        </w:rPr>
        <w:t>涵盖</w:t>
      </w:r>
      <w:r w:rsidRPr="005B2818">
        <w:rPr>
          <w:rFonts w:ascii="Arial" w:eastAsia="Arial" w:hAnsi="PMingLiU" w:cs="PMingLiU"/>
          <w:color w:val="8AAB00"/>
          <w:w w:val="105"/>
          <w:sz w:val="24"/>
          <w:szCs w:val="24"/>
          <w:lang w:val="zh-CN" w:bidi="zh-CN"/>
        </w:rPr>
        <w:t>N+</w:t>
      </w:r>
      <w:r w:rsidRPr="005B2818">
        <w:rPr>
          <w:rFonts w:ascii="PMingLiU" w:eastAsia="PMingLiU" w:hAnsi="PMingLiU" w:cs="PMingLiU"/>
          <w:color w:val="8AAB00"/>
          <w:w w:val="105"/>
          <w:sz w:val="24"/>
          <w:szCs w:val="24"/>
          <w:lang w:val="zh-CN" w:bidi="zh-CN"/>
        </w:rPr>
        <w:t>模块</w:t>
      </w:r>
      <w:r w:rsidRPr="005B2818">
        <w:rPr>
          <w:rFonts w:ascii="PMingLiU" w:eastAsia="PMingLiU" w:hAnsi="PMingLiU" w:cs="PMingLiU"/>
          <w:color w:val="8AAB00"/>
          <w:sz w:val="24"/>
          <w:szCs w:val="24"/>
          <w:lang w:val="zh-CN" w:bidi="zh-CN"/>
        </w:rPr>
        <w:t>满足自我提升</w:t>
      </w:r>
    </w:p>
    <w:p w:rsidR="005B2818" w:rsidRPr="005B2818" w:rsidRDefault="005B2818" w:rsidP="005B2818">
      <w:pPr>
        <w:spacing w:line="201" w:lineRule="auto"/>
        <w:jc w:val="center"/>
        <w:rPr>
          <w:rFonts w:ascii="Calibri" w:eastAsia="宋体" w:hAnsi="Calibri" w:cs="Times New Roman"/>
          <w:sz w:val="28"/>
          <w:szCs w:val="24"/>
        </w:rPr>
        <w:sectPr w:rsidR="005B2818" w:rsidRPr="005B2818">
          <w:type w:val="continuous"/>
          <w:pgSz w:w="16840" w:h="9480" w:orient="landscape"/>
          <w:pgMar w:top="2300" w:right="0" w:bottom="280" w:left="0" w:header="720" w:footer="720" w:gutter="0"/>
          <w:cols w:num="4" w:space="1261" w:equalWidth="0">
            <w:col w:w="3340" w:space="1261"/>
            <w:col w:w="2393" w:space="1163"/>
            <w:col w:w="3340" w:space="1101"/>
            <w:col w:w="4242"/>
          </w:cols>
        </w:sectPr>
      </w:pPr>
    </w:p>
    <w:p w:rsidR="005B2818" w:rsidRPr="005B2818" w:rsidRDefault="005B2818" w:rsidP="005B2818">
      <w:pPr>
        <w:rPr>
          <w:rFonts w:ascii="PMingLiU" w:eastAsia="PMingLiU" w:hAnsi="PMingLiU" w:cs="PMingLiU"/>
          <w:sz w:val="20"/>
          <w:szCs w:val="24"/>
          <w:lang w:val="zh-CN" w:bidi="zh-CN"/>
        </w:rPr>
      </w:pPr>
      <w:r>
        <w:rPr>
          <w:rFonts w:ascii="PMingLiU" w:eastAsia="PMingLiU" w:hAnsi="PMingLiU" w:cs="PMingLiU"/>
          <w:noProof/>
          <w:sz w:val="24"/>
          <w:szCs w:val="24"/>
        </w:rPr>
        <w:lastRenderedPageBreak/>
        <mc:AlternateContent>
          <mc:Choice Requires="wps">
            <w:drawing>
              <wp:anchor distT="0" distB="0" distL="114300" distR="114300" simplePos="0" relativeHeight="251754496" behindDoc="0" locked="0" layoutInCell="1" allowOverlap="1">
                <wp:simplePos x="0" y="0"/>
                <wp:positionH relativeFrom="page">
                  <wp:posOffset>8073390</wp:posOffset>
                </wp:positionH>
                <wp:positionV relativeFrom="page">
                  <wp:posOffset>3166110</wp:posOffset>
                </wp:positionV>
                <wp:extent cx="260985" cy="1094740"/>
                <wp:effectExtent l="0" t="3810" r="0" b="0"/>
                <wp:wrapNone/>
                <wp:docPr id="443" name="文本框 4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0985" cy="10947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mpd="sng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B2818" w:rsidRDefault="005B2818" w:rsidP="005B2818">
                            <w:pPr>
                              <w:spacing w:line="410" w:lineRule="exact"/>
                              <w:jc w:val="left"/>
                              <w:rPr>
                                <w:rFonts w:ascii="微软雅黑" w:eastAsia="微软雅黑" w:hint="eastAsia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微软雅黑" w:eastAsia="微软雅黑" w:hint="eastAsia"/>
                                <w:b/>
                                <w:sz w:val="28"/>
                              </w:rPr>
                              <w:t>其他职能方向</w:t>
                            </w:r>
                          </w:p>
                        </w:txbxContent>
                      </wps:txbx>
                      <wps:bodyPr rot="0" vert="vert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文本框 443" o:spid="_x0000_s1085" type="#_x0000_t202" style="position:absolute;left:0;text-align:left;margin-left:635.7pt;margin-top:249.3pt;width:20.55pt;height:86.2pt;z-index:2517544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" filled="f" stroked="f">
                <v:textbox style="layout-flow:vertical" inset="0,0,0,0">
                  <w:txbxContent>
                    <w:p w:rsidR="005B2818" w:rsidRDefault="005B2818" w:rsidP="005B2818">
                      <w:pPr>
                        <w:spacing w:line="410" w:lineRule="exact"/>
                        <w:jc w:val="left"/>
                        <w:rPr>
                          <w:rFonts w:ascii="微软雅黑" w:eastAsia="微软雅黑" w:hint="eastAsia"/>
                          <w:b/>
                          <w:sz w:val="28"/>
                        </w:rPr>
                      </w:pPr>
                      <w:r>
                        <w:rPr>
                          <w:rFonts w:ascii="微软雅黑" w:eastAsia="微软雅黑" w:hint="eastAsia"/>
                          <w:b/>
                          <w:sz w:val="28"/>
                        </w:rPr>
                        <w:t>其他职能方向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PMingLiU" w:eastAsia="PMingLiU" w:hAnsi="PMingLiU" w:cs="PMingLiU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55520" behindDoc="0" locked="0" layoutInCell="1" allowOverlap="1">
                <wp:simplePos x="0" y="0"/>
                <wp:positionH relativeFrom="page">
                  <wp:posOffset>6302375</wp:posOffset>
                </wp:positionH>
                <wp:positionV relativeFrom="page">
                  <wp:posOffset>3166110</wp:posOffset>
                </wp:positionV>
                <wp:extent cx="260985" cy="1094740"/>
                <wp:effectExtent l="0" t="3810" r="0" b="0"/>
                <wp:wrapNone/>
                <wp:docPr id="442" name="文本框 4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0985" cy="10947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mpd="sng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B2818" w:rsidRDefault="005B2818" w:rsidP="005B2818">
                            <w:pPr>
                              <w:spacing w:line="410" w:lineRule="exact"/>
                              <w:jc w:val="left"/>
                              <w:rPr>
                                <w:rFonts w:ascii="微软雅黑" w:eastAsia="微软雅黑" w:hint="eastAsia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微软雅黑" w:eastAsia="微软雅黑" w:hint="eastAsia"/>
                                <w:b/>
                                <w:sz w:val="28"/>
                              </w:rPr>
                              <w:t>设备管理方向</w:t>
                            </w:r>
                          </w:p>
                        </w:txbxContent>
                      </wps:txbx>
                      <wps:bodyPr rot="0" vert="vert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文本框 442" o:spid="_x0000_s1086" type="#_x0000_t202" style="position:absolute;left:0;text-align:left;margin-left:496.25pt;margin-top:249.3pt;width:20.55pt;height:86.2pt;z-index:2517555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" filled="f" stroked="f">
                <v:textbox style="layout-flow:vertical" inset="0,0,0,0">
                  <w:txbxContent>
                    <w:p w:rsidR="005B2818" w:rsidRDefault="005B2818" w:rsidP="005B2818">
                      <w:pPr>
                        <w:spacing w:line="410" w:lineRule="exact"/>
                        <w:jc w:val="left"/>
                        <w:rPr>
                          <w:rFonts w:ascii="微软雅黑" w:eastAsia="微软雅黑" w:hint="eastAsia"/>
                          <w:b/>
                          <w:sz w:val="28"/>
                        </w:rPr>
                      </w:pPr>
                      <w:r>
                        <w:rPr>
                          <w:rFonts w:ascii="微软雅黑" w:eastAsia="微软雅黑" w:hint="eastAsia"/>
                          <w:b/>
                          <w:sz w:val="28"/>
                        </w:rPr>
                        <w:t>设备管理方向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PMingLiU" w:eastAsia="PMingLiU" w:hAnsi="PMingLiU" w:cs="PMingLiU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56544" behindDoc="0" locked="0" layoutInCell="1" allowOverlap="1">
                <wp:simplePos x="0" y="0"/>
                <wp:positionH relativeFrom="page">
                  <wp:posOffset>4560570</wp:posOffset>
                </wp:positionH>
                <wp:positionV relativeFrom="page">
                  <wp:posOffset>3120390</wp:posOffset>
                </wp:positionV>
                <wp:extent cx="260985" cy="1094740"/>
                <wp:effectExtent l="0" t="0" r="0" b="4445"/>
                <wp:wrapNone/>
                <wp:docPr id="441" name="文本框 4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0985" cy="10947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mpd="sng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B2818" w:rsidRDefault="005B2818" w:rsidP="005B2818">
                            <w:pPr>
                              <w:spacing w:line="410" w:lineRule="exact"/>
                              <w:jc w:val="left"/>
                              <w:rPr>
                                <w:rFonts w:ascii="微软雅黑" w:eastAsia="微软雅黑" w:hint="eastAsia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微软雅黑" w:eastAsia="微软雅黑" w:hint="eastAsia"/>
                                <w:b/>
                                <w:sz w:val="28"/>
                              </w:rPr>
                              <w:t>工艺管理方向</w:t>
                            </w:r>
                          </w:p>
                        </w:txbxContent>
                      </wps:txbx>
                      <wps:bodyPr rot="0" vert="vert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文本框 441" o:spid="_x0000_s1087" type="#_x0000_t202" style="position:absolute;left:0;text-align:left;margin-left:359.1pt;margin-top:245.7pt;width:20.55pt;height:86.2pt;z-index:2517565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" filled="f" stroked="f">
                <v:textbox style="layout-flow:vertical" inset="0,0,0,0">
                  <w:txbxContent>
                    <w:p w:rsidR="005B2818" w:rsidRDefault="005B2818" w:rsidP="005B2818">
                      <w:pPr>
                        <w:spacing w:line="410" w:lineRule="exact"/>
                        <w:jc w:val="left"/>
                        <w:rPr>
                          <w:rFonts w:ascii="微软雅黑" w:eastAsia="微软雅黑" w:hint="eastAsia"/>
                          <w:b/>
                          <w:sz w:val="28"/>
                        </w:rPr>
                      </w:pPr>
                      <w:r>
                        <w:rPr>
                          <w:rFonts w:ascii="微软雅黑" w:eastAsia="微软雅黑" w:hint="eastAsia"/>
                          <w:b/>
                          <w:sz w:val="28"/>
                        </w:rPr>
                        <w:t>工艺管理方向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PMingLiU" w:eastAsia="PMingLiU" w:hAnsi="PMingLiU" w:cs="PMingLiU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57568" behindDoc="0" locked="0" layoutInCell="1" allowOverlap="1">
                <wp:simplePos x="0" y="0"/>
                <wp:positionH relativeFrom="page">
                  <wp:posOffset>2761615</wp:posOffset>
                </wp:positionH>
                <wp:positionV relativeFrom="page">
                  <wp:posOffset>3166110</wp:posOffset>
                </wp:positionV>
                <wp:extent cx="260985" cy="1094740"/>
                <wp:effectExtent l="0" t="3810" r="0" b="0"/>
                <wp:wrapNone/>
                <wp:docPr id="440" name="文本框 4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0985" cy="10947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mpd="sng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B2818" w:rsidRDefault="005B2818" w:rsidP="005B2818">
                            <w:pPr>
                              <w:spacing w:line="410" w:lineRule="exact"/>
                              <w:jc w:val="left"/>
                              <w:rPr>
                                <w:rFonts w:ascii="微软雅黑" w:eastAsia="微软雅黑" w:hint="eastAsia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微软雅黑" w:eastAsia="微软雅黑" w:hint="eastAsia"/>
                                <w:b/>
                                <w:sz w:val="28"/>
                              </w:rPr>
                              <w:t>生产管理方向</w:t>
                            </w:r>
                          </w:p>
                        </w:txbxContent>
                      </wps:txbx>
                      <wps:bodyPr rot="0" vert="vert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文本框 440" o:spid="_x0000_s1088" type="#_x0000_t202" style="position:absolute;left:0;text-align:left;margin-left:217.45pt;margin-top:249.3pt;width:20.55pt;height:86.2pt;z-index:2517575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" filled="f" stroked="f">
                <v:textbox style="layout-flow:vertical" inset="0,0,0,0">
                  <w:txbxContent>
                    <w:p w:rsidR="005B2818" w:rsidRDefault="005B2818" w:rsidP="005B2818">
                      <w:pPr>
                        <w:spacing w:line="410" w:lineRule="exact"/>
                        <w:jc w:val="left"/>
                        <w:rPr>
                          <w:rFonts w:ascii="微软雅黑" w:eastAsia="微软雅黑" w:hint="eastAsia"/>
                          <w:b/>
                          <w:sz w:val="28"/>
                        </w:rPr>
                      </w:pPr>
                      <w:r>
                        <w:rPr>
                          <w:rFonts w:ascii="微软雅黑" w:eastAsia="微软雅黑" w:hint="eastAsia"/>
                          <w:b/>
                          <w:sz w:val="28"/>
                        </w:rPr>
                        <w:t>生产管理方向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PMingLiU" w:eastAsia="PMingLiU" w:hAnsi="PMingLiU" w:cs="PMingLiU"/>
          <w:noProof/>
          <w:sz w:val="20"/>
          <w:szCs w:val="24"/>
        </w:rPr>
        <mc:AlternateContent>
          <mc:Choice Requires="wpg">
            <w:drawing>
              <wp:inline distT="0" distB="0" distL="0" distR="0">
                <wp:extent cx="67310" cy="704215"/>
                <wp:effectExtent l="0" t="9525" r="0" b="635"/>
                <wp:docPr id="437" name="组合 4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310" cy="704215"/>
                          <a:chOff x="0" y="0"/>
                          <a:chExt cx="106" cy="1109"/>
                        </a:xfrm>
                      </wpg:grpSpPr>
                      <wps:wsp>
                        <wps:cNvPr id="438" name="直线 5241"/>
                        <wps:cNvCnPr/>
                        <wps:spPr bwMode="auto">
                          <a:xfrm>
                            <a:off x="53" y="0"/>
                            <a:ext cx="0" cy="1056"/>
                          </a:xfrm>
                          <a:prstGeom prst="line">
                            <a:avLst/>
                          </a:prstGeom>
                          <a:noFill/>
                          <a:ln w="11139" cmpd="sng">
                            <a:solidFill>
                              <a:srgbClr val="497DB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439" name="图片 52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003"/>
                            <a:ext cx="106" cy="1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组合 437" o:spid="_x0000_s1026" style="width:5.3pt;height:55.45pt;mso-position-horizontal-relative:char;mso-position-vertical-relative:line" coordsize="106,11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">
                <v:line id="直线 5241" o:spid="_x0000_s1027" style="position:absolute;visibility:visible;mso-wrap-style:square" from="53,0" to="53,105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hThn8IAAADcAAAADwAAAGRycy9kb3ducmV2LnhtbERP3WrCMBS+H/gO4QjeralzjNEZRYrC&#10;CjKn6wMcmrM2szkpTbTt2y8Xg11+fP/r7WhbcafeG8cKlkkKgrhy2nCtoPw6PL6C8AFZY+uYFEzk&#10;YbuZPawx027gM90voRYxhH2GCpoQukxKXzVk0SeuI47ct+sthgj7WuoehxhuW/mUpi/SouHY0GBH&#10;eUPV9XKzCo55bsoD76efY3HWn6fiwwynm1KL+bh7AxFoDP/iP/e7VvC8imvjmXgE5OYX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rhThn8IAAADcAAAADwAAAAAAAAAAAAAA&#10;AAChAgAAZHJzL2Rvd25yZXYueG1sUEsFBgAAAAAEAAQA+QAAAJADAAAAAA==&#10;" strokecolor="#497dba" strokeweight=".30942mm"/>
                <v:shape id="图片 5242" o:spid="_x0000_s1028" type="#_x0000_t75" style="position:absolute;top:1003;width:106;height:10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iAyMPGAAAA3AAAAA8AAABkcnMvZG93bnJldi54bWxEj1FLAkEUhd+D/sNwg95yVguxzVFUCCRQ&#10;0oLo7bpz3d2aubPt3HT9940Q+Hg453yHM5523qkDtbEObKDfy0ARF8HWXBp4f3u+G4GKgmzRBSYD&#10;J4ownVxfjTG34cgbOmylVAnCMUcDlUiTax2LijzGXmiIk7cPrUdJsi21bfGY4N7pQZYNtcea00KF&#10;DS0qKr63v96Aq3efmr529PMxXMvL8nXlNnMx5vammz2BEurkEv5vL62Bh/tHOJ9JR0BP/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OIDIw8YAAADcAAAADwAAAAAAAAAAAAAA&#10;AACfAgAAZHJzL2Rvd25yZXYueG1sUEsFBgAAAAAEAAQA9wAAAJIDAAAAAA==&#10;">
                  <v:imagedata r:id="rId24" o:title=""/>
                </v:shape>
                <w10:anchorlock/>
              </v:group>
            </w:pict>
          </mc:Fallback>
        </mc:AlternateContent>
      </w:r>
    </w:p>
    <w:p w:rsidR="005B2818" w:rsidRPr="005B2818" w:rsidRDefault="005B2818" w:rsidP="005B2818">
      <w:pPr>
        <w:rPr>
          <w:rFonts w:ascii="PMingLiU" w:eastAsia="PMingLiU" w:hAnsi="PMingLiU" w:cs="PMingLiU"/>
          <w:sz w:val="20"/>
          <w:szCs w:val="24"/>
          <w:lang w:val="zh-CN" w:bidi="zh-CN"/>
        </w:rPr>
      </w:pPr>
    </w:p>
    <w:p w:rsidR="005B2818" w:rsidRPr="005B2818" w:rsidRDefault="005B2818" w:rsidP="005B2818">
      <w:pPr>
        <w:rPr>
          <w:rFonts w:ascii="PMingLiU" w:eastAsia="PMingLiU" w:hAnsi="PMingLiU" w:cs="PMingLiU"/>
          <w:sz w:val="20"/>
          <w:szCs w:val="24"/>
          <w:lang w:val="zh-CN" w:bidi="zh-CN"/>
        </w:rPr>
      </w:pPr>
    </w:p>
    <w:p w:rsidR="005B2818" w:rsidRPr="005B2818" w:rsidRDefault="005B2818" w:rsidP="005B2818">
      <w:pPr>
        <w:rPr>
          <w:rFonts w:ascii="PMingLiU" w:eastAsia="PMingLiU" w:hAnsi="PMingLiU" w:cs="PMingLiU"/>
          <w:sz w:val="20"/>
          <w:szCs w:val="24"/>
          <w:lang w:val="zh-CN" w:bidi="zh-CN"/>
        </w:rPr>
      </w:pPr>
    </w:p>
    <w:p w:rsidR="005B2818" w:rsidRPr="005B2818" w:rsidRDefault="005B2818" w:rsidP="005B2818">
      <w:pPr>
        <w:spacing w:before="12"/>
        <w:rPr>
          <w:rFonts w:ascii="PMingLiU" w:eastAsia="PMingLiU" w:hAnsi="PMingLiU" w:cs="PMingLiU"/>
          <w:sz w:val="17"/>
          <w:szCs w:val="24"/>
          <w:lang w:val="zh-CN" w:bidi="zh-CN"/>
        </w:rPr>
      </w:pPr>
    </w:p>
    <w:p w:rsidR="005B2818" w:rsidRPr="005B2818" w:rsidRDefault="005B2818" w:rsidP="005B2818">
      <w:pPr>
        <w:spacing w:before="114"/>
        <w:ind w:right="914"/>
        <w:jc w:val="center"/>
        <w:rPr>
          <w:rFonts w:ascii="Calibri" w:eastAsia="宋体" w:hAnsi="Calibri" w:cs="Times New Roman"/>
          <w:sz w:val="28"/>
          <w:szCs w:val="24"/>
        </w:rPr>
      </w:pPr>
      <w:r>
        <w:rPr>
          <w:rFonts w:ascii="Calibri" w:eastAsia="宋体" w:hAnsi="Calibri" w:cs="Times New Roman"/>
          <w:noProof/>
          <w:sz w:val="28"/>
          <w:szCs w:val="24"/>
        </w:rPr>
        <mc:AlternateContent>
          <mc:Choice Requires="wpg">
            <w:drawing>
              <wp:anchor distT="0" distB="0" distL="114300" distR="114300" simplePos="0" relativeHeight="251697152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-1159510</wp:posOffset>
                </wp:positionV>
                <wp:extent cx="10693400" cy="962660"/>
                <wp:effectExtent l="0" t="0" r="3175" b="635"/>
                <wp:wrapNone/>
                <wp:docPr id="429" name="组合 4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693400" cy="962660"/>
                          <a:chOff x="0" y="-1827"/>
                          <a:chExt cx="16840" cy="1516"/>
                        </a:xfrm>
                      </wpg:grpSpPr>
                      <wps:wsp>
                        <wps:cNvPr id="430" name="矩形 5244"/>
                        <wps:cNvSpPr>
                          <a:spLocks noChangeArrowheads="1"/>
                        </wps:cNvSpPr>
                        <wps:spPr bwMode="auto">
                          <a:xfrm>
                            <a:off x="0" y="-934"/>
                            <a:ext cx="16840" cy="259"/>
                          </a:xfrm>
                          <a:prstGeom prst="rect">
                            <a:avLst/>
                          </a:prstGeom>
                          <a:solidFill>
                            <a:srgbClr val="3E94D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31" name="图片 52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8" y="-1101"/>
                            <a:ext cx="2063" cy="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32" name="图片 52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8" y="-1827"/>
                            <a:ext cx="2063" cy="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33" name="文本框 5247"/>
                        <wps:cNvSpPr txBox="1">
                          <a:spLocks noChangeArrowheads="1"/>
                        </wps:cNvSpPr>
                        <wps:spPr bwMode="auto">
                          <a:xfrm>
                            <a:off x="3176" y="-1740"/>
                            <a:ext cx="4564" cy="4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B2818" w:rsidRDefault="005B2818" w:rsidP="005B2818">
                              <w:pPr>
                                <w:numPr>
                                  <w:ilvl w:val="0"/>
                                  <w:numId w:val="24"/>
                                </w:numPr>
                                <w:tabs>
                                  <w:tab w:val="left" w:pos="474"/>
                                </w:tabs>
                                <w:spacing w:line="463" w:lineRule="exact"/>
                                <w:jc w:val="left"/>
                                <w:rPr>
                                  <w:rFonts w:ascii="微软雅黑" w:eastAsia="微软雅黑" w:hAnsi="微软雅黑" w:hint="eastAsia"/>
                                  <w:b/>
                                  <w:sz w:val="35"/>
                                </w:rPr>
                              </w:pPr>
                              <w:r>
                                <w:rPr>
                                  <w:rFonts w:ascii="微软雅黑" w:eastAsia="微软雅黑" w:hAnsi="微软雅黑" w:hint="eastAsia"/>
                                  <w:b/>
                                  <w:color w:val="3C8ECD"/>
                                  <w:w w:val="95"/>
                                  <w:sz w:val="35"/>
                                </w:rPr>
                                <w:t>培训发展</w:t>
                              </w:r>
                              <w:r>
                                <w:rPr>
                                  <w:rFonts w:ascii="Arial" w:eastAsia="Arial" w:hAnsi="Arial"/>
                                  <w:color w:val="3C8ECD"/>
                                  <w:spacing w:val="6"/>
                                  <w:w w:val="95"/>
                                  <w:sz w:val="35"/>
                                </w:rPr>
                                <w:t>——</w:t>
                              </w:r>
                              <w:r>
                                <w:rPr>
                                  <w:rFonts w:ascii="微软雅黑" w:eastAsia="微软雅黑" w:hAnsi="微软雅黑" w:hint="eastAsia"/>
                                  <w:b/>
                                  <w:color w:val="3C8ECD"/>
                                  <w:w w:val="95"/>
                                  <w:sz w:val="35"/>
                                </w:rPr>
                                <w:t>人才发展通道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34" name="文本框 5248"/>
                        <wps:cNvSpPr txBox="1">
                          <a:spLocks noChangeArrowheads="1"/>
                        </wps:cNvSpPr>
                        <wps:spPr bwMode="auto">
                          <a:xfrm>
                            <a:off x="14513" y="-1734"/>
                            <a:ext cx="1283" cy="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B2818" w:rsidRDefault="005B2818" w:rsidP="005B2818">
                              <w:pPr>
                                <w:spacing w:line="278" w:lineRule="exact"/>
                                <w:jc w:val="left"/>
                                <w:rPr>
                                  <w:rFonts w:ascii="微软雅黑" w:eastAsia="微软雅黑" w:hint="eastAsia"/>
                                  <w:b/>
                                </w:rPr>
                              </w:pPr>
                              <w:r>
                                <w:rPr>
                                  <w:rFonts w:ascii="微软雅黑" w:eastAsia="微软雅黑" w:hint="eastAsia"/>
                                  <w:b/>
                                  <w:color w:val="3C8ECD"/>
                                </w:rPr>
                                <w:t>让电尽其所能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35" name="文本框 5249"/>
                        <wps:cNvSpPr txBox="1">
                          <a:spLocks noChangeArrowheads="1"/>
                        </wps:cNvSpPr>
                        <wps:spPr bwMode="auto">
                          <a:xfrm>
                            <a:off x="14390" y="-1465"/>
                            <a:ext cx="1431" cy="2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B2818" w:rsidRDefault="005B2818" w:rsidP="005B2818">
                              <w:pPr>
                                <w:spacing w:before="3"/>
                                <w:jc w:val="left"/>
                                <w:rPr>
                                  <w:rFonts w:ascii="Arial"/>
                                  <w:sz w:val="17"/>
                                </w:rPr>
                              </w:pPr>
                              <w:r>
                                <w:rPr>
                                  <w:rFonts w:ascii="Arial"/>
                                  <w:color w:val="3C8ECD"/>
                                  <w:w w:val="105"/>
                                  <w:sz w:val="17"/>
                                </w:rPr>
                                <w:t xml:space="preserve">Empower the </w:t>
                              </w:r>
                              <w:proofErr w:type="spellStart"/>
                              <w:r>
                                <w:rPr>
                                  <w:rFonts w:ascii="Arial"/>
                                  <w:color w:val="3C8ECD"/>
                                  <w:w w:val="105"/>
                                  <w:sz w:val="17"/>
                                </w:rPr>
                                <w:t>worl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36" name="文本框 5250"/>
                        <wps:cNvSpPr txBox="1">
                          <a:spLocks noChangeArrowheads="1"/>
                        </wps:cNvSpPr>
                        <wps:spPr bwMode="auto">
                          <a:xfrm>
                            <a:off x="15794" y="-1465"/>
                            <a:ext cx="119" cy="2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B2818" w:rsidRDefault="005B2818" w:rsidP="005B2818">
                              <w:pPr>
                                <w:spacing w:before="3"/>
                                <w:jc w:val="left"/>
                                <w:rPr>
                                  <w:rFonts w:ascii="Arial"/>
                                  <w:sz w:val="17"/>
                                </w:rPr>
                              </w:pPr>
                              <w:proofErr w:type="gramStart"/>
                              <w:r>
                                <w:rPr>
                                  <w:rFonts w:ascii="Arial"/>
                                  <w:color w:val="3C8ECD"/>
                                  <w:w w:val="104"/>
                                  <w:sz w:val="17"/>
                                </w:rPr>
                                <w:t>d</w:t>
                              </w:r>
                              <w:proofErr w:type="gramEnd"/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组合 429" o:spid="_x0000_s1089" style="position:absolute;left:0;text-align:left;margin-left:0;margin-top:-91.3pt;width:842pt;height:75.8pt;z-index:-251619328;mso-position-horizontal-relative:page" coordorigin=",-1827" coordsize="16840,151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">
                <v:rect id="矩形 5244" o:spid="_x0000_s1090" style="position:absolute;top:-934;width:16840;height:25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EnUvMIA&#10;AADcAAAADwAAAGRycy9kb3ducmV2LnhtbERP3WrCMBS+H/gO4Qy8W9PqKNI1SusQB7sY6h7grDk2&#10;xeakNJnWtzcXg11+fP/lZrK9uNLoO8cKsiQFQdw43XGr4Pu0e1mB8AFZY++YFNzJw2Y9eyqx0O7G&#10;B7oeQytiCPsCFZgQhkJK3xiy6BM3EEfu7EaLIcKxlXrEWwy3vVykaS4tdhwbDA60NdRcjr9WwWfV&#10;vGN2qfd3k3c/ebU719XiS6n581S9gQg0hX/xn/tDK3hdxvnxTDwCcv0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USdS8wgAAANwAAAAPAAAAAAAAAAAAAAAAAJgCAABkcnMvZG93&#10;bnJldi54bWxQSwUGAAAAAAQABAD1AAAAhwMAAAAA&#10;" fillcolor="#3e94d2" stroked="f"/>
                <v:shape id="图片 5245" o:spid="_x0000_s1091" type="#_x0000_t75" style="position:absolute;left:328;top:-1101;width:2063;height:7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0upx/EAAAA3AAAAA8AAABkcnMvZG93bnJldi54bWxEj0GLwjAUhO+C/yG8hb1p2iqyVqMUQfDg&#10;RevCHh/N27Zu81KaVLv/3giCx2FmvmHW28E04kadqy0riKcRCOLC6ppLBZd8P/kC4TyyxsYyKfgn&#10;B9vNeLTGVNs7n+h29qUIEHYpKqi8b1MpXVGRQTe1LXHwfm1n0AfZlVJ3eA9w08gkihbSYM1hocKW&#10;dhUVf+feKDjRtU2SZd/7n2Wez+JjNv/uM6U+P4ZsBcLT4N/hV/ugFcxnMTzPhCMgNw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0upx/EAAAA3AAAAA8AAAAAAAAAAAAAAAAA&#10;nwIAAGRycy9kb3ducmV2LnhtbFBLBQYAAAAABAAEAPcAAACQAwAAAAA=&#10;">
                  <v:imagedata r:id="rId175" o:title=""/>
                </v:shape>
                <v:shape id="图片 5246" o:spid="_x0000_s1092" type="#_x0000_t75" style="position:absolute;left:328;top:-1827;width:2063;height:7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6f7XPGAAAA3AAAAA8AAABkcnMvZG93bnJldi54bWxEj0FrwkAUhO8F/8PyhN7qJrGKRFcRQSml&#10;FKoieHtmn0kw+zZkt0nsr+8WhB6HmfmGWax6U4mWGldaVhCPIhDEmdUl5wqOh+3LDITzyBory6Tg&#10;Tg5Wy8HTAlNtO/6idu9zESDsUlRQeF+nUrqsIINuZGvi4F1tY9AH2eRSN9gFuKlkEkVTabDksFBg&#10;TZuCstv+2yg4jD9Opj0nk7i7fO7c+2Z7P/3ESj0P+/UchKfe/4cf7Tet4HWcwN+ZcATk8h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Dp/tc8YAAADcAAAADwAAAAAAAAAAAAAA&#10;AACfAgAAZHJzL2Rvd25yZXYueG1sUEsFBgAAAAAEAAQA9wAAAJIDAAAAAA==&#10;">
                  <v:imagedata r:id="rId78" o:title=""/>
                </v:shape>
                <v:shape id="文本框 5247" o:spid="_x0000_s1093" type="#_x0000_t202" style="position:absolute;left:3176;top:-1740;width:4564;height:4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g6mocUA&#10;AADcAAAADwAAAGRycy9kb3ducmV2LnhtbESPQWvCQBSE74X+h+UVvNVNaxFNXUWKglCQxnjw+Mw+&#10;k8Xs25hdNf57Vyh4HGbmG2Yy62wtLtR641jBRz8BQVw4bbhUsM2X7yMQPiBrrB2Tght5mE1fXyaY&#10;anfljC6bUIoIYZ+igiqEJpXSFxVZ9H3XEEfv4FqLIcq2lLrFa4TbWn4myVBaNBwXKmzop6LiuDlb&#10;BfMdZwtzWu//skNm8nyc8O/wqFTvrZt/gwjUhWf4v73SCr4GA3iciUdATu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yDqahxQAAANwAAAAPAAAAAAAAAAAAAAAAAJgCAABkcnMv&#10;ZG93bnJldi54bWxQSwUGAAAAAAQABAD1AAAAigMAAAAA&#10;" filled="f" stroked="f">
                  <v:textbox inset="0,0,0,0">
                    <w:txbxContent>
                      <w:p w:rsidR="005B2818" w:rsidRDefault="005B2818" w:rsidP="005B2818">
                        <w:pPr>
                          <w:numPr>
                            <w:ilvl w:val="0"/>
                            <w:numId w:val="24"/>
                          </w:numPr>
                          <w:tabs>
                            <w:tab w:val="left" w:pos="474"/>
                          </w:tabs>
                          <w:spacing w:line="463" w:lineRule="exact"/>
                          <w:jc w:val="left"/>
                          <w:rPr>
                            <w:rFonts w:ascii="微软雅黑" w:eastAsia="微软雅黑" w:hAnsi="微软雅黑" w:hint="eastAsia"/>
                            <w:b/>
                            <w:sz w:val="35"/>
                          </w:rPr>
                        </w:pPr>
                        <w:r>
                          <w:rPr>
                            <w:rFonts w:ascii="微软雅黑" w:eastAsia="微软雅黑" w:hAnsi="微软雅黑" w:hint="eastAsia"/>
                            <w:b/>
                            <w:color w:val="3C8ECD"/>
                            <w:w w:val="95"/>
                            <w:sz w:val="35"/>
                          </w:rPr>
                          <w:t>培训发展</w:t>
                        </w:r>
                        <w:r>
                          <w:rPr>
                            <w:rFonts w:ascii="Arial" w:eastAsia="Arial" w:hAnsi="Arial"/>
                            <w:color w:val="3C8ECD"/>
                            <w:spacing w:val="6"/>
                            <w:w w:val="95"/>
                            <w:sz w:val="35"/>
                          </w:rPr>
                          <w:t>——</w:t>
                        </w:r>
                        <w:r>
                          <w:rPr>
                            <w:rFonts w:ascii="微软雅黑" w:eastAsia="微软雅黑" w:hAnsi="微软雅黑" w:hint="eastAsia"/>
                            <w:b/>
                            <w:color w:val="3C8ECD"/>
                            <w:w w:val="95"/>
                            <w:sz w:val="35"/>
                          </w:rPr>
                          <w:t>人才发展通道</w:t>
                        </w:r>
                      </w:p>
                    </w:txbxContent>
                  </v:textbox>
                </v:shape>
                <v:shape id="文本框 5248" o:spid="_x0000_s1094" type="#_x0000_t202" style="position:absolute;left:14513;top:-1734;width:1283;height:27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ec+1cYA&#10;AADcAAAADwAAAGRycy9kb3ducmV2LnhtbESPQWvCQBSE74X+h+UVvNVNq4hN3YgUBUEojemhx9fs&#10;M1mSfRuzq8Z/7xYKHoeZ+YZZLAfbijP13jhW8DJOQBCXThuuFHwXm+c5CB+QNbaOScGVPCyzx4cF&#10;ptpdOKfzPlQiQtinqKAOoUul9GVNFv3YdcTRO7jeYoiyr6Tu8RLhtpWvSTKTFg3HhRo7+qipbPYn&#10;q2D1w/naHD9/v/JDboriLeHdrFFq9DSs3kEEGsI9/N/eagXTyRT+zsQjILMb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ec+1cYAAADcAAAADwAAAAAAAAAAAAAAAACYAgAAZHJz&#10;L2Rvd25yZXYueG1sUEsFBgAAAAAEAAQA9QAAAIsDAAAAAA==&#10;" filled="f" stroked="f">
                  <v:textbox inset="0,0,0,0">
                    <w:txbxContent>
                      <w:p w:rsidR="005B2818" w:rsidRDefault="005B2818" w:rsidP="005B2818">
                        <w:pPr>
                          <w:spacing w:line="278" w:lineRule="exact"/>
                          <w:jc w:val="left"/>
                          <w:rPr>
                            <w:rFonts w:ascii="微软雅黑" w:eastAsia="微软雅黑" w:hint="eastAsia"/>
                            <w:b/>
                          </w:rPr>
                        </w:pPr>
                        <w:r>
                          <w:rPr>
                            <w:rFonts w:ascii="微软雅黑" w:eastAsia="微软雅黑" w:hint="eastAsia"/>
                            <w:b/>
                            <w:color w:val="3C8ECD"/>
                          </w:rPr>
                          <w:t>让电尽其所能</w:t>
                        </w:r>
                      </w:p>
                    </w:txbxContent>
                  </v:textbox>
                </v:shape>
                <v:shape id="文本框 5249" o:spid="_x0000_s1095" type="#_x0000_t202" style="position:absolute;left:14390;top:-1465;width:1431;height:20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qubTsUA&#10;AADcAAAADwAAAGRycy9kb3ducmV2LnhtbESPT2vCQBTE70K/w/IKvemmfxRNXUWkgiBIYzx4fM0+&#10;k8Xs25jdavrtXUHocZiZ3zDTeWdrcaHWG8cKXgcJCOLCacOlgn2+6o9B+ICssXZMCv7Iw3z21Jti&#10;qt2VM7rsQikihH2KCqoQmlRKX1Rk0Q9cQxy9o2sthijbUuoWrxFua/mWJCNp0XBcqLChZUXFafdr&#10;FSwOnH2Z8/bnOztmJs8nCW9GJ6VenrvFJ4hAXfgPP9prreDjfQj3M/EIyNkN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Sq5tOxQAAANwAAAAPAAAAAAAAAAAAAAAAAJgCAABkcnMv&#10;ZG93bnJldi54bWxQSwUGAAAAAAQABAD1AAAAigMAAAAA&#10;" filled="f" stroked="f">
                  <v:textbox inset="0,0,0,0">
                    <w:txbxContent>
                      <w:p w:rsidR="005B2818" w:rsidRDefault="005B2818" w:rsidP="005B2818">
                        <w:pPr>
                          <w:spacing w:before="3"/>
                          <w:jc w:val="left"/>
                          <w:rPr>
                            <w:rFonts w:ascii="Arial"/>
                            <w:sz w:val="17"/>
                          </w:rPr>
                        </w:pPr>
                        <w:r>
                          <w:rPr>
                            <w:rFonts w:ascii="Arial"/>
                            <w:color w:val="3C8ECD"/>
                            <w:w w:val="105"/>
                            <w:sz w:val="17"/>
                          </w:rPr>
                          <w:t xml:space="preserve">Empower the </w:t>
                        </w:r>
                        <w:proofErr w:type="spellStart"/>
                        <w:r>
                          <w:rPr>
                            <w:rFonts w:ascii="Arial"/>
                            <w:color w:val="3C8ECD"/>
                            <w:w w:val="105"/>
                            <w:sz w:val="17"/>
                          </w:rPr>
                          <w:t>worl</w:t>
                        </w:r>
                        <w:proofErr w:type="spellEnd"/>
                      </w:p>
                    </w:txbxContent>
                  </v:textbox>
                </v:shape>
                <v:shape id="文本框 5250" o:spid="_x0000_s1096" type="#_x0000_t202" style="position:absolute;left:15794;top:-1465;width:119;height:20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nkFOcUA&#10;AADcAAAADwAAAGRycy9kb3ducmV2LnhtbESPQWvCQBSE7wX/w/IK3uqmVYKNriLSgiBIYzz0+Mw+&#10;k8Xs2zS7avrvu0LB4zAz3zDzZW8bcaXOG8cKXkcJCOLSacOVgkPx+TIF4QOyxsYxKfglD8vF4GmO&#10;mXY3zum6D5WIEPYZKqhDaDMpfVmTRT9yLXH0Tq6zGKLsKqk7vEW4beRbkqTSouG4UGNL65rK8/5i&#10;Fay+Of8wP7vjV37KTVG8J7xNz0oNn/vVDESgPjzC/+2NVjAZp3A/E4+AXP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ieQU5xQAAANwAAAAPAAAAAAAAAAAAAAAAAJgCAABkcnMv&#10;ZG93bnJldi54bWxQSwUGAAAAAAQABAD1AAAAigMAAAAA&#10;" filled="f" stroked="f">
                  <v:textbox inset="0,0,0,0">
                    <w:txbxContent>
                      <w:p w:rsidR="005B2818" w:rsidRDefault="005B2818" w:rsidP="005B2818">
                        <w:pPr>
                          <w:spacing w:before="3"/>
                          <w:jc w:val="left"/>
                          <w:rPr>
                            <w:rFonts w:ascii="Arial"/>
                            <w:sz w:val="17"/>
                          </w:rPr>
                        </w:pPr>
                        <w:proofErr w:type="gramStart"/>
                        <w:r>
                          <w:rPr>
                            <w:rFonts w:ascii="Arial"/>
                            <w:color w:val="3C8ECD"/>
                            <w:w w:val="104"/>
                            <w:sz w:val="17"/>
                          </w:rPr>
                          <w:t>d</w:t>
                        </w:r>
                        <w:proofErr w:type="gramEnd"/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5B2818">
        <w:rPr>
          <w:rFonts w:ascii="Calibri" w:eastAsia="宋体" w:hAnsi="Calibri" w:cs="Times New Roman"/>
          <w:color w:val="5F5E5C"/>
          <w:sz w:val="28"/>
          <w:szCs w:val="24"/>
        </w:rPr>
        <w:t>不同</w:t>
      </w:r>
      <w:proofErr w:type="gramStart"/>
      <w:r w:rsidRPr="005B2818">
        <w:rPr>
          <w:rFonts w:ascii="Calibri" w:eastAsia="宋体" w:hAnsi="Calibri" w:cs="Times New Roman"/>
          <w:color w:val="5F5E5C"/>
          <w:sz w:val="28"/>
          <w:szCs w:val="24"/>
        </w:rPr>
        <w:t>职系间可</w:t>
      </w:r>
      <w:proofErr w:type="gramEnd"/>
      <w:r w:rsidRPr="005B2818">
        <w:rPr>
          <w:rFonts w:ascii="Calibri" w:eastAsia="宋体" w:hAnsi="Calibri" w:cs="Times New Roman"/>
          <w:color w:val="5F5E5C"/>
          <w:sz w:val="28"/>
          <w:szCs w:val="24"/>
        </w:rPr>
        <w:t>根据公司需求、员工特点、绩效情况等进行轮岗、晋升等相关变化。</w:t>
      </w:r>
    </w:p>
    <w:p w:rsidR="005B2818" w:rsidRPr="005B2818" w:rsidRDefault="005B2818" w:rsidP="005B2818">
      <w:pPr>
        <w:rPr>
          <w:rFonts w:ascii="PMingLiU" w:eastAsia="PMingLiU" w:hAnsi="PMingLiU" w:cs="PMingLiU"/>
          <w:sz w:val="20"/>
          <w:szCs w:val="24"/>
          <w:lang w:val="zh-CN" w:bidi="zh-CN"/>
        </w:rPr>
      </w:pPr>
    </w:p>
    <w:p w:rsidR="005B2818" w:rsidRPr="005B2818" w:rsidRDefault="005B2818" w:rsidP="005B2818">
      <w:pPr>
        <w:rPr>
          <w:rFonts w:ascii="PMingLiU" w:eastAsia="PMingLiU" w:hAnsi="PMingLiU" w:cs="PMingLiU"/>
          <w:sz w:val="20"/>
          <w:szCs w:val="24"/>
          <w:lang w:val="zh-CN" w:bidi="zh-CN"/>
        </w:rPr>
      </w:pPr>
    </w:p>
    <w:p w:rsidR="005B2818" w:rsidRPr="005B2818" w:rsidRDefault="005B2818" w:rsidP="005B2818">
      <w:pPr>
        <w:spacing w:before="6"/>
        <w:rPr>
          <w:rFonts w:ascii="PMingLiU" w:eastAsia="PMingLiU" w:hAnsi="PMingLiU" w:cs="PMingLiU"/>
          <w:sz w:val="14"/>
          <w:szCs w:val="24"/>
          <w:lang w:val="zh-CN" w:bidi="zh-CN"/>
        </w:rPr>
      </w:pPr>
      <w:r>
        <w:rPr>
          <w:rFonts w:ascii="PMingLiU" w:eastAsia="PMingLiU" w:hAnsi="PMingLiU" w:cs="PMingLiU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752448" behindDoc="1" locked="0" layoutInCell="1" allowOverlap="1">
                <wp:simplePos x="0" y="0"/>
                <wp:positionH relativeFrom="page">
                  <wp:posOffset>1683385</wp:posOffset>
                </wp:positionH>
                <wp:positionV relativeFrom="paragraph">
                  <wp:posOffset>153035</wp:posOffset>
                </wp:positionV>
                <wp:extent cx="7512685" cy="21590"/>
                <wp:effectExtent l="0" t="1270" r="0" b="0"/>
                <wp:wrapTopAndBottom/>
                <wp:docPr id="331" name="组合 3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12685" cy="21590"/>
                          <a:chOff x="2651" y="242"/>
                          <a:chExt cx="11831" cy="34"/>
                        </a:xfrm>
                      </wpg:grpSpPr>
                      <wps:wsp>
                        <wps:cNvPr id="332" name="矩形 5273"/>
                        <wps:cNvSpPr>
                          <a:spLocks noChangeArrowheads="1"/>
                        </wps:cNvSpPr>
                        <wps:spPr bwMode="auto">
                          <a:xfrm>
                            <a:off x="2651" y="257"/>
                            <a:ext cx="79" cy="18"/>
                          </a:xfrm>
                          <a:prstGeom prst="rect">
                            <a:avLst/>
                          </a:prstGeom>
                          <a:solidFill>
                            <a:srgbClr val="BEBEB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3" name="矩形 5274"/>
                        <wps:cNvSpPr>
                          <a:spLocks noChangeArrowheads="1"/>
                        </wps:cNvSpPr>
                        <wps:spPr bwMode="auto">
                          <a:xfrm>
                            <a:off x="2774" y="257"/>
                            <a:ext cx="79" cy="18"/>
                          </a:xfrm>
                          <a:prstGeom prst="rect">
                            <a:avLst/>
                          </a:prstGeom>
                          <a:solidFill>
                            <a:srgbClr val="BEBEB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4" name="矩形 5275"/>
                        <wps:cNvSpPr>
                          <a:spLocks noChangeArrowheads="1"/>
                        </wps:cNvSpPr>
                        <wps:spPr bwMode="auto">
                          <a:xfrm>
                            <a:off x="2896" y="257"/>
                            <a:ext cx="79" cy="18"/>
                          </a:xfrm>
                          <a:prstGeom prst="rect">
                            <a:avLst/>
                          </a:prstGeom>
                          <a:solidFill>
                            <a:srgbClr val="BEBEB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5" name="矩形 5276"/>
                        <wps:cNvSpPr>
                          <a:spLocks noChangeArrowheads="1"/>
                        </wps:cNvSpPr>
                        <wps:spPr bwMode="auto">
                          <a:xfrm>
                            <a:off x="3019" y="257"/>
                            <a:ext cx="79" cy="18"/>
                          </a:xfrm>
                          <a:prstGeom prst="rect">
                            <a:avLst/>
                          </a:prstGeom>
                          <a:solidFill>
                            <a:srgbClr val="BEBEB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6" name="矩形 5277"/>
                        <wps:cNvSpPr>
                          <a:spLocks noChangeArrowheads="1"/>
                        </wps:cNvSpPr>
                        <wps:spPr bwMode="auto">
                          <a:xfrm>
                            <a:off x="3142" y="256"/>
                            <a:ext cx="79" cy="18"/>
                          </a:xfrm>
                          <a:prstGeom prst="rect">
                            <a:avLst/>
                          </a:prstGeom>
                          <a:solidFill>
                            <a:srgbClr val="BEBEB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7" name="矩形 5278"/>
                        <wps:cNvSpPr>
                          <a:spLocks noChangeArrowheads="1"/>
                        </wps:cNvSpPr>
                        <wps:spPr bwMode="auto">
                          <a:xfrm>
                            <a:off x="3265" y="256"/>
                            <a:ext cx="79" cy="18"/>
                          </a:xfrm>
                          <a:prstGeom prst="rect">
                            <a:avLst/>
                          </a:prstGeom>
                          <a:solidFill>
                            <a:srgbClr val="BEBEB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8" name="矩形 5279"/>
                        <wps:cNvSpPr>
                          <a:spLocks noChangeArrowheads="1"/>
                        </wps:cNvSpPr>
                        <wps:spPr bwMode="auto">
                          <a:xfrm>
                            <a:off x="3388" y="256"/>
                            <a:ext cx="79" cy="18"/>
                          </a:xfrm>
                          <a:prstGeom prst="rect">
                            <a:avLst/>
                          </a:prstGeom>
                          <a:solidFill>
                            <a:srgbClr val="BEBEB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9" name="矩形 5280"/>
                        <wps:cNvSpPr>
                          <a:spLocks noChangeArrowheads="1"/>
                        </wps:cNvSpPr>
                        <wps:spPr bwMode="auto">
                          <a:xfrm>
                            <a:off x="3510" y="256"/>
                            <a:ext cx="79" cy="18"/>
                          </a:xfrm>
                          <a:prstGeom prst="rect">
                            <a:avLst/>
                          </a:prstGeom>
                          <a:solidFill>
                            <a:srgbClr val="BEBEB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0" name="矩形 5281"/>
                        <wps:cNvSpPr>
                          <a:spLocks noChangeArrowheads="1"/>
                        </wps:cNvSpPr>
                        <wps:spPr bwMode="auto">
                          <a:xfrm>
                            <a:off x="3633" y="256"/>
                            <a:ext cx="79" cy="18"/>
                          </a:xfrm>
                          <a:prstGeom prst="rect">
                            <a:avLst/>
                          </a:prstGeom>
                          <a:solidFill>
                            <a:srgbClr val="BEBEB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1" name="矩形 5282"/>
                        <wps:cNvSpPr>
                          <a:spLocks noChangeArrowheads="1"/>
                        </wps:cNvSpPr>
                        <wps:spPr bwMode="auto">
                          <a:xfrm>
                            <a:off x="3756" y="256"/>
                            <a:ext cx="79" cy="18"/>
                          </a:xfrm>
                          <a:prstGeom prst="rect">
                            <a:avLst/>
                          </a:prstGeom>
                          <a:solidFill>
                            <a:srgbClr val="BEBEB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2" name="矩形 5283"/>
                        <wps:cNvSpPr>
                          <a:spLocks noChangeArrowheads="1"/>
                        </wps:cNvSpPr>
                        <wps:spPr bwMode="auto">
                          <a:xfrm>
                            <a:off x="3879" y="255"/>
                            <a:ext cx="79" cy="18"/>
                          </a:xfrm>
                          <a:prstGeom prst="rect">
                            <a:avLst/>
                          </a:prstGeom>
                          <a:solidFill>
                            <a:srgbClr val="BEBEB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3" name="矩形 5284"/>
                        <wps:cNvSpPr>
                          <a:spLocks noChangeArrowheads="1"/>
                        </wps:cNvSpPr>
                        <wps:spPr bwMode="auto">
                          <a:xfrm>
                            <a:off x="4002" y="255"/>
                            <a:ext cx="79" cy="18"/>
                          </a:xfrm>
                          <a:prstGeom prst="rect">
                            <a:avLst/>
                          </a:prstGeom>
                          <a:solidFill>
                            <a:srgbClr val="BEBEB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4" name="矩形 5285"/>
                        <wps:cNvSpPr>
                          <a:spLocks noChangeArrowheads="1"/>
                        </wps:cNvSpPr>
                        <wps:spPr bwMode="auto">
                          <a:xfrm>
                            <a:off x="4124" y="255"/>
                            <a:ext cx="79" cy="18"/>
                          </a:xfrm>
                          <a:prstGeom prst="rect">
                            <a:avLst/>
                          </a:prstGeom>
                          <a:solidFill>
                            <a:srgbClr val="BEBEB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5" name="矩形 5286"/>
                        <wps:cNvSpPr>
                          <a:spLocks noChangeArrowheads="1"/>
                        </wps:cNvSpPr>
                        <wps:spPr bwMode="auto">
                          <a:xfrm>
                            <a:off x="4247" y="255"/>
                            <a:ext cx="79" cy="18"/>
                          </a:xfrm>
                          <a:prstGeom prst="rect">
                            <a:avLst/>
                          </a:prstGeom>
                          <a:solidFill>
                            <a:srgbClr val="BEBEB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6" name="矩形 5287"/>
                        <wps:cNvSpPr>
                          <a:spLocks noChangeArrowheads="1"/>
                        </wps:cNvSpPr>
                        <wps:spPr bwMode="auto">
                          <a:xfrm>
                            <a:off x="4370" y="255"/>
                            <a:ext cx="79" cy="18"/>
                          </a:xfrm>
                          <a:prstGeom prst="rect">
                            <a:avLst/>
                          </a:prstGeom>
                          <a:solidFill>
                            <a:srgbClr val="BEBEB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7" name="矩形 5288"/>
                        <wps:cNvSpPr>
                          <a:spLocks noChangeArrowheads="1"/>
                        </wps:cNvSpPr>
                        <wps:spPr bwMode="auto">
                          <a:xfrm>
                            <a:off x="4493" y="255"/>
                            <a:ext cx="79" cy="18"/>
                          </a:xfrm>
                          <a:prstGeom prst="rect">
                            <a:avLst/>
                          </a:prstGeom>
                          <a:solidFill>
                            <a:srgbClr val="BEBEB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8" name="矩形 5289"/>
                        <wps:cNvSpPr>
                          <a:spLocks noChangeArrowheads="1"/>
                        </wps:cNvSpPr>
                        <wps:spPr bwMode="auto">
                          <a:xfrm>
                            <a:off x="4615" y="254"/>
                            <a:ext cx="79" cy="18"/>
                          </a:xfrm>
                          <a:prstGeom prst="rect">
                            <a:avLst/>
                          </a:prstGeom>
                          <a:solidFill>
                            <a:srgbClr val="BEBEB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9" name="矩形 5290"/>
                        <wps:cNvSpPr>
                          <a:spLocks noChangeArrowheads="1"/>
                        </wps:cNvSpPr>
                        <wps:spPr bwMode="auto">
                          <a:xfrm>
                            <a:off x="4738" y="254"/>
                            <a:ext cx="79" cy="18"/>
                          </a:xfrm>
                          <a:prstGeom prst="rect">
                            <a:avLst/>
                          </a:prstGeom>
                          <a:solidFill>
                            <a:srgbClr val="BEBEB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0" name="矩形 5291"/>
                        <wps:cNvSpPr>
                          <a:spLocks noChangeArrowheads="1"/>
                        </wps:cNvSpPr>
                        <wps:spPr bwMode="auto">
                          <a:xfrm>
                            <a:off x="4861" y="254"/>
                            <a:ext cx="79" cy="18"/>
                          </a:xfrm>
                          <a:prstGeom prst="rect">
                            <a:avLst/>
                          </a:prstGeom>
                          <a:solidFill>
                            <a:srgbClr val="BEBEB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1" name="矩形 5292"/>
                        <wps:cNvSpPr>
                          <a:spLocks noChangeArrowheads="1"/>
                        </wps:cNvSpPr>
                        <wps:spPr bwMode="auto">
                          <a:xfrm>
                            <a:off x="4984" y="254"/>
                            <a:ext cx="79" cy="18"/>
                          </a:xfrm>
                          <a:prstGeom prst="rect">
                            <a:avLst/>
                          </a:prstGeom>
                          <a:solidFill>
                            <a:srgbClr val="BEBEB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2" name="矩形 5293"/>
                        <wps:cNvSpPr>
                          <a:spLocks noChangeArrowheads="1"/>
                        </wps:cNvSpPr>
                        <wps:spPr bwMode="auto">
                          <a:xfrm>
                            <a:off x="5107" y="254"/>
                            <a:ext cx="79" cy="18"/>
                          </a:xfrm>
                          <a:prstGeom prst="rect">
                            <a:avLst/>
                          </a:prstGeom>
                          <a:solidFill>
                            <a:srgbClr val="BEBEB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3" name="矩形 5294"/>
                        <wps:cNvSpPr>
                          <a:spLocks noChangeArrowheads="1"/>
                        </wps:cNvSpPr>
                        <wps:spPr bwMode="auto">
                          <a:xfrm>
                            <a:off x="5229" y="254"/>
                            <a:ext cx="79" cy="18"/>
                          </a:xfrm>
                          <a:prstGeom prst="rect">
                            <a:avLst/>
                          </a:prstGeom>
                          <a:solidFill>
                            <a:srgbClr val="BEBEB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4" name="矩形 5295"/>
                        <wps:cNvSpPr>
                          <a:spLocks noChangeArrowheads="1"/>
                        </wps:cNvSpPr>
                        <wps:spPr bwMode="auto">
                          <a:xfrm>
                            <a:off x="5352" y="253"/>
                            <a:ext cx="79" cy="18"/>
                          </a:xfrm>
                          <a:prstGeom prst="rect">
                            <a:avLst/>
                          </a:prstGeom>
                          <a:solidFill>
                            <a:srgbClr val="BEBEB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5" name="矩形 5296"/>
                        <wps:cNvSpPr>
                          <a:spLocks noChangeArrowheads="1"/>
                        </wps:cNvSpPr>
                        <wps:spPr bwMode="auto">
                          <a:xfrm>
                            <a:off x="5475" y="253"/>
                            <a:ext cx="79" cy="18"/>
                          </a:xfrm>
                          <a:prstGeom prst="rect">
                            <a:avLst/>
                          </a:prstGeom>
                          <a:solidFill>
                            <a:srgbClr val="BEBEB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6" name="矩形 5297"/>
                        <wps:cNvSpPr>
                          <a:spLocks noChangeArrowheads="1"/>
                        </wps:cNvSpPr>
                        <wps:spPr bwMode="auto">
                          <a:xfrm>
                            <a:off x="5598" y="253"/>
                            <a:ext cx="79" cy="18"/>
                          </a:xfrm>
                          <a:prstGeom prst="rect">
                            <a:avLst/>
                          </a:prstGeom>
                          <a:solidFill>
                            <a:srgbClr val="BEBEB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7" name="矩形 5298"/>
                        <wps:cNvSpPr>
                          <a:spLocks noChangeArrowheads="1"/>
                        </wps:cNvSpPr>
                        <wps:spPr bwMode="auto">
                          <a:xfrm>
                            <a:off x="5721" y="253"/>
                            <a:ext cx="79" cy="18"/>
                          </a:xfrm>
                          <a:prstGeom prst="rect">
                            <a:avLst/>
                          </a:prstGeom>
                          <a:solidFill>
                            <a:srgbClr val="BEBEB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8" name="矩形 5299"/>
                        <wps:cNvSpPr>
                          <a:spLocks noChangeArrowheads="1"/>
                        </wps:cNvSpPr>
                        <wps:spPr bwMode="auto">
                          <a:xfrm>
                            <a:off x="5843" y="253"/>
                            <a:ext cx="79" cy="18"/>
                          </a:xfrm>
                          <a:prstGeom prst="rect">
                            <a:avLst/>
                          </a:prstGeom>
                          <a:solidFill>
                            <a:srgbClr val="BEBEB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9" name="矩形 5300"/>
                        <wps:cNvSpPr>
                          <a:spLocks noChangeArrowheads="1"/>
                        </wps:cNvSpPr>
                        <wps:spPr bwMode="auto">
                          <a:xfrm>
                            <a:off x="5966" y="253"/>
                            <a:ext cx="79" cy="18"/>
                          </a:xfrm>
                          <a:prstGeom prst="rect">
                            <a:avLst/>
                          </a:prstGeom>
                          <a:solidFill>
                            <a:srgbClr val="BEBEB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0" name="矩形 5301"/>
                        <wps:cNvSpPr>
                          <a:spLocks noChangeArrowheads="1"/>
                        </wps:cNvSpPr>
                        <wps:spPr bwMode="auto">
                          <a:xfrm>
                            <a:off x="6089" y="252"/>
                            <a:ext cx="79" cy="18"/>
                          </a:xfrm>
                          <a:prstGeom prst="rect">
                            <a:avLst/>
                          </a:prstGeom>
                          <a:solidFill>
                            <a:srgbClr val="BEBEB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1" name="矩形 5302"/>
                        <wps:cNvSpPr>
                          <a:spLocks noChangeArrowheads="1"/>
                        </wps:cNvSpPr>
                        <wps:spPr bwMode="auto">
                          <a:xfrm>
                            <a:off x="6212" y="252"/>
                            <a:ext cx="79" cy="18"/>
                          </a:xfrm>
                          <a:prstGeom prst="rect">
                            <a:avLst/>
                          </a:prstGeom>
                          <a:solidFill>
                            <a:srgbClr val="BEBEB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2" name="矩形 5303"/>
                        <wps:cNvSpPr>
                          <a:spLocks noChangeArrowheads="1"/>
                        </wps:cNvSpPr>
                        <wps:spPr bwMode="auto">
                          <a:xfrm>
                            <a:off x="6335" y="252"/>
                            <a:ext cx="79" cy="18"/>
                          </a:xfrm>
                          <a:prstGeom prst="rect">
                            <a:avLst/>
                          </a:prstGeom>
                          <a:solidFill>
                            <a:srgbClr val="BEBEB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3" name="矩形 5304"/>
                        <wps:cNvSpPr>
                          <a:spLocks noChangeArrowheads="1"/>
                        </wps:cNvSpPr>
                        <wps:spPr bwMode="auto">
                          <a:xfrm>
                            <a:off x="6457" y="252"/>
                            <a:ext cx="79" cy="18"/>
                          </a:xfrm>
                          <a:prstGeom prst="rect">
                            <a:avLst/>
                          </a:prstGeom>
                          <a:solidFill>
                            <a:srgbClr val="BEBEB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4" name="矩形 5305"/>
                        <wps:cNvSpPr>
                          <a:spLocks noChangeArrowheads="1"/>
                        </wps:cNvSpPr>
                        <wps:spPr bwMode="auto">
                          <a:xfrm>
                            <a:off x="6580" y="252"/>
                            <a:ext cx="79" cy="18"/>
                          </a:xfrm>
                          <a:prstGeom prst="rect">
                            <a:avLst/>
                          </a:prstGeom>
                          <a:solidFill>
                            <a:srgbClr val="BEBEB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5" name="矩形 5306"/>
                        <wps:cNvSpPr>
                          <a:spLocks noChangeArrowheads="1"/>
                        </wps:cNvSpPr>
                        <wps:spPr bwMode="auto">
                          <a:xfrm>
                            <a:off x="6703" y="252"/>
                            <a:ext cx="79" cy="18"/>
                          </a:xfrm>
                          <a:prstGeom prst="rect">
                            <a:avLst/>
                          </a:prstGeom>
                          <a:solidFill>
                            <a:srgbClr val="BEBEB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6" name="矩形 5307"/>
                        <wps:cNvSpPr>
                          <a:spLocks noChangeArrowheads="1"/>
                        </wps:cNvSpPr>
                        <wps:spPr bwMode="auto">
                          <a:xfrm>
                            <a:off x="6826" y="251"/>
                            <a:ext cx="79" cy="18"/>
                          </a:xfrm>
                          <a:prstGeom prst="rect">
                            <a:avLst/>
                          </a:prstGeom>
                          <a:solidFill>
                            <a:srgbClr val="BEBEB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7" name="矩形 5308"/>
                        <wps:cNvSpPr>
                          <a:spLocks noChangeArrowheads="1"/>
                        </wps:cNvSpPr>
                        <wps:spPr bwMode="auto">
                          <a:xfrm>
                            <a:off x="6949" y="251"/>
                            <a:ext cx="79" cy="18"/>
                          </a:xfrm>
                          <a:prstGeom prst="rect">
                            <a:avLst/>
                          </a:prstGeom>
                          <a:solidFill>
                            <a:srgbClr val="BEBEB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8" name="矩形 5309"/>
                        <wps:cNvSpPr>
                          <a:spLocks noChangeArrowheads="1"/>
                        </wps:cNvSpPr>
                        <wps:spPr bwMode="auto">
                          <a:xfrm>
                            <a:off x="7071" y="251"/>
                            <a:ext cx="79" cy="18"/>
                          </a:xfrm>
                          <a:prstGeom prst="rect">
                            <a:avLst/>
                          </a:prstGeom>
                          <a:solidFill>
                            <a:srgbClr val="BEBEB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9" name="矩形 5310"/>
                        <wps:cNvSpPr>
                          <a:spLocks noChangeArrowheads="1"/>
                        </wps:cNvSpPr>
                        <wps:spPr bwMode="auto">
                          <a:xfrm>
                            <a:off x="7194" y="251"/>
                            <a:ext cx="79" cy="18"/>
                          </a:xfrm>
                          <a:prstGeom prst="rect">
                            <a:avLst/>
                          </a:prstGeom>
                          <a:solidFill>
                            <a:srgbClr val="BEBEB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0" name="矩形 5311"/>
                        <wps:cNvSpPr>
                          <a:spLocks noChangeArrowheads="1"/>
                        </wps:cNvSpPr>
                        <wps:spPr bwMode="auto">
                          <a:xfrm>
                            <a:off x="7317" y="251"/>
                            <a:ext cx="79" cy="18"/>
                          </a:xfrm>
                          <a:prstGeom prst="rect">
                            <a:avLst/>
                          </a:prstGeom>
                          <a:solidFill>
                            <a:srgbClr val="BEBEB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1" name="矩形 5312"/>
                        <wps:cNvSpPr>
                          <a:spLocks noChangeArrowheads="1"/>
                        </wps:cNvSpPr>
                        <wps:spPr bwMode="auto">
                          <a:xfrm>
                            <a:off x="7440" y="251"/>
                            <a:ext cx="79" cy="18"/>
                          </a:xfrm>
                          <a:prstGeom prst="rect">
                            <a:avLst/>
                          </a:prstGeom>
                          <a:solidFill>
                            <a:srgbClr val="BEBEB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2" name="矩形 5313"/>
                        <wps:cNvSpPr>
                          <a:spLocks noChangeArrowheads="1"/>
                        </wps:cNvSpPr>
                        <wps:spPr bwMode="auto">
                          <a:xfrm>
                            <a:off x="7562" y="250"/>
                            <a:ext cx="79" cy="18"/>
                          </a:xfrm>
                          <a:prstGeom prst="rect">
                            <a:avLst/>
                          </a:prstGeom>
                          <a:solidFill>
                            <a:srgbClr val="BEBEB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3" name="矩形 5314"/>
                        <wps:cNvSpPr>
                          <a:spLocks noChangeArrowheads="1"/>
                        </wps:cNvSpPr>
                        <wps:spPr bwMode="auto">
                          <a:xfrm>
                            <a:off x="7685" y="250"/>
                            <a:ext cx="79" cy="18"/>
                          </a:xfrm>
                          <a:prstGeom prst="rect">
                            <a:avLst/>
                          </a:prstGeom>
                          <a:solidFill>
                            <a:srgbClr val="BEBEB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4" name="矩形 5315"/>
                        <wps:cNvSpPr>
                          <a:spLocks noChangeArrowheads="1"/>
                        </wps:cNvSpPr>
                        <wps:spPr bwMode="auto">
                          <a:xfrm>
                            <a:off x="7808" y="250"/>
                            <a:ext cx="79" cy="18"/>
                          </a:xfrm>
                          <a:prstGeom prst="rect">
                            <a:avLst/>
                          </a:prstGeom>
                          <a:solidFill>
                            <a:srgbClr val="BEBEB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5" name="矩形 5316"/>
                        <wps:cNvSpPr>
                          <a:spLocks noChangeArrowheads="1"/>
                        </wps:cNvSpPr>
                        <wps:spPr bwMode="auto">
                          <a:xfrm>
                            <a:off x="7931" y="250"/>
                            <a:ext cx="79" cy="18"/>
                          </a:xfrm>
                          <a:prstGeom prst="rect">
                            <a:avLst/>
                          </a:prstGeom>
                          <a:solidFill>
                            <a:srgbClr val="BEBEB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6" name="矩形 5317"/>
                        <wps:cNvSpPr>
                          <a:spLocks noChangeArrowheads="1"/>
                        </wps:cNvSpPr>
                        <wps:spPr bwMode="auto">
                          <a:xfrm>
                            <a:off x="8054" y="250"/>
                            <a:ext cx="79" cy="18"/>
                          </a:xfrm>
                          <a:prstGeom prst="rect">
                            <a:avLst/>
                          </a:prstGeom>
                          <a:solidFill>
                            <a:srgbClr val="BEBEB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7" name="矩形 5318"/>
                        <wps:cNvSpPr>
                          <a:spLocks noChangeArrowheads="1"/>
                        </wps:cNvSpPr>
                        <wps:spPr bwMode="auto">
                          <a:xfrm>
                            <a:off x="8176" y="250"/>
                            <a:ext cx="79" cy="18"/>
                          </a:xfrm>
                          <a:prstGeom prst="rect">
                            <a:avLst/>
                          </a:prstGeom>
                          <a:solidFill>
                            <a:srgbClr val="BEBEB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8" name="矩形 5319"/>
                        <wps:cNvSpPr>
                          <a:spLocks noChangeArrowheads="1"/>
                        </wps:cNvSpPr>
                        <wps:spPr bwMode="auto">
                          <a:xfrm>
                            <a:off x="8299" y="249"/>
                            <a:ext cx="79" cy="18"/>
                          </a:xfrm>
                          <a:prstGeom prst="rect">
                            <a:avLst/>
                          </a:prstGeom>
                          <a:solidFill>
                            <a:srgbClr val="BEBEB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9" name="矩形 5320"/>
                        <wps:cNvSpPr>
                          <a:spLocks noChangeArrowheads="1"/>
                        </wps:cNvSpPr>
                        <wps:spPr bwMode="auto">
                          <a:xfrm>
                            <a:off x="8422" y="249"/>
                            <a:ext cx="79" cy="18"/>
                          </a:xfrm>
                          <a:prstGeom prst="rect">
                            <a:avLst/>
                          </a:prstGeom>
                          <a:solidFill>
                            <a:srgbClr val="BEBEB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0" name="矩形 5321"/>
                        <wps:cNvSpPr>
                          <a:spLocks noChangeArrowheads="1"/>
                        </wps:cNvSpPr>
                        <wps:spPr bwMode="auto">
                          <a:xfrm>
                            <a:off x="8545" y="249"/>
                            <a:ext cx="79" cy="18"/>
                          </a:xfrm>
                          <a:prstGeom prst="rect">
                            <a:avLst/>
                          </a:prstGeom>
                          <a:solidFill>
                            <a:srgbClr val="BEBEB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1" name="矩形 5322"/>
                        <wps:cNvSpPr>
                          <a:spLocks noChangeArrowheads="1"/>
                        </wps:cNvSpPr>
                        <wps:spPr bwMode="auto">
                          <a:xfrm>
                            <a:off x="8668" y="249"/>
                            <a:ext cx="79" cy="18"/>
                          </a:xfrm>
                          <a:prstGeom prst="rect">
                            <a:avLst/>
                          </a:prstGeom>
                          <a:solidFill>
                            <a:srgbClr val="BEBEB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2" name="矩形 5323"/>
                        <wps:cNvSpPr>
                          <a:spLocks noChangeArrowheads="1"/>
                        </wps:cNvSpPr>
                        <wps:spPr bwMode="auto">
                          <a:xfrm>
                            <a:off x="8790" y="249"/>
                            <a:ext cx="79" cy="18"/>
                          </a:xfrm>
                          <a:prstGeom prst="rect">
                            <a:avLst/>
                          </a:prstGeom>
                          <a:solidFill>
                            <a:srgbClr val="BEBEB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3" name="矩形 5324"/>
                        <wps:cNvSpPr>
                          <a:spLocks noChangeArrowheads="1"/>
                        </wps:cNvSpPr>
                        <wps:spPr bwMode="auto">
                          <a:xfrm>
                            <a:off x="8913" y="249"/>
                            <a:ext cx="79" cy="18"/>
                          </a:xfrm>
                          <a:prstGeom prst="rect">
                            <a:avLst/>
                          </a:prstGeom>
                          <a:solidFill>
                            <a:srgbClr val="BEBEB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4" name="矩形 5325"/>
                        <wps:cNvSpPr>
                          <a:spLocks noChangeArrowheads="1"/>
                        </wps:cNvSpPr>
                        <wps:spPr bwMode="auto">
                          <a:xfrm>
                            <a:off x="9036" y="248"/>
                            <a:ext cx="79" cy="18"/>
                          </a:xfrm>
                          <a:prstGeom prst="rect">
                            <a:avLst/>
                          </a:prstGeom>
                          <a:solidFill>
                            <a:srgbClr val="BEBEB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5" name="矩形 5326"/>
                        <wps:cNvSpPr>
                          <a:spLocks noChangeArrowheads="1"/>
                        </wps:cNvSpPr>
                        <wps:spPr bwMode="auto">
                          <a:xfrm>
                            <a:off x="9159" y="248"/>
                            <a:ext cx="79" cy="18"/>
                          </a:xfrm>
                          <a:prstGeom prst="rect">
                            <a:avLst/>
                          </a:prstGeom>
                          <a:solidFill>
                            <a:srgbClr val="BEBEB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6" name="矩形 5327"/>
                        <wps:cNvSpPr>
                          <a:spLocks noChangeArrowheads="1"/>
                        </wps:cNvSpPr>
                        <wps:spPr bwMode="auto">
                          <a:xfrm>
                            <a:off x="9282" y="248"/>
                            <a:ext cx="79" cy="18"/>
                          </a:xfrm>
                          <a:prstGeom prst="rect">
                            <a:avLst/>
                          </a:prstGeom>
                          <a:solidFill>
                            <a:srgbClr val="BEBEB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7" name="矩形 5328"/>
                        <wps:cNvSpPr>
                          <a:spLocks noChangeArrowheads="1"/>
                        </wps:cNvSpPr>
                        <wps:spPr bwMode="auto">
                          <a:xfrm>
                            <a:off x="9404" y="248"/>
                            <a:ext cx="79" cy="18"/>
                          </a:xfrm>
                          <a:prstGeom prst="rect">
                            <a:avLst/>
                          </a:prstGeom>
                          <a:solidFill>
                            <a:srgbClr val="BEBEB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8" name="矩形 5329"/>
                        <wps:cNvSpPr>
                          <a:spLocks noChangeArrowheads="1"/>
                        </wps:cNvSpPr>
                        <wps:spPr bwMode="auto">
                          <a:xfrm>
                            <a:off x="9527" y="248"/>
                            <a:ext cx="79" cy="18"/>
                          </a:xfrm>
                          <a:prstGeom prst="rect">
                            <a:avLst/>
                          </a:prstGeom>
                          <a:solidFill>
                            <a:srgbClr val="BEBEB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9" name="矩形 5330"/>
                        <wps:cNvSpPr>
                          <a:spLocks noChangeArrowheads="1"/>
                        </wps:cNvSpPr>
                        <wps:spPr bwMode="auto">
                          <a:xfrm>
                            <a:off x="9650" y="248"/>
                            <a:ext cx="79" cy="18"/>
                          </a:xfrm>
                          <a:prstGeom prst="rect">
                            <a:avLst/>
                          </a:prstGeom>
                          <a:solidFill>
                            <a:srgbClr val="BEBEB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0" name="矩形 5331"/>
                        <wps:cNvSpPr>
                          <a:spLocks noChangeArrowheads="1"/>
                        </wps:cNvSpPr>
                        <wps:spPr bwMode="auto">
                          <a:xfrm>
                            <a:off x="9773" y="247"/>
                            <a:ext cx="79" cy="18"/>
                          </a:xfrm>
                          <a:prstGeom prst="rect">
                            <a:avLst/>
                          </a:prstGeom>
                          <a:solidFill>
                            <a:srgbClr val="BEBEB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1" name="矩形 5332"/>
                        <wps:cNvSpPr>
                          <a:spLocks noChangeArrowheads="1"/>
                        </wps:cNvSpPr>
                        <wps:spPr bwMode="auto">
                          <a:xfrm>
                            <a:off x="9896" y="247"/>
                            <a:ext cx="79" cy="18"/>
                          </a:xfrm>
                          <a:prstGeom prst="rect">
                            <a:avLst/>
                          </a:prstGeom>
                          <a:solidFill>
                            <a:srgbClr val="BEBEB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2" name="矩形 5333"/>
                        <wps:cNvSpPr>
                          <a:spLocks noChangeArrowheads="1"/>
                        </wps:cNvSpPr>
                        <wps:spPr bwMode="auto">
                          <a:xfrm>
                            <a:off x="10018" y="247"/>
                            <a:ext cx="79" cy="18"/>
                          </a:xfrm>
                          <a:prstGeom prst="rect">
                            <a:avLst/>
                          </a:prstGeom>
                          <a:solidFill>
                            <a:srgbClr val="BEBEB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3" name="矩形 5334"/>
                        <wps:cNvSpPr>
                          <a:spLocks noChangeArrowheads="1"/>
                        </wps:cNvSpPr>
                        <wps:spPr bwMode="auto">
                          <a:xfrm>
                            <a:off x="10141" y="247"/>
                            <a:ext cx="79" cy="18"/>
                          </a:xfrm>
                          <a:prstGeom prst="rect">
                            <a:avLst/>
                          </a:prstGeom>
                          <a:solidFill>
                            <a:srgbClr val="BEBEB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4" name="矩形 5335"/>
                        <wps:cNvSpPr>
                          <a:spLocks noChangeArrowheads="1"/>
                        </wps:cNvSpPr>
                        <wps:spPr bwMode="auto">
                          <a:xfrm>
                            <a:off x="10264" y="247"/>
                            <a:ext cx="79" cy="18"/>
                          </a:xfrm>
                          <a:prstGeom prst="rect">
                            <a:avLst/>
                          </a:prstGeom>
                          <a:solidFill>
                            <a:srgbClr val="BEBEB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5" name="矩形 5336"/>
                        <wps:cNvSpPr>
                          <a:spLocks noChangeArrowheads="1"/>
                        </wps:cNvSpPr>
                        <wps:spPr bwMode="auto">
                          <a:xfrm>
                            <a:off x="10387" y="246"/>
                            <a:ext cx="79" cy="18"/>
                          </a:xfrm>
                          <a:prstGeom prst="rect">
                            <a:avLst/>
                          </a:prstGeom>
                          <a:solidFill>
                            <a:srgbClr val="BEBEB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6" name="矩形 5337"/>
                        <wps:cNvSpPr>
                          <a:spLocks noChangeArrowheads="1"/>
                        </wps:cNvSpPr>
                        <wps:spPr bwMode="auto">
                          <a:xfrm>
                            <a:off x="10509" y="246"/>
                            <a:ext cx="79" cy="18"/>
                          </a:xfrm>
                          <a:prstGeom prst="rect">
                            <a:avLst/>
                          </a:prstGeom>
                          <a:solidFill>
                            <a:srgbClr val="BEBEB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7" name="矩形 5338"/>
                        <wps:cNvSpPr>
                          <a:spLocks noChangeArrowheads="1"/>
                        </wps:cNvSpPr>
                        <wps:spPr bwMode="auto">
                          <a:xfrm>
                            <a:off x="10632" y="246"/>
                            <a:ext cx="79" cy="18"/>
                          </a:xfrm>
                          <a:prstGeom prst="rect">
                            <a:avLst/>
                          </a:prstGeom>
                          <a:solidFill>
                            <a:srgbClr val="BEBEB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8" name="矩形 5339"/>
                        <wps:cNvSpPr>
                          <a:spLocks noChangeArrowheads="1"/>
                        </wps:cNvSpPr>
                        <wps:spPr bwMode="auto">
                          <a:xfrm>
                            <a:off x="10755" y="246"/>
                            <a:ext cx="79" cy="18"/>
                          </a:xfrm>
                          <a:prstGeom prst="rect">
                            <a:avLst/>
                          </a:prstGeom>
                          <a:solidFill>
                            <a:srgbClr val="BEBEB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9" name="矩形 5340"/>
                        <wps:cNvSpPr>
                          <a:spLocks noChangeArrowheads="1"/>
                        </wps:cNvSpPr>
                        <wps:spPr bwMode="auto">
                          <a:xfrm>
                            <a:off x="10878" y="246"/>
                            <a:ext cx="79" cy="18"/>
                          </a:xfrm>
                          <a:prstGeom prst="rect">
                            <a:avLst/>
                          </a:prstGeom>
                          <a:solidFill>
                            <a:srgbClr val="BEBEB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0" name="矩形 5341"/>
                        <wps:cNvSpPr>
                          <a:spLocks noChangeArrowheads="1"/>
                        </wps:cNvSpPr>
                        <wps:spPr bwMode="auto">
                          <a:xfrm>
                            <a:off x="11001" y="246"/>
                            <a:ext cx="79" cy="18"/>
                          </a:xfrm>
                          <a:prstGeom prst="rect">
                            <a:avLst/>
                          </a:prstGeom>
                          <a:solidFill>
                            <a:srgbClr val="BEBEB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1" name="矩形 5342"/>
                        <wps:cNvSpPr>
                          <a:spLocks noChangeArrowheads="1"/>
                        </wps:cNvSpPr>
                        <wps:spPr bwMode="auto">
                          <a:xfrm>
                            <a:off x="11123" y="245"/>
                            <a:ext cx="79" cy="18"/>
                          </a:xfrm>
                          <a:prstGeom prst="rect">
                            <a:avLst/>
                          </a:prstGeom>
                          <a:solidFill>
                            <a:srgbClr val="BEBEB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2" name="矩形 5343"/>
                        <wps:cNvSpPr>
                          <a:spLocks noChangeArrowheads="1"/>
                        </wps:cNvSpPr>
                        <wps:spPr bwMode="auto">
                          <a:xfrm>
                            <a:off x="11246" y="245"/>
                            <a:ext cx="79" cy="18"/>
                          </a:xfrm>
                          <a:prstGeom prst="rect">
                            <a:avLst/>
                          </a:prstGeom>
                          <a:solidFill>
                            <a:srgbClr val="BEBEB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3" name="矩形 5344"/>
                        <wps:cNvSpPr>
                          <a:spLocks noChangeArrowheads="1"/>
                        </wps:cNvSpPr>
                        <wps:spPr bwMode="auto">
                          <a:xfrm>
                            <a:off x="11369" y="245"/>
                            <a:ext cx="79" cy="18"/>
                          </a:xfrm>
                          <a:prstGeom prst="rect">
                            <a:avLst/>
                          </a:prstGeom>
                          <a:solidFill>
                            <a:srgbClr val="BEBEB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4" name="矩形 5345"/>
                        <wps:cNvSpPr>
                          <a:spLocks noChangeArrowheads="1"/>
                        </wps:cNvSpPr>
                        <wps:spPr bwMode="auto">
                          <a:xfrm>
                            <a:off x="11492" y="245"/>
                            <a:ext cx="79" cy="18"/>
                          </a:xfrm>
                          <a:prstGeom prst="rect">
                            <a:avLst/>
                          </a:prstGeom>
                          <a:solidFill>
                            <a:srgbClr val="BEBEB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5" name="矩形 5346"/>
                        <wps:cNvSpPr>
                          <a:spLocks noChangeArrowheads="1"/>
                        </wps:cNvSpPr>
                        <wps:spPr bwMode="auto">
                          <a:xfrm>
                            <a:off x="11615" y="245"/>
                            <a:ext cx="79" cy="18"/>
                          </a:xfrm>
                          <a:prstGeom prst="rect">
                            <a:avLst/>
                          </a:prstGeom>
                          <a:solidFill>
                            <a:srgbClr val="BEBEB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6" name="矩形 5347"/>
                        <wps:cNvSpPr>
                          <a:spLocks noChangeArrowheads="1"/>
                        </wps:cNvSpPr>
                        <wps:spPr bwMode="auto">
                          <a:xfrm>
                            <a:off x="11737" y="245"/>
                            <a:ext cx="79" cy="18"/>
                          </a:xfrm>
                          <a:prstGeom prst="rect">
                            <a:avLst/>
                          </a:prstGeom>
                          <a:solidFill>
                            <a:srgbClr val="BEBEB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7" name="矩形 5348"/>
                        <wps:cNvSpPr>
                          <a:spLocks noChangeArrowheads="1"/>
                        </wps:cNvSpPr>
                        <wps:spPr bwMode="auto">
                          <a:xfrm>
                            <a:off x="11860" y="244"/>
                            <a:ext cx="79" cy="18"/>
                          </a:xfrm>
                          <a:prstGeom prst="rect">
                            <a:avLst/>
                          </a:prstGeom>
                          <a:solidFill>
                            <a:srgbClr val="BEBEB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8" name="矩形 5349"/>
                        <wps:cNvSpPr>
                          <a:spLocks noChangeArrowheads="1"/>
                        </wps:cNvSpPr>
                        <wps:spPr bwMode="auto">
                          <a:xfrm>
                            <a:off x="11983" y="244"/>
                            <a:ext cx="79" cy="18"/>
                          </a:xfrm>
                          <a:prstGeom prst="rect">
                            <a:avLst/>
                          </a:prstGeom>
                          <a:solidFill>
                            <a:srgbClr val="BEBEB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9" name="矩形 5350"/>
                        <wps:cNvSpPr>
                          <a:spLocks noChangeArrowheads="1"/>
                        </wps:cNvSpPr>
                        <wps:spPr bwMode="auto">
                          <a:xfrm>
                            <a:off x="12106" y="244"/>
                            <a:ext cx="79" cy="18"/>
                          </a:xfrm>
                          <a:prstGeom prst="rect">
                            <a:avLst/>
                          </a:prstGeom>
                          <a:solidFill>
                            <a:srgbClr val="BEBEB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0" name="矩形 5351"/>
                        <wps:cNvSpPr>
                          <a:spLocks noChangeArrowheads="1"/>
                        </wps:cNvSpPr>
                        <wps:spPr bwMode="auto">
                          <a:xfrm>
                            <a:off x="12229" y="244"/>
                            <a:ext cx="79" cy="18"/>
                          </a:xfrm>
                          <a:prstGeom prst="rect">
                            <a:avLst/>
                          </a:prstGeom>
                          <a:solidFill>
                            <a:srgbClr val="BEBEB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1" name="矩形 5352"/>
                        <wps:cNvSpPr>
                          <a:spLocks noChangeArrowheads="1"/>
                        </wps:cNvSpPr>
                        <wps:spPr bwMode="auto">
                          <a:xfrm>
                            <a:off x="12351" y="244"/>
                            <a:ext cx="79" cy="18"/>
                          </a:xfrm>
                          <a:prstGeom prst="rect">
                            <a:avLst/>
                          </a:prstGeom>
                          <a:solidFill>
                            <a:srgbClr val="BEBEB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2" name="矩形 5353"/>
                        <wps:cNvSpPr>
                          <a:spLocks noChangeArrowheads="1"/>
                        </wps:cNvSpPr>
                        <wps:spPr bwMode="auto">
                          <a:xfrm>
                            <a:off x="12474" y="244"/>
                            <a:ext cx="79" cy="18"/>
                          </a:xfrm>
                          <a:prstGeom prst="rect">
                            <a:avLst/>
                          </a:prstGeom>
                          <a:solidFill>
                            <a:srgbClr val="BEBEB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3" name="矩形 5354"/>
                        <wps:cNvSpPr>
                          <a:spLocks noChangeArrowheads="1"/>
                        </wps:cNvSpPr>
                        <wps:spPr bwMode="auto">
                          <a:xfrm>
                            <a:off x="12597" y="243"/>
                            <a:ext cx="79" cy="18"/>
                          </a:xfrm>
                          <a:prstGeom prst="rect">
                            <a:avLst/>
                          </a:prstGeom>
                          <a:solidFill>
                            <a:srgbClr val="BEBEB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4" name="矩形 5355"/>
                        <wps:cNvSpPr>
                          <a:spLocks noChangeArrowheads="1"/>
                        </wps:cNvSpPr>
                        <wps:spPr bwMode="auto">
                          <a:xfrm>
                            <a:off x="12720" y="243"/>
                            <a:ext cx="79" cy="18"/>
                          </a:xfrm>
                          <a:prstGeom prst="rect">
                            <a:avLst/>
                          </a:prstGeom>
                          <a:solidFill>
                            <a:srgbClr val="BEBEB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5" name="矩形 5356"/>
                        <wps:cNvSpPr>
                          <a:spLocks noChangeArrowheads="1"/>
                        </wps:cNvSpPr>
                        <wps:spPr bwMode="auto">
                          <a:xfrm>
                            <a:off x="12843" y="243"/>
                            <a:ext cx="79" cy="18"/>
                          </a:xfrm>
                          <a:prstGeom prst="rect">
                            <a:avLst/>
                          </a:prstGeom>
                          <a:solidFill>
                            <a:srgbClr val="BEBEB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6" name="矩形 5357"/>
                        <wps:cNvSpPr>
                          <a:spLocks noChangeArrowheads="1"/>
                        </wps:cNvSpPr>
                        <wps:spPr bwMode="auto">
                          <a:xfrm>
                            <a:off x="12965" y="243"/>
                            <a:ext cx="79" cy="18"/>
                          </a:xfrm>
                          <a:prstGeom prst="rect">
                            <a:avLst/>
                          </a:prstGeom>
                          <a:solidFill>
                            <a:srgbClr val="BEBEB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7" name="矩形 5358"/>
                        <wps:cNvSpPr>
                          <a:spLocks noChangeArrowheads="1"/>
                        </wps:cNvSpPr>
                        <wps:spPr bwMode="auto">
                          <a:xfrm>
                            <a:off x="13088" y="243"/>
                            <a:ext cx="79" cy="18"/>
                          </a:xfrm>
                          <a:prstGeom prst="rect">
                            <a:avLst/>
                          </a:prstGeom>
                          <a:solidFill>
                            <a:srgbClr val="BEBEB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8" name="矩形 5359"/>
                        <wps:cNvSpPr>
                          <a:spLocks noChangeArrowheads="1"/>
                        </wps:cNvSpPr>
                        <wps:spPr bwMode="auto">
                          <a:xfrm>
                            <a:off x="13211" y="243"/>
                            <a:ext cx="79" cy="18"/>
                          </a:xfrm>
                          <a:prstGeom prst="rect">
                            <a:avLst/>
                          </a:prstGeom>
                          <a:solidFill>
                            <a:srgbClr val="BEBEB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9" name="矩形 5360"/>
                        <wps:cNvSpPr>
                          <a:spLocks noChangeArrowheads="1"/>
                        </wps:cNvSpPr>
                        <wps:spPr bwMode="auto">
                          <a:xfrm>
                            <a:off x="13334" y="242"/>
                            <a:ext cx="79" cy="18"/>
                          </a:xfrm>
                          <a:prstGeom prst="rect">
                            <a:avLst/>
                          </a:prstGeom>
                          <a:solidFill>
                            <a:srgbClr val="BEBEB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0" name="矩形 5361"/>
                        <wps:cNvSpPr>
                          <a:spLocks noChangeArrowheads="1"/>
                        </wps:cNvSpPr>
                        <wps:spPr bwMode="auto">
                          <a:xfrm>
                            <a:off x="13456" y="242"/>
                            <a:ext cx="79" cy="18"/>
                          </a:xfrm>
                          <a:prstGeom prst="rect">
                            <a:avLst/>
                          </a:prstGeom>
                          <a:solidFill>
                            <a:srgbClr val="BEBEB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1" name="矩形 5362"/>
                        <wps:cNvSpPr>
                          <a:spLocks noChangeArrowheads="1"/>
                        </wps:cNvSpPr>
                        <wps:spPr bwMode="auto">
                          <a:xfrm>
                            <a:off x="13579" y="242"/>
                            <a:ext cx="79" cy="18"/>
                          </a:xfrm>
                          <a:prstGeom prst="rect">
                            <a:avLst/>
                          </a:prstGeom>
                          <a:solidFill>
                            <a:srgbClr val="BEBEB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2" name="矩形 5363"/>
                        <wps:cNvSpPr>
                          <a:spLocks noChangeArrowheads="1"/>
                        </wps:cNvSpPr>
                        <wps:spPr bwMode="auto">
                          <a:xfrm>
                            <a:off x="13702" y="242"/>
                            <a:ext cx="79" cy="18"/>
                          </a:xfrm>
                          <a:prstGeom prst="rect">
                            <a:avLst/>
                          </a:prstGeom>
                          <a:solidFill>
                            <a:srgbClr val="BEBEB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3" name="矩形 5364"/>
                        <wps:cNvSpPr>
                          <a:spLocks noChangeArrowheads="1"/>
                        </wps:cNvSpPr>
                        <wps:spPr bwMode="auto">
                          <a:xfrm>
                            <a:off x="13825" y="242"/>
                            <a:ext cx="79" cy="18"/>
                          </a:xfrm>
                          <a:prstGeom prst="rect">
                            <a:avLst/>
                          </a:prstGeom>
                          <a:solidFill>
                            <a:srgbClr val="BEBEB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4" name="矩形 5365"/>
                        <wps:cNvSpPr>
                          <a:spLocks noChangeArrowheads="1"/>
                        </wps:cNvSpPr>
                        <wps:spPr bwMode="auto">
                          <a:xfrm>
                            <a:off x="13948" y="242"/>
                            <a:ext cx="79" cy="18"/>
                          </a:xfrm>
                          <a:prstGeom prst="rect">
                            <a:avLst/>
                          </a:prstGeom>
                          <a:solidFill>
                            <a:srgbClr val="BEBEB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5" name="矩形 5366"/>
                        <wps:cNvSpPr>
                          <a:spLocks noChangeArrowheads="1"/>
                        </wps:cNvSpPr>
                        <wps:spPr bwMode="auto">
                          <a:xfrm>
                            <a:off x="14070" y="241"/>
                            <a:ext cx="79" cy="18"/>
                          </a:xfrm>
                          <a:prstGeom prst="rect">
                            <a:avLst/>
                          </a:prstGeom>
                          <a:solidFill>
                            <a:srgbClr val="BEBEB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6" name="矩形 5367"/>
                        <wps:cNvSpPr>
                          <a:spLocks noChangeArrowheads="1"/>
                        </wps:cNvSpPr>
                        <wps:spPr bwMode="auto">
                          <a:xfrm>
                            <a:off x="14193" y="241"/>
                            <a:ext cx="79" cy="18"/>
                          </a:xfrm>
                          <a:prstGeom prst="rect">
                            <a:avLst/>
                          </a:prstGeom>
                          <a:solidFill>
                            <a:srgbClr val="BEBEB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7" name="矩形 5368"/>
                        <wps:cNvSpPr>
                          <a:spLocks noChangeArrowheads="1"/>
                        </wps:cNvSpPr>
                        <wps:spPr bwMode="auto">
                          <a:xfrm>
                            <a:off x="14316" y="241"/>
                            <a:ext cx="79" cy="18"/>
                          </a:xfrm>
                          <a:prstGeom prst="rect">
                            <a:avLst/>
                          </a:prstGeom>
                          <a:solidFill>
                            <a:srgbClr val="BEBEB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8" name="矩形 5369"/>
                        <wps:cNvSpPr>
                          <a:spLocks noChangeArrowheads="1"/>
                        </wps:cNvSpPr>
                        <wps:spPr bwMode="auto">
                          <a:xfrm>
                            <a:off x="14439" y="241"/>
                            <a:ext cx="43" cy="18"/>
                          </a:xfrm>
                          <a:prstGeom prst="rect">
                            <a:avLst/>
                          </a:prstGeom>
                          <a:solidFill>
                            <a:srgbClr val="BEBEB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组合 331" o:spid="_x0000_s1026" style="position:absolute;left:0;text-align:left;margin-left:132.55pt;margin-top:12.05pt;width:591.55pt;height:1.7pt;z-index:-251564032;mso-position-horizontal-relative:page" coordorigin="2651,242" coordsize="11831,3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">
                <v:rect id="矩形 5273" o:spid="_x0000_s1027" style="position:absolute;left:2651;top:257;width:79;height: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cToUsYA&#10;AADcAAAADwAAAGRycy9kb3ducmV2LnhtbESPQWsCMRSE74X+h/AEbzXrCiKrUcQiVDzU2qIeH5vn&#10;ZtvNy3YTdeuvbwTB4zAz3zCTWWsrcabGl44V9HsJCOLc6ZILBV+fy5cRCB+QNVaOScEfeZhNn58m&#10;mGl34Q86b0MhIoR9hgpMCHUmpc8NWfQ9VxNH7+gaiyHKppC6wUuE20qmSTKUFkuOCwZrWhjKf7Yn&#10;q2D9bdyh3l1Xx33/ffk63OxQ/qZKdTvtfAwiUBse4Xv7TSsYDFK4nYlHQE7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cToUsYAAADcAAAADwAAAAAAAAAAAAAAAACYAgAAZHJz&#10;L2Rvd25yZXYueG1sUEsFBgAAAAAEAAQA9QAAAIsDAAAAAA==&#10;" fillcolor="#bebebe" stroked="f"/>
                <v:rect id="矩形 5274" o:spid="_x0000_s1028" style="position:absolute;left:2774;top:257;width:79;height: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ohNycYA&#10;AADcAAAADwAAAGRycy9kb3ducmV2LnhtbESPQWsCMRSE74X+h/AEbzWrCyKrUcQiVDzU2qIeH5vn&#10;ZtvNy3YTdeuvbwTB4zAz3zCTWWsrcabGl44V9HsJCOLc6ZILBV+fy5cRCB+QNVaOScEfeZhNn58m&#10;mGl34Q86b0MhIoR9hgpMCHUmpc8NWfQ9VxNH7+gaiyHKppC6wUuE20oOkmQoLZYcFwzWtDCU/2xP&#10;VsH627hDvbuujvv++/J1uNmh/B0o1e208zGIQG14hO/tN60gTVO4nYlHQE7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ohNycYAAADcAAAADwAAAAAAAAAAAAAAAACYAgAAZHJz&#10;L2Rvd25yZXYueG1sUEsFBgAAAAAEAAQA9QAAAIsDAAAAAA==&#10;" fillcolor="#bebebe" stroked="f"/>
                <v:rect id="矩形 5275" o:spid="_x0000_s1029" style="position:absolute;left:2896;top:257;width:79;height: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WHVvccA&#10;AADcAAAADwAAAGRycy9kb3ducmV2LnhtbESPT2sCMRTE7wW/Q3iCt5pVi5StUUQRLB7qn2J7fGye&#10;m9XNy7pJdeunN4WCx2FmfsOMJo0txYVqXzhW0OsmIIgzpwvOFXzuFs+vIHxA1lg6JgW/5GEybj2N&#10;MNXuyhu6bEMuIoR9igpMCFUqpc8MWfRdVxFH7+BqiyHKOpe6xmuE21L2k2QoLRYcFwxWNDOUnbY/&#10;VsHqaNx3tb+9H756H4v5cL1Hee4r1Wk30zcQgZrwCP+3l1rBYPACf2fiEZDjO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Fh1b3HAAAA3AAAAA8AAAAAAAAAAAAAAAAAmAIAAGRy&#10;cy9kb3ducmV2LnhtbFBLBQYAAAAABAAEAPUAAACMAwAAAAA=&#10;" fillcolor="#bebebe" stroked="f"/>
                <v:rect id="矩形 5276" o:spid="_x0000_s1030" style="position:absolute;left:3019;top:257;width:79;height: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i1wJscA&#10;AADcAAAADwAAAGRycy9kb3ducmV2LnhtbESPT2sCMRTE7wW/Q3iCt5pVqZStUUQRLB7qn2J7fGye&#10;m9XNy7pJdeunN4WCx2FmfsOMJo0txYVqXzhW0OsmIIgzpwvOFXzuFs+vIHxA1lg6JgW/5GEybj2N&#10;MNXuyhu6bEMuIoR9igpMCFUqpc8MWfRdVxFH7+BqiyHKOpe6xmuE21L2k2QoLRYcFwxWNDOUnbY/&#10;VsHqaNx3tb+9H756H4v5cL1Hee4r1Wk30zcQgZrwCP+3l1rBYPACf2fiEZDjO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4tcCbHAAAA3AAAAA8AAAAAAAAAAAAAAAAAmAIAAGRy&#10;cy9kb3ducmV2LnhtbFBLBQYAAAAABAAEAPUAAACMAwAAAAA=&#10;" fillcolor="#bebebe" stroked="f"/>
                <v:rect id="矩形 5277" o:spid="_x0000_s1031" style="position:absolute;left:3142;top:256;width:79;height: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v/uUccA&#10;AADcAAAADwAAAGRycy9kb3ducmV2LnhtbESPT2vCQBTE74LfYXlCb2ajQiipqxRFaOnB+gfb4yP7&#10;zEazb9PsVmM/vVso9DjMzG+Y6byztbhQ6yvHCkZJCoK4cLriUsF+txo+gvABWWPtmBTcyMN81u9N&#10;Mdfuyhu6bEMpIoR9jgpMCE0upS8MWfSJa4ijd3StxRBlW0rd4jXCbS3HaZpJixXHBYMNLQwV5+23&#10;VfB2Mu6zOfy8Hj9G69Uyez+g/Bor9TDonp9ABOrCf/iv/aIVTCYZ/J6JR0DO7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7/7lHHAAAA3AAAAA8AAAAAAAAAAAAAAAAAmAIAAGRy&#10;cy9kb3ducmV2LnhtbFBLBQYAAAAABAAEAPUAAACMAwAAAAA=&#10;" fillcolor="#bebebe" stroked="f"/>
                <v:rect id="矩形 5278" o:spid="_x0000_s1032" style="position:absolute;left:3265;top:256;width:79;height: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bNLyscA&#10;AADcAAAADwAAAGRycy9kb3ducmV2LnhtbESPT2sCMRTE7wW/Q3hCbzWrgpbVKNIitPTgX1aPj81z&#10;s3bzst2kuvbTN4WCx2FmfsNM562txIUaXzpW0O8lIIhzp0suFOx3y6dnED4ga6wck4IbeZjPOg9T&#10;TLW78oYu21CICGGfogITQp1K6XNDFn3P1cTRO7nGYoiyKaRu8BrhtpKDJBlJiyXHBYM1vRjKP7ff&#10;VsHH2bhjnf28nw791fJ1tM5Qfg2Ueuy2iwmIQG24h//bb1rBcDiGvzPxCMjZ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GzS8rHAAAA3AAAAA8AAAAAAAAAAAAAAAAAmAIAAGRy&#10;cy9kb3ducmV2LnhtbFBLBQYAAAAABAAEAPUAAACMAwAAAAA=&#10;" fillcolor="#bebebe" stroked="f"/>
                <v:rect id="矩形 5279" o:spid="_x0000_s1033" style="position:absolute;left:3388;top:256;width:79;height: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CzfuMMA&#10;AADcAAAADwAAAGRycy9kb3ducmV2LnhtbERPy2oCMRTdF/yHcAV3NaOCyGgUaRGULlofqMvL5DoZ&#10;O7mZTqJO/XqzEFweznsya2wprlT7wrGCXjcBQZw5XXCuYLddvI9A+ICssXRMCv7Jw2zaeptgqt2N&#10;13TdhFzEEPYpKjAhVKmUPjNk0XddRRy5k6sthgjrXOoabzHclrKfJENpseDYYLCiD0PZ7+ZiFXyd&#10;jTtW+/vqdOh9Lz6HP3uUf32lOu1mPgYRqAkv8dO91AoGg7g2nolHQE4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CzfuMMAAADcAAAADwAAAAAAAAAAAAAAAACYAgAAZHJzL2Rv&#10;d25yZXYueG1sUEsFBgAAAAAEAAQA9QAAAIgDAAAAAA==&#10;" fillcolor="#bebebe" stroked="f"/>
                <v:rect id="矩形 5280" o:spid="_x0000_s1034" style="position:absolute;left:3510;top:256;width:79;height: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2B6I8cA&#10;AADcAAAADwAAAGRycy9kb3ducmV2LnhtbESPT2sCMRTE7wW/Q3hCbzWrgtjVKNIitPTgX1aPj81z&#10;s3bzst2kuvbTN4WCx2FmfsNM562txIUaXzpW0O8lIIhzp0suFOx3y6cxCB+QNVaOScGNPMxnnYcp&#10;ptpdeUOXbShEhLBPUYEJoU6l9Lkhi77nauLonVxjMUTZFFI3eI1wW8lBkoykxZLjgsGaXgzln9tv&#10;q+DjbNyxzn7eT4f+avk6WmcovwZKPXbbxQREoDbcw//tN61gOHyGvzPxCMjZ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9geiPHAAAA3AAAAA8AAAAAAAAAAAAAAAAAmAIAAGRy&#10;cy9kb3ducmV2LnhtbFBLBQYAAAAABAAEAPUAAACMAwAAAAA=&#10;" fillcolor="#bebebe" stroked="f"/>
                <v:rect id="矩形 5281" o:spid="_x0000_s1035" style="position:absolute;left:3633;top:256;width:79;height: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lygw8QA&#10;AADcAAAADwAAAGRycy9kb3ducmV2LnhtbERPy2rCQBTdF/yH4Qru6sQHIjGjiCK0uGi1Rbu8ZG4y&#10;qZk7aWaqab++syi4PJx3tupsLa7U+sqxgtEwAUGcO11xqeD9bfc4B+EDssbaMSn4IQ+rZe8hw1S7&#10;Gx/oegyliCHsU1RgQmhSKX1uyKIfuoY4coVrLYYI21LqFm8x3NZynCQzabHi2GCwoY2h/HL8tgr2&#10;n8Z9NKff5+I8etltZ68nlF9jpQb9br0AEagLd/G/+0krmEzj/HgmHgG5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ZcoMPEAAAA3AAAAA8AAAAAAAAAAAAAAAAAmAIAAGRycy9k&#10;b3ducmV2LnhtbFBLBQYAAAAABAAEAPUAAACJAwAAAAA=&#10;" fillcolor="#bebebe" stroked="f"/>
                <v:rect id="矩形 5282" o:spid="_x0000_s1036" style="position:absolute;left:3756;top:256;width:79;height: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RAFWMYA&#10;AADcAAAADwAAAGRycy9kb3ducmV2LnhtbESPQWsCMRSE7wX/Q3hCbzW7toisRpEWQemhrYr2+Ng8&#10;N1s3L+sm6tpf3wgFj8PMfMOMp62txJkaXzpWkPYSEMS50yUXCjbr+dMQhA/IGivHpOBKHqaTzsMY&#10;M+0u/EXnVShEhLDPUIEJoc6k9Lkhi77nauLo7V1jMUTZFFI3eIlwW8l+kgykxZLjgsGaXg3lh9XJ&#10;Knj/Me673v4u97v0Y/42+NyiPPaVeuy2sxGIQG24h//bC63g+SWF25l4BOTk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2RAFWMYAAADcAAAADwAAAAAAAAAAAAAAAACYAgAAZHJz&#10;L2Rvd25yZXYueG1sUEsFBgAAAAAEAAQA9QAAAIsDAAAAAA==&#10;" fillcolor="#bebebe" stroked="f"/>
                <v:rect id="矩形 5283" o:spid="_x0000_s1037" style="position:absolute;left:3879;top:255;width:79;height: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cKbL8YA&#10;AADcAAAADwAAAGRycy9kb3ducmV2LnhtbESPQWsCMRSE74X+h/CE3mrWbRFZjSItgtJDrYr2+Ng8&#10;N9tuXtZN1NVf3wgFj8PMfMOMJq2txIkaXzpW0OsmIIhzp0suFGzWs+cBCB+QNVaOScGFPEzGjw8j&#10;zLQ78xedVqEQEcI+QwUmhDqT0ueGLPquq4mjt3eNxRBlU0jd4DnCbSXTJOlLiyXHBYM1vRnKf1dH&#10;q+Djx7jventd7He9z9l7f7lFeUiVeuq00yGIQG24h//bc63g5TWF25l4BOT4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cKbL8YAAADcAAAADwAAAAAAAAAAAAAAAACYAgAAZHJz&#10;L2Rvd25yZXYueG1sUEsFBgAAAAAEAAQA9QAAAIsDAAAAAA==&#10;" fillcolor="#bebebe" stroked="f"/>
                <v:rect id="矩形 5284" o:spid="_x0000_s1038" style="position:absolute;left:4002;top:255;width:79;height: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o4+tMcA&#10;AADcAAAADwAAAGRycy9kb3ducmV2LnhtbESPT2sCMRTE7wW/Q3iCt5pVi5StUUQRLB7qn2J7fGye&#10;m9XNy7pJdeunN4WCx2FmfsOMJo0txYVqXzhW0OsmIIgzpwvOFXzuFs+vIHxA1lg6JgW/5GEybj2N&#10;MNXuyhu6bEMuIoR9igpMCFUqpc8MWfRdVxFH7+BqiyHKOpe6xmuE21L2k2QoLRYcFwxWNDOUnbY/&#10;VsHqaNx3tb+9H756H4v5cL1Hee4r1Wk30zcQgZrwCP+3l1rB4GUAf2fiEZDjO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aOPrTHAAAA3AAAAA8AAAAAAAAAAAAAAAAAmAIAAGRy&#10;cy9kb3ducmV2LnhtbFBLBQYAAAAABAAEAPUAAACMAwAAAAA=&#10;" fillcolor="#bebebe" stroked="f"/>
                <v:rect id="矩形 5285" o:spid="_x0000_s1039" style="position:absolute;left:4124;top:255;width:79;height: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WemwMcA&#10;AADcAAAADwAAAGRycy9kb3ducmV2LnhtbESPW2sCMRSE3wv+h3CEvtWsF0S2RhGLYOlDvRTbx8Pm&#10;uFndnGw3Ubf+elMQfBxm5htmPG1sKc5U+8Kxgm4nAUGcOV1wruBru3gZgfABWWPpmBT8kYfppPU0&#10;xlS7C6/pvAm5iBD2KSowIVSplD4zZNF3XEUcvb2rLYYo61zqGi8RbkvZS5KhtFhwXDBY0dxQdtyc&#10;rIKPg3E/1e76vv/ufi7ehqsdyt+eUs/tZvYKIlATHuF7e6kV9AcD+D8Tj4Cc3A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lnpsDHAAAA3AAAAA8AAAAAAAAAAAAAAAAAmAIAAGRy&#10;cy9kb3ducmV2LnhtbFBLBQYAAAAABAAEAPUAAACMAwAAAAA=&#10;" fillcolor="#bebebe" stroked="f"/>
                <v:rect id="矩形 5286" o:spid="_x0000_s1040" style="position:absolute;left:4247;top:255;width:79;height: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isDW8cA&#10;AADcAAAADwAAAGRycy9kb3ducmV2LnhtbESPQWsCMRSE70L/Q3gFb5rVWilboxRFUDxotajHx+a5&#10;2Xbzst2kuvbXm0LB4zAz3zCjSWNLcabaF44V9LoJCOLM6YJzBR+7eecFhA/IGkvHpOBKHibjh9YI&#10;U+0u/E7nbchFhLBPUYEJoUql9Jkhi77rKuLonVxtMURZ51LXeIlwW8p+kgylxYLjgsGKpoayr+2P&#10;VbD6NO5Y7X+Xp0NvPZ8NN3uU332l2o/N2yuIQE24h//bC63gafAMf2fiEZDjG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YrA1vHAAAA3AAAAA8AAAAAAAAAAAAAAAAAmAIAAGRy&#10;cy9kb3ducmV2LnhtbFBLBQYAAAAABAAEAPUAAACMAwAAAAA=&#10;" fillcolor="#bebebe" stroked="f"/>
                <v:rect id="矩形 5287" o:spid="_x0000_s1041" style="position:absolute;left:4370;top:255;width:79;height: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vmdLMYA&#10;AADcAAAADwAAAGRycy9kb3ducmV2LnhtbESPQWsCMRSE74L/IbxCb5rVlkW2RiktQsVD1Rbb42Pz&#10;3GzdvGw3UVd/vREEj8PMfMOMp62txIEaXzpWMOgnIIhzp0suFHx/zXojED4ga6wck4ITeZhOup0x&#10;ZtodeUWHdShEhLDPUIEJoc6k9Lkhi77vauLobV1jMUTZFFI3eIxwW8lhkqTSYslxwWBNb4by3Xpv&#10;FSz+jPutN+f59mfwOXtPlxuU/0OlHh/a1xcQgdpwD9/aH1rB03MK1zPxCMjJ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vmdLMYAAADcAAAADwAAAAAAAAAAAAAAAACYAgAAZHJz&#10;L2Rvd25yZXYueG1sUEsFBgAAAAAEAAQA9QAAAIsDAAAAAA==&#10;" fillcolor="#bebebe" stroked="f"/>
                <v:rect id="矩形 5288" o:spid="_x0000_s1042" style="position:absolute;left:4493;top:255;width:79;height: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bU4t8cA&#10;AADcAAAADwAAAGRycy9kb3ducmV2LnhtbESPQWsCMRSE74X+h/AK3mpWK7ZsjVIUQfGg1aIeH5vn&#10;ZtvNy3aT6tpfbwTB4zAz3zCDUWNLcaTaF44VdNoJCOLM6YJzBV+b6fMbCB+QNZaOScGZPIyGjw8D&#10;TLU78Scd1yEXEcI+RQUmhCqV0meGLPq2q4ijd3C1xRBlnUtd4ynCbSm7SdKXFguOCwYrGhvKftZ/&#10;VsHi27h9tf2fH3ad5XTSX21R/naVaj01H+8gAjXhHr61Z1rBS+8VrmfiEZDDC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m1OLfHAAAA3AAAAA8AAAAAAAAAAAAAAAAAmAIAAGRy&#10;cy9kb3ducmV2LnhtbFBLBQYAAAAABAAEAPUAAACMAwAAAAA=&#10;" fillcolor="#bebebe" stroked="f"/>
                <v:rect id="矩形 5289" o:spid="_x0000_s1043" style="position:absolute;left:4615;top:254;width:79;height: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CqsxcQA&#10;AADcAAAADwAAAGRycy9kb3ducmV2LnhtbERPy2rCQBTdF/yH4Qru6sQHIjGjiCK0uGi1Rbu8ZG4y&#10;qZk7aWaqab++syi4PJx3tupsLa7U+sqxgtEwAUGcO11xqeD9bfc4B+EDssbaMSn4IQ+rZe8hw1S7&#10;Gx/oegyliCHsU1RgQmhSKX1uyKIfuoY4coVrLYYI21LqFm8x3NZynCQzabHi2GCwoY2h/HL8tgr2&#10;n8Z9NKff5+I8etltZ68nlF9jpQb9br0AEagLd/G/+0krmEzj2ngmHgG5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gqrMXEAAAA3AAAAA8AAAAAAAAAAAAAAAAAmAIAAGRycy9k&#10;b3ducmV2LnhtbFBLBQYAAAAABAAEAPUAAACJAwAAAAA=&#10;" fillcolor="#bebebe" stroked="f"/>
                <v:rect id="矩形 5290" o:spid="_x0000_s1044" style="position:absolute;left:4738;top:254;width:79;height: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2YJXscA&#10;AADcAAAADwAAAGRycy9kb3ducmV2LnhtbESPQWsCMRSE74X+h/AK3mpWK9JujVIUQfGg1aIeH5vn&#10;ZtvNy3aT6tpfbwTB4zAz3zCDUWNLcaTaF44VdNoJCOLM6YJzBV+b6fMrCB+QNZaOScGZPIyGjw8D&#10;TLU78Scd1yEXEcI+RQUmhCqV0meGLPq2q4ijd3C1xRBlnUtd4ynCbSm7SdKXFguOCwYrGhvKftZ/&#10;VsHi27h9tf2fH3ad5XTSX21R/naVaj01H+8gAjXhHr61Z1rBS+8NrmfiEZDDC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dmCV7HAAAA3AAAAA8AAAAAAAAAAAAAAAAAmAIAAGRy&#10;cy9kb3ducmV2LnhtbFBLBQYAAAAABAAEAPUAAACMAwAAAAA=&#10;" fillcolor="#bebebe" stroked="f"/>
                <v:rect id="矩形 5291" o:spid="_x0000_s1045" style="position:absolute;left:4861;top:254;width:79;height: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4U2HsQA&#10;AADcAAAADwAAAGRycy9kb3ducmV2LnhtbERPz2vCMBS+D/wfwhO8zVRFkdoooggbHjbd0B0fzWvT&#10;2bx0Tabd/vrlMPD48f3OVp2txZVaXzlWMBomIIhzpysuFby/7R7nIHxA1lg7JgU/5GG17D1kmGp3&#10;4wNdj6EUMYR9igpMCE0qpc8NWfRD1xBHrnCtxRBhW0rd4i2G21qOk2QmLVYcGww2tDGUX47fVsH+&#10;07iP5vT7XJxHL7vt7PWE8mus1KDfrRcgAnXhLv53P2kFk2mcH8/EIyCX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OFNh7EAAAA3AAAAA8AAAAAAAAAAAAAAAAAmAIAAGRycy9k&#10;b3ducmV2LnhtbFBLBQYAAAAABAAEAPUAAACJAwAAAAA=&#10;" fillcolor="#bebebe" stroked="f"/>
                <v:rect id="矩形 5292" o:spid="_x0000_s1046" style="position:absolute;left:4984;top:254;width:79;height: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MmThcYA&#10;AADcAAAADwAAAGRycy9kb3ducmV2LnhtbESPQWsCMRSE7wX/Q3hCbzW7loqsRpEWQemhrYr2+Ng8&#10;N1s3L+sm6tpf3wgFj8PMfMOMp62txJkaXzpWkPYSEMS50yUXCjbr+dMQhA/IGivHpOBKHqaTzsMY&#10;M+0u/EXnVShEhLDPUIEJoc6k9Lkhi77nauLo7V1jMUTZFFI3eIlwW8l+kgykxZLjgsGaXg3lh9XJ&#10;Knj/Me673v4u97v0Y/42+NyiPPaVeuy2sxGIQG24h//bC63g+SWF25l4BOTk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MmThcYAAADcAAAADwAAAAAAAAAAAAAAAACYAgAAZHJz&#10;L2Rvd25yZXYueG1sUEsFBgAAAAAEAAQA9QAAAIsDAAAAAA==&#10;" fillcolor="#bebebe" stroked="f"/>
                <v:rect id="矩形 5293" o:spid="_x0000_s1047" style="position:absolute;left:5107;top:254;width:79;height: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BsN8sYA&#10;AADcAAAADwAAAGRycy9kb3ducmV2LnhtbESPQWsCMRSE74X+h/CE3mrWLRVZjSItgtJDrYr2+Ng8&#10;N9tuXtZN1NVf3wgFj8PMfMOMJq2txIkaXzpW0OsmIIhzp0suFGzWs+cBCB+QNVaOScGFPEzGjw8j&#10;zLQ78xedVqEQEcI+QwUmhDqT0ueGLPquq4mjt3eNxRBlU0jd4DnCbSXTJOlLiyXHBYM1vRnKf1dH&#10;q+Djx7jventd7He9z9l7f7lFeUiVeuq00yGIQG24h//bc63g5TWF25l4BOT4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BsN8sYAAADcAAAADwAAAAAAAAAAAAAAAACYAgAAZHJz&#10;L2Rvd25yZXYueG1sUEsFBgAAAAAEAAQA9QAAAIsDAAAAAA==&#10;" fillcolor="#bebebe" stroked="f"/>
                <v:rect id="矩形 5294" o:spid="_x0000_s1048" style="position:absolute;left:5229;top:254;width:79;height: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1eoaccA&#10;AADcAAAADwAAAGRycy9kb3ducmV2LnhtbESPT2sCMRTE7wW/Q3iCt5pVqZStUUQRLB7qn2J7fGye&#10;m9XNy7pJdeunN4WCx2FmfsOMJo0txYVqXzhW0OsmIIgzpwvOFXzuFs+vIHxA1lg6JgW/5GEybj2N&#10;MNXuyhu6bEMuIoR9igpMCFUqpc8MWfRdVxFH7+BqiyHKOpe6xmuE21L2k2QoLRYcFwxWNDOUnbY/&#10;VsHqaNx3tb+9H756H4v5cL1Hee4r1Wk30zcQgZrwCP+3l1rB4GUAf2fiEZDjO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NXqGnHAAAA3AAAAA8AAAAAAAAAAAAAAAAAmAIAAGRy&#10;cy9kb3ducmV2LnhtbFBLBQYAAAAABAAEAPUAAACMAwAAAAA=&#10;" fillcolor="#bebebe" stroked="f"/>
                <v:rect id="矩形 5295" o:spid="_x0000_s1049" style="position:absolute;left:5352;top:253;width:79;height: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L4wHccA&#10;AADcAAAADwAAAGRycy9kb3ducmV2LnhtbESPQWsCMRSE70L/Q3gFb5rVWilboxRFUDxotajHx+a5&#10;2Xbzst2kuvbXm0LB4zAz3zCjSWNLcabaF44V9LoJCOLM6YJzBR+7eecFhA/IGkvHpOBKHibjh9YI&#10;U+0u/E7nbchFhLBPUYEJoUql9Jkhi77rKuLonVxtMURZ51LXeIlwW8p+kgylxYLjgsGKpoayr+2P&#10;VbD6NO5Y7X+Xp0NvPZ8NN3uU332l2o/N2yuIQE24h//bC63g6XkAf2fiEZDjG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y+MB3HAAAA3AAAAA8AAAAAAAAAAAAAAAAAmAIAAGRy&#10;cy9kb3ducmV2LnhtbFBLBQYAAAAABAAEAPUAAACMAwAAAAA=&#10;" fillcolor="#bebebe" stroked="f"/>
                <v:rect id="矩形 5296" o:spid="_x0000_s1050" style="position:absolute;left:5475;top:253;width:79;height: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/KVhscA&#10;AADcAAAADwAAAGRycy9kb3ducmV2LnhtbESPT2sCMRTE7wW/Q3hCbzWrosjWKGIRLD3UP8X2+Ng8&#10;N6ubl+0m6tZPbwqCx2FmfsOMp40txZlqXzhW0O0kIIgzpwvOFXxtFy8jED4gaywdk4I/8jCdtJ7G&#10;mGp34TWdNyEXEcI+RQUmhCqV0meGLPqOq4ijt3e1xRBlnUtd4yXCbSl7STKUFguOCwYrmhvKjpuT&#10;VfBxMO6n2l3f99/dz8XbcLVD+dtT6rndzF5BBGrCI3xvL7WC/mAA/2fiEZCTG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PylYbHAAAA3AAAAA8AAAAAAAAAAAAAAAAAmAIAAGRy&#10;cy9kb3ducmV2LnhtbFBLBQYAAAAABAAEAPUAAACMAwAAAAA=&#10;" fillcolor="#bebebe" stroked="f"/>
                <v:rect id="矩形 5297" o:spid="_x0000_s1051" style="position:absolute;left:5598;top:253;width:79;height: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yAL8cYA&#10;AADcAAAADwAAAGRycy9kb3ducmV2LnhtbESPQWsCMRSE74L/IbxCb5rV0kW2RiktQsVD1Rbb42Pz&#10;3GzdvGw3UVd/vREEj8PMfMOMp62txIEaXzpWMOgnIIhzp0suFHx/zXojED4ga6wck4ITeZhOup0x&#10;ZtodeUWHdShEhLDPUIEJoc6k9Lkhi77vauLobV1jMUTZFFI3eIxwW8lhkqTSYslxwWBNb4by3Xpv&#10;FSz+jPutN+f59mfwOXtPlxuU/0OlHh/a1xcQgdpwD9/aH1rB03MK1zPxCMjJ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0yAL8cYAAADcAAAADwAAAAAAAAAAAAAAAACYAgAAZHJz&#10;L2Rvd25yZXYueG1sUEsFBgAAAAAEAAQA9QAAAIsDAAAAAA==&#10;" fillcolor="#bebebe" stroked="f"/>
                <v:rect id="矩形 5298" o:spid="_x0000_s1052" style="position:absolute;left:5721;top:253;width:79;height: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GyuascA&#10;AADcAAAADwAAAGRycy9kb3ducmV2LnhtbESPQWsCMRSE74X+h/AK3mpWi7ZsjVIUQfGg1aIeH5vn&#10;ZtvNy3aT6tpfbwTB4zAz3zCDUWNLcaTaF44VdNoJCOLM6YJzBV+b6fMbCB+QNZaOScGZPIyGjw8D&#10;TLU78Scd1yEXEcI+RQUmhCqV0meGLPq2q4ijd3C1xRBlnUtd4ynCbSm7SdKXFguOCwYrGhvKftZ/&#10;VsHi27h9tf2fH3ad5XTSX21R/naVaj01H+8gAjXhHr61Z1rBS+8VrmfiEZDDC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xsrmrHAAAA3AAAAA8AAAAAAAAAAAAAAAAAmAIAAGRy&#10;cy9kb3ducmV2LnhtbFBLBQYAAAAABAAEAPUAAACMAwAAAAA=&#10;" fillcolor="#bebebe" stroked="f"/>
                <v:rect id="矩形 5299" o:spid="_x0000_s1053" style="position:absolute;left:5843;top:253;width:79;height: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fM6GMQA&#10;AADcAAAADwAAAGRycy9kb3ducmV2LnhtbERPz2vCMBS+D/wfwhO8zVRFkdoooggbHjbd0B0fzWvT&#10;2bx0Tabd/vrlMPD48f3OVp2txZVaXzlWMBomIIhzpysuFby/7R7nIHxA1lg7JgU/5GG17D1kmGp3&#10;4wNdj6EUMYR9igpMCE0qpc8NWfRD1xBHrnCtxRBhW0rd4i2G21qOk2QmLVYcGww2tDGUX47fVsH+&#10;07iP5vT7XJxHL7vt7PWE8mus1KDfrRcgAnXhLv53P2kFk2lcG8/EIyCX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3zOhjEAAAA3AAAAA8AAAAAAAAAAAAAAAAAmAIAAGRycy9k&#10;b3ducmV2LnhtbFBLBQYAAAAABAAEAPUAAACJAwAAAAA=&#10;" fillcolor="#bebebe" stroked="f"/>
                <v:rect id="矩形 5300" o:spid="_x0000_s1054" style="position:absolute;left:5966;top:253;width:79;height: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r+fg8cA&#10;AADcAAAADwAAAGRycy9kb3ducmV2LnhtbESPQWsCMRSE74X+h/AK3mpWi9JujVIUQfGg1aIeH5vn&#10;ZtvNy3aT6tpfbwTB4zAz3zCDUWNLcaTaF44VdNoJCOLM6YJzBV+b6fMrCB+QNZaOScGZPIyGjw8D&#10;TLU78Scd1yEXEcI+RQUmhCqV0meGLPq2q4ijd3C1xRBlnUtd4ynCbSm7SdKXFguOCwYrGhvKftZ/&#10;VsHi27h9tf2fH3ad5XTSX21R/naVaj01H+8gAjXhHr61Z1rBS+8NrmfiEZDDC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K/n4PHAAAA3AAAAA8AAAAAAAAAAAAAAAAAmAIAAGRy&#10;cy9kb3ducmV2LnhtbFBLBQYAAAAABAAEAPUAAACMAwAAAAA=&#10;" fillcolor="#bebebe" stroked="f"/>
                <v:rect id="矩形 5301" o:spid="_x0000_s1055" style="position:absolute;left:6089;top:252;width:79;height: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en8o8QA&#10;AADcAAAADwAAAGRycy9kb3ducmV2LnhtbERPy2rCQBTdC/7DcIXudKKFIKljEEVo6aK+sC4vmZtM&#10;2sydNDPV2K/vLApdHs57kfe2EVfqfO1YwXSSgCAunK65UnA6bsdzED4ga2wck4I7eciXw8ECM+1u&#10;vKfrIVQihrDPUIEJoc2k9IUhi37iWuLIla6zGCLsKqk7vMVw28hZkqTSYs2xwWBLa0PF5+HbKnj9&#10;MO7Snn9eyvfp23aT7s4ov2ZKPYz61ROIQH34F/+5n7WCxzTOj2fiEZDL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3p/KPEAAAA3AAAAA8AAAAAAAAAAAAAAAAAmAIAAGRycy9k&#10;b3ducmV2LnhtbFBLBQYAAAAABAAEAPUAAACJAwAAAAA=&#10;" fillcolor="#bebebe" stroked="f"/>
                <v:rect id="矩形 5302" o:spid="_x0000_s1056" style="position:absolute;left:6212;top:252;width:79;height: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qVZOMYA&#10;AADcAAAADwAAAGRycy9kb3ducmV2LnhtbESPT2vCQBTE74V+h+UVequbWAgluoq0CC0e6j/U4yP7&#10;zMZm36bZVVM/vSsUPA4z8xtmOO5sLU7U+sqxgrSXgCAunK64VLBeTV/eQPiArLF2TAr+yMN49Pgw&#10;xFy7My/otAyliBD2OSowITS5lL4wZNH3XEMcvb1rLYYo21LqFs8RbmvZT5JMWqw4Lhhs6N1Q8bM8&#10;WgWzg3G7ZnP52m/T7+lHNt+g/O0r9fzUTQYgAnXhHv5vf2oFr1kKtzPxCMjRF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qVZOMYAAADcAAAADwAAAAAAAAAAAAAAAACYAgAAZHJz&#10;L2Rvd25yZXYueG1sUEsFBgAAAAAEAAQA9QAAAIsDAAAAAA==&#10;" fillcolor="#bebebe" stroked="f"/>
                <v:rect id="矩形 5303" o:spid="_x0000_s1057" style="position:absolute;left:6335;top:252;width:79;height: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nfHT8YA&#10;AADcAAAADwAAAGRycy9kb3ducmV2LnhtbESPQWvCQBSE7wX/w/IEb3VjhCCpq5SK0OKhrRb1+Mg+&#10;s2mzb2N21bS/visIHoeZ+YaZzjtbizO1vnKsYDRMQBAXTldcKvjaLB8nIHxA1lg7JgW/5GE+6z1M&#10;Mdfuwp90XodSRAj7HBWYEJpcSl8YsuiHriGO3sG1FkOUbSl1i5cIt7VMkySTFiuOCwYbejFU/KxP&#10;VsHq27h9s/17O+xG78tF9rFFeUyVGvS75ycQgbpwD9/ar1rBOEvheiYeATn7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nfHT8YAAADcAAAADwAAAAAAAAAAAAAAAACYAgAAZHJz&#10;L2Rvd25yZXYueG1sUEsFBgAAAAAEAAQA9QAAAIsDAAAAAA==&#10;" fillcolor="#bebebe" stroked="f"/>
                <v:rect id="矩形 5304" o:spid="_x0000_s1058" style="position:absolute;left:6457;top:252;width:79;height: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Tti1McA&#10;AADcAAAADwAAAGRycy9kb3ducmV2LnhtbESPT2vCQBTE74LfYXlCb2ajQiipqxRFaOnB+gfb4yP7&#10;zEazb9PsVmM/vVso9DjMzG+Y6byztbhQ6yvHCkZJCoK4cLriUsF+txo+gvABWWPtmBTcyMN81u9N&#10;Mdfuyhu6bEMpIoR9jgpMCE0upS8MWfSJa4ijd3StxRBlW0rd4jXCbS3HaZpJixXHBYMNLQwV5+23&#10;VfB2Mu6zOfy8Hj9G69Uyez+g/Bor9TDonp9ABOrCf/iv/aIVTLIJ/J6JR0DO7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07YtTHAAAA3AAAAA8AAAAAAAAAAAAAAAAAmAIAAGRy&#10;cy9kb3ducmV2LnhtbFBLBQYAAAAABAAEAPUAAACMAwAAAAA=&#10;" fillcolor="#bebebe" stroked="f"/>
                <v:rect id="矩形 5305" o:spid="_x0000_s1059" style="position:absolute;left:6580;top:252;width:79;height: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tL6oMYA&#10;AADcAAAADwAAAGRycy9kb3ducmV2LnhtbESPQWsCMRSE74L/IbxCb5rVlkW2RiktQsVD1Rbb42Pz&#10;3GzdvGw3UVd/vREEj8PMfMOMp62txIEaXzpWMOgnIIhzp0suFHx/zXojED4ga6wck4ITeZhOup0x&#10;ZtodeUWHdShEhLDPUIEJoc6k9Lkhi77vauLobV1jMUTZFFI3eIxwW8lhkqTSYslxwWBNb4by3Xpv&#10;FSz+jPutN+f59mfwOXtPlxuU/0OlHh/a1xcQgdpwD9/aH1rBU/oM1zPxCMjJ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tL6oMYAAADcAAAADwAAAAAAAAAAAAAAAACYAgAAZHJz&#10;L2Rvd25yZXYueG1sUEsFBgAAAAAEAAQA9QAAAIsDAAAAAA==&#10;" fillcolor="#bebebe" stroked="f"/>
                <v:rect id="矩形 5306" o:spid="_x0000_s1060" style="position:absolute;left:6703;top:252;width:79;height: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Z5fO8YA&#10;AADcAAAADwAAAGRycy9kb3ducmV2LnhtbESPQWsCMRSE74L/IbxCb5rV0kW2RiktQsVD1Rbb42Pz&#10;3GzdvGw3UVd/vREEj8PMfMOMp62txIEaXzpWMOgnIIhzp0suFHx/zXojED4ga6wck4ITeZhOup0x&#10;ZtodeUWHdShEhLDPUIEJoc6k9Lkhi77vauLobV1jMUTZFFI3eIxwW8lhkqTSYslxwWBNb4by3Xpv&#10;FSz+jPutN+f59mfwOXtPlxuU/0OlHh/a1xcQgdpwD9/aH1rBU/oM1zPxCMjJ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Z5fO8YAAADcAAAADwAAAAAAAAAAAAAAAACYAgAAZHJz&#10;L2Rvd25yZXYueG1sUEsFBgAAAAAEAAQA9QAAAIsDAAAAAA==&#10;" fillcolor="#bebebe" stroked="f"/>
                <v:rect id="矩形 5307" o:spid="_x0000_s1061" style="position:absolute;left:6826;top:251;width:79;height: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UzBTMYA&#10;AADcAAAADwAAAGRycy9kb3ducmV2LnhtbESPQWvCQBSE70L/w/IKvZmNFoKkrlIUQenBaovt8ZF9&#10;ZlOzb2N2q7G/3hWEHoeZ+YYZTztbixO1vnKsYJCkIIgLpysuFXx+LPojED4ga6wdk4ILeZhOHnpj&#10;zLU784ZO21CKCGGfowITQpNL6QtDFn3iGuLo7V1rMUTZllK3eI5wW8thmmbSYsVxwWBDM0PFYftr&#10;Fbz9GPfd7P5W+6/BejHP3ncoj0Olnh671xcQgbrwH763l1rBc5bB7Uw8AnJy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UzBTMYAAADcAAAADwAAAAAAAAAAAAAAAACYAgAAZHJz&#10;L2Rvd25yZXYueG1sUEsFBgAAAAAEAAQA9QAAAIsDAAAAAA==&#10;" fillcolor="#bebebe" stroked="f"/>
                <v:rect id="矩形 5308" o:spid="_x0000_s1062" style="position:absolute;left:6949;top:251;width:79;height: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gBk18cA&#10;AADcAAAADwAAAGRycy9kb3ducmV2LnhtbESPT2sCMRTE7wW/Q3gFbzWrwiqrUUqL0NJD/Yf2+Ng8&#10;N1s3L9tNqls/fSMIHoeZ+Q0znbe2EidqfOlYQb+XgCDOnS65ULDdLJ7GIHxA1lg5JgV/5GE+6zxM&#10;MdPuzCs6rUMhIoR9hgpMCHUmpc8NWfQ9VxNH7+AaiyHKppC6wXOE20oOkiSVFkuOCwZrejGUH9e/&#10;VsHHt3Ff9e7yftj3Pxev6XKH8megVPexfZ6ACNSGe/jWftMKhukIrmfiEZCz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IAZNfHAAAA3AAAAA8AAAAAAAAAAAAAAAAAmAIAAGRy&#10;cy9kb3ducmV2LnhtbFBLBQYAAAAABAAEAPUAAACMAwAAAAA=&#10;" fillcolor="#bebebe" stroked="f"/>
                <v:rect id="矩形 5309" o:spid="_x0000_s1063" style="position:absolute;left:7071;top:251;width:79;height: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5/wpcQA&#10;AADcAAAADwAAAGRycy9kb3ducmV2LnhtbERPy2rCQBTdC/7DcIXudKKFIKljEEVo6aK+sC4vmZtM&#10;2sydNDPV2K/vLApdHs57kfe2EVfqfO1YwXSSgCAunK65UnA6bsdzED4ga2wck4I7eciXw8ECM+1u&#10;vKfrIVQihrDPUIEJoc2k9IUhi37iWuLIla6zGCLsKqk7vMVw28hZkqTSYs2xwWBLa0PF5+HbKnj9&#10;MO7Snn9eyvfp23aT7s4ov2ZKPYz61ROIQH34F/+5n7WCxzSujWfiEZDL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Of8KXEAAAA3AAAAA8AAAAAAAAAAAAAAAAAmAIAAGRycy9k&#10;b3ducmV2LnhtbFBLBQYAAAAABAAEAPUAAACJAwAAAAA=&#10;" fillcolor="#bebebe" stroked="f"/>
                <v:rect id="矩形 5310" o:spid="_x0000_s1064" style="position:absolute;left:7194;top:251;width:79;height: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NNVPscA&#10;AADcAAAADwAAAGRycy9kb3ducmV2LnhtbESPT2sCMRTE7wW/Q3gFbzWrwqKrUUqL0NJD/Yf2+Ng8&#10;N1s3L9tNqls/fSMIHoeZ+Q0znbe2EidqfOlYQb+XgCDOnS65ULDdLJ5GIHxA1lg5JgV/5GE+6zxM&#10;MdPuzCs6rUMhIoR9hgpMCHUmpc8NWfQ9VxNH7+AaiyHKppC6wXOE20oOkiSVFkuOCwZrejGUH9e/&#10;VsHHt3Ff9e7yftj3Pxev6XKH8megVPexfZ6ACNSGe/jWftMKhukYrmfiEZCz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zTVT7HAAAA3AAAAA8AAAAAAAAAAAAAAAAAmAIAAGRy&#10;cy9kb3ducmV2LnhtbFBLBQYAAAAABAAEAPUAAACMAwAAAAA=&#10;" fillcolor="#bebebe" stroked="f"/>
                <v:rect id="矩形 5311" o:spid="_x0000_s1065" style="position:absolute;left:7317;top:251;width:79;height: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DBqfsMA&#10;AADcAAAADwAAAGRycy9kb3ducmV2LnhtbERPy2oCMRTdF/yHcAV3NaOCymgUaREsXbQ+UJeXyXUy&#10;OrkZJ6lO+/XNQnB5OO/pvLGluFHtC8cKet0EBHHmdMG5gt12+ToG4QOyxtIxKfglD/NZ62WKqXZ3&#10;XtNtE3IRQ9inqMCEUKVS+syQRd91FXHkTq62GCKsc6lrvMdwW8p+kgylxYJjg8GK3gxll82PVfB5&#10;Nu5Y7f8+Tofe1/J9+L1Hee0r1Wk3iwmIQE14ih/ulVYwGMX58Uw8AnL2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DBqfsMAAADcAAAADwAAAAAAAAAAAAAAAACYAgAAZHJzL2Rv&#10;d25yZXYueG1sUEsFBgAAAAAEAAQA9QAAAIgDAAAAAA==&#10;" fillcolor="#bebebe" stroked="f"/>
                <v:rect id="矩形 5312" o:spid="_x0000_s1066" style="position:absolute;left:7440;top:251;width:79;height: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3zP5cYA&#10;AADcAAAADwAAAGRycy9kb3ducmV2LnhtbESPT2sCMRTE7wW/Q3iF3mp2LaisRiktQksP/kV7fGye&#10;m62bl+0m1dVP3wiCx2FmfsOMp62txJEaXzpWkHYTEMS50yUXCjbr2fMQhA/IGivHpOBMHqaTzsMY&#10;M+1OvKTjKhQiQthnqMCEUGdS+tyQRd91NXH09q6xGKJsCqkbPEW4rWQvSfrSYslxwWBNb4byw+rP&#10;Kvj6Me673l4+97t0PnvvL7Yof3tKPT22ryMQgdpwD9/aH1rByyCF65l4BOTkH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3zP5cYAAADcAAAADwAAAAAAAAAAAAAAAACYAgAAZHJz&#10;L2Rvd25yZXYueG1sUEsFBgAAAAAEAAQA9QAAAIsDAAAAAA==&#10;" fillcolor="#bebebe" stroked="f"/>
                <v:rect id="矩形 5313" o:spid="_x0000_s1067" style="position:absolute;left:7562;top:250;width:79;height: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65RksYA&#10;AADcAAAADwAAAGRycy9kb3ducmV2LnhtbESPT2sCMRTE7wW/Q3iF3mrWLaisRiktQksP/kV7fGye&#10;m62bl+0m1dVP3wiCx2FmfsOMp62txJEaXzpW0OsmIIhzp0suFGzWs+chCB+QNVaOScGZPEwnnYcx&#10;ZtqdeEnHVShEhLDPUIEJoc6k9Lkhi77rauLo7V1jMUTZFFI3eIpwW8k0SfrSYslxwWBNb4byw+rP&#10;Kvj6Me673l4+97vefPbeX2xR/qZKPT22ryMQgdpwD9/aH1rByyCF65l4BOTkH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565RksYAAADcAAAADwAAAAAAAAAAAAAAAACYAgAAZHJz&#10;L2Rvd25yZXYueG1sUEsFBgAAAAAEAAQA9QAAAIsDAAAAAA==&#10;" fillcolor="#bebebe" stroked="f"/>
                <v:rect id="矩形 5314" o:spid="_x0000_s1068" style="position:absolute;left:7685;top:250;width:79;height: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OL0CccA&#10;AADcAAAADwAAAGRycy9kb3ducmV2LnhtbESPT2sCMRTE7wW/Q3hCbzWrgpbVKNIitPTgX1aPj81z&#10;s3bzst2kuvbTN4WCx2FmfsNM562txIUaXzpW0O8lIIhzp0suFOx3y6dnED4ga6wck4IbeZjPOg9T&#10;TLW78oYu21CICGGfogITQp1K6XNDFn3P1cTRO7nGYoiyKaRu8BrhtpKDJBlJiyXHBYM1vRjKP7ff&#10;VsHH2bhjnf28nw791fJ1tM5Qfg2Ueuy2iwmIQG24h//bb1rBcDyEvzPxCMjZ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ji9AnHAAAA3AAAAA8AAAAAAAAAAAAAAAAAmAIAAGRy&#10;cy9kb3ducmV2LnhtbFBLBQYAAAAABAAEAPUAAACMAwAAAAA=&#10;" fillcolor="#bebebe" stroked="f"/>
                <v:rect id="矩形 5315" o:spid="_x0000_s1069" style="position:absolute;left:7808;top:250;width:79;height: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wtsfccA&#10;AADcAAAADwAAAGRycy9kb3ducmV2LnhtbESPQWsCMRSE74X+h/AK3mpWK7ZsjVIUQfGg1aIeH5vn&#10;ZtvNy3aT6tpfbwTB4zAz3zCDUWNLcaTaF44VdNoJCOLM6YJzBV+b6fMbCB+QNZaOScGZPIyGjw8D&#10;TLU78Scd1yEXEcI+RQUmhCqV0meGLPq2q4ijd3C1xRBlnUtd4ynCbSm7SdKXFguOCwYrGhvKftZ/&#10;VsHi27h9tf2fH3ad5XTSX21R/naVaj01H+8gAjXhHr61Z1rBy2sPrmfiEZDDC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cLbH3HAAAA3AAAAA8AAAAAAAAAAAAAAAAAmAIAAGRy&#10;cy9kb3ducmV2LnhtbFBLBQYAAAAABAAEAPUAAACMAwAAAAA=&#10;" fillcolor="#bebebe" stroked="f"/>
                <v:rect id="矩形 5316" o:spid="_x0000_s1070" style="position:absolute;left:7931;top:250;width:79;height: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EfJ5scA&#10;AADcAAAADwAAAGRycy9kb3ducmV2LnhtbESPQWsCMRSE74X+h/AK3mpWi7ZsjVIUQfGg1aIeH5vn&#10;ZtvNy3aT6tpfbwTB4zAz3zCDUWNLcaTaF44VdNoJCOLM6YJzBV+b6fMbCB+QNZaOScGZPIyGjw8D&#10;TLU78Scd1yEXEcI+RQUmhCqV0meGLPq2q4ijd3C1xRBlnUtd4ynCbSm7SdKXFguOCwYrGhvKftZ/&#10;VsHi27h9tf2fH3ad5XTSX21R/naVaj01H+8gAjXhHr61Z1rBy2sPrmfiEZDDC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hHyebHAAAA3AAAAA8AAAAAAAAAAAAAAAAAmAIAAGRy&#10;cy9kb3ducmV2LnhtbFBLBQYAAAAABAAEAPUAAACMAwAAAAA=&#10;" fillcolor="#bebebe" stroked="f"/>
                <v:rect id="矩形 5317" o:spid="_x0000_s1071" style="position:absolute;left:8054;top:250;width:79;height: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JVXkccA&#10;AADcAAAADwAAAGRycy9kb3ducmV2LnhtbESPT2sCMRTE7wW/Q3gFbzWrwiqrUUqL0NJD/Yf2+Ng8&#10;N1s3L9tNqls/fSMIHoeZ+Q0znbe2EidqfOlYQb+XgCDOnS65ULDdLJ7GIHxA1lg5JgV/5GE+6zxM&#10;MdPuzCs6rUMhIoR9hgpMCHUmpc8NWfQ9VxNH7+AaiyHKppC6wXOE20oOkiSVFkuOCwZrejGUH9e/&#10;VsHHt3Ff9e7yftj3Pxev6XKH8megVPexfZ6ACNSGe/jWftMKhqMUrmfiEZCz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iVV5HHAAAA3AAAAA8AAAAAAAAAAAAAAAAAmAIAAGRy&#10;cy9kb3ducmV2LnhtbFBLBQYAAAAABAAEAPUAAACMAwAAAAA=&#10;" fillcolor="#bebebe" stroked="f"/>
                <v:rect id="矩形 5318" o:spid="_x0000_s1072" style="position:absolute;left:8176;top:250;width:79;height: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9nyCscA&#10;AADcAAAADwAAAGRycy9kb3ducmV2LnhtbESPT2sCMRTE7wW/Q3hCbzWrgsrWKGIRLD3UP8X2+Ng8&#10;N6ubl+0m6tZPbwqCx2FmfsOMp40txZlqXzhW0O0kIIgzpwvOFXxtFy8jED4gaywdk4I/8jCdtJ7G&#10;mGp34TWdNyEXEcI+RQUmhCqV0meGLPqOq4ijt3e1xRBlnUtd4yXCbSl7STKQFguOCwYrmhvKjpuT&#10;VfBxMO6n2l3f99/dz8XbYLVD+dtT6rndzF5BBGrCI3xvL7WC/nAI/2fiEZCTG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fZ8grHAAAA3AAAAA8AAAAAAAAAAAAAAAAAmAIAAGRy&#10;cy9kb3ducmV2LnhtbFBLBQYAAAAABAAEAPUAAACMAwAAAAA=&#10;" fillcolor="#bebebe" stroked="f"/>
                <v:rect id="矩形 5319" o:spid="_x0000_s1073" style="position:absolute;left:8299;top:249;width:79;height: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kZmeMMA&#10;AADcAAAADwAAAGRycy9kb3ducmV2LnhtbERPy2oCMRTdF/yHcAV3NaOCymgUaREsXbQ+UJeXyXUy&#10;OrkZJ6lO+/XNQnB5OO/pvLGluFHtC8cKet0EBHHmdMG5gt12+ToG4QOyxtIxKfglD/NZ62WKqXZ3&#10;XtNtE3IRQ9inqMCEUKVS+syQRd91FXHkTq62GCKsc6lrvMdwW8p+kgylxYJjg8GK3gxll82PVfB5&#10;Nu5Y7f8+Tofe1/J9+L1Hee0r1Wk3iwmIQE14ih/ulVYwGMW18Uw8AnL2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kZmeMMAAADcAAAADwAAAAAAAAAAAAAAAACYAgAAZHJzL2Rv&#10;d25yZXYueG1sUEsFBgAAAAAEAAQA9QAAAIgDAAAAAA==&#10;" fillcolor="#bebebe" stroked="f"/>
                <v:rect id="矩形 5320" o:spid="_x0000_s1074" style="position:absolute;left:8422;top:249;width:79;height: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QrD48cA&#10;AADcAAAADwAAAGRycy9kb3ducmV2LnhtbESPQWsCMRSE70L/Q3gFb5rVgm23RimKoHjQalGPj81z&#10;s+3mZbtJde2vN0LB4zAz3zDDcWNLcaLaF44V9LoJCOLM6YJzBZ/bWecFhA/IGkvHpOBCHsajh9YQ&#10;U+3O/EGnTchFhLBPUYEJoUql9Jkhi77rKuLoHV1tMURZ51LXeI5wW8p+kgykxYLjgsGKJoay782v&#10;VbD8Mu5Q7f4Wx31vNZsO1juUP32l2o/N+xuIQE24h//bc63g6fkVbmfiEZCjK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kKw+PHAAAA3AAAAA8AAAAAAAAAAAAAAAAAmAIAAGRy&#10;cy9kb3ducmV2LnhtbFBLBQYAAAAABAAEAPUAAACMAwAAAAA=&#10;" fillcolor="#bebebe" stroked="f"/>
                <v:rect id="矩形 5321" o:spid="_x0000_s1075" style="position:absolute;left:8545;top:249;width:79;height: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eUaWcMA&#10;AADcAAAADwAAAGRycy9kb3ducmV2LnhtbERPTWsCMRC9C/0PYQreNKuCyNYoRRGUHrRa1OOwGTdb&#10;N5N1k+rqr28OgsfH+x5PG1uKK9W+cKyg101AEGdOF5wr+NktOiMQPiBrLB2Tgjt5mE7eWmNMtbvx&#10;N123IRcxhH2KCkwIVSqlzwxZ9F1XEUfu5GqLIcI6l7rGWwy3pewnyVBaLDg2GKxoZig7b/+sgq9f&#10;447V/rE6HXrrxXy42aO89JVqvzefHyACNeElfrqXWsFgFOfHM/EIyMk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eUaWcMAAADcAAAADwAAAAAAAAAAAAAAAACYAgAAZHJzL2Rv&#10;d25yZXYueG1sUEsFBgAAAAAEAAQA9QAAAIgDAAAAAA==&#10;" fillcolor="#bebebe" stroked="f"/>
                <v:rect id="矩形 5322" o:spid="_x0000_s1076" style="position:absolute;left:8668;top:249;width:79;height: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qm/wsYA&#10;AADcAAAADwAAAGRycy9kb3ducmV2LnhtbESPQWvCQBSE74L/YXkFb2YTBZHUVUpFUDzY2mJ7fGSf&#10;2bTZtzG7auqvdwuFHoeZ+YaZLTpbiwu1vnKsIEtSEMSF0xWXCt7fVsMpCB+QNdaOScEPeVjM+70Z&#10;5tpd+ZUu+1CKCGGfowITQpNL6QtDFn3iGuLoHV1rMUTZllK3eI1wW8tRmk6kxYrjgsGGng0V3/uz&#10;VbD9Mu6zOdw2x49st1pOXg4oTyOlBg/d0yOIQF34D/+111rBeJrB75l4BOT8D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qm/wsYAAADcAAAADwAAAAAAAAAAAAAAAACYAgAAZHJz&#10;L2Rvd25yZXYueG1sUEsFBgAAAAAEAAQA9QAAAIsDAAAAAA==&#10;" fillcolor="#bebebe" stroked="f"/>
                <v:rect id="矩形 5323" o:spid="_x0000_s1077" style="position:absolute;left:8790;top:249;width:79;height: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nshtcYA&#10;AADcAAAADwAAAGRycy9kb3ducmV2LnhtbESPQWsCMRSE70L/Q3hCb5p1BZHVKGIRKj202qIeH5vn&#10;ZtvNy3aT6tZfbwTB4zAz3zDTeWsrcaLGl44VDPoJCOLc6ZILBV+fq94YhA/IGivHpOCfPMxnT50p&#10;ZtqdeUOnbShEhLDPUIEJoc6k9Lkhi77vauLoHV1jMUTZFFI3eI5wW8k0SUbSYslxwWBNS0P5z/bP&#10;Knj7Nu5Q7y7r437wvnoZfexQ/qZKPXfbxQREoDY8wvf2q1YwHKdwOxOPgJxd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0nshtcYAAADcAAAADwAAAAAAAAAAAAAAAACYAgAAZHJz&#10;L2Rvd25yZXYueG1sUEsFBgAAAAAEAAQA9QAAAIsDAAAAAA==&#10;" fillcolor="#bebebe" stroked="f"/>
                <v:rect id="矩形 5324" o:spid="_x0000_s1078" style="position:absolute;left:8913;top:249;width:79;height: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TeELsYA&#10;AADcAAAADwAAAGRycy9kb3ducmV2LnhtbESPQWvCQBSE7wX/w/KE3upGhRCiq4hFaOmh1op6fGSf&#10;2Wj2bZrdauyv7wqFHoeZ+YaZzjtbiwu1vnKsYDhIQBAXTldcKth+rp4yED4ga6wdk4IbeZjPeg9T&#10;zLW78gddNqEUEcI+RwUmhCaX0heGLPqBa4ijd3StxRBlW0rd4jXCbS1HSZJKixXHBYMNLQ0V5823&#10;VfB2Mu7Q7H5ej/vh++o5Xe9Qfo2Ueux3iwmIQF34D/+1X7SCcTaG+5l4BOTs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TeELsYAAADcAAAADwAAAAAAAAAAAAAAAACYAgAAZHJz&#10;L2Rvd25yZXYueG1sUEsFBgAAAAAEAAQA9QAAAIsDAAAAAA==&#10;" fillcolor="#bebebe" stroked="f"/>
                <v:rect id="矩形 5325" o:spid="_x0000_s1079" style="position:absolute;left:9036;top:248;width:79;height: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t4cWscA&#10;AADcAAAADwAAAGRycy9kb3ducmV2LnhtbESPT2sCMRTE7wW/Q3iCt5r1DyJboxRFUDxYbbE9PjbP&#10;zdbNy7pJde2nbwShx2FmfsNMZo0txYVqXzhW0OsmIIgzpwvOFXy8L5/HIHxA1lg6JgU38jCbtp4m&#10;mGp35R1d9iEXEcI+RQUmhCqV0meGLPquq4ijd3S1xRBlnUtd4zXCbSn7STKSFguOCwYrmhvKTvsf&#10;q2DzbdxXdfhdHz972+Vi9HZAee4r1Wk3ry8gAjXhP/xor7SCwXgI9zPxCMjp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LeHFrHAAAA3AAAAA8AAAAAAAAAAAAAAAAAmAIAAGRy&#10;cy9kb3ducmV2LnhtbFBLBQYAAAAABAAEAPUAAACMAwAAAAA=&#10;" fillcolor="#bebebe" stroked="f"/>
                <v:rect id="矩形 5326" o:spid="_x0000_s1080" style="position:absolute;left:9159;top:248;width:79;height: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ZK5wcYA&#10;AADcAAAADwAAAGRycy9kb3ducmV2LnhtbESPQWsCMRSE7wX/Q3iCt5pVUWRrlKIIigerLbbHx+a5&#10;2bp5WTeprv31jSD0OMzMN8xk1thSXKj2hWMFvW4CgjhzuuBcwcf78nkMwgdkjaVjUnAjD7Np62mC&#10;qXZX3tFlH3IRIexTVGBCqFIpfWbIou+6ijh6R1dbDFHWudQ1XiPclrKfJCNpseC4YLCiuaHstP+x&#10;Cjbfxn1Vh9/18bO3XS5GbweU575SnXbz+gIiUBP+w4/2SisYjIdwPxOPgJz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ZK5wcYAAADcAAAADwAAAAAAAAAAAAAAAACYAgAAZHJz&#10;L2Rvd25yZXYueG1sUEsFBgAAAAAEAAQA9QAAAIsDAAAAAA==&#10;" fillcolor="#bebebe" stroked="f"/>
                <v:rect id="矩形 5327" o:spid="_x0000_s1081" style="position:absolute;left:9282;top:248;width:79;height: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UAntsYA&#10;AADcAAAADwAAAGRycy9kb3ducmV2LnhtbESPQWsCMRSE70L/Q3hCb5pVYZHVKGIRKj202qIeH5vn&#10;ZtvNy3aT6tZfbwTB4zAz3zDTeWsrcaLGl44VDPoJCOLc6ZILBV+fq94YhA/IGivHpOCfPMxnT50p&#10;ZtqdeUOnbShEhLDPUIEJoc6k9Lkhi77vauLoHV1jMUTZFFI3eI5wW8lhkqTSYslxwWBNS0P5z/bP&#10;Knj7Nu5Q7y7r437wvnpJP3Yof4dKPXfbxQREoDY8wvf2q1YwGqdwOxOPgJxd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UAntsYAAADcAAAADwAAAAAAAAAAAAAAAACYAgAAZHJz&#10;L2Rvd25yZXYueG1sUEsFBgAAAAAEAAQA9QAAAIsDAAAAAA==&#10;" fillcolor="#bebebe" stroked="f"/>
                <v:rect id="矩形 5328" o:spid="_x0000_s1082" style="position:absolute;left:9404;top:248;width:79;height: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gyCLcYA&#10;AADcAAAADwAAAGRycy9kb3ducmV2LnhtbESPQWsCMRSE7wX/Q3iCt5pVwcrWKGIRFA9WLbbHx+a5&#10;Wd28bDeprv76plDwOMzMN8x42thSXKj2hWMFvW4CgjhzuuBcwcd+8TwC4QOyxtIxKbiRh+mk9TTG&#10;VLsrb+myC7mIEPYpKjAhVKmUPjNk0XddRRy9o6sthijrXOoarxFuS9lPkqG0WHBcMFjR3FB23v1Y&#10;BeuTcV/V4b46fvY2i7fh+wHld1+pTruZvYII1IRH+L+91AoGoxf4OxOPgJz8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gyCLcYAAADcAAAADwAAAAAAAAAAAAAAAACYAgAAZHJz&#10;L2Rvd25yZXYueG1sUEsFBgAAAAAEAAQA9QAAAIsDAAAAAA==&#10;" fillcolor="#bebebe" stroked="f"/>
                <v:rect id="矩形 5329" o:spid="_x0000_s1083" style="position:absolute;left:9527;top:248;width:79;height: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5MWX8MA&#10;AADcAAAADwAAAGRycy9kb3ducmV2LnhtbERPTWsCMRC9C/0PYQreNKuCyNYoRRGUHrRa1OOwGTdb&#10;N5N1k+rqr28OgsfH+x5PG1uKK9W+cKyg101AEGdOF5wr+NktOiMQPiBrLB2Tgjt5mE7eWmNMtbvx&#10;N123IRcxhH2KCkwIVSqlzwxZ9F1XEUfu5GqLIcI6l7rGWwy3pewnyVBaLDg2GKxoZig7b/+sgq9f&#10;447V/rE6HXrrxXy42aO89JVqvzefHyACNeElfrqXWsFgFNfGM/EIyMk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5MWX8MAAADcAAAADwAAAAAAAAAAAAAAAACYAgAAZHJzL2Rv&#10;d25yZXYueG1sUEsFBgAAAAAEAAQA9QAAAIgDAAAAAA==&#10;" fillcolor="#bebebe" stroked="f"/>
                <v:rect id="矩形 5330" o:spid="_x0000_s1084" style="position:absolute;left:9650;top:248;width:79;height: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N+zxMcA&#10;AADcAAAADwAAAGRycy9kb3ducmV2LnhtbESPT2sCMRTE7wW/Q3hCbzWrgujWKGIRLD3UP8X2+Ng8&#10;N6ubl+0m6tZPbwqCx2FmfsOMp40txZlqXzhW0O0kIIgzpwvOFXxtFy9DED4gaywdk4I/8jCdtJ7G&#10;mGp34TWdNyEXEcI+RQUmhCqV0meGLPqOq4ijt3e1xRBlnUtd4yXCbSl7STKQFguOCwYrmhvKjpuT&#10;VfBxMO6n2l3f99/dz8XbYLVD+dtT6rndzF5BBGrCI3xvL7WC/nAE/2fiEZCTG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zfs8THAAAA3AAAAA8AAAAAAAAAAAAAAAAAmAIAAGRy&#10;cy9kb3ducmV2LnhtbFBLBQYAAAAABAAEAPUAAACMAwAAAAA=&#10;" fillcolor="#bebebe" stroked="f"/>
                <v:rect id="矩形 5331" o:spid="_x0000_s1085" style="position:absolute;left:9773;top:247;width:79;height: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DyMhMMA&#10;AADcAAAADwAAAGRycy9kb3ducmV2LnhtbERPy2oCMRTdF/yHcAV3NaOC6GgUaREsXbQ+UJeXyXUy&#10;OrkZJ6lO+/XNQnB5OO/pvLGluFHtC8cKet0EBHHmdMG5gt12+ToC4QOyxtIxKfglD/NZ62WKqXZ3&#10;XtNtE3IRQ9inqMCEUKVS+syQRd91FXHkTq62GCKsc6lrvMdwW8p+kgylxYJjg8GK3gxll82PVfB5&#10;Nu5Y7f8+Tofe1/J9+L1Hee0r1Wk3iwmIQE14ih/ulVYwGMf58Uw8AnL2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DyMhMMAAADcAAAADwAAAAAAAAAAAAAAAACYAgAAZHJzL2Rv&#10;d25yZXYueG1sUEsFBgAAAAAEAAQA9QAAAIgDAAAAAA==&#10;" fillcolor="#bebebe" stroked="f"/>
                <v:rect id="矩形 5332" o:spid="_x0000_s1086" style="position:absolute;left:9896;top:247;width:79;height: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3ApH8YA&#10;AADcAAAADwAAAGRycy9kb3ducmV2LnhtbESPT2sCMRTE7wW/Q3iF3mp2LYiuRiktQksP/kV7fGye&#10;m62bl+0m1dVP3wiCx2FmfsOMp62txJEaXzpWkHYTEMS50yUXCjbr2fMAhA/IGivHpOBMHqaTzsMY&#10;M+1OvKTjKhQiQthnqMCEUGdS+tyQRd91NXH09q6xGKJsCqkbPEW4rWQvSfrSYslxwWBNb4byw+rP&#10;Kvj6Me673l4+97t0PnvvL7Yof3tKPT22ryMQgdpwD9/aH1rByzCF65l4BOTkH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3ApH8YAAADcAAAADwAAAAAAAAAAAAAAAACYAgAAZHJz&#10;L2Rvd25yZXYueG1sUEsFBgAAAAAEAAQA9QAAAIsDAAAAAA==&#10;" fillcolor="#bebebe" stroked="f"/>
                <v:rect id="矩形 5333" o:spid="_x0000_s1087" style="position:absolute;left:10018;top:247;width:79;height: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6K3aMYA&#10;AADcAAAADwAAAGRycy9kb3ducmV2LnhtbESPT2sCMRTE7wW/Q3iF3mrWLYiuRiktQksP/kV7fGye&#10;m62bl+0m1dVP3wiCx2FmfsOMp62txJEaXzpW0OsmIIhzp0suFGzWs+cBCB+QNVaOScGZPEwnnYcx&#10;ZtqdeEnHVShEhLDPUIEJoc6k9Lkhi77rauLo7V1jMUTZFFI3eIpwW8k0SfrSYslxwWBNb4byw+rP&#10;Kvj6Me673l4+97vefPbeX2xR/qZKPT22ryMQgdpwD9/aH1rByzCF65l4BOTkH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6K3aMYAAADcAAAADwAAAAAAAAAAAAAAAACYAgAAZHJz&#10;L2Rvd25yZXYueG1sUEsFBgAAAAAEAAQA9QAAAIsDAAAAAA==&#10;" fillcolor="#bebebe" stroked="f"/>
                <v:rect id="矩形 5334" o:spid="_x0000_s1088" style="position:absolute;left:10141;top:247;width:79;height: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O4S88cA&#10;AADcAAAADwAAAGRycy9kb3ducmV2LnhtbESPT2sCMRTE7wW/Q3hCbzWrgtjVKNIitPTgX1aPj81z&#10;s3bzst2kuvbTN4WCx2FmfsNM562txIUaXzpW0O8lIIhzp0suFOx3y6cxCB+QNVaOScGNPMxnnYcp&#10;ptpdeUOXbShEhLBPUYEJoU6l9Lkhi77nauLonVxjMUTZFFI3eI1wW8lBkoykxZLjgsGaXgzln9tv&#10;q+DjbNyxzn7eT4f+avk6WmcovwZKPXbbxQREoDbcw//tN61g+DyEvzPxCMjZ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juEvPHAAAA3AAAAA8AAAAAAAAAAAAAAAAAmAIAAGRy&#10;cy9kb3ducmV2LnhtbFBLBQYAAAAABAAEAPUAAACMAwAAAAA=&#10;" fillcolor="#bebebe" stroked="f"/>
                <v:rect id="矩形 5335" o:spid="_x0000_s1089" style="position:absolute;left:10264;top:247;width:79;height: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weKh8cA&#10;AADcAAAADwAAAGRycy9kb3ducmV2LnhtbESPQWsCMRSE74X+h/AK3mpWK9JujVIUQfGg1aIeH5vn&#10;ZtvNy3aT6tpfbwTB4zAz3zCDUWNLcaTaF44VdNoJCOLM6YJzBV+b6fMrCB+QNZaOScGZPIyGjw8D&#10;TLU78Scd1yEXEcI+RQUmhCqV0meGLPq2q4ijd3C1xRBlnUtd4ynCbSm7SdKXFguOCwYrGhvKftZ/&#10;VsHi27h9tf2fH3ad5XTSX21R/naVaj01H+8gAjXhHr61Z1rBy1sPrmfiEZDDC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cHiofHAAAA3AAAAA8AAAAAAAAAAAAAAAAAmAIAAGRy&#10;cy9kb3ducmV2LnhtbFBLBQYAAAAABAAEAPUAAACMAwAAAAA=&#10;" fillcolor="#bebebe" stroked="f"/>
                <v:rect id="矩形 5336" o:spid="_x0000_s1090" style="position:absolute;left:10387;top:246;width:79;height: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EsvHMcA&#10;AADcAAAADwAAAGRycy9kb3ducmV2LnhtbESPQWsCMRSE74X+h/AK3mpWi9JujVIUQfGg1aIeH5vn&#10;ZtvNy3aT6tpfbwTB4zAz3zCDUWNLcaTaF44VdNoJCOLM6YJzBV+b6fMrCB+QNZaOScGZPIyGjw8D&#10;TLU78Scd1yEXEcI+RQUmhCqV0meGLPq2q4ijd3C1xRBlnUtd4ynCbSm7SdKXFguOCwYrGhvKftZ/&#10;VsHi27h9tf2fH3ad5XTSX21R/naVaj01H+8gAjXhHr61Z1rBy1sPrmfiEZDDC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hLLxzHAAAA3AAAAA8AAAAAAAAAAAAAAAAAmAIAAGRy&#10;cy9kb3ducmV2LnhtbFBLBQYAAAAABAAEAPUAAACMAwAAAAA=&#10;" fillcolor="#bebebe" stroked="f"/>
                <v:rect id="矩形 5337" o:spid="_x0000_s1091" style="position:absolute;left:10509;top:246;width:79;height: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Jmxa8cA&#10;AADcAAAADwAAAGRycy9kb3ducmV2LnhtbESPT2sCMRTE7wW/Q3gFbzWrwqKrUUqL0NJD/Yf2+Ng8&#10;N1s3L9tNqls/fSMIHoeZ+Q0znbe2EidqfOlYQb+XgCDOnS65ULDdLJ5GIHxA1lg5JgV/5GE+6zxM&#10;MdPuzCs6rUMhIoR9hgpMCHUmpc8NWfQ9VxNH7+AaiyHKppC6wXOE20oOkiSVFkuOCwZrejGUH9e/&#10;VsHHt3Ff9e7yftj3Pxev6XKH8megVPexfZ6ACNSGe/jWftMKhuMUrmfiEZCz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iZsWvHAAAA3AAAAA8AAAAAAAAAAAAAAAAAmAIAAGRy&#10;cy9kb3ducmV2LnhtbFBLBQYAAAAABAAEAPUAAACMAwAAAAA=&#10;" fillcolor="#bebebe" stroked="f"/>
                <v:rect id="矩形 5338" o:spid="_x0000_s1092" style="position:absolute;left:10632;top:246;width:79;height: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9UU8McA&#10;AADcAAAADwAAAGRycy9kb3ducmV2LnhtbESPQWsCMRSE70L/Q3gFb5rVgm23RimKoHjQalGPj81z&#10;s+3mZbtJde2vN0LB4zAz3zDDcWNLcaLaF44V9LoJCOLM6YJzBZ/bWecFhA/IGkvHpOBCHsajh9YQ&#10;U+3O/EGnTchFhLBPUYEJoUql9Jkhi77rKuLoHV1tMURZ51LXeI5wW8p+kgykxYLjgsGKJoay782v&#10;VbD8Mu5Q7f4Wx31vNZsO1juUP32l2o/N+xuIQE24h//bc63g6fUZbmfiEZCjK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fVFPDHAAAA3AAAAA8AAAAAAAAAAAAAAAAAmAIAAGRy&#10;cy9kb3ducmV2LnhtbFBLBQYAAAAABAAEAPUAAACMAwAAAAA=&#10;" fillcolor="#bebebe" stroked="f"/>
                <v:rect id="矩形 5339" o:spid="_x0000_s1093" style="position:absolute;left:10755;top:246;width:79;height: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kqAgsMA&#10;AADcAAAADwAAAGRycy9kb3ducmV2LnhtbERPy2oCMRTdF/yHcAV3NaOC6GgUaREsXbQ+UJeXyXUy&#10;OrkZJ6lO+/XNQnB5OO/pvLGluFHtC8cKet0EBHHmdMG5gt12+ToC4QOyxtIxKfglD/NZ62WKqXZ3&#10;XtNtE3IRQ9inqMCEUKVS+syQRd91FXHkTq62GCKsc6lrvMdwW8p+kgylxYJjg8GK3gxll82PVfB5&#10;Nu5Y7f8+Tofe1/J9+L1Hee0r1Wk3iwmIQE14ih/ulVYwGMe18Uw8AnL2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kqAgsMAAADcAAAADwAAAAAAAAAAAAAAAACYAgAAZHJzL2Rv&#10;d25yZXYueG1sUEsFBgAAAAAEAAQA9QAAAIgDAAAAAA==&#10;" fillcolor="#bebebe" stroked="f"/>
                <v:rect id="矩形 5340" o:spid="_x0000_s1094" style="position:absolute;left:10878;top:246;width:79;height: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QYlGcYA&#10;AADcAAAADwAAAGRycy9kb3ducmV2LnhtbESPQWsCMRSE7wX/Q3iCt5pVQerWKGIRFA9WLbbHx+a5&#10;Wd28bDeprv76plDwOMzMN8x42thSXKj2hWMFvW4CgjhzuuBcwcd+8fwCwgdkjaVjUnAjD9NJ62mM&#10;qXZX3tJlF3IRIexTVGBCqFIpfWbIou+6ijh6R1dbDFHWudQ1XiPclrKfJENpseC4YLCiuaHsvPux&#10;CtYn476qw311/OxtFm/D9wPK775SnXYzewURqAmP8H97qRUMRiP4OxOPgJz8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QYlGcYAAADcAAAADwAAAAAAAAAAAAAAAACYAgAAZHJz&#10;L2Rvd25yZXYueG1sUEsFBgAAAAAEAAQA9QAAAIsDAAAAAA==&#10;" fillcolor="#bebebe" stroked="f"/>
                <v:rect id="矩形 5341" o:spid="_x0000_s1095" style="position:absolute;left:11001;top:246;width:79;height: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JzUZsQA&#10;AADcAAAADwAAAGRycy9kb3ducmV2LnhtbERPz2vCMBS+C/4P4Q282VQRkc5UxkRQdth0w+34aF6b&#10;bs1LbaJ2++uXg+Dx4/u9XPW2ERfqfO1YwSRJQRAXTtdcKfh434wXIHxA1tg4JgW/5GGVDwdLzLS7&#10;8p4uh1CJGMI+QwUmhDaT0heGLPrEtcSRK11nMUTYVVJ3eI3htpHTNJ1LizXHBoMtPRsqfg5nq+Dl&#10;27iv9vi3Kz8nr5v1/O2I8jRVavTQPz2CCNSHu/jm3moFszTOj2fiEZD5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Cc1GbEAAAA3AAAAA8AAAAAAAAAAAAAAAAAmAIAAGRycy9k&#10;b3ducmV2LnhtbFBLBQYAAAAABAAEAPUAAACJAwAAAAA=&#10;" fillcolor="#bebebe" stroked="f"/>
                <v:rect id="矩形 5342" o:spid="_x0000_s1096" style="position:absolute;left:11123;top:245;width:79;height: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9Bx/cYA&#10;AADcAAAADwAAAGRycy9kb3ducmV2LnhtbESPQWvCQBSE74X+h+UVvDWbiEhJXUUsQosHrRbb4yP7&#10;zEazb9PsqtFf3xUKHoeZ+YYZTTpbixO1vnKsIEtSEMSF0xWXCr428+cXED4ga6wdk4ILeZiMHx9G&#10;mGt35k86rUMpIoR9jgpMCE0upS8MWfSJa4ijt3OtxRBlW0rd4jnCbS37aTqUFiuOCwYbmhkqDuuj&#10;VbDYG/fTbK8fu+9sOX8brrYof/tK9Z666SuIQF24h//b71rBIM3gdiYeATn+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9Bx/cYAAADcAAAADwAAAAAAAAAAAAAAAACYAgAAZHJz&#10;L2Rvd25yZXYueG1sUEsFBgAAAAAEAAQA9QAAAIsDAAAAAA==&#10;" fillcolor="#bebebe" stroked="f"/>
                <v:rect id="矩形 5343" o:spid="_x0000_s1097" style="position:absolute;left:11246;top:245;width:79;height: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wLvisYA&#10;AADcAAAADwAAAGRycy9kb3ducmV2LnhtbESPQWvCQBSE70L/w/IKvZmNoYikrlIUQenBaovt8ZF9&#10;ZlOzb2N2q7G/3hWEHoeZ+YYZTztbixO1vnKsYJCkIIgLpysuFXx+LPojED4ga6wdk4ILeZhOHnpj&#10;zLU784ZO21CKCGGfowITQpNL6QtDFn3iGuLo7V1rMUTZllK3eI5wW8ssTYfSYsVxwWBDM0PFYftr&#10;Fbz9GPfd7P5W+6/BejEfvu9QHjOlnh671xcQgbrwH763l1rBc5rB7Uw8AnJy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wLvisYAAADcAAAADwAAAAAAAAAAAAAAAACYAgAAZHJz&#10;L2Rvd25yZXYueG1sUEsFBgAAAAAEAAQA9QAAAIsDAAAAAA==&#10;" fillcolor="#bebebe" stroked="f"/>
                <v:rect id="矩形 5344" o:spid="_x0000_s1098" style="position:absolute;left:11369;top:245;width:79;height: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E5KEcYA&#10;AADcAAAADwAAAGRycy9kb3ducmV2LnhtbESPQWsCMRSE70L/Q3hCb5rVFpHVKKIIFQ+1tqw9PjbP&#10;zbabl+0m6tZfbwoFj8PMfMNM562txJkaXzpWMOgnIIhzp0suFHy8r3tjED4ga6wck4Jf8jCfPXSm&#10;mGp34Tc670MhIoR9igpMCHUqpc8NWfR9VxNH7+gaiyHKppC6wUuE20oOk2QkLZYcFwzWtDSUf+9P&#10;VsH2y7jPOrtujofB63o12mUof4ZKPXbbxQREoDbcw//tF63gOXmCvzPxCMjZD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E5KEcYAAADcAAAADwAAAAAAAAAAAAAAAACYAgAAZHJz&#10;L2Rvd25yZXYueG1sUEsFBgAAAAAEAAQA9QAAAIsDAAAAAA==&#10;" fillcolor="#bebebe" stroked="f"/>
                <v:rect id="矩形 5345" o:spid="_x0000_s1099" style="position:absolute;left:11492;top:245;width:79;height: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6fSZcYA&#10;AADcAAAADwAAAGRycy9kb3ducmV2LnhtbESPT2sCMRTE7wW/Q3hCbzWriMjWKKIIlh7qP6zHx+a5&#10;2Xbzsm5S3frpjSB4HGbmN8xo0thSnKn2hWMF3U4CgjhzuuBcwW67eBuC8AFZY+mYFPyTh8m49TLC&#10;VLsLr+m8CbmIEPYpKjAhVKmUPjNk0XdcRRy9o6sthijrXOoaLxFuS9lLkoG0WHBcMFjRzFD2u/mz&#10;Cj5/jDtU++vH8bv7tZgPVnuUp55Sr+1m+g4iUBOe4Ud7qRX0kz7cz8QjIMc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6fSZcYAAADcAAAADwAAAAAAAAAAAAAAAACYAgAAZHJz&#10;L2Rvd25yZXYueG1sUEsFBgAAAAAEAAQA9QAAAIsDAAAAAA==&#10;" fillcolor="#bebebe" stroked="f"/>
                <v:rect id="矩形 5346" o:spid="_x0000_s1100" style="position:absolute;left:11615;top:245;width:79;height: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Ot3/sYA&#10;AADcAAAADwAAAGRycy9kb3ducmV2LnhtbESPQWsCMRSE70L/Q3hCb5pVWpHVKKIIFQ+1tqw9PjbP&#10;zbabl+0m6tZfbwoFj8PMfMNM562txJkaXzpWMOgnIIhzp0suFHy8r3tjED4ga6wck4Jf8jCfPXSm&#10;mGp34Tc670MhIoR9igpMCHUqpc8NWfR9VxNH7+gaiyHKppC6wUuE20oOk2QkLZYcFwzWtDSUf+9P&#10;VsH2y7jPOrtujofB63o12mUof4ZKPXbbxQREoDbcw//tF63gKXmGvzPxCMjZD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8Ot3/sYAAADcAAAADwAAAAAAAAAAAAAAAACYAgAAZHJz&#10;L2Rvd25yZXYueG1sUEsFBgAAAAAEAAQA9QAAAIsDAAAAAA==&#10;" fillcolor="#bebebe" stroked="f"/>
                <v:rect id="矩形 5347" o:spid="_x0000_s1101" style="position:absolute;left:11737;top:245;width:79;height: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DnpicYA&#10;AADcAAAADwAAAGRycy9kb3ducmV2LnhtbESPQWsCMRSE74X+h/AK3mpWkUVWoxRFUHqotaIeH5vn&#10;ZuvmZd2kuvXXN4LQ4zAz3zDjaWsrcaHGl44V9LoJCOLc6ZILBduvxesQhA/IGivHpOCXPEwnz09j&#10;zLS78iddNqEQEcI+QwUmhDqT0ueGLPquq4mjd3SNxRBlU0jd4DXCbSX7SZJKiyXHBYM1zQzlp82P&#10;VfD+bdyh3t1Wx33vYzFP1zuU575SnZf2bQQiUBv+w4/2UisYJCncz8QjIC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DnpicYAAADcAAAADwAAAAAAAAAAAAAAAACYAgAAZHJz&#10;L2Rvd25yZXYueG1sUEsFBgAAAAAEAAQA9QAAAIsDAAAAAA==&#10;" fillcolor="#bebebe" stroked="f"/>
                <v:rect id="矩形 5348" o:spid="_x0000_s1102" style="position:absolute;left:11860;top:244;width:79;height: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3VMEscA&#10;AADcAAAADwAAAGRycy9kb3ducmV2LnhtbESPT2sCMRTE74LfIbyCN80qYstqlNIiWHpo/cPq8bF5&#10;blY3L+sm1W0/fVMQehxm5jfMbNHaSlyp8aVjBcNBAoI4d7rkQsFuu+w/gfABWWPlmBR8k4fFvNuZ&#10;Yardjdd03YRCRAj7FBWYEOpUSp8bsugHriaO3tE1FkOUTSF1g7cIt5UcJclEWiw5Lhis6cVQft58&#10;WQXvJ+MOdfbzdtwPP5avk88M5WWkVO+hfZ6CCNSG//C9vdIKxskj/J2JR0DOf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91TBLHAAAA3AAAAA8AAAAAAAAAAAAAAAAAmAIAAGRy&#10;cy9kb3ducmV2LnhtbFBLBQYAAAAABAAEAPUAAACMAwAAAAA=&#10;" fillcolor="#bebebe" stroked="f"/>
                <v:rect id="矩形 5349" o:spid="_x0000_s1103" style="position:absolute;left:11983;top:244;width:79;height: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urYYMQA&#10;AADcAAAADwAAAGRycy9kb3ducmV2LnhtbERPz2vCMBS+C/4P4Q282VQRkc5UxkRQdth0w+34aF6b&#10;bs1LbaJ2++uXg+Dx4/u9XPW2ERfqfO1YwSRJQRAXTtdcKfh434wXIHxA1tg4JgW/5GGVDwdLzLS7&#10;8p4uh1CJGMI+QwUmhDaT0heGLPrEtcSRK11nMUTYVVJ3eI3htpHTNJ1LizXHBoMtPRsqfg5nq+Dl&#10;27iv9vi3Kz8nr5v1/O2I8jRVavTQPz2CCNSHu/jm3moFszSujWfiEZD5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7q2GDEAAAA3AAAAA8AAAAAAAAAAAAAAAAAmAIAAGRycy9k&#10;b3ducmV2LnhtbFBLBQYAAAAABAAEAPUAAACJAwAAAAA=&#10;" fillcolor="#bebebe" stroked="f"/>
                <v:rect id="矩形 5350" o:spid="_x0000_s1104" style="position:absolute;left:12106;top:244;width:79;height: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aZ9+8cA&#10;AADcAAAADwAAAGRycy9kb3ducmV2LnhtbESPT2sCMRTE74LfIbyCN80qIu1qlNIiWHpo/cPq8bF5&#10;blY3L+sm1W0/fVMQehxm5jfMbNHaSlyp8aVjBcNBAoI4d7rkQsFuu+w/gvABWWPlmBR8k4fFvNuZ&#10;Yardjdd03YRCRAj7FBWYEOpUSp8bsugHriaO3tE1FkOUTSF1g7cIt5UcJclEWiw5Lhis6cVQft58&#10;WQXvJ+MOdfbzdtwPP5avk88M5WWkVO+hfZ6CCNSG//C9vdIKxskT/J2JR0DOf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GmffvHAAAA3AAAAA8AAAAAAAAAAAAAAAAAmAIAAGRy&#10;cy9kb3ducmV2LnhtbFBLBQYAAAAABAAEAPUAAACMAwAAAAA=&#10;" fillcolor="#bebebe" stroked="f"/>
                <v:rect id="矩形 5351" o:spid="_x0000_s1105" style="position:absolute;left:12229;top:244;width:79;height: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UVCu8QA&#10;AADcAAAADwAAAGRycy9kb3ducmV2LnhtbERPz2vCMBS+C/sfwhvspmlFRKqxyIYw2WHqhnp8NK9N&#10;tXnpmkzr/vrlMNjx4/u9yHvbiCt1vnasIB0lIIgLp2uuFHx+rIczED4ga2wck4I7eciXD4MFZtrd&#10;eEfXfahEDGGfoQITQptJ6QtDFv3ItcSRK11nMUTYVVJ3eIvhtpHjJJlKizXHBoMtPRsqLvtvq+Dt&#10;bNypPfxsymP6vn6Zbg8ov8ZKPT32qzmIQH34F/+5X7WCSRrnxzPxCMjl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VFQrvEAAAA3AAAAA8AAAAAAAAAAAAAAAAAmAIAAGRycy9k&#10;b3ducmV2LnhtbFBLBQYAAAAABAAEAPUAAACJAwAAAAA=&#10;" fillcolor="#bebebe" stroked="f"/>
                <v:rect id="矩形 5352" o:spid="_x0000_s1106" style="position:absolute;left:12351;top:244;width:79;height: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gnnIMYA&#10;AADcAAAADwAAAGRycy9kb3ducmV2LnhtbESPQWvCQBSE74X+h+UVvDWbiEhJXUUsQosHrRbb4yP7&#10;zEazb9PsqtFf3xUKHoeZ+YYZTTpbixO1vnKsIEtSEMSF0xWXCr428+cXED4ga6wdk4ILeZiMHx9G&#10;mGt35k86rUMpIoR9jgpMCE0upS8MWfSJa4ijt3OtxRBlW0rd4jnCbS37aTqUFiuOCwYbmhkqDuuj&#10;VbDYG/fTbK8fu+9sOX8brrYof/tK9Z666SuIQF24h//b71rBIMvgdiYeATn+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gnnIMYAAADcAAAADwAAAAAAAAAAAAAAAACYAgAAZHJz&#10;L2Rvd25yZXYueG1sUEsFBgAAAAAEAAQA9QAAAIsDAAAAAA==&#10;" fillcolor="#bebebe" stroked="f"/>
                <v:rect id="矩形 5353" o:spid="_x0000_s1107" style="position:absolute;left:12474;top:244;width:79;height: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tt5V8YA&#10;AADcAAAADwAAAGRycy9kb3ducmV2LnhtbESPQWvCQBSE74X+h+UVequbhCIluopUBMVDWxX1+Mg+&#10;s7HZtzG7atpf3xUKHoeZ+YYZjjtbiwu1vnKsIO0lIIgLpysuFWzWs5c3ED4ga6wdk4If8jAePT4M&#10;Mdfuyl90WYVSRAj7HBWYEJpcSl8Ysuh7riGO3sG1FkOUbSl1i9cIt7XMkqQvLVYcFww29G6o+F6d&#10;rYLl0bh9s/1dHHbpx2za/9yiPGVKPT91kwGIQF24h//bc63gNc3gdiYeATn6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+tt5V8YAAADcAAAADwAAAAAAAAAAAAAAAACYAgAAZHJz&#10;L2Rvd25yZXYueG1sUEsFBgAAAAAEAAQA9QAAAIsDAAAAAA==&#10;" fillcolor="#bebebe" stroked="f"/>
                <v:rect id="矩形 5354" o:spid="_x0000_s1108" style="position:absolute;left:12597;top:243;width:79;height: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ZfczMYA&#10;AADcAAAADwAAAGRycy9kb3ducmV2LnhtbESPQWsCMRSE7wX/Q3hCbzW7toisRpEWQemhrYr2+Ng8&#10;N1s3L+sm6tpf3wgFj8PMfMOMp62txJkaXzpWkPYSEMS50yUXCjbr+dMQhA/IGivHpOBKHqaTzsMY&#10;M+0u/EXnVShEhLDPUIEJoc6k9Lkhi77nauLo7V1jMUTZFFI3eIlwW8l+kgykxZLjgsGaXg3lh9XJ&#10;Knj/Me673v4u97v0Y/42+NyiPPaVeuy2sxGIQG24h//bC63gJX2G25l4BOTk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ZfczMYAAADcAAAADwAAAAAAAAAAAAAAAACYAgAAZHJz&#10;L2Rvd25yZXYueG1sUEsFBgAAAAAEAAQA9QAAAIsDAAAAAA==&#10;" fillcolor="#bebebe" stroked="f"/>
                <v:rect id="矩形 5355" o:spid="_x0000_s1109" style="position:absolute;left:12720;top:243;width:79;height: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n5EuMcA&#10;AADcAAAADwAAAGRycy9kb3ducmV2LnhtbESPT2vCQBTE74LfYXmF3swmIlJSVykVwdKD9Q+2x0f2&#10;mY1m38bsVmM/vVso9DjMzG+YyayztbhQ6yvHCrIkBUFcOF1xqWC3XQyeQPiArLF2TApu5GE27fcm&#10;mGt35TVdNqEUEcI+RwUmhCaX0heGLPrENcTRO7jWYoiyLaVu8RrhtpbDNB1LixXHBYMNvRoqTptv&#10;q+D9aNxXs/95O3xmq8V8/LFHeR4q9fjQvTyDCNSF//Bfe6kVjLIR/J6JR0BO7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p+RLjHAAAA3AAAAA8AAAAAAAAAAAAAAAAAmAIAAGRy&#10;cy9kb3ducmV2LnhtbFBLBQYAAAAABAAEAPUAAACMAwAAAAA=&#10;" fillcolor="#bebebe" stroked="f"/>
                <v:rect id="矩形 5356" o:spid="_x0000_s1110" style="position:absolute;left:12843;top:243;width:79;height: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TLhI8YA&#10;AADcAAAADwAAAGRycy9kb3ducmV2LnhtbESPQWsCMRSE7wX/Q3hCbzW70oqsRpEWQemhrYr2+Ng8&#10;N1s3L+sm6tpf3wgFj8PMfMOMp62txJkaXzpWkPYSEMS50yUXCjbr+dMQhA/IGivHpOBKHqaTzsMY&#10;M+0u/EXnVShEhLDPUIEJoc6k9Lkhi77nauLo7V1jMUTZFFI3eIlwW8l+kgykxZLjgsGaXg3lh9XJ&#10;Knj/Me673v4u97v0Y/42+NyiPPaVeuy2sxGIQG24h//bC63gOX2B25l4BOTk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TLhI8YAAADcAAAADwAAAAAAAAAAAAAAAACYAgAAZHJz&#10;L2Rvd25yZXYueG1sUEsFBgAAAAAEAAQA9QAAAIsDAAAAAA==&#10;" fillcolor="#bebebe" stroked="f"/>
                <v:rect id="矩形 5357" o:spid="_x0000_s1111" style="position:absolute;left:12965;top:243;width:79;height: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eB/VMYA&#10;AADcAAAADwAAAGRycy9kb3ducmV2LnhtbESPT2vCQBTE74V+h+UVequbSAkluoq0CC0e6j/U4yP7&#10;zMZm36bZVVM/vSsUPA4z8xtmOO5sLU7U+sqxgrSXgCAunK64VLBeTV/eQPiArLF2TAr+yMN49Pgw&#10;xFy7My/otAyliBD2OSowITS5lL4wZNH3XEMcvb1rLYYo21LqFs8RbmvZT5JMWqw4Lhhs6N1Q8bM8&#10;WgWzg3G7ZnP52m/T7+lHNt+g/O0r9fzUTQYgAnXhHv5vf2oFr2kGtzPxCMjRF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eB/VMYAAADcAAAADwAAAAAAAAAAAAAAAACYAgAAZHJz&#10;L2Rvd25yZXYueG1sUEsFBgAAAAAEAAQA9QAAAIsDAAAAAA==&#10;" fillcolor="#bebebe" stroked="f"/>
                <v:rect id="矩形 5358" o:spid="_x0000_s1112" style="position:absolute;left:13088;top:243;width:79;height: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qzaz8YA&#10;AADcAAAADwAAAGRycy9kb3ducmV2LnhtbESPT2sCMRTE7wW/Q3iF3mp2paisRiktQksP/kV7fGye&#10;m62bl+0m1dVP3wiCx2FmfsOMp62txJEaXzpWkHYTEMS50yUXCjbr2fMQhA/IGivHpOBMHqaTzsMY&#10;M+1OvKTjKhQiQthnqMCEUGdS+tyQRd91NXH09q6xGKJsCqkbPEW4rWQvSfrSYslxwWBNb4byw+rP&#10;Kvj6Me673l4+97t0PnvvL7Yof3tKPT22ryMQgdpwD9/aH1rBSzqA65l4BOTkH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6qzaz8YAAADcAAAADwAAAAAAAAAAAAAAAACYAgAAZHJz&#10;L2Rvd25yZXYueG1sUEsFBgAAAAAEAAQA9QAAAIsDAAAAAA==&#10;" fillcolor="#bebebe" stroked="f"/>
                <v:rect id="矩形 5359" o:spid="_x0000_s1113" style="position:absolute;left:13211;top:243;width:79;height: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zNOvcQA&#10;AADcAAAADwAAAGRycy9kb3ducmV2LnhtbERPz2vCMBS+C/sfwhvspmlFRKqxyIYw2WHqhnp8NK9N&#10;tXnpmkzr/vrlMNjx4/u9yHvbiCt1vnasIB0lIIgLp2uuFHx+rIczED4ga2wck4I7eciXD4MFZtrd&#10;eEfXfahEDGGfoQITQptJ6QtDFv3ItcSRK11nMUTYVVJ3eIvhtpHjJJlKizXHBoMtPRsqLvtvq+Dt&#10;bNypPfxsymP6vn6Zbg8ov8ZKPT32qzmIQH34F/+5X7WCSRrXxjPxCMjl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szTr3EAAAA3AAAAA8AAAAAAAAAAAAAAAAAmAIAAGRycy9k&#10;b3ducmV2LnhtbFBLBQYAAAAABAAEAPUAAACJAwAAAAA=&#10;" fillcolor="#bebebe" stroked="f"/>
                <v:rect id="矩形 5360" o:spid="_x0000_s1114" style="position:absolute;left:13334;top:242;width:79;height: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H/rJsYA&#10;AADcAAAADwAAAGRycy9kb3ducmV2LnhtbESPT2sCMRTE7wW/Q3iF3mp2pYiuRiktQksP/kV7fGye&#10;m62bl+0m1dVP3wiCx2FmfsOMp62txJEaXzpWkHYTEMS50yUXCjbr2fMAhA/IGivHpOBMHqaTzsMY&#10;M+1OvKTjKhQiQthnqMCEUGdS+tyQRd91NXH09q6xGKJsCqkbPEW4rWQvSfrSYslxwWBNb4byw+rP&#10;Kvj6Me673l4+97t0PnvvL7Yof3tKPT22ryMQgdpwD9/aH1rBSzqE65l4BOTkH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9H/rJsYAAADcAAAADwAAAAAAAAAAAAAAAACYAgAAZHJz&#10;L2Rvd25yZXYueG1sUEsFBgAAAAAEAAQA9QAAAIsDAAAAAA==&#10;" fillcolor="#bebebe" stroked="f"/>
                <v:rect id="矩形 5361" o:spid="_x0000_s1115" style="position:absolute;left:13456;top:242;width:79;height: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ymIBsMA&#10;AADcAAAADwAAAGRycy9kb3ducmV2LnhtbERPz2vCMBS+D/Y/hDfwNlOLyKhGkQ1h4kHnhnp8NM+m&#10;2rx0TdTqX28OgseP7/do0tpKnKnxpWMFvW4Cgjh3uuRCwd/v7P0DhA/IGivHpOBKHibj15cRZtpd&#10;+IfO61CIGMI+QwUmhDqT0ueGLPquq4kjt3eNxRBhU0jd4CWG20qmSTKQFkuODQZr+jSUH9cnq2Bx&#10;MG5Xb27z/ba3nH0NVhuU/6lSnbd2OgQRqA1P8cP9rRX00zg/nolHQI7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ymIBsMAAADcAAAADwAAAAAAAAAAAAAAAACYAgAAZHJzL2Rv&#10;d25yZXYueG1sUEsFBgAAAAAEAAQA9QAAAIgDAAAAAA==&#10;" fillcolor="#bebebe" stroked="f"/>
                <v:rect id="矩形 5362" o:spid="_x0000_s1116" style="position:absolute;left:13579;top:242;width:79;height: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GUtncYA&#10;AADcAAAADwAAAGRycy9kb3ducmV2LnhtbESPQWvCQBSE74X+h+UVequbhCIluopUBMVDWxX1+Mg+&#10;s7HZtzG7atpf3xUKHoeZ+YYZjjtbiwu1vnKsIO0lIIgLpysuFWzWs5c3ED4ga6wdk4If8jAePT4M&#10;Mdfuyl90WYVSRAj7HBWYEJpcSl8Ysuh7riGO3sG1FkOUbSl1i9cIt7XMkqQvLVYcFww29G6o+F6d&#10;rYLl0bh9s/1dHHbpx2za/9yiPGVKPT91kwGIQF24h//bc63gNUvhdiYeATn6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GUtncYAAADcAAAADwAAAAAAAAAAAAAAAACYAgAAZHJz&#10;L2Rvd25yZXYueG1sUEsFBgAAAAAEAAQA9QAAAIsDAAAAAA==&#10;" fillcolor="#bebebe" stroked="f"/>
                <v:rect id="矩形 5363" o:spid="_x0000_s1117" style="position:absolute;left:13702;top:242;width:79;height: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Lez6sYA&#10;AADcAAAADwAAAGRycy9kb3ducmV2LnhtbESPQWvCQBSE70L/w/IKvZmNoYikrlIUQenBaovt8ZF9&#10;ZlOzb2N2q7G/3hWEHoeZ+YYZTztbixO1vnKsYJCkIIgLpysuFXx+LPojED4ga6wdk4ILeZhOHnpj&#10;zLU784ZO21CKCGGfowITQpNL6QtDFn3iGuLo7V1rMUTZllK3eI5wW8ssTYfSYsVxwWBDM0PFYftr&#10;Fbz9GPfd7P5W+6/BejEfvu9QHjOlnh671xcQgbrwH763l1rBc5bB7Uw8AnJy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Lez6sYAAADcAAAADwAAAAAAAAAAAAAAAACYAgAAZHJz&#10;L2Rvd25yZXYueG1sUEsFBgAAAAAEAAQA9QAAAIsDAAAAAA==&#10;" fillcolor="#bebebe" stroked="f"/>
                <v:rect id="矩形 5364" o:spid="_x0000_s1118" style="position:absolute;left:13825;top:242;width:79;height: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/sWccYA&#10;AADcAAAADwAAAGRycy9kb3ducmV2LnhtbESPQWsCMRSE74X+h/CE3mrWbRFZjSItgtJDrYr2+Ng8&#10;N9tuXtZN1NVf3wgFj8PMfMOMJq2txIkaXzpW0OsmIIhzp0suFGzWs+cBCB+QNVaOScGFPEzGjw8j&#10;zLQ78xedVqEQEcI+QwUmhDqT0ueGLPquq4mjt3eNxRBlU0jd4DnCbSXTJOlLiyXHBYM1vRnKf1dH&#10;q+Djx7jventd7He9z9l7f7lFeUiVeuq00yGIQG24h//bc63gNX2B25l4BOT4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/sWccYAAADcAAAADwAAAAAAAAAAAAAAAACYAgAAZHJz&#10;L2Rvd25yZXYueG1sUEsFBgAAAAAEAAQA9QAAAIsDAAAAAA==&#10;" fillcolor="#bebebe" stroked="f"/>
                <v:rect id="矩形 5365" o:spid="_x0000_s1119" style="position:absolute;left:13948;top:242;width:79;height: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BKOBcYA&#10;AADcAAAADwAAAGRycy9kb3ducmV2LnhtbESPQWsCMRSE74X+h/AEbzXrIiKrUcQiVDzU2qIeH5vn&#10;ZtvNy3YTdeuvbwTB4zAz3zCTWWsrcabGl44V9HsJCOLc6ZILBV+fy5cRCB+QNVaOScEfeZhNn58m&#10;mGl34Q86b0MhIoR9hgpMCHUmpc8NWfQ9VxNH7+gaiyHKppC6wUuE20qmSTKUFkuOCwZrWhjKf7Yn&#10;q2D9bdyh3l1Xx33/ffk63OxQ/qZKdTvtfAwiUBse4Xv7TSsYpAO4nYlHQE7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1BKOBcYAAADcAAAADwAAAAAAAAAAAAAAAACYAgAAZHJz&#10;L2Rvd25yZXYueG1sUEsFBgAAAAAEAAQA9QAAAIsDAAAAAA==&#10;" fillcolor="#bebebe" stroked="f"/>
                <v:rect id="矩形 5366" o:spid="_x0000_s1120" style="position:absolute;left:14070;top:241;width:79;height: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14rnsYA&#10;AADcAAAADwAAAGRycy9kb3ducmV2LnhtbESPQWsCMRSE74X+h/CE3mrWpRVZjSItgtJDrYr2+Ng8&#10;N9tuXtZN1NVf3wgFj8PMfMOMJq2txIkaXzpW0OsmIIhzp0suFGzWs+cBCB+QNVaOScGFPEzGjw8j&#10;zLQ78xedVqEQEcI+QwUmhDqT0ueGLPquq4mjt3eNxRBlU0jd4DnCbSXTJOlLiyXHBYM1vRnKf1dH&#10;q+Djx7jventd7He9z9l7f7lFeUiVeuq00yGIQG24h//bc63gJX2F25l4BOT4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14rnsYAAADcAAAADwAAAAAAAAAAAAAAAACYAgAAZHJz&#10;L2Rvd25yZXYueG1sUEsFBgAAAAAEAAQA9QAAAIsDAAAAAA==&#10;" fillcolor="#bebebe" stroked="f"/>
                <v:rect id="矩形 5367" o:spid="_x0000_s1121" style="position:absolute;left:14193;top:241;width:79;height: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4y16cYA&#10;AADcAAAADwAAAGRycy9kb3ducmV2LnhtbESPQWvCQBSE7wX/w/IEb3VjkCCpq5SK0OKhrRb1+Mg+&#10;s2mzb2N21bS/visIHoeZ+YaZzjtbizO1vnKsYDRMQBAXTldcKvjaLB8nIHxA1lg7JgW/5GE+6z1M&#10;Mdfuwp90XodSRAj7HBWYEJpcSl8YsuiHriGO3sG1FkOUbSl1i5cIt7VMkySTFiuOCwYbejFU/KxP&#10;VsHq27h9s/17O+xG78tF9rFFeUyVGvS75ycQgbpwD9/ar1rBOM3geiYeATn7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4y16cYAAADcAAAADwAAAAAAAAAAAAAAAACYAgAAZHJz&#10;L2Rvd25yZXYueG1sUEsFBgAAAAAEAAQA9QAAAIsDAAAAAA==&#10;" fillcolor="#bebebe" stroked="f"/>
                <v:rect id="矩形 5368" o:spid="_x0000_s1122" style="position:absolute;left:14316;top:241;width:79;height: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MAQcsYA&#10;AADcAAAADwAAAGRycy9kb3ducmV2LnhtbESPT2sCMRTE7wW/Q3iF3mrWpaisRiktQksP/kV7fGye&#10;m62bl+0m1dVP3wiCx2FmfsOMp62txJEaXzpW0OsmIIhzp0suFGzWs+chCB+QNVaOScGZPEwnnYcx&#10;ZtqdeEnHVShEhLDPUIEJoc6k9Lkhi77rauLo7V1jMUTZFFI3eIpwW8k0SfrSYslxwWBNb4byw+rP&#10;Kvj6Me673l4+97vefPbeX2xR/qZKPT22ryMQgdpwD9/aH1rBSzqA65l4BOTkH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MAQcsYAAADcAAAADwAAAAAAAAAAAAAAAACYAgAAZHJz&#10;L2Rvd25yZXYueG1sUEsFBgAAAAAEAAQA9QAAAIsDAAAAAA==&#10;" fillcolor="#bebebe" stroked="f"/>
                <v:rect id="矩形 5369" o:spid="_x0000_s1123" style="position:absolute;left:14439;top:241;width:43;height: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V+EAMMA&#10;AADcAAAADwAAAGRycy9kb3ducmV2LnhtbERPz2vCMBS+D/Y/hDfwNlOLyKhGkQ1h4kHnhnp8NM+m&#10;2rx0TdTqX28OgseP7/do0tpKnKnxpWMFvW4Cgjh3uuRCwd/v7P0DhA/IGivHpOBKHibj15cRZtpd&#10;+IfO61CIGMI+QwUmhDqT0ueGLPquq4kjt3eNxRBhU0jd4CWG20qmSTKQFkuODQZr+jSUH9cnq2Bx&#10;MG5Xb27z/ba3nH0NVhuU/6lSnbd2OgQRqA1P8cP9rRX007g2nolHQI7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V+EAMMAAADcAAAADwAAAAAAAAAAAAAAAACYAgAAZHJzL2Rv&#10;d25yZXYueG1sUEsFBgAAAAAEAAQA9QAAAIgDAAAAAA==&#10;" fillcolor="#bebebe" stroked="f"/>
                <w10:wrap type="topAndBottom" anchorx="page"/>
              </v:group>
            </w:pict>
          </mc:Fallback>
        </mc:AlternateContent>
      </w:r>
    </w:p>
    <w:p w:rsidR="005B2818" w:rsidRPr="005B2818" w:rsidRDefault="005B2818" w:rsidP="005B2818">
      <w:pPr>
        <w:rPr>
          <w:rFonts w:ascii="Calibri" w:eastAsia="宋体" w:hAnsi="Calibri" w:cs="Times New Roman"/>
          <w:sz w:val="14"/>
          <w:szCs w:val="24"/>
        </w:rPr>
        <w:sectPr w:rsidR="005B2818" w:rsidRPr="005B2818">
          <w:footerReference w:type="default" r:id="rId197"/>
          <w:pgSz w:w="16840" w:h="9480" w:orient="landscape"/>
          <w:pgMar w:top="0" w:right="0" w:bottom="680" w:left="0" w:header="0" w:footer="496" w:gutter="0"/>
          <w:pgNumType w:start="20"/>
          <w:cols w:space="720"/>
        </w:sectPr>
      </w:pPr>
      <w:r>
        <w:rPr>
          <w:rFonts w:ascii="Calibri" w:eastAsia="宋体" w:hAnsi="Calibri" w:cs="Times New Roman"/>
          <w:noProof/>
          <w:sz w:val="28"/>
          <w:szCs w:val="24"/>
        </w:rPr>
        <mc:AlternateContent>
          <mc:Choice Requires="wpg">
            <w:drawing>
              <wp:anchor distT="0" distB="0" distL="114300" distR="114300" simplePos="0" relativeHeight="251753472" behindDoc="0" locked="0" layoutInCell="1" allowOverlap="1">
                <wp:simplePos x="0" y="0"/>
                <wp:positionH relativeFrom="page">
                  <wp:posOffset>1751330</wp:posOffset>
                </wp:positionH>
                <wp:positionV relativeFrom="paragraph">
                  <wp:posOffset>285750</wp:posOffset>
                </wp:positionV>
                <wp:extent cx="6789420" cy="2825115"/>
                <wp:effectExtent l="46355" t="24765" r="3175" b="7620"/>
                <wp:wrapNone/>
                <wp:docPr id="310" name="组合 3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89420" cy="2825115"/>
                          <a:chOff x="3421" y="1587"/>
                          <a:chExt cx="10692" cy="4449"/>
                        </a:xfrm>
                      </wpg:grpSpPr>
                      <wps:wsp>
                        <wps:cNvPr id="311" name="任意多边形 5252"/>
                        <wps:cNvSpPr>
                          <a:spLocks/>
                        </wps:cNvSpPr>
                        <wps:spPr bwMode="auto">
                          <a:xfrm>
                            <a:off x="3447" y="1685"/>
                            <a:ext cx="2191" cy="3522"/>
                          </a:xfrm>
                          <a:custGeom>
                            <a:avLst/>
                            <a:gdLst>
                              <a:gd name="T0" fmla="+- 0 5638 3447"/>
                              <a:gd name="T1" fmla="*/ T0 w 2191"/>
                              <a:gd name="T2" fmla="+- 0 2755 1685"/>
                              <a:gd name="T3" fmla="*/ 2755 h 3522"/>
                              <a:gd name="T4" fmla="+- 0 3447 3447"/>
                              <a:gd name="T5" fmla="*/ T4 w 2191"/>
                              <a:gd name="T6" fmla="+- 0 2755 1685"/>
                              <a:gd name="T7" fmla="*/ 2755 h 3522"/>
                              <a:gd name="T8" fmla="+- 0 4542 3447"/>
                              <a:gd name="T9" fmla="*/ T8 w 2191"/>
                              <a:gd name="T10" fmla="+- 0 1685 1685"/>
                              <a:gd name="T11" fmla="*/ 1685 h 3522"/>
                              <a:gd name="T12" fmla="+- 0 5638 3447"/>
                              <a:gd name="T13" fmla="*/ T12 w 2191"/>
                              <a:gd name="T14" fmla="+- 0 2755 1685"/>
                              <a:gd name="T15" fmla="*/ 2755 h 3522"/>
                              <a:gd name="T16" fmla="+- 0 5090 3447"/>
                              <a:gd name="T17" fmla="*/ T16 w 2191"/>
                              <a:gd name="T18" fmla="+- 0 5207 1685"/>
                              <a:gd name="T19" fmla="*/ 5207 h 3522"/>
                              <a:gd name="T20" fmla="+- 0 3995 3447"/>
                              <a:gd name="T21" fmla="*/ T20 w 2191"/>
                              <a:gd name="T22" fmla="+- 0 5207 1685"/>
                              <a:gd name="T23" fmla="*/ 5207 h 3522"/>
                              <a:gd name="T24" fmla="+- 0 3995 3447"/>
                              <a:gd name="T25" fmla="*/ T24 w 2191"/>
                              <a:gd name="T26" fmla="+- 0 2755 1685"/>
                              <a:gd name="T27" fmla="*/ 2755 h 3522"/>
                              <a:gd name="T28" fmla="+- 0 5090 3447"/>
                              <a:gd name="T29" fmla="*/ T28 w 2191"/>
                              <a:gd name="T30" fmla="+- 0 2755 1685"/>
                              <a:gd name="T31" fmla="*/ 2755 h 3522"/>
                              <a:gd name="T32" fmla="+- 0 5090 3447"/>
                              <a:gd name="T33" fmla="*/ T32 w 2191"/>
                              <a:gd name="T34" fmla="+- 0 5207 1685"/>
                              <a:gd name="T35" fmla="*/ 5207 h 352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2191" h="3522">
                                <a:moveTo>
                                  <a:pt x="2191" y="1070"/>
                                </a:moveTo>
                                <a:lnTo>
                                  <a:pt x="0" y="1070"/>
                                </a:lnTo>
                                <a:lnTo>
                                  <a:pt x="1095" y="0"/>
                                </a:lnTo>
                                <a:lnTo>
                                  <a:pt x="2191" y="1070"/>
                                </a:lnTo>
                                <a:close/>
                                <a:moveTo>
                                  <a:pt x="1643" y="3522"/>
                                </a:moveTo>
                                <a:lnTo>
                                  <a:pt x="548" y="3522"/>
                                </a:lnTo>
                                <a:lnTo>
                                  <a:pt x="548" y="1070"/>
                                </a:lnTo>
                                <a:lnTo>
                                  <a:pt x="1643" y="1070"/>
                                </a:lnTo>
                                <a:lnTo>
                                  <a:pt x="1643" y="352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7954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2" name="任意多边形 5253"/>
                        <wps:cNvSpPr>
                          <a:spLocks/>
                        </wps:cNvSpPr>
                        <wps:spPr bwMode="auto">
                          <a:xfrm>
                            <a:off x="3447" y="1685"/>
                            <a:ext cx="2191" cy="3522"/>
                          </a:xfrm>
                          <a:custGeom>
                            <a:avLst/>
                            <a:gdLst>
                              <a:gd name="T0" fmla="+- 0 3447 3447"/>
                              <a:gd name="T1" fmla="*/ T0 w 2191"/>
                              <a:gd name="T2" fmla="+- 0 2755 1685"/>
                              <a:gd name="T3" fmla="*/ 2755 h 3522"/>
                              <a:gd name="T4" fmla="+- 0 4542 3447"/>
                              <a:gd name="T5" fmla="*/ T4 w 2191"/>
                              <a:gd name="T6" fmla="+- 0 1685 1685"/>
                              <a:gd name="T7" fmla="*/ 1685 h 3522"/>
                              <a:gd name="T8" fmla="+- 0 5638 3447"/>
                              <a:gd name="T9" fmla="*/ T8 w 2191"/>
                              <a:gd name="T10" fmla="+- 0 2755 1685"/>
                              <a:gd name="T11" fmla="*/ 2755 h 3522"/>
                              <a:gd name="T12" fmla="+- 0 5090 3447"/>
                              <a:gd name="T13" fmla="*/ T12 w 2191"/>
                              <a:gd name="T14" fmla="+- 0 2755 1685"/>
                              <a:gd name="T15" fmla="*/ 2755 h 3522"/>
                              <a:gd name="T16" fmla="+- 0 5090 3447"/>
                              <a:gd name="T17" fmla="*/ T16 w 2191"/>
                              <a:gd name="T18" fmla="+- 0 5207 1685"/>
                              <a:gd name="T19" fmla="*/ 5207 h 3522"/>
                              <a:gd name="T20" fmla="+- 0 3995 3447"/>
                              <a:gd name="T21" fmla="*/ T20 w 2191"/>
                              <a:gd name="T22" fmla="+- 0 5207 1685"/>
                              <a:gd name="T23" fmla="*/ 5207 h 3522"/>
                              <a:gd name="T24" fmla="+- 0 3995 3447"/>
                              <a:gd name="T25" fmla="*/ T24 w 2191"/>
                              <a:gd name="T26" fmla="+- 0 2755 1685"/>
                              <a:gd name="T27" fmla="*/ 2755 h 3522"/>
                              <a:gd name="T28" fmla="+- 0 3447 3447"/>
                              <a:gd name="T29" fmla="*/ T28 w 2191"/>
                              <a:gd name="T30" fmla="+- 0 2755 1685"/>
                              <a:gd name="T31" fmla="*/ 2755 h 352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2191" h="3522">
                                <a:moveTo>
                                  <a:pt x="0" y="1070"/>
                                </a:moveTo>
                                <a:lnTo>
                                  <a:pt x="1095" y="0"/>
                                </a:lnTo>
                                <a:lnTo>
                                  <a:pt x="2191" y="1070"/>
                                </a:lnTo>
                                <a:lnTo>
                                  <a:pt x="1643" y="1070"/>
                                </a:lnTo>
                                <a:lnTo>
                                  <a:pt x="1643" y="3522"/>
                                </a:lnTo>
                                <a:lnTo>
                                  <a:pt x="548" y="3522"/>
                                </a:lnTo>
                                <a:lnTo>
                                  <a:pt x="548" y="1070"/>
                                </a:lnTo>
                                <a:lnTo>
                                  <a:pt x="0" y="107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3417" cmpd="sng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3" name="任意多边形 5254"/>
                        <wps:cNvSpPr>
                          <a:spLocks/>
                        </wps:cNvSpPr>
                        <wps:spPr bwMode="auto">
                          <a:xfrm>
                            <a:off x="6279" y="1613"/>
                            <a:ext cx="2191" cy="3522"/>
                          </a:xfrm>
                          <a:custGeom>
                            <a:avLst/>
                            <a:gdLst>
                              <a:gd name="T0" fmla="+- 0 8470 6280"/>
                              <a:gd name="T1" fmla="*/ T0 w 2191"/>
                              <a:gd name="T2" fmla="+- 0 2683 1613"/>
                              <a:gd name="T3" fmla="*/ 2683 h 3522"/>
                              <a:gd name="T4" fmla="+- 0 6280 6280"/>
                              <a:gd name="T5" fmla="*/ T4 w 2191"/>
                              <a:gd name="T6" fmla="+- 0 2683 1613"/>
                              <a:gd name="T7" fmla="*/ 2683 h 3522"/>
                              <a:gd name="T8" fmla="+- 0 7375 6280"/>
                              <a:gd name="T9" fmla="*/ T8 w 2191"/>
                              <a:gd name="T10" fmla="+- 0 1613 1613"/>
                              <a:gd name="T11" fmla="*/ 1613 h 3522"/>
                              <a:gd name="T12" fmla="+- 0 8470 6280"/>
                              <a:gd name="T13" fmla="*/ T12 w 2191"/>
                              <a:gd name="T14" fmla="+- 0 2683 1613"/>
                              <a:gd name="T15" fmla="*/ 2683 h 3522"/>
                              <a:gd name="T16" fmla="+- 0 7923 6280"/>
                              <a:gd name="T17" fmla="*/ T16 w 2191"/>
                              <a:gd name="T18" fmla="+- 0 5135 1613"/>
                              <a:gd name="T19" fmla="*/ 5135 h 3522"/>
                              <a:gd name="T20" fmla="+- 0 6828 6280"/>
                              <a:gd name="T21" fmla="*/ T20 w 2191"/>
                              <a:gd name="T22" fmla="+- 0 5135 1613"/>
                              <a:gd name="T23" fmla="*/ 5135 h 3522"/>
                              <a:gd name="T24" fmla="+- 0 6828 6280"/>
                              <a:gd name="T25" fmla="*/ T24 w 2191"/>
                              <a:gd name="T26" fmla="+- 0 2683 1613"/>
                              <a:gd name="T27" fmla="*/ 2683 h 3522"/>
                              <a:gd name="T28" fmla="+- 0 7923 6280"/>
                              <a:gd name="T29" fmla="*/ T28 w 2191"/>
                              <a:gd name="T30" fmla="+- 0 2683 1613"/>
                              <a:gd name="T31" fmla="*/ 2683 h 3522"/>
                              <a:gd name="T32" fmla="+- 0 7923 6280"/>
                              <a:gd name="T33" fmla="*/ T32 w 2191"/>
                              <a:gd name="T34" fmla="+- 0 5135 1613"/>
                              <a:gd name="T35" fmla="*/ 5135 h 352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2191" h="3522">
                                <a:moveTo>
                                  <a:pt x="2190" y="1070"/>
                                </a:moveTo>
                                <a:lnTo>
                                  <a:pt x="0" y="1070"/>
                                </a:lnTo>
                                <a:lnTo>
                                  <a:pt x="1095" y="0"/>
                                </a:lnTo>
                                <a:lnTo>
                                  <a:pt x="2190" y="1070"/>
                                </a:lnTo>
                                <a:close/>
                                <a:moveTo>
                                  <a:pt x="1643" y="3522"/>
                                </a:moveTo>
                                <a:lnTo>
                                  <a:pt x="548" y="3522"/>
                                </a:lnTo>
                                <a:lnTo>
                                  <a:pt x="548" y="1070"/>
                                </a:lnTo>
                                <a:lnTo>
                                  <a:pt x="1643" y="1070"/>
                                </a:lnTo>
                                <a:lnTo>
                                  <a:pt x="1643" y="352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7954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4" name="任意多边形 5255"/>
                        <wps:cNvSpPr>
                          <a:spLocks/>
                        </wps:cNvSpPr>
                        <wps:spPr bwMode="auto">
                          <a:xfrm>
                            <a:off x="6279" y="1613"/>
                            <a:ext cx="2191" cy="3522"/>
                          </a:xfrm>
                          <a:custGeom>
                            <a:avLst/>
                            <a:gdLst>
                              <a:gd name="T0" fmla="+- 0 6280 6280"/>
                              <a:gd name="T1" fmla="*/ T0 w 2191"/>
                              <a:gd name="T2" fmla="+- 0 2683 1613"/>
                              <a:gd name="T3" fmla="*/ 2683 h 3522"/>
                              <a:gd name="T4" fmla="+- 0 7375 6280"/>
                              <a:gd name="T5" fmla="*/ T4 w 2191"/>
                              <a:gd name="T6" fmla="+- 0 1613 1613"/>
                              <a:gd name="T7" fmla="*/ 1613 h 3522"/>
                              <a:gd name="T8" fmla="+- 0 8470 6280"/>
                              <a:gd name="T9" fmla="*/ T8 w 2191"/>
                              <a:gd name="T10" fmla="+- 0 2683 1613"/>
                              <a:gd name="T11" fmla="*/ 2683 h 3522"/>
                              <a:gd name="T12" fmla="+- 0 7923 6280"/>
                              <a:gd name="T13" fmla="*/ T12 w 2191"/>
                              <a:gd name="T14" fmla="+- 0 2683 1613"/>
                              <a:gd name="T15" fmla="*/ 2683 h 3522"/>
                              <a:gd name="T16" fmla="+- 0 7923 6280"/>
                              <a:gd name="T17" fmla="*/ T16 w 2191"/>
                              <a:gd name="T18" fmla="+- 0 5135 1613"/>
                              <a:gd name="T19" fmla="*/ 5135 h 3522"/>
                              <a:gd name="T20" fmla="+- 0 6828 6280"/>
                              <a:gd name="T21" fmla="*/ T20 w 2191"/>
                              <a:gd name="T22" fmla="+- 0 5135 1613"/>
                              <a:gd name="T23" fmla="*/ 5135 h 3522"/>
                              <a:gd name="T24" fmla="+- 0 6828 6280"/>
                              <a:gd name="T25" fmla="*/ T24 w 2191"/>
                              <a:gd name="T26" fmla="+- 0 2683 1613"/>
                              <a:gd name="T27" fmla="*/ 2683 h 3522"/>
                              <a:gd name="T28" fmla="+- 0 6280 6280"/>
                              <a:gd name="T29" fmla="*/ T28 w 2191"/>
                              <a:gd name="T30" fmla="+- 0 2683 1613"/>
                              <a:gd name="T31" fmla="*/ 2683 h 352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2191" h="3522">
                                <a:moveTo>
                                  <a:pt x="0" y="1070"/>
                                </a:moveTo>
                                <a:lnTo>
                                  <a:pt x="1095" y="0"/>
                                </a:lnTo>
                                <a:lnTo>
                                  <a:pt x="2190" y="1070"/>
                                </a:lnTo>
                                <a:lnTo>
                                  <a:pt x="1643" y="1070"/>
                                </a:lnTo>
                                <a:lnTo>
                                  <a:pt x="1643" y="3522"/>
                                </a:lnTo>
                                <a:lnTo>
                                  <a:pt x="548" y="3522"/>
                                </a:lnTo>
                                <a:lnTo>
                                  <a:pt x="548" y="1070"/>
                                </a:lnTo>
                                <a:lnTo>
                                  <a:pt x="0" y="107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3417" cmpd="sng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5" name="任意多边形 5256"/>
                        <wps:cNvSpPr>
                          <a:spLocks/>
                        </wps:cNvSpPr>
                        <wps:spPr bwMode="auto">
                          <a:xfrm>
                            <a:off x="5240" y="3568"/>
                            <a:ext cx="1395" cy="575"/>
                          </a:xfrm>
                          <a:custGeom>
                            <a:avLst/>
                            <a:gdLst>
                              <a:gd name="T0" fmla="+- 0 5470 5241"/>
                              <a:gd name="T1" fmla="*/ T0 w 1395"/>
                              <a:gd name="T2" fmla="+- 0 3569 3569"/>
                              <a:gd name="T3" fmla="*/ 3569 h 575"/>
                              <a:gd name="T4" fmla="+- 0 5470 5241"/>
                              <a:gd name="T5" fmla="*/ T4 w 1395"/>
                              <a:gd name="T6" fmla="+- 0 4143 3569"/>
                              <a:gd name="T7" fmla="*/ 4143 h 575"/>
                              <a:gd name="T8" fmla="+- 0 5241 5241"/>
                              <a:gd name="T9" fmla="*/ T8 w 1395"/>
                              <a:gd name="T10" fmla="+- 0 3856 3569"/>
                              <a:gd name="T11" fmla="*/ 3856 h 575"/>
                              <a:gd name="T12" fmla="+- 0 5470 5241"/>
                              <a:gd name="T13" fmla="*/ T12 w 1395"/>
                              <a:gd name="T14" fmla="+- 0 3569 3569"/>
                              <a:gd name="T15" fmla="*/ 3569 h 575"/>
                              <a:gd name="T16" fmla="+- 0 6406 5241"/>
                              <a:gd name="T17" fmla="*/ T16 w 1395"/>
                              <a:gd name="T18" fmla="+- 0 3712 3569"/>
                              <a:gd name="T19" fmla="*/ 3712 h 575"/>
                              <a:gd name="T20" fmla="+- 0 6406 5241"/>
                              <a:gd name="T21" fmla="*/ T20 w 1395"/>
                              <a:gd name="T22" fmla="+- 0 3999 3569"/>
                              <a:gd name="T23" fmla="*/ 3999 h 575"/>
                              <a:gd name="T24" fmla="+- 0 5470 5241"/>
                              <a:gd name="T25" fmla="*/ T24 w 1395"/>
                              <a:gd name="T26" fmla="+- 0 3999 3569"/>
                              <a:gd name="T27" fmla="*/ 3999 h 575"/>
                              <a:gd name="T28" fmla="+- 0 5470 5241"/>
                              <a:gd name="T29" fmla="*/ T28 w 1395"/>
                              <a:gd name="T30" fmla="+- 0 3712 3569"/>
                              <a:gd name="T31" fmla="*/ 3712 h 575"/>
                              <a:gd name="T32" fmla="+- 0 6406 5241"/>
                              <a:gd name="T33" fmla="*/ T32 w 1395"/>
                              <a:gd name="T34" fmla="+- 0 3712 3569"/>
                              <a:gd name="T35" fmla="*/ 3712 h 575"/>
                              <a:gd name="T36" fmla="+- 0 6635 5241"/>
                              <a:gd name="T37" fmla="*/ T36 w 1395"/>
                              <a:gd name="T38" fmla="+- 0 3856 3569"/>
                              <a:gd name="T39" fmla="*/ 3856 h 575"/>
                              <a:gd name="T40" fmla="+- 0 6406 5241"/>
                              <a:gd name="T41" fmla="*/ T40 w 1395"/>
                              <a:gd name="T42" fmla="+- 0 4143 3569"/>
                              <a:gd name="T43" fmla="*/ 4143 h 575"/>
                              <a:gd name="T44" fmla="+- 0 6406 5241"/>
                              <a:gd name="T45" fmla="*/ T44 w 1395"/>
                              <a:gd name="T46" fmla="+- 0 3569 3569"/>
                              <a:gd name="T47" fmla="*/ 3569 h 575"/>
                              <a:gd name="T48" fmla="+- 0 6635 5241"/>
                              <a:gd name="T49" fmla="*/ T48 w 1395"/>
                              <a:gd name="T50" fmla="+- 0 3856 3569"/>
                              <a:gd name="T51" fmla="*/ 3856 h 57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1395" h="575">
                                <a:moveTo>
                                  <a:pt x="229" y="0"/>
                                </a:moveTo>
                                <a:lnTo>
                                  <a:pt x="229" y="574"/>
                                </a:lnTo>
                                <a:lnTo>
                                  <a:pt x="0" y="287"/>
                                </a:lnTo>
                                <a:lnTo>
                                  <a:pt x="229" y="0"/>
                                </a:lnTo>
                                <a:close/>
                                <a:moveTo>
                                  <a:pt x="1165" y="143"/>
                                </a:moveTo>
                                <a:lnTo>
                                  <a:pt x="1165" y="430"/>
                                </a:lnTo>
                                <a:lnTo>
                                  <a:pt x="229" y="430"/>
                                </a:lnTo>
                                <a:lnTo>
                                  <a:pt x="229" y="143"/>
                                </a:lnTo>
                                <a:lnTo>
                                  <a:pt x="1165" y="143"/>
                                </a:lnTo>
                                <a:close/>
                                <a:moveTo>
                                  <a:pt x="1394" y="287"/>
                                </a:moveTo>
                                <a:lnTo>
                                  <a:pt x="1165" y="574"/>
                                </a:lnTo>
                                <a:lnTo>
                                  <a:pt x="1165" y="0"/>
                                </a:lnTo>
                                <a:lnTo>
                                  <a:pt x="1394" y="28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7954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6" name="任意多边形 5257"/>
                        <wps:cNvSpPr>
                          <a:spLocks/>
                        </wps:cNvSpPr>
                        <wps:spPr bwMode="auto">
                          <a:xfrm>
                            <a:off x="5240" y="3568"/>
                            <a:ext cx="1395" cy="575"/>
                          </a:xfrm>
                          <a:custGeom>
                            <a:avLst/>
                            <a:gdLst>
                              <a:gd name="T0" fmla="+- 0 5470 5241"/>
                              <a:gd name="T1" fmla="*/ T0 w 1395"/>
                              <a:gd name="T2" fmla="+- 0 4143 3569"/>
                              <a:gd name="T3" fmla="*/ 4143 h 575"/>
                              <a:gd name="T4" fmla="+- 0 5241 5241"/>
                              <a:gd name="T5" fmla="*/ T4 w 1395"/>
                              <a:gd name="T6" fmla="+- 0 3856 3569"/>
                              <a:gd name="T7" fmla="*/ 3856 h 575"/>
                              <a:gd name="T8" fmla="+- 0 5470 5241"/>
                              <a:gd name="T9" fmla="*/ T8 w 1395"/>
                              <a:gd name="T10" fmla="+- 0 3569 3569"/>
                              <a:gd name="T11" fmla="*/ 3569 h 575"/>
                              <a:gd name="T12" fmla="+- 0 5470 5241"/>
                              <a:gd name="T13" fmla="*/ T12 w 1395"/>
                              <a:gd name="T14" fmla="+- 0 3712 3569"/>
                              <a:gd name="T15" fmla="*/ 3712 h 575"/>
                              <a:gd name="T16" fmla="+- 0 6406 5241"/>
                              <a:gd name="T17" fmla="*/ T16 w 1395"/>
                              <a:gd name="T18" fmla="+- 0 3712 3569"/>
                              <a:gd name="T19" fmla="*/ 3712 h 575"/>
                              <a:gd name="T20" fmla="+- 0 6406 5241"/>
                              <a:gd name="T21" fmla="*/ T20 w 1395"/>
                              <a:gd name="T22" fmla="+- 0 3569 3569"/>
                              <a:gd name="T23" fmla="*/ 3569 h 575"/>
                              <a:gd name="T24" fmla="+- 0 6635 5241"/>
                              <a:gd name="T25" fmla="*/ T24 w 1395"/>
                              <a:gd name="T26" fmla="+- 0 3856 3569"/>
                              <a:gd name="T27" fmla="*/ 3856 h 575"/>
                              <a:gd name="T28" fmla="+- 0 6406 5241"/>
                              <a:gd name="T29" fmla="*/ T28 w 1395"/>
                              <a:gd name="T30" fmla="+- 0 4143 3569"/>
                              <a:gd name="T31" fmla="*/ 4143 h 575"/>
                              <a:gd name="T32" fmla="+- 0 6406 5241"/>
                              <a:gd name="T33" fmla="*/ T32 w 1395"/>
                              <a:gd name="T34" fmla="+- 0 3999 3569"/>
                              <a:gd name="T35" fmla="*/ 3999 h 575"/>
                              <a:gd name="T36" fmla="+- 0 5470 5241"/>
                              <a:gd name="T37" fmla="*/ T36 w 1395"/>
                              <a:gd name="T38" fmla="+- 0 3999 3569"/>
                              <a:gd name="T39" fmla="*/ 3999 h 575"/>
                              <a:gd name="T40" fmla="+- 0 5470 5241"/>
                              <a:gd name="T41" fmla="*/ T40 w 1395"/>
                              <a:gd name="T42" fmla="+- 0 4143 3569"/>
                              <a:gd name="T43" fmla="*/ 4143 h 57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1395" h="575">
                                <a:moveTo>
                                  <a:pt x="229" y="574"/>
                                </a:moveTo>
                                <a:lnTo>
                                  <a:pt x="0" y="287"/>
                                </a:lnTo>
                                <a:lnTo>
                                  <a:pt x="229" y="0"/>
                                </a:lnTo>
                                <a:lnTo>
                                  <a:pt x="229" y="143"/>
                                </a:lnTo>
                                <a:lnTo>
                                  <a:pt x="1165" y="143"/>
                                </a:lnTo>
                                <a:lnTo>
                                  <a:pt x="1165" y="0"/>
                                </a:lnTo>
                                <a:lnTo>
                                  <a:pt x="1394" y="287"/>
                                </a:lnTo>
                                <a:lnTo>
                                  <a:pt x="1165" y="574"/>
                                </a:lnTo>
                                <a:lnTo>
                                  <a:pt x="1165" y="430"/>
                                </a:lnTo>
                                <a:lnTo>
                                  <a:pt x="229" y="430"/>
                                </a:lnTo>
                                <a:lnTo>
                                  <a:pt x="229" y="57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3417" cmpd="sng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7" name="任意多边形 5258"/>
                        <wps:cNvSpPr>
                          <a:spLocks/>
                        </wps:cNvSpPr>
                        <wps:spPr bwMode="auto">
                          <a:xfrm>
                            <a:off x="9023" y="1685"/>
                            <a:ext cx="2191" cy="3522"/>
                          </a:xfrm>
                          <a:custGeom>
                            <a:avLst/>
                            <a:gdLst>
                              <a:gd name="T0" fmla="+- 0 11214 9023"/>
                              <a:gd name="T1" fmla="*/ T0 w 2191"/>
                              <a:gd name="T2" fmla="+- 0 2755 1685"/>
                              <a:gd name="T3" fmla="*/ 2755 h 3522"/>
                              <a:gd name="T4" fmla="+- 0 9023 9023"/>
                              <a:gd name="T5" fmla="*/ T4 w 2191"/>
                              <a:gd name="T6" fmla="+- 0 2755 1685"/>
                              <a:gd name="T7" fmla="*/ 2755 h 3522"/>
                              <a:gd name="T8" fmla="+- 0 10118 9023"/>
                              <a:gd name="T9" fmla="*/ T8 w 2191"/>
                              <a:gd name="T10" fmla="+- 0 1685 1685"/>
                              <a:gd name="T11" fmla="*/ 1685 h 3522"/>
                              <a:gd name="T12" fmla="+- 0 11214 9023"/>
                              <a:gd name="T13" fmla="*/ T12 w 2191"/>
                              <a:gd name="T14" fmla="+- 0 2755 1685"/>
                              <a:gd name="T15" fmla="*/ 2755 h 3522"/>
                              <a:gd name="T16" fmla="+- 0 10666 9023"/>
                              <a:gd name="T17" fmla="*/ T16 w 2191"/>
                              <a:gd name="T18" fmla="+- 0 5207 1685"/>
                              <a:gd name="T19" fmla="*/ 5207 h 3522"/>
                              <a:gd name="T20" fmla="+- 0 9571 9023"/>
                              <a:gd name="T21" fmla="*/ T20 w 2191"/>
                              <a:gd name="T22" fmla="+- 0 5207 1685"/>
                              <a:gd name="T23" fmla="*/ 5207 h 3522"/>
                              <a:gd name="T24" fmla="+- 0 9571 9023"/>
                              <a:gd name="T25" fmla="*/ T24 w 2191"/>
                              <a:gd name="T26" fmla="+- 0 2755 1685"/>
                              <a:gd name="T27" fmla="*/ 2755 h 3522"/>
                              <a:gd name="T28" fmla="+- 0 10666 9023"/>
                              <a:gd name="T29" fmla="*/ T28 w 2191"/>
                              <a:gd name="T30" fmla="+- 0 2755 1685"/>
                              <a:gd name="T31" fmla="*/ 2755 h 3522"/>
                              <a:gd name="T32" fmla="+- 0 10666 9023"/>
                              <a:gd name="T33" fmla="*/ T32 w 2191"/>
                              <a:gd name="T34" fmla="+- 0 5207 1685"/>
                              <a:gd name="T35" fmla="*/ 5207 h 352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2191" h="3522">
                                <a:moveTo>
                                  <a:pt x="2191" y="1070"/>
                                </a:moveTo>
                                <a:lnTo>
                                  <a:pt x="0" y="1070"/>
                                </a:lnTo>
                                <a:lnTo>
                                  <a:pt x="1095" y="0"/>
                                </a:lnTo>
                                <a:lnTo>
                                  <a:pt x="2191" y="1070"/>
                                </a:lnTo>
                                <a:close/>
                                <a:moveTo>
                                  <a:pt x="1643" y="3522"/>
                                </a:moveTo>
                                <a:lnTo>
                                  <a:pt x="548" y="3522"/>
                                </a:lnTo>
                                <a:lnTo>
                                  <a:pt x="548" y="1070"/>
                                </a:lnTo>
                                <a:lnTo>
                                  <a:pt x="1643" y="1070"/>
                                </a:lnTo>
                                <a:lnTo>
                                  <a:pt x="1643" y="352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7954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8" name="任意多边形 5259"/>
                        <wps:cNvSpPr>
                          <a:spLocks/>
                        </wps:cNvSpPr>
                        <wps:spPr bwMode="auto">
                          <a:xfrm>
                            <a:off x="9023" y="1685"/>
                            <a:ext cx="2191" cy="3522"/>
                          </a:xfrm>
                          <a:custGeom>
                            <a:avLst/>
                            <a:gdLst>
                              <a:gd name="T0" fmla="+- 0 9023 9023"/>
                              <a:gd name="T1" fmla="*/ T0 w 2191"/>
                              <a:gd name="T2" fmla="+- 0 2755 1685"/>
                              <a:gd name="T3" fmla="*/ 2755 h 3522"/>
                              <a:gd name="T4" fmla="+- 0 10118 9023"/>
                              <a:gd name="T5" fmla="*/ T4 w 2191"/>
                              <a:gd name="T6" fmla="+- 0 1685 1685"/>
                              <a:gd name="T7" fmla="*/ 1685 h 3522"/>
                              <a:gd name="T8" fmla="+- 0 11214 9023"/>
                              <a:gd name="T9" fmla="*/ T8 w 2191"/>
                              <a:gd name="T10" fmla="+- 0 2755 1685"/>
                              <a:gd name="T11" fmla="*/ 2755 h 3522"/>
                              <a:gd name="T12" fmla="+- 0 10666 9023"/>
                              <a:gd name="T13" fmla="*/ T12 w 2191"/>
                              <a:gd name="T14" fmla="+- 0 2755 1685"/>
                              <a:gd name="T15" fmla="*/ 2755 h 3522"/>
                              <a:gd name="T16" fmla="+- 0 10666 9023"/>
                              <a:gd name="T17" fmla="*/ T16 w 2191"/>
                              <a:gd name="T18" fmla="+- 0 5207 1685"/>
                              <a:gd name="T19" fmla="*/ 5207 h 3522"/>
                              <a:gd name="T20" fmla="+- 0 9571 9023"/>
                              <a:gd name="T21" fmla="*/ T20 w 2191"/>
                              <a:gd name="T22" fmla="+- 0 5207 1685"/>
                              <a:gd name="T23" fmla="*/ 5207 h 3522"/>
                              <a:gd name="T24" fmla="+- 0 9571 9023"/>
                              <a:gd name="T25" fmla="*/ T24 w 2191"/>
                              <a:gd name="T26" fmla="+- 0 2755 1685"/>
                              <a:gd name="T27" fmla="*/ 2755 h 3522"/>
                              <a:gd name="T28" fmla="+- 0 9023 9023"/>
                              <a:gd name="T29" fmla="*/ T28 w 2191"/>
                              <a:gd name="T30" fmla="+- 0 2755 1685"/>
                              <a:gd name="T31" fmla="*/ 2755 h 352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2191" h="3522">
                                <a:moveTo>
                                  <a:pt x="0" y="1070"/>
                                </a:moveTo>
                                <a:lnTo>
                                  <a:pt x="1095" y="0"/>
                                </a:lnTo>
                                <a:lnTo>
                                  <a:pt x="2191" y="1070"/>
                                </a:lnTo>
                                <a:lnTo>
                                  <a:pt x="1643" y="1070"/>
                                </a:lnTo>
                                <a:lnTo>
                                  <a:pt x="1643" y="3522"/>
                                </a:lnTo>
                                <a:lnTo>
                                  <a:pt x="548" y="3522"/>
                                </a:lnTo>
                                <a:lnTo>
                                  <a:pt x="548" y="1070"/>
                                </a:lnTo>
                                <a:lnTo>
                                  <a:pt x="0" y="107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3417" cmpd="sng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9" name="任意多边形 5260"/>
                        <wps:cNvSpPr>
                          <a:spLocks/>
                        </wps:cNvSpPr>
                        <wps:spPr bwMode="auto">
                          <a:xfrm>
                            <a:off x="11812" y="1685"/>
                            <a:ext cx="2191" cy="3522"/>
                          </a:xfrm>
                          <a:custGeom>
                            <a:avLst/>
                            <a:gdLst>
                              <a:gd name="T0" fmla="+- 0 14003 11812"/>
                              <a:gd name="T1" fmla="*/ T0 w 2191"/>
                              <a:gd name="T2" fmla="+- 0 2755 1685"/>
                              <a:gd name="T3" fmla="*/ 2755 h 3522"/>
                              <a:gd name="T4" fmla="+- 0 11812 11812"/>
                              <a:gd name="T5" fmla="*/ T4 w 2191"/>
                              <a:gd name="T6" fmla="+- 0 2755 1685"/>
                              <a:gd name="T7" fmla="*/ 2755 h 3522"/>
                              <a:gd name="T8" fmla="+- 0 12907 11812"/>
                              <a:gd name="T9" fmla="*/ T8 w 2191"/>
                              <a:gd name="T10" fmla="+- 0 1685 1685"/>
                              <a:gd name="T11" fmla="*/ 1685 h 3522"/>
                              <a:gd name="T12" fmla="+- 0 14003 11812"/>
                              <a:gd name="T13" fmla="*/ T12 w 2191"/>
                              <a:gd name="T14" fmla="+- 0 2755 1685"/>
                              <a:gd name="T15" fmla="*/ 2755 h 3522"/>
                              <a:gd name="T16" fmla="+- 0 13455 11812"/>
                              <a:gd name="T17" fmla="*/ T16 w 2191"/>
                              <a:gd name="T18" fmla="+- 0 5207 1685"/>
                              <a:gd name="T19" fmla="*/ 5207 h 3522"/>
                              <a:gd name="T20" fmla="+- 0 12360 11812"/>
                              <a:gd name="T21" fmla="*/ T20 w 2191"/>
                              <a:gd name="T22" fmla="+- 0 5207 1685"/>
                              <a:gd name="T23" fmla="*/ 5207 h 3522"/>
                              <a:gd name="T24" fmla="+- 0 12360 11812"/>
                              <a:gd name="T25" fmla="*/ T24 w 2191"/>
                              <a:gd name="T26" fmla="+- 0 2755 1685"/>
                              <a:gd name="T27" fmla="*/ 2755 h 3522"/>
                              <a:gd name="T28" fmla="+- 0 13455 11812"/>
                              <a:gd name="T29" fmla="*/ T28 w 2191"/>
                              <a:gd name="T30" fmla="+- 0 2755 1685"/>
                              <a:gd name="T31" fmla="*/ 2755 h 3522"/>
                              <a:gd name="T32" fmla="+- 0 13455 11812"/>
                              <a:gd name="T33" fmla="*/ T32 w 2191"/>
                              <a:gd name="T34" fmla="+- 0 5207 1685"/>
                              <a:gd name="T35" fmla="*/ 5207 h 352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2191" h="3522">
                                <a:moveTo>
                                  <a:pt x="2191" y="1070"/>
                                </a:moveTo>
                                <a:lnTo>
                                  <a:pt x="0" y="1070"/>
                                </a:lnTo>
                                <a:lnTo>
                                  <a:pt x="1095" y="0"/>
                                </a:lnTo>
                                <a:lnTo>
                                  <a:pt x="2191" y="1070"/>
                                </a:lnTo>
                                <a:close/>
                                <a:moveTo>
                                  <a:pt x="1643" y="3522"/>
                                </a:moveTo>
                                <a:lnTo>
                                  <a:pt x="548" y="3522"/>
                                </a:lnTo>
                                <a:lnTo>
                                  <a:pt x="548" y="1070"/>
                                </a:lnTo>
                                <a:lnTo>
                                  <a:pt x="1643" y="1070"/>
                                </a:lnTo>
                                <a:lnTo>
                                  <a:pt x="1643" y="352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7954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0" name="任意多边形 5261"/>
                        <wps:cNvSpPr>
                          <a:spLocks/>
                        </wps:cNvSpPr>
                        <wps:spPr bwMode="auto">
                          <a:xfrm>
                            <a:off x="11812" y="1685"/>
                            <a:ext cx="2191" cy="3522"/>
                          </a:xfrm>
                          <a:custGeom>
                            <a:avLst/>
                            <a:gdLst>
                              <a:gd name="T0" fmla="+- 0 11812 11812"/>
                              <a:gd name="T1" fmla="*/ T0 w 2191"/>
                              <a:gd name="T2" fmla="+- 0 2755 1685"/>
                              <a:gd name="T3" fmla="*/ 2755 h 3522"/>
                              <a:gd name="T4" fmla="+- 0 12907 11812"/>
                              <a:gd name="T5" fmla="*/ T4 w 2191"/>
                              <a:gd name="T6" fmla="+- 0 1685 1685"/>
                              <a:gd name="T7" fmla="*/ 1685 h 3522"/>
                              <a:gd name="T8" fmla="+- 0 14003 11812"/>
                              <a:gd name="T9" fmla="*/ T8 w 2191"/>
                              <a:gd name="T10" fmla="+- 0 2755 1685"/>
                              <a:gd name="T11" fmla="*/ 2755 h 3522"/>
                              <a:gd name="T12" fmla="+- 0 13455 11812"/>
                              <a:gd name="T13" fmla="*/ T12 w 2191"/>
                              <a:gd name="T14" fmla="+- 0 2755 1685"/>
                              <a:gd name="T15" fmla="*/ 2755 h 3522"/>
                              <a:gd name="T16" fmla="+- 0 13455 11812"/>
                              <a:gd name="T17" fmla="*/ T16 w 2191"/>
                              <a:gd name="T18" fmla="+- 0 5207 1685"/>
                              <a:gd name="T19" fmla="*/ 5207 h 3522"/>
                              <a:gd name="T20" fmla="+- 0 12360 11812"/>
                              <a:gd name="T21" fmla="*/ T20 w 2191"/>
                              <a:gd name="T22" fmla="+- 0 5207 1685"/>
                              <a:gd name="T23" fmla="*/ 5207 h 3522"/>
                              <a:gd name="T24" fmla="+- 0 12360 11812"/>
                              <a:gd name="T25" fmla="*/ T24 w 2191"/>
                              <a:gd name="T26" fmla="+- 0 2755 1685"/>
                              <a:gd name="T27" fmla="*/ 2755 h 3522"/>
                              <a:gd name="T28" fmla="+- 0 11812 11812"/>
                              <a:gd name="T29" fmla="*/ T28 w 2191"/>
                              <a:gd name="T30" fmla="+- 0 2755 1685"/>
                              <a:gd name="T31" fmla="*/ 2755 h 352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2191" h="3522">
                                <a:moveTo>
                                  <a:pt x="0" y="1070"/>
                                </a:moveTo>
                                <a:lnTo>
                                  <a:pt x="1095" y="0"/>
                                </a:lnTo>
                                <a:lnTo>
                                  <a:pt x="2191" y="1070"/>
                                </a:lnTo>
                                <a:lnTo>
                                  <a:pt x="1643" y="1070"/>
                                </a:lnTo>
                                <a:lnTo>
                                  <a:pt x="1643" y="3522"/>
                                </a:lnTo>
                                <a:lnTo>
                                  <a:pt x="548" y="3522"/>
                                </a:lnTo>
                                <a:lnTo>
                                  <a:pt x="548" y="1070"/>
                                </a:lnTo>
                                <a:lnTo>
                                  <a:pt x="0" y="107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3417" cmpd="sng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21" name="图片 52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47" y="5125"/>
                            <a:ext cx="10657" cy="9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22" name="任意多边形 5263"/>
                        <wps:cNvSpPr>
                          <a:spLocks/>
                        </wps:cNvSpPr>
                        <wps:spPr bwMode="auto">
                          <a:xfrm>
                            <a:off x="8029" y="3568"/>
                            <a:ext cx="1393" cy="575"/>
                          </a:xfrm>
                          <a:custGeom>
                            <a:avLst/>
                            <a:gdLst>
                              <a:gd name="T0" fmla="+- 0 8259 8030"/>
                              <a:gd name="T1" fmla="*/ T0 w 1393"/>
                              <a:gd name="T2" fmla="+- 0 3569 3569"/>
                              <a:gd name="T3" fmla="*/ 3569 h 575"/>
                              <a:gd name="T4" fmla="+- 0 8259 8030"/>
                              <a:gd name="T5" fmla="*/ T4 w 1393"/>
                              <a:gd name="T6" fmla="+- 0 4143 3569"/>
                              <a:gd name="T7" fmla="*/ 4143 h 575"/>
                              <a:gd name="T8" fmla="+- 0 8030 8030"/>
                              <a:gd name="T9" fmla="*/ T8 w 1393"/>
                              <a:gd name="T10" fmla="+- 0 3856 3569"/>
                              <a:gd name="T11" fmla="*/ 3856 h 575"/>
                              <a:gd name="T12" fmla="+- 0 8259 8030"/>
                              <a:gd name="T13" fmla="*/ T12 w 1393"/>
                              <a:gd name="T14" fmla="+- 0 3569 3569"/>
                              <a:gd name="T15" fmla="*/ 3569 h 575"/>
                              <a:gd name="T16" fmla="+- 0 9193 8030"/>
                              <a:gd name="T17" fmla="*/ T16 w 1393"/>
                              <a:gd name="T18" fmla="+- 0 3712 3569"/>
                              <a:gd name="T19" fmla="*/ 3712 h 575"/>
                              <a:gd name="T20" fmla="+- 0 9193 8030"/>
                              <a:gd name="T21" fmla="*/ T20 w 1393"/>
                              <a:gd name="T22" fmla="+- 0 3999 3569"/>
                              <a:gd name="T23" fmla="*/ 3999 h 575"/>
                              <a:gd name="T24" fmla="+- 0 8259 8030"/>
                              <a:gd name="T25" fmla="*/ T24 w 1393"/>
                              <a:gd name="T26" fmla="+- 0 3999 3569"/>
                              <a:gd name="T27" fmla="*/ 3999 h 575"/>
                              <a:gd name="T28" fmla="+- 0 8259 8030"/>
                              <a:gd name="T29" fmla="*/ T28 w 1393"/>
                              <a:gd name="T30" fmla="+- 0 3712 3569"/>
                              <a:gd name="T31" fmla="*/ 3712 h 575"/>
                              <a:gd name="T32" fmla="+- 0 9193 8030"/>
                              <a:gd name="T33" fmla="*/ T32 w 1393"/>
                              <a:gd name="T34" fmla="+- 0 3712 3569"/>
                              <a:gd name="T35" fmla="*/ 3712 h 575"/>
                              <a:gd name="T36" fmla="+- 0 9422 8030"/>
                              <a:gd name="T37" fmla="*/ T36 w 1393"/>
                              <a:gd name="T38" fmla="+- 0 3856 3569"/>
                              <a:gd name="T39" fmla="*/ 3856 h 575"/>
                              <a:gd name="T40" fmla="+- 0 9193 8030"/>
                              <a:gd name="T41" fmla="*/ T40 w 1393"/>
                              <a:gd name="T42" fmla="+- 0 4143 3569"/>
                              <a:gd name="T43" fmla="*/ 4143 h 575"/>
                              <a:gd name="T44" fmla="+- 0 9193 8030"/>
                              <a:gd name="T45" fmla="*/ T44 w 1393"/>
                              <a:gd name="T46" fmla="+- 0 3569 3569"/>
                              <a:gd name="T47" fmla="*/ 3569 h 575"/>
                              <a:gd name="T48" fmla="+- 0 9422 8030"/>
                              <a:gd name="T49" fmla="*/ T48 w 1393"/>
                              <a:gd name="T50" fmla="+- 0 3856 3569"/>
                              <a:gd name="T51" fmla="*/ 3856 h 57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1393" h="575">
                                <a:moveTo>
                                  <a:pt x="229" y="0"/>
                                </a:moveTo>
                                <a:lnTo>
                                  <a:pt x="229" y="574"/>
                                </a:lnTo>
                                <a:lnTo>
                                  <a:pt x="0" y="287"/>
                                </a:lnTo>
                                <a:lnTo>
                                  <a:pt x="229" y="0"/>
                                </a:lnTo>
                                <a:close/>
                                <a:moveTo>
                                  <a:pt x="1163" y="143"/>
                                </a:moveTo>
                                <a:lnTo>
                                  <a:pt x="1163" y="430"/>
                                </a:lnTo>
                                <a:lnTo>
                                  <a:pt x="229" y="430"/>
                                </a:lnTo>
                                <a:lnTo>
                                  <a:pt x="229" y="143"/>
                                </a:lnTo>
                                <a:lnTo>
                                  <a:pt x="1163" y="143"/>
                                </a:lnTo>
                                <a:close/>
                                <a:moveTo>
                                  <a:pt x="1392" y="287"/>
                                </a:moveTo>
                                <a:lnTo>
                                  <a:pt x="1163" y="574"/>
                                </a:lnTo>
                                <a:lnTo>
                                  <a:pt x="1163" y="0"/>
                                </a:lnTo>
                                <a:lnTo>
                                  <a:pt x="1392" y="28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7954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3" name="任意多边形 5264"/>
                        <wps:cNvSpPr>
                          <a:spLocks/>
                        </wps:cNvSpPr>
                        <wps:spPr bwMode="auto">
                          <a:xfrm>
                            <a:off x="8029" y="3568"/>
                            <a:ext cx="1393" cy="575"/>
                          </a:xfrm>
                          <a:custGeom>
                            <a:avLst/>
                            <a:gdLst>
                              <a:gd name="T0" fmla="+- 0 8259 8030"/>
                              <a:gd name="T1" fmla="*/ T0 w 1393"/>
                              <a:gd name="T2" fmla="+- 0 4143 3569"/>
                              <a:gd name="T3" fmla="*/ 4143 h 575"/>
                              <a:gd name="T4" fmla="+- 0 8030 8030"/>
                              <a:gd name="T5" fmla="*/ T4 w 1393"/>
                              <a:gd name="T6" fmla="+- 0 3856 3569"/>
                              <a:gd name="T7" fmla="*/ 3856 h 575"/>
                              <a:gd name="T8" fmla="+- 0 8259 8030"/>
                              <a:gd name="T9" fmla="*/ T8 w 1393"/>
                              <a:gd name="T10" fmla="+- 0 3569 3569"/>
                              <a:gd name="T11" fmla="*/ 3569 h 575"/>
                              <a:gd name="T12" fmla="+- 0 8259 8030"/>
                              <a:gd name="T13" fmla="*/ T12 w 1393"/>
                              <a:gd name="T14" fmla="+- 0 3712 3569"/>
                              <a:gd name="T15" fmla="*/ 3712 h 575"/>
                              <a:gd name="T16" fmla="+- 0 9193 8030"/>
                              <a:gd name="T17" fmla="*/ T16 w 1393"/>
                              <a:gd name="T18" fmla="+- 0 3712 3569"/>
                              <a:gd name="T19" fmla="*/ 3712 h 575"/>
                              <a:gd name="T20" fmla="+- 0 9193 8030"/>
                              <a:gd name="T21" fmla="*/ T20 w 1393"/>
                              <a:gd name="T22" fmla="+- 0 3569 3569"/>
                              <a:gd name="T23" fmla="*/ 3569 h 575"/>
                              <a:gd name="T24" fmla="+- 0 9422 8030"/>
                              <a:gd name="T25" fmla="*/ T24 w 1393"/>
                              <a:gd name="T26" fmla="+- 0 3856 3569"/>
                              <a:gd name="T27" fmla="*/ 3856 h 575"/>
                              <a:gd name="T28" fmla="+- 0 9193 8030"/>
                              <a:gd name="T29" fmla="*/ T28 w 1393"/>
                              <a:gd name="T30" fmla="+- 0 4143 3569"/>
                              <a:gd name="T31" fmla="*/ 4143 h 575"/>
                              <a:gd name="T32" fmla="+- 0 9193 8030"/>
                              <a:gd name="T33" fmla="*/ T32 w 1393"/>
                              <a:gd name="T34" fmla="+- 0 3999 3569"/>
                              <a:gd name="T35" fmla="*/ 3999 h 575"/>
                              <a:gd name="T36" fmla="+- 0 8259 8030"/>
                              <a:gd name="T37" fmla="*/ T36 w 1393"/>
                              <a:gd name="T38" fmla="+- 0 3999 3569"/>
                              <a:gd name="T39" fmla="*/ 3999 h 575"/>
                              <a:gd name="T40" fmla="+- 0 8259 8030"/>
                              <a:gd name="T41" fmla="*/ T40 w 1393"/>
                              <a:gd name="T42" fmla="+- 0 4143 3569"/>
                              <a:gd name="T43" fmla="*/ 4143 h 57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1393" h="575">
                                <a:moveTo>
                                  <a:pt x="229" y="574"/>
                                </a:moveTo>
                                <a:lnTo>
                                  <a:pt x="0" y="287"/>
                                </a:lnTo>
                                <a:lnTo>
                                  <a:pt x="229" y="0"/>
                                </a:lnTo>
                                <a:lnTo>
                                  <a:pt x="229" y="143"/>
                                </a:lnTo>
                                <a:lnTo>
                                  <a:pt x="1163" y="143"/>
                                </a:lnTo>
                                <a:lnTo>
                                  <a:pt x="1163" y="0"/>
                                </a:lnTo>
                                <a:lnTo>
                                  <a:pt x="1392" y="287"/>
                                </a:lnTo>
                                <a:lnTo>
                                  <a:pt x="1163" y="574"/>
                                </a:lnTo>
                                <a:lnTo>
                                  <a:pt x="1163" y="430"/>
                                </a:lnTo>
                                <a:lnTo>
                                  <a:pt x="229" y="430"/>
                                </a:lnTo>
                                <a:lnTo>
                                  <a:pt x="229" y="57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3417" cmpd="sng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4" name="任意多边形 5265"/>
                        <wps:cNvSpPr>
                          <a:spLocks/>
                        </wps:cNvSpPr>
                        <wps:spPr bwMode="auto">
                          <a:xfrm>
                            <a:off x="10816" y="3568"/>
                            <a:ext cx="1395" cy="575"/>
                          </a:xfrm>
                          <a:custGeom>
                            <a:avLst/>
                            <a:gdLst>
                              <a:gd name="T0" fmla="+- 0 11046 10817"/>
                              <a:gd name="T1" fmla="*/ T0 w 1395"/>
                              <a:gd name="T2" fmla="+- 0 3569 3569"/>
                              <a:gd name="T3" fmla="*/ 3569 h 575"/>
                              <a:gd name="T4" fmla="+- 0 11046 10817"/>
                              <a:gd name="T5" fmla="*/ T4 w 1395"/>
                              <a:gd name="T6" fmla="+- 0 4143 3569"/>
                              <a:gd name="T7" fmla="*/ 4143 h 575"/>
                              <a:gd name="T8" fmla="+- 0 10817 10817"/>
                              <a:gd name="T9" fmla="*/ T8 w 1395"/>
                              <a:gd name="T10" fmla="+- 0 3856 3569"/>
                              <a:gd name="T11" fmla="*/ 3856 h 575"/>
                              <a:gd name="T12" fmla="+- 0 11046 10817"/>
                              <a:gd name="T13" fmla="*/ T12 w 1395"/>
                              <a:gd name="T14" fmla="+- 0 3569 3569"/>
                              <a:gd name="T15" fmla="*/ 3569 h 575"/>
                              <a:gd name="T16" fmla="+- 0 11982 10817"/>
                              <a:gd name="T17" fmla="*/ T16 w 1395"/>
                              <a:gd name="T18" fmla="+- 0 3712 3569"/>
                              <a:gd name="T19" fmla="*/ 3712 h 575"/>
                              <a:gd name="T20" fmla="+- 0 11982 10817"/>
                              <a:gd name="T21" fmla="*/ T20 w 1395"/>
                              <a:gd name="T22" fmla="+- 0 3999 3569"/>
                              <a:gd name="T23" fmla="*/ 3999 h 575"/>
                              <a:gd name="T24" fmla="+- 0 11046 10817"/>
                              <a:gd name="T25" fmla="*/ T24 w 1395"/>
                              <a:gd name="T26" fmla="+- 0 3999 3569"/>
                              <a:gd name="T27" fmla="*/ 3999 h 575"/>
                              <a:gd name="T28" fmla="+- 0 11046 10817"/>
                              <a:gd name="T29" fmla="*/ T28 w 1395"/>
                              <a:gd name="T30" fmla="+- 0 3712 3569"/>
                              <a:gd name="T31" fmla="*/ 3712 h 575"/>
                              <a:gd name="T32" fmla="+- 0 11982 10817"/>
                              <a:gd name="T33" fmla="*/ T32 w 1395"/>
                              <a:gd name="T34" fmla="+- 0 3712 3569"/>
                              <a:gd name="T35" fmla="*/ 3712 h 575"/>
                              <a:gd name="T36" fmla="+- 0 12211 10817"/>
                              <a:gd name="T37" fmla="*/ T36 w 1395"/>
                              <a:gd name="T38" fmla="+- 0 3856 3569"/>
                              <a:gd name="T39" fmla="*/ 3856 h 575"/>
                              <a:gd name="T40" fmla="+- 0 11982 10817"/>
                              <a:gd name="T41" fmla="*/ T40 w 1395"/>
                              <a:gd name="T42" fmla="+- 0 4143 3569"/>
                              <a:gd name="T43" fmla="*/ 4143 h 575"/>
                              <a:gd name="T44" fmla="+- 0 11982 10817"/>
                              <a:gd name="T45" fmla="*/ T44 w 1395"/>
                              <a:gd name="T46" fmla="+- 0 3569 3569"/>
                              <a:gd name="T47" fmla="*/ 3569 h 575"/>
                              <a:gd name="T48" fmla="+- 0 12211 10817"/>
                              <a:gd name="T49" fmla="*/ T48 w 1395"/>
                              <a:gd name="T50" fmla="+- 0 3856 3569"/>
                              <a:gd name="T51" fmla="*/ 3856 h 57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1395" h="575">
                                <a:moveTo>
                                  <a:pt x="229" y="0"/>
                                </a:moveTo>
                                <a:lnTo>
                                  <a:pt x="229" y="574"/>
                                </a:lnTo>
                                <a:lnTo>
                                  <a:pt x="0" y="287"/>
                                </a:lnTo>
                                <a:lnTo>
                                  <a:pt x="229" y="0"/>
                                </a:lnTo>
                                <a:close/>
                                <a:moveTo>
                                  <a:pt x="1165" y="143"/>
                                </a:moveTo>
                                <a:lnTo>
                                  <a:pt x="1165" y="430"/>
                                </a:lnTo>
                                <a:lnTo>
                                  <a:pt x="229" y="430"/>
                                </a:lnTo>
                                <a:lnTo>
                                  <a:pt x="229" y="143"/>
                                </a:lnTo>
                                <a:lnTo>
                                  <a:pt x="1165" y="143"/>
                                </a:lnTo>
                                <a:close/>
                                <a:moveTo>
                                  <a:pt x="1394" y="287"/>
                                </a:moveTo>
                                <a:lnTo>
                                  <a:pt x="1165" y="574"/>
                                </a:lnTo>
                                <a:lnTo>
                                  <a:pt x="1165" y="0"/>
                                </a:lnTo>
                                <a:lnTo>
                                  <a:pt x="1394" y="28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7954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5" name="任意多边形 5266"/>
                        <wps:cNvSpPr>
                          <a:spLocks/>
                        </wps:cNvSpPr>
                        <wps:spPr bwMode="auto">
                          <a:xfrm>
                            <a:off x="10816" y="3568"/>
                            <a:ext cx="1395" cy="575"/>
                          </a:xfrm>
                          <a:custGeom>
                            <a:avLst/>
                            <a:gdLst>
                              <a:gd name="T0" fmla="+- 0 11046 10817"/>
                              <a:gd name="T1" fmla="*/ T0 w 1395"/>
                              <a:gd name="T2" fmla="+- 0 4143 3569"/>
                              <a:gd name="T3" fmla="*/ 4143 h 575"/>
                              <a:gd name="T4" fmla="+- 0 10817 10817"/>
                              <a:gd name="T5" fmla="*/ T4 w 1395"/>
                              <a:gd name="T6" fmla="+- 0 3856 3569"/>
                              <a:gd name="T7" fmla="*/ 3856 h 575"/>
                              <a:gd name="T8" fmla="+- 0 11046 10817"/>
                              <a:gd name="T9" fmla="*/ T8 w 1395"/>
                              <a:gd name="T10" fmla="+- 0 3569 3569"/>
                              <a:gd name="T11" fmla="*/ 3569 h 575"/>
                              <a:gd name="T12" fmla="+- 0 11046 10817"/>
                              <a:gd name="T13" fmla="*/ T12 w 1395"/>
                              <a:gd name="T14" fmla="+- 0 3712 3569"/>
                              <a:gd name="T15" fmla="*/ 3712 h 575"/>
                              <a:gd name="T16" fmla="+- 0 11982 10817"/>
                              <a:gd name="T17" fmla="*/ T16 w 1395"/>
                              <a:gd name="T18" fmla="+- 0 3712 3569"/>
                              <a:gd name="T19" fmla="*/ 3712 h 575"/>
                              <a:gd name="T20" fmla="+- 0 11982 10817"/>
                              <a:gd name="T21" fmla="*/ T20 w 1395"/>
                              <a:gd name="T22" fmla="+- 0 3569 3569"/>
                              <a:gd name="T23" fmla="*/ 3569 h 575"/>
                              <a:gd name="T24" fmla="+- 0 12211 10817"/>
                              <a:gd name="T25" fmla="*/ T24 w 1395"/>
                              <a:gd name="T26" fmla="+- 0 3856 3569"/>
                              <a:gd name="T27" fmla="*/ 3856 h 575"/>
                              <a:gd name="T28" fmla="+- 0 11982 10817"/>
                              <a:gd name="T29" fmla="*/ T28 w 1395"/>
                              <a:gd name="T30" fmla="+- 0 4143 3569"/>
                              <a:gd name="T31" fmla="*/ 4143 h 575"/>
                              <a:gd name="T32" fmla="+- 0 11982 10817"/>
                              <a:gd name="T33" fmla="*/ T32 w 1395"/>
                              <a:gd name="T34" fmla="+- 0 3999 3569"/>
                              <a:gd name="T35" fmla="*/ 3999 h 575"/>
                              <a:gd name="T36" fmla="+- 0 11046 10817"/>
                              <a:gd name="T37" fmla="*/ T36 w 1395"/>
                              <a:gd name="T38" fmla="+- 0 3999 3569"/>
                              <a:gd name="T39" fmla="*/ 3999 h 575"/>
                              <a:gd name="T40" fmla="+- 0 11046 10817"/>
                              <a:gd name="T41" fmla="*/ T40 w 1395"/>
                              <a:gd name="T42" fmla="+- 0 4143 3569"/>
                              <a:gd name="T43" fmla="*/ 4143 h 57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1395" h="575">
                                <a:moveTo>
                                  <a:pt x="229" y="574"/>
                                </a:moveTo>
                                <a:lnTo>
                                  <a:pt x="0" y="287"/>
                                </a:lnTo>
                                <a:lnTo>
                                  <a:pt x="229" y="0"/>
                                </a:lnTo>
                                <a:lnTo>
                                  <a:pt x="229" y="143"/>
                                </a:lnTo>
                                <a:lnTo>
                                  <a:pt x="1165" y="143"/>
                                </a:lnTo>
                                <a:lnTo>
                                  <a:pt x="1165" y="0"/>
                                </a:lnTo>
                                <a:lnTo>
                                  <a:pt x="1394" y="287"/>
                                </a:lnTo>
                                <a:lnTo>
                                  <a:pt x="1165" y="574"/>
                                </a:lnTo>
                                <a:lnTo>
                                  <a:pt x="1165" y="430"/>
                                </a:lnTo>
                                <a:lnTo>
                                  <a:pt x="229" y="430"/>
                                </a:lnTo>
                                <a:lnTo>
                                  <a:pt x="229" y="57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3417" cmpd="sng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6" name="文本框 5267"/>
                        <wps:cNvSpPr txBox="1">
                          <a:spLocks noChangeArrowheads="1"/>
                        </wps:cNvSpPr>
                        <wps:spPr bwMode="auto">
                          <a:xfrm>
                            <a:off x="4389" y="2704"/>
                            <a:ext cx="301" cy="17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B2818" w:rsidRDefault="005B2818" w:rsidP="005B2818">
                              <w:pPr>
                                <w:spacing w:before="94" w:line="129" w:lineRule="auto"/>
                                <w:ind w:right="18"/>
                                <w:rPr>
                                  <w:rFonts w:ascii="微软雅黑" w:eastAsia="微软雅黑" w:hint="eastAsia"/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rFonts w:ascii="微软雅黑" w:eastAsia="微软雅黑" w:hint="eastAsia"/>
                                  <w:b/>
                                  <w:sz w:val="28"/>
                                </w:rPr>
                                <w:t>生产管理方向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27" name="文本框 5268"/>
                        <wps:cNvSpPr txBox="1">
                          <a:spLocks noChangeArrowheads="1"/>
                        </wps:cNvSpPr>
                        <wps:spPr bwMode="auto">
                          <a:xfrm>
                            <a:off x="7222" y="2632"/>
                            <a:ext cx="301" cy="17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B2818" w:rsidRDefault="005B2818" w:rsidP="005B2818">
                              <w:pPr>
                                <w:spacing w:before="94" w:line="129" w:lineRule="auto"/>
                                <w:ind w:right="18"/>
                                <w:rPr>
                                  <w:rFonts w:ascii="微软雅黑" w:eastAsia="微软雅黑" w:hint="eastAsia"/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rFonts w:ascii="微软雅黑" w:eastAsia="微软雅黑" w:hint="eastAsia"/>
                                  <w:b/>
                                  <w:sz w:val="28"/>
                                </w:rPr>
                                <w:t>工艺管理方向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28" name="文本框 5269"/>
                        <wps:cNvSpPr txBox="1">
                          <a:spLocks noChangeArrowheads="1"/>
                        </wps:cNvSpPr>
                        <wps:spPr bwMode="auto">
                          <a:xfrm>
                            <a:off x="9965" y="2704"/>
                            <a:ext cx="301" cy="17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B2818" w:rsidRDefault="005B2818" w:rsidP="005B2818">
                              <w:pPr>
                                <w:spacing w:before="94" w:line="129" w:lineRule="auto"/>
                                <w:ind w:right="18"/>
                                <w:rPr>
                                  <w:rFonts w:ascii="微软雅黑" w:eastAsia="微软雅黑" w:hint="eastAsia"/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rFonts w:ascii="微软雅黑" w:eastAsia="微软雅黑" w:hint="eastAsia"/>
                                  <w:b/>
                                  <w:sz w:val="28"/>
                                </w:rPr>
                                <w:t>设备管理方向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29" name="文本框 5270"/>
                        <wps:cNvSpPr txBox="1">
                          <a:spLocks noChangeArrowheads="1"/>
                        </wps:cNvSpPr>
                        <wps:spPr bwMode="auto">
                          <a:xfrm>
                            <a:off x="12754" y="2704"/>
                            <a:ext cx="301" cy="17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B2818" w:rsidRDefault="005B2818" w:rsidP="005B2818">
                              <w:pPr>
                                <w:spacing w:before="94" w:line="129" w:lineRule="auto"/>
                                <w:ind w:right="18"/>
                                <w:rPr>
                                  <w:rFonts w:ascii="微软雅黑" w:eastAsia="微软雅黑" w:hint="eastAsia"/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rFonts w:ascii="微软雅黑" w:eastAsia="微软雅黑" w:hint="eastAsia"/>
                                  <w:b/>
                                  <w:sz w:val="28"/>
                                </w:rPr>
                                <w:t>其他职能方向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30" name="文本框 5271"/>
                        <wps:cNvSpPr txBox="1">
                          <a:spLocks noChangeArrowheads="1"/>
                        </wps:cNvSpPr>
                        <wps:spPr bwMode="auto">
                          <a:xfrm>
                            <a:off x="3447" y="5125"/>
                            <a:ext cx="10657" cy="902"/>
                          </a:xfrm>
                          <a:prstGeom prst="rect">
                            <a:avLst/>
                          </a:prstGeom>
                          <a:noFill/>
                          <a:ln w="11139" cmpd="sng">
                            <a:solidFill>
                              <a:srgbClr val="97B853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5B2818" w:rsidRDefault="005B2818" w:rsidP="005B2818">
                              <w:pPr>
                                <w:spacing w:before="168"/>
                                <w:ind w:right="4327"/>
                                <w:jc w:val="center"/>
                                <w:rPr>
                                  <w:rFonts w:ascii="微软雅黑" w:eastAsia="微软雅黑" w:hint="eastAsia"/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rFonts w:ascii="微软雅黑" w:eastAsia="微软雅黑" w:hint="eastAsia"/>
                                  <w:b/>
                                  <w:sz w:val="28"/>
                                </w:rPr>
                                <w:t>入职大专毕业生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组合 310" o:spid="_x0000_s1097" style="position:absolute;left:0;text-align:left;margin-left:137.9pt;margin-top:22.5pt;width:534.6pt;height:222.45pt;z-index:251753472;mso-position-horizontal-relative:page" coordorigin="3421,1587" coordsize="10692,444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">
                <v:shape id="任意多边形 5252" o:spid="_x0000_s1098" style="position:absolute;left:3447;top:1685;width:2191;height:3522;visibility:visible;mso-wrap-style:square;v-text-anchor:top" coordsize="2191,35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t+8NcQA&#10;AADcAAAADwAAAGRycy9kb3ducmV2LnhtbESPT4vCMBTE74LfITxhb5rWBZGuUVZBcQ+Cf4peH83b&#10;tmvzUppsrd/eCILHYWZ+w8wWnalES40rLSuIRxEI4szqknMF6Wk9nIJwHlljZZkU3MnBYt7vzTDR&#10;9sYHao8+FwHCLkEFhfd1IqXLCjLoRrYmDt6vbQz6IJtc6gZvAW4qOY6iiTRYclgosKZVQdn1+G8U&#10;tJdzutr+7fIqluX+svsZLzfaKPUx6L6/QHjq/Dv8am+1gs84hueZcATk/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rfvDXEAAAA3AAAAA8AAAAAAAAAAAAAAAAAmAIAAGRycy9k&#10;b3ducmV2LnhtbFBLBQYAAAAABAAEAPUAAACJAwAAAAA=&#10;" path="m2191,1070l,1070,1095,,2191,1070xm1643,3522r-1095,l548,1070r1095,l1643,3522xe" fillcolor="#f79546" stroked="f">
                  <v:path arrowok="t" o:connecttype="custom" o:connectlocs="2191,2755;0,2755;1095,1685;2191,2755;1643,5207;548,5207;548,2755;1643,2755;1643,5207" o:connectangles="0,0,0,0,0,0,0,0,0"/>
                </v:shape>
                <v:shape id="任意多边形 5253" o:spid="_x0000_s1099" style="position:absolute;left:3447;top:1685;width:2191;height:3522;visibility:visible;mso-wrap-style:square;v-text-anchor:top" coordsize="2191,35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t1jEMMA&#10;AADcAAAADwAAAGRycy9kb3ducmV2LnhtbESPQYvCMBSE78L+h/AW9iKaqiBSjeIuCnvRYvXg8dE8&#10;22LzUpKo3X+/EQSPw8x8wyxWnWnEnZyvLSsYDRMQxIXVNZcKTsftYAbCB2SNjWVS8EceVsuP3gJT&#10;bR98oHseShEh7FNUUIXQplL6oiKDfmhb4uhdrDMYonSl1A4fEW4aOU6SqTRYc1yosKWfioprfjMK&#10;ss1+d+Zv389nrsVpliWlvW6U+vrs1nMQgbrwDr/av1rBZDSG55l4BOTy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t1jEMMAAADcAAAADwAAAAAAAAAAAAAAAACYAgAAZHJzL2Rv&#10;d25yZXYueG1sUEsFBgAAAAAEAAQA9QAAAIgDAAAAAA==&#10;" path="m,1070l1095,,2191,1070r-548,l1643,3522r-1095,l548,1070,,1070xe" filled="f" strokecolor="white" strokeweight=".92825mm">
                  <v:path arrowok="t" o:connecttype="custom" o:connectlocs="0,2755;1095,1685;2191,2755;1643,2755;1643,5207;548,5207;548,2755;0,2755" o:connectangles="0,0,0,0,0,0,0,0"/>
                </v:shape>
                <v:shape id="任意多边形 5254" o:spid="_x0000_s1100" style="position:absolute;left:6279;top:1613;width:2191;height:3522;visibility:visible;mso-wrap-style:square;v-text-anchor:top" coordsize="2191,35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UGH2cQA&#10;AADcAAAADwAAAGRycy9kb3ducmV2LnhtbESPQYvCMBSE74L/ITzBm6ZVkKVrFBUUPQiuW9bro3nb&#10;dm1eShNr/fdGEPY4zMw3zHzZmUq01LjSsoJ4HIEgzqwuOVeQfm9HHyCcR9ZYWSYFD3KwXPR7c0y0&#10;vfMXtWefiwBhl6CCwvs6kdJlBRl0Y1sTB+/XNgZ9kE0udYP3ADeVnETRTBosOSwUWNOmoOx6vhkF&#10;7eUn3ez/jnkVy/J0OR4m6502Sg0H3eoThKfO/4ff7b1WMI2n8DoTjoBcP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VBh9nEAAAA3AAAAA8AAAAAAAAAAAAAAAAAmAIAAGRycy9k&#10;b3ducmV2LnhtbFBLBQYAAAAABAAEAPUAAACJAwAAAAA=&#10;" path="m2190,1070l,1070,1095,,2190,1070xm1643,3522r-1095,l548,1070r1095,l1643,3522xe" fillcolor="#f79546" stroked="f">
                  <v:path arrowok="t" o:connecttype="custom" o:connectlocs="2190,2683;0,2683;1095,1613;2190,2683;1643,5135;548,5135;548,2683;1643,2683;1643,5135" o:connectangles="0,0,0,0,0,0,0,0,0"/>
                </v:shape>
                <v:shape id="任意多边形 5255" o:spid="_x0000_s1101" style="position:absolute;left:6279;top:1613;width:2191;height:3522;visibility:visible;mso-wrap-style:square;v-text-anchor:top" coordsize="2191,35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nhe/8UA&#10;AADcAAAADwAAAGRycy9kb3ducmV2LnhtbESPQWvCQBSE74L/YXlCL1I3VhGJ2UhbLHipoakHj4/s&#10;Mwlm34bdrab/visIPQ4z8w2TbQfTiSs531pWMJ8lIIgrq1uuFRy/P57XIHxA1thZJgW/5GGbj0cZ&#10;ptre+IuuZahFhLBPUUETQp9K6auGDPqZ7Ymjd7bOYIjS1VI7vEW46eRLkqykwZbjQoM9vTdUXcof&#10;o6DYHT5P/Oan5dr1uCqKpLaXnVJPk+F1AyLQEP7Dj/ZeK1jMl3A/E4+Az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2eF7/xQAAANwAAAAPAAAAAAAAAAAAAAAAAJgCAABkcnMv&#10;ZG93bnJldi54bWxQSwUGAAAAAAQABAD1AAAAigMAAAAA&#10;" path="m,1070l1095,,2190,1070r-547,l1643,3522r-1095,l548,1070,,1070xe" filled="f" strokecolor="white" strokeweight=".92825mm">
                  <v:path arrowok="t" o:connecttype="custom" o:connectlocs="0,2683;1095,1613;2190,2683;1643,2683;1643,5135;548,5135;548,2683;0,2683" o:connectangles="0,0,0,0,0,0,0,0"/>
                </v:shape>
                <v:shape id="任意多边形 5256" o:spid="_x0000_s1102" style="position:absolute;left:5240;top:3568;width:1395;height:575;visibility:visible;mso-wrap-style:square;v-text-anchor:top" coordsize="1395,5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BP06MUA&#10;AADcAAAADwAAAGRycy9kb3ducmV2LnhtbESPT2vCQBTE7wW/w/IK3uomWrWkriIBwdaT/6DeHtnX&#10;JDT7NuyuGr+9WxA8DjPzG2a26EwjLuR8bVlBOkhAEBdW11wqOOxXbx8gfEDW2FgmBTfysJj3XmaY&#10;aXvlLV12oRQRwj5DBVUIbSalLyoy6Ae2JY7er3UGQ5SulNrhNcJNI4dJMpEGa44LFbaUV1T87c5G&#10;Qf5VTI7v46Ee/UxPdn1KN/ny2ynVf+2WnyACdeEZfrTXWsEoHcP/mXgE5PwO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gE/ToxQAAANwAAAAPAAAAAAAAAAAAAAAAAJgCAABkcnMv&#10;ZG93bnJldi54bWxQSwUGAAAAAAQABAD1AAAAigMAAAAA&#10;" path="m229,r,574l,287,229,xm1165,143r,287l229,430r,-287l1165,143xm1394,287l1165,574,1165,r229,287xe" fillcolor="#f79546" stroked="f">
                  <v:path arrowok="t" o:connecttype="custom" o:connectlocs="229,3569;229,4143;0,3856;229,3569;1165,3712;1165,3999;229,3999;229,3712;1165,3712;1394,3856;1165,4143;1165,3569;1394,3856" o:connectangles="0,0,0,0,0,0,0,0,0,0,0,0,0"/>
                </v:shape>
                <v:shape id="任意多边形 5257" o:spid="_x0000_s1103" style="position:absolute;left:5240;top:3568;width:1395;height:575;visibility:visible;mso-wrap-style:square;v-text-anchor:top" coordsize="1395,5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VMLCcQA&#10;AADcAAAADwAAAGRycy9kb3ducmV2LnhtbESPwWrDMBBE74H8g9hAb7GcFkLsRgl1odAeYojrD9ha&#10;G8vEWhlLddy/rwKFHoeZecPsj7PtxUSj7xwr2CQpCOLG6Y5bBfXn23oHwgdkjb1jUvBDHo6H5WKP&#10;uXY3PtNUhVZECPscFZgQhlxK3xiy6BM3EEfv4kaLIcqxlXrEW4TbXj6m6VZa7DguGBzo1VBzrb6t&#10;guIrs5eytv11/vCGsjIr2vKk1MNqfnkGEWgO/+G/9rtW8LTZwv1MPALy8A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FTCwnEAAAA3AAAAA8AAAAAAAAAAAAAAAAAmAIAAGRycy9k&#10;b3ducmV2LnhtbFBLBQYAAAAABAAEAPUAAACJAwAAAAA=&#10;" path="m229,574l,287,229,r,143l1165,143,1165,r229,287l1165,574r,-144l229,430r,144xe" filled="f" strokecolor="white" strokeweight=".92825mm">
                  <v:path arrowok="t" o:connecttype="custom" o:connectlocs="229,4143;0,3856;229,3569;229,3712;1165,3712;1165,3569;1394,3856;1165,4143;1165,3999;229,3999;229,4143" o:connectangles="0,0,0,0,0,0,0,0,0,0,0"/>
                </v:shape>
                <v:shape id="任意多边形 5258" o:spid="_x0000_s1104" style="position:absolute;left:9023;top:1685;width:2191;height:3522;visibility:visible;mso-wrap-style:square;v-text-anchor:top" coordsize="2191,35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nqB2sYA&#10;AADcAAAADwAAAGRycy9kb3ducmV2LnhtbESPQWvCQBSE7wX/w/IEb3WTCG1JXYMKLXoItFbq9ZF9&#10;TaLZtyG7Jum/d4VCj8PMfMMss9E0oqfO1ZYVxPMIBHFhdc2lguPX2+MLCOeRNTaWScEvOchWk4cl&#10;ptoO/En9wZciQNilqKDyvk2ldEVFBt3ctsTB+7GdQR9kV0rd4RDgppFJFD1JgzWHhQpb2lZUXA5X&#10;o6A/fR+3u3NeNrGsP075Ptm8a6PUbDquX0F4Gv1/+K+90woW8TPcz4QjIFc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nqB2sYAAADcAAAADwAAAAAAAAAAAAAAAACYAgAAZHJz&#10;L2Rvd25yZXYueG1sUEsFBgAAAAAEAAQA9QAAAIsDAAAAAA==&#10;" path="m2191,1070l,1070,1095,,2191,1070xm1643,3522r-1095,l548,1070r1095,l1643,3522xe" fillcolor="#f79546" stroked="f">
                  <v:path arrowok="t" o:connecttype="custom" o:connectlocs="2191,2755;0,2755;1095,1685;2191,2755;1643,5207;548,5207;548,2755;1643,2755;1643,5207" o:connectangles="0,0,0,0,0,0,0,0,0"/>
                </v:shape>
                <v:shape id="任意多边形 5259" o:spid="_x0000_s1105" style="position:absolute;left:9023;top:1685;width:2191;height:3522;visibility:visible;mso-wrap-style:square;v-text-anchor:top" coordsize="2191,35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zVU+sEA&#10;AADcAAAADwAAAGRycy9kb3ducmV2LnhtbERPTYvCMBC9L/gfwgheFk1VkNI1yioKXtZi9bDHoZlt&#10;i82kJFHrv98cBI+P971c96YVd3K+saxgOklAEJdWN1wpuJz34xSED8gaW8uk4Eke1qvBxxIzbR98&#10;onsRKhFD2GeooA6hy6T0ZU0G/cR2xJH7s85giNBVUjt8xHDTylmSLKTBhmNDjR1tayqvxc0oyHfH&#10;n1/e+M8idR0u8jyp7HWn1GjYf3+BCNSHt/jlPmgF82lcG8/EIyBX/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c1VPrBAAAA3AAAAA8AAAAAAAAAAAAAAAAAmAIAAGRycy9kb3du&#10;cmV2LnhtbFBLBQYAAAAABAAEAPUAAACGAwAAAAA=&#10;" path="m,1070l1095,,2191,1070r-548,l1643,3522r-1095,l548,1070,,1070xe" filled="f" strokecolor="white" strokeweight=".92825mm">
                  <v:path arrowok="t" o:connecttype="custom" o:connectlocs="0,2755;1095,1685;2191,2755;1643,2755;1643,5207;548,5207;548,2755;0,2755" o:connectangles="0,0,0,0,0,0,0,0"/>
                </v:shape>
                <v:shape id="任意多边形 5260" o:spid="_x0000_s1106" style="position:absolute;left:11812;top:1685;width:2191;height:3522;visibility:visible;mso-wrap-style:square;v-text-anchor:top" coordsize="2191,35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KmwM8YA&#10;AADcAAAADwAAAGRycy9kb3ducmV2LnhtbESPQWvCQBSE7wX/w/IEb3WTCKVNXYMKLXoItFbq9ZF9&#10;TaLZtyG7Jum/d4VCj8PMfMMss9E0oqfO1ZYVxPMIBHFhdc2lguPX2+MzCOeRNTaWScEvOchWk4cl&#10;ptoO/En9wZciQNilqKDyvk2ldEVFBt3ctsTB+7GdQR9kV0rd4RDgppFJFD1JgzWHhQpb2lZUXA5X&#10;o6A/fR+3u3NeNrGsP075Ptm8a6PUbDquX0F4Gv1/+K+90woW8Qvcz4QjIFc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KmwM8YAAADcAAAADwAAAAAAAAAAAAAAAACYAgAAZHJz&#10;L2Rvd25yZXYueG1sUEsFBgAAAAAEAAQA9QAAAIsDAAAAAA==&#10;" path="m2191,1070l,1070,1095,,2191,1070xm1643,3522r-1095,l548,1070r1095,l1643,3522xe" fillcolor="#f79546" stroked="f">
                  <v:path arrowok="t" o:connecttype="custom" o:connectlocs="2191,2755;0,2755;1095,1685;2191,2755;1643,5207;548,5207;548,2755;1643,2755;1643,5207" o:connectangles="0,0,0,0,0,0,0,0,0"/>
                </v:shape>
                <v:shape id="任意多边形 5261" o:spid="_x0000_s1107" style="position:absolute;left:11812;top:1685;width:2191;height:3522;visibility:visible;mso-wrap-style:square;v-text-anchor:top" coordsize="2191,35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y+SQcAA&#10;AADcAAAADwAAAGRycy9kb3ducmV2LnhtbERPTYvCMBC9L/gfwgheFk1VEKlGUVHwspbtevA4NGNb&#10;bCYliVr//eYgeHy87+W6M414kPO1ZQXjUQKCuLC65lLB+e8wnIPwAVljY5kUvMjDetX7WmKq7ZN/&#10;6ZGHUsQQ9ikqqEJoUyl9UZFBP7ItceSu1hkMEbpSaofPGG4aOUmSmTRYc2yosKVdRcUtvxsF2f70&#10;c+Gt/87nrsVZliWlve2VGvS7zQJEoC58xG/3USuYTuL8eCYeAbn6B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xy+SQcAAAADcAAAADwAAAAAAAAAAAAAAAACYAgAAZHJzL2Rvd25y&#10;ZXYueG1sUEsFBgAAAAAEAAQA9QAAAIUDAAAAAA==&#10;" path="m,1070l1095,,2191,1070r-548,l1643,3522r-1095,l548,1070,,1070xe" filled="f" strokecolor="white" strokeweight=".92825mm">
                  <v:path arrowok="t" o:connecttype="custom" o:connectlocs="0,2755;1095,1685;2191,2755;1643,2755;1643,5207;548,5207;548,2755;0,2755" o:connectangles="0,0,0,0,0,0,0,0"/>
                </v:shape>
                <v:shape id="图片 5262" o:spid="_x0000_s1108" type="#_x0000_t75" style="position:absolute;left:3447;top:5125;width:10657;height:9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TYBcPDAAAA3AAAAA8AAABkcnMvZG93bnJldi54bWxEj0FrwkAUhO9C/8PyCt50EwtWU1cpYsGr&#10;VqreHtnXbDD7Ns1uTPz3riD0OMzMN8xi1dtKXKnxpWMF6TgBQZw7XXKh4PD9NZqB8AFZY+WYFNzI&#10;w2r5Mlhgpl3HO7ruQyEihH2GCkwIdSalzw1Z9GNXE0fv1zUWQ5RNIXWDXYTbSk6SZCotlhwXDNa0&#10;NpRf9q1V0P6cvenbQ3I8dX/vcywv6Yw2Sg1f+88PEIH68B9+trdawdskhceZeATk8g4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pNgFw8MAAADcAAAADwAAAAAAAAAAAAAAAACf&#10;AgAAZHJzL2Rvd25yZXYueG1sUEsFBgAAAAAEAAQA9wAAAI8DAAAAAA==&#10;">
                  <v:imagedata r:id="rId199" o:title=""/>
                </v:shape>
                <v:shape id="任意多边形 5263" o:spid="_x0000_s1109" style="position:absolute;left:8029;top:3568;width:1393;height:575;visibility:visible;mso-wrap-style:square;v-text-anchor:top" coordsize="1393,5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Ta0N8QA&#10;AADcAAAADwAAAGRycy9kb3ducmV2LnhtbESPT2vCQBTE7wW/w/IEb3VjhLREV/EPQqEnUy/eHtln&#10;Esy+XbObmH77bqHQ4zAzv2HW29G0YqDON5YVLOYJCOLS6oYrBZev0+s7CB+QNbaWScE3edhuJi9r&#10;zLV98pmGIlQiQtjnqKAOweVS+rImg35uHXH0brYzGKLsKqk7fEa4aWWaJJk02HBcqNHRoabyXvRG&#10;QTY83JlC7/q37Hgpltdh/9lLpWbTcbcCEWgM/+G/9odWsExT+D0Tj4Dc/A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k2tDfEAAAA3AAAAA8AAAAAAAAAAAAAAAAAmAIAAGRycy9k&#10;b3ducmV2LnhtbFBLBQYAAAAABAAEAPUAAACJAwAAAAA=&#10;" path="m229,r,574l,287,229,xm1163,143r,287l229,430r,-287l1163,143xm1392,287l1163,574,1163,r229,287xe" fillcolor="#f79546" stroked="f">
                  <v:path arrowok="t" o:connecttype="custom" o:connectlocs="229,3569;229,4143;0,3856;229,3569;1163,3712;1163,3999;229,3999;229,3712;1163,3712;1392,3856;1163,4143;1163,3569;1392,3856" o:connectangles="0,0,0,0,0,0,0,0,0,0,0,0,0"/>
                </v:shape>
                <v:shape id="任意多边形 5264" o:spid="_x0000_s1110" style="position:absolute;left:8029;top:3568;width:1393;height:575;visibility:visible;mso-wrap-style:square;v-text-anchor:top" coordsize="1393,5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HTrv8UA&#10;AADcAAAADwAAAGRycy9kb3ducmV2LnhtbESPwW7CMBBE75X6D9ZW6q04DYJGAQdRJKQeemgoH7DE&#10;S5ImXqe2gfTvcSUkjqOZeaNZrkbTizM531pW8DpJQBBXVrdcK9h/b18yED4ga+wtk4I/8rAqHh+W&#10;mGt74ZLOu1CLCGGfo4ImhCGX0lcNGfQTOxBH72idwRClq6V2eIlw08s0SebSYMtxocGBNg1V3e5k&#10;FLzV2frg5OfXVv6kv6Gble80lko9P43rBYhAY7iHb+0PrWCaTuH/TDwCsrg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AdOu/xQAAANwAAAAPAAAAAAAAAAAAAAAAAJgCAABkcnMv&#10;ZG93bnJldi54bWxQSwUGAAAAAAQABAD1AAAAigMAAAAA&#10;" path="m229,574l,287,229,r,143l1163,143,1163,r229,287l1163,574r,-144l229,430r,144xe" filled="f" strokecolor="white" strokeweight=".92825mm">
                  <v:path arrowok="t" o:connecttype="custom" o:connectlocs="229,4143;0,3856;229,3569;229,3712;1163,3712;1163,3569;1392,3856;1163,4143;1163,3999;229,3999;229,4143" o:connectangles="0,0,0,0,0,0,0,0,0,0,0"/>
                </v:shape>
                <v:shape id="任意多边形 5265" o:spid="_x0000_s1111" style="position:absolute;left:10816;top:3568;width:1395;height:575;visibility:visible;mso-wrap-style:square;v-text-anchor:top" coordsize="1395,5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TObzsUA&#10;AADcAAAADwAAAGRycy9kb3ducmV2LnhtbESPW2vCQBSE3wv+h+UU+lY3xivRVSQgaPtUL6Bvh+wx&#10;Cc2eDbtbjf++WxD6OMzMN8xi1ZlG3Mj52rKCQT8BQVxYXXOp4HjYvM9A+ICssbFMCh7kYbXsvSww&#10;0/bOX3Tbh1JECPsMFVQhtJmUvqjIoO/bljh6V+sMhihdKbXDe4SbRqZJMpEGa44LFbaUV1R873+M&#10;gnxXTE6jcaqH5+nFbi+Dz3z94ZR6e+3WcxCBuvAffra3WsEwHcHfmXgE5PI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BM5vOxQAAANwAAAAPAAAAAAAAAAAAAAAAAJgCAABkcnMv&#10;ZG93bnJldi54bWxQSwUGAAAAAAQABAD1AAAAigMAAAAA&#10;" path="m229,r,574l,287,229,xm1165,143r,287l229,430r,-287l1165,143xm1394,287l1165,574,1165,r229,287xe" fillcolor="#f79546" stroked="f">
                  <v:path arrowok="t" o:connecttype="custom" o:connectlocs="229,3569;229,4143;0,3856;229,3569;1165,3712;1165,3999;229,3999;229,3712;1165,3712;1394,3856;1165,4143;1165,3569;1394,3856" o:connectangles="0,0,0,0,0,0,0,0,0,0,0,0,0"/>
                </v:shape>
                <v:shape id="任意多边形 5266" o:spid="_x0000_s1112" style="position:absolute;left:10816;top:3568;width:1395;height:575;visibility:visible;mso-wrap-style:square;v-text-anchor:top" coordsize="1395,5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+1fw8MA&#10;AADcAAAADwAAAGRycy9kb3ducmV2LnhtbESP0YrCMBRE34X9h3AXfNNURdlWo6wLgj5YWNcPuNtc&#10;m2JzU5qo9e+NIPg4zMwZZrHqbC2u1PrKsYLRMAFBXDhdcang+LcZfIHwAVlj7ZgU3MnDavnRW2Cm&#10;3Y1/6XoIpYgQ9hkqMCE0mZS+MGTRD11DHL2Tay2GKNtS6hZvEW5rOU6SmbRYcVww2NCPoeJ8uFgF&#10;6//UnvKjrc/dzhtK83Rd5nul+p/d9xxEoC68w6/2ViuYjKfwPBOPgFw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+1fw8MAAADcAAAADwAAAAAAAAAAAAAAAACYAgAAZHJzL2Rv&#10;d25yZXYueG1sUEsFBgAAAAAEAAQA9QAAAIgDAAAAAA==&#10;" path="m229,574l,287,229,r,143l1165,143,1165,r229,287l1165,574r,-144l229,430r,144xe" filled="f" strokecolor="white" strokeweight=".92825mm">
                  <v:path arrowok="t" o:connecttype="custom" o:connectlocs="229,4143;0,3856;229,3569;229,3712;1165,3712;1165,3569;1394,3856;1165,4143;1165,3999;229,3999;229,4143" o:connectangles="0,0,0,0,0,0,0,0,0,0,0"/>
                </v:shape>
                <v:shape id="文本框 5267" o:spid="_x0000_s1113" type="#_x0000_t202" style="position:absolute;left:4389;top:2704;width:301;height:17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wpegcUA&#10;AADcAAAADwAAAGRycy9kb3ducmV2LnhtbESPQWvCQBSE7wX/w/KE3upGC6FGVxFpQSgUYzx4fGaf&#10;yWL2bcyumv77rlDwOMzMN8x82dtG3KjzxrGC8SgBQVw6bbhSsC++3j5A+ICssXFMCn7Jw3IxeJlj&#10;pt2dc7rtQiUihH2GCuoQ2kxKX9Zk0Y9cSxy9k+sshii7SuoO7xFuGzlJklRaNBwXamxpXVN53l2t&#10;gtWB809z+Tlu81NuimKa8Hd6Vup12K9mIAL14Rn+b2+0gvdJCo8z8QjIx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nCl6BxQAAANwAAAAPAAAAAAAAAAAAAAAAAJgCAABkcnMv&#10;ZG93bnJldi54bWxQSwUGAAAAAAQABAD1AAAAigMAAAAA&#10;" filled="f" stroked="f">
                  <v:textbox inset="0,0,0,0">
                    <w:txbxContent>
                      <w:p w:rsidR="005B2818" w:rsidRDefault="005B2818" w:rsidP="005B2818">
                        <w:pPr>
                          <w:spacing w:before="94" w:line="129" w:lineRule="auto"/>
                          <w:ind w:right="18"/>
                          <w:rPr>
                            <w:rFonts w:ascii="微软雅黑" w:eastAsia="微软雅黑" w:hint="eastAsia"/>
                            <w:b/>
                            <w:sz w:val="28"/>
                          </w:rPr>
                        </w:pPr>
                        <w:r>
                          <w:rPr>
                            <w:rFonts w:ascii="微软雅黑" w:eastAsia="微软雅黑" w:hint="eastAsia"/>
                            <w:b/>
                            <w:sz w:val="28"/>
                          </w:rPr>
                          <w:t>生产管理方向</w:t>
                        </w:r>
                      </w:p>
                    </w:txbxContent>
                  </v:textbox>
                </v:shape>
                <v:shape id="文本框 5268" o:spid="_x0000_s1114" type="#_x0000_t202" style="position:absolute;left:7222;top:2632;width:301;height:17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Eb7GsYA&#10;AADcAAAADwAAAGRycy9kb3ducmV2LnhtbESPQWvCQBSE74X+h+UVvNVNFbSmWUVKC0JBGuPB4zP7&#10;kixm36bZVdN/7xaEHoeZ+YbJVoNtxYV6bxwreBknIIhLpw3XCvbF5/MrCB+QNbaOScEveVgtHx8y&#10;TLW7ck6XXahFhLBPUUETQpdK6cuGLPqx64ijV7neYoiyr6Xu8RrhtpWTJJlJi4bjQoMdvTdUnnZn&#10;q2B94PzD/GyP33mVm6JYJPw1Oyk1ehrWbyACDeE/fG9vtILpZA5/Z+IRkMsb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Eb7GsYAAADcAAAADwAAAAAAAAAAAAAAAACYAgAAZHJz&#10;L2Rvd25yZXYueG1sUEsFBgAAAAAEAAQA9QAAAIsDAAAAAA==&#10;" filled="f" stroked="f">
                  <v:textbox inset="0,0,0,0">
                    <w:txbxContent>
                      <w:p w:rsidR="005B2818" w:rsidRDefault="005B2818" w:rsidP="005B2818">
                        <w:pPr>
                          <w:spacing w:before="94" w:line="129" w:lineRule="auto"/>
                          <w:ind w:right="18"/>
                          <w:rPr>
                            <w:rFonts w:ascii="微软雅黑" w:eastAsia="微软雅黑" w:hint="eastAsia"/>
                            <w:b/>
                            <w:sz w:val="28"/>
                          </w:rPr>
                        </w:pPr>
                        <w:r>
                          <w:rPr>
                            <w:rFonts w:ascii="微软雅黑" w:eastAsia="微软雅黑" w:hint="eastAsia"/>
                            <w:b/>
                            <w:sz w:val="28"/>
                          </w:rPr>
                          <w:t>工艺管理方向</w:t>
                        </w:r>
                      </w:p>
                    </w:txbxContent>
                  </v:textbox>
                </v:shape>
                <v:shape id="文本框 5269" o:spid="_x0000_s1115" type="#_x0000_t202" style="position:absolute;left:9965;top:2704;width:301;height:17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dlvaMEA&#10;AADcAAAADwAAAGRycy9kb3ducmV2LnhtbERPTYvCMBC9L/gfwgje1lQFWatRRHZBWBBrPXgcm7EN&#10;NpPaRO3+e3MQ9vh434tVZ2vxoNYbxwpGwwQEceG04VLBMf/5/ALhA7LG2jEp+CMPq2XvY4Gpdk/O&#10;6HEIpYgh7FNUUIXQpFL6oiKLfuga4shdXGsxRNiWUrf4jOG2luMkmUqLhmNDhQ1tKiquh7tVsD5x&#10;9m1uu/M+u2Qmz2cJ/06vSg363XoOIlAX/sVv91YrmIzj2ngmHgG5fA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nZb2jBAAAA3AAAAA8AAAAAAAAAAAAAAAAAmAIAAGRycy9kb3du&#10;cmV2LnhtbFBLBQYAAAAABAAEAPUAAACGAwAAAAA=&#10;" filled="f" stroked="f">
                  <v:textbox inset="0,0,0,0">
                    <w:txbxContent>
                      <w:p w:rsidR="005B2818" w:rsidRDefault="005B2818" w:rsidP="005B2818">
                        <w:pPr>
                          <w:spacing w:before="94" w:line="129" w:lineRule="auto"/>
                          <w:ind w:right="18"/>
                          <w:rPr>
                            <w:rFonts w:ascii="微软雅黑" w:eastAsia="微软雅黑" w:hint="eastAsia"/>
                            <w:b/>
                            <w:sz w:val="28"/>
                          </w:rPr>
                        </w:pPr>
                        <w:r>
                          <w:rPr>
                            <w:rFonts w:ascii="微软雅黑" w:eastAsia="微软雅黑" w:hint="eastAsia"/>
                            <w:b/>
                            <w:sz w:val="28"/>
                          </w:rPr>
                          <w:t>设备管理方向</w:t>
                        </w:r>
                      </w:p>
                    </w:txbxContent>
                  </v:textbox>
                </v:shape>
                <v:shape id="文本框 5270" o:spid="_x0000_s1116" type="#_x0000_t202" style="position:absolute;left:12754;top:2704;width:301;height:17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pXK88QA&#10;AADcAAAADwAAAGRycy9kb3ducmV2LnhtbESPQWvCQBSE74L/YXmCN92oIBpdRYpCQSiN8dDja/aZ&#10;LGbfptmtxn/fLQgeh5n5hllvO1uLG7XeOFYwGScgiAunDZcKzvlhtADhA7LG2jEpeJCH7abfW2Oq&#10;3Z0zup1CKSKEfYoKqhCaVEpfVGTRj11DHL2Lay2GKNtS6hbvEW5rOU2SubRoOC5U2NBbRcX19GsV&#10;7L4425ufj+/P7JKZPF8mfJxflRoOut0KRKAuvMLP9rtWMJsu4f9MPAJ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aVyvPEAAAA3AAAAA8AAAAAAAAAAAAAAAAAmAIAAGRycy9k&#10;b3ducmV2LnhtbFBLBQYAAAAABAAEAPUAAACJAwAAAAA=&#10;" filled="f" stroked="f">
                  <v:textbox inset="0,0,0,0">
                    <w:txbxContent>
                      <w:p w:rsidR="005B2818" w:rsidRDefault="005B2818" w:rsidP="005B2818">
                        <w:pPr>
                          <w:spacing w:before="94" w:line="129" w:lineRule="auto"/>
                          <w:ind w:right="18"/>
                          <w:rPr>
                            <w:rFonts w:ascii="微软雅黑" w:eastAsia="微软雅黑" w:hint="eastAsia"/>
                            <w:b/>
                            <w:sz w:val="28"/>
                          </w:rPr>
                        </w:pPr>
                        <w:r>
                          <w:rPr>
                            <w:rFonts w:ascii="微软雅黑" w:eastAsia="微软雅黑" w:hint="eastAsia"/>
                            <w:b/>
                            <w:sz w:val="28"/>
                          </w:rPr>
                          <w:t>其他职能方向</w:t>
                        </w:r>
                      </w:p>
                    </w:txbxContent>
                  </v:textbox>
                </v:shape>
                <v:shape id="文本框 5271" o:spid="_x0000_s1117" type="#_x0000_t202" style="position:absolute;left:3447;top:5125;width:10657;height:9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KEJH8MA&#10;AADcAAAADwAAAGRycy9kb3ducmV2LnhtbERPz2vCMBS+D/wfwhO8DE03YZNqFBHGZAfZqsXro3mm&#10;1ealNKnt/ntzGOz48f1ebQZbizu1vnKs4GWWgCAunK7YKDgdP6YLED4ga6wdk4Jf8rBZj55WmGrX&#10;8w/ds2BEDGGfooIyhCaV0hclWfQz1xBH7uJaiyHC1kjdYh/DbS1fk+RNWqw4NpTY0K6k4pZ1VsGu&#10;f/40h6/33GTnIa/Md9fl106pyXjYLkEEGsK/+M+91wrm8zg/nolHQK4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KEJH8MAAADcAAAADwAAAAAAAAAAAAAAAACYAgAAZHJzL2Rv&#10;d25yZXYueG1sUEsFBgAAAAAEAAQA9QAAAIgDAAAAAA==&#10;" filled="f" strokecolor="#97b853" strokeweight=".30942mm">
                  <v:textbox inset="0,0,0,0">
                    <w:txbxContent>
                      <w:p w:rsidR="005B2818" w:rsidRDefault="005B2818" w:rsidP="005B2818">
                        <w:pPr>
                          <w:spacing w:before="168"/>
                          <w:ind w:right="4327"/>
                          <w:jc w:val="center"/>
                          <w:rPr>
                            <w:rFonts w:ascii="微软雅黑" w:eastAsia="微软雅黑" w:hint="eastAsia"/>
                            <w:b/>
                            <w:sz w:val="28"/>
                          </w:rPr>
                        </w:pPr>
                        <w:r>
                          <w:rPr>
                            <w:rFonts w:ascii="微软雅黑" w:eastAsia="微软雅黑" w:hint="eastAsia"/>
                            <w:b/>
                            <w:sz w:val="28"/>
                          </w:rPr>
                          <w:t>入职大专毕业生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</w:p>
    <w:p w:rsidR="005B2818" w:rsidRPr="005B2818" w:rsidRDefault="005B2818" w:rsidP="005B2818">
      <w:pPr>
        <w:rPr>
          <w:rFonts w:ascii="PMingLiU" w:eastAsia="PMingLiU" w:hAnsi="PMingLiU" w:cs="PMingLiU"/>
          <w:sz w:val="20"/>
          <w:szCs w:val="24"/>
          <w:lang w:val="zh-CN" w:bidi="zh-CN"/>
        </w:rPr>
      </w:pPr>
      <w:r>
        <w:rPr>
          <w:rFonts w:ascii="PMingLiU" w:eastAsia="PMingLiU" w:hAnsi="PMingLiU" w:cs="PMingLiU"/>
          <w:noProof/>
          <w:sz w:val="20"/>
          <w:szCs w:val="24"/>
        </w:rPr>
        <w:lastRenderedPageBreak/>
        <mc:AlternateContent>
          <mc:Choice Requires="wpg">
            <w:drawing>
              <wp:inline distT="0" distB="0" distL="0" distR="0">
                <wp:extent cx="67310" cy="704215"/>
                <wp:effectExtent l="0" t="9525" r="0" b="635"/>
                <wp:docPr id="307" name="组合 3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310" cy="704215"/>
                          <a:chOff x="0" y="0"/>
                          <a:chExt cx="106" cy="1109"/>
                        </a:xfrm>
                      </wpg:grpSpPr>
                      <wps:wsp>
                        <wps:cNvPr id="308" name="直线 5371"/>
                        <wps:cNvCnPr/>
                        <wps:spPr bwMode="auto">
                          <a:xfrm>
                            <a:off x="53" y="0"/>
                            <a:ext cx="0" cy="1056"/>
                          </a:xfrm>
                          <a:prstGeom prst="line">
                            <a:avLst/>
                          </a:prstGeom>
                          <a:noFill/>
                          <a:ln w="11139" cmpd="sng">
                            <a:solidFill>
                              <a:srgbClr val="497DB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309" name="图片 53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003"/>
                            <a:ext cx="106" cy="1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组合 307" o:spid="_x0000_s1026" style="width:5.3pt;height:55.45pt;mso-position-horizontal-relative:char;mso-position-vertical-relative:line" coordsize="106,11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">
                <v:line id="直线 5371" o:spid="_x0000_s1027" style="position:absolute;visibility:visible;mso-wrap-style:square" from="53,0" to="53,105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NLmR8IAAADcAAAADwAAAGRycy9kb3ducmV2LnhtbERP3WrCMBS+F/YO4Qx2p+k2GNIZZZQJ&#10;K5Rp1Qc4NGdttuakNLE/b79cCF5+fP+b3WRbMVDvjWMFz6sEBHHltOFaweW8X65B+ICssXVMCmby&#10;sNs+LDaYajdyScMp1CKGsE9RQRNCl0rpq4Ys+pXriCP343qLIcK+lrrHMYbbVr4kyZu0aDg2NNhR&#10;1lD1d7paBUWWmcueP+ffIi/18ZB/m/FwVerpcfp4BxFoCnfxzf2lFbwmcW08E4+A3P4D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oNLmR8IAAADcAAAADwAAAAAAAAAAAAAA&#10;AAChAgAAZHJzL2Rvd25yZXYueG1sUEsFBgAAAAAEAAQA+QAAAJADAAAAAA==&#10;" strokecolor="#497dba" strokeweight=".30942mm"/>
                <v:shape id="图片 5372" o:spid="_x0000_s1028" type="#_x0000_t75" style="position:absolute;top:1003;width:106;height:10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ZGzxvGAAAA3AAAAA8AAABkcnMvZG93bnJldi54bWxEj1FrAjEQhN8L/oewQt9qTgWxV6PYgiCF&#10;lmoLpW/rZXt3mmzOy1av/74RhD4OM/MNM1t03qkTtbEObGA4yEARF8HWXBr4eF/dTUFFQbboApOB&#10;X4qwmPduZpjbcOYNnbZSqgThmKOBSqTJtY5FRR7jIDTEyfsOrUdJsi21bfGc4N7pUZZNtMea00KF&#10;DT1VVBy2P96Aq3dfmvY7On5OXuV5/fbiNo9izG2/Wz6AEurkP3xtr62BcXYPlzPpCOj5H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NkbPG8YAAADcAAAADwAAAAAAAAAAAAAA&#10;AACfAgAAZHJzL2Rvd25yZXYueG1sUEsFBgAAAAAEAAQA9wAAAJIDAAAAAA==&#10;">
                  <v:imagedata r:id="rId24" o:title=""/>
                </v:shape>
                <w10:anchorlock/>
              </v:group>
            </w:pict>
          </mc:Fallback>
        </mc:AlternateContent>
      </w:r>
    </w:p>
    <w:p w:rsidR="005B2818" w:rsidRPr="005B2818" w:rsidRDefault="005B2818" w:rsidP="005B2818">
      <w:pPr>
        <w:rPr>
          <w:rFonts w:ascii="PMingLiU" w:eastAsia="PMingLiU" w:hAnsi="PMingLiU" w:cs="PMingLiU"/>
          <w:sz w:val="20"/>
          <w:szCs w:val="24"/>
          <w:lang w:val="zh-CN" w:bidi="zh-CN"/>
        </w:rPr>
      </w:pPr>
    </w:p>
    <w:p w:rsidR="005B2818" w:rsidRPr="005B2818" w:rsidRDefault="005B2818" w:rsidP="005B2818">
      <w:pPr>
        <w:rPr>
          <w:rFonts w:ascii="PMingLiU" w:eastAsia="PMingLiU" w:hAnsi="PMingLiU" w:cs="PMingLiU"/>
          <w:sz w:val="20"/>
          <w:szCs w:val="24"/>
          <w:lang w:val="zh-CN" w:bidi="zh-CN"/>
        </w:rPr>
      </w:pPr>
    </w:p>
    <w:p w:rsidR="005B2818" w:rsidRPr="005B2818" w:rsidRDefault="005B2818" w:rsidP="005B2818">
      <w:pPr>
        <w:rPr>
          <w:rFonts w:ascii="PMingLiU" w:eastAsia="PMingLiU" w:hAnsi="PMingLiU" w:cs="PMingLiU"/>
          <w:sz w:val="20"/>
          <w:szCs w:val="24"/>
          <w:lang w:val="zh-CN" w:bidi="zh-CN"/>
        </w:rPr>
      </w:pPr>
    </w:p>
    <w:p w:rsidR="005B2818" w:rsidRPr="005B2818" w:rsidRDefault="005B2818" w:rsidP="005B2818">
      <w:pPr>
        <w:rPr>
          <w:rFonts w:ascii="PMingLiU" w:eastAsia="PMingLiU" w:hAnsi="PMingLiU" w:cs="PMingLiU"/>
          <w:sz w:val="20"/>
          <w:szCs w:val="24"/>
          <w:lang w:val="zh-CN" w:bidi="zh-CN"/>
        </w:rPr>
      </w:pPr>
    </w:p>
    <w:p w:rsidR="005B2818" w:rsidRPr="005B2818" w:rsidRDefault="005B2818" w:rsidP="005B2818">
      <w:pPr>
        <w:rPr>
          <w:rFonts w:ascii="PMingLiU" w:eastAsia="PMingLiU" w:hAnsi="PMingLiU" w:cs="PMingLiU"/>
          <w:sz w:val="20"/>
          <w:szCs w:val="24"/>
          <w:lang w:val="zh-CN" w:bidi="zh-CN"/>
        </w:rPr>
      </w:pPr>
    </w:p>
    <w:p w:rsidR="005B2818" w:rsidRPr="005B2818" w:rsidRDefault="005B2818" w:rsidP="005B2818">
      <w:pPr>
        <w:rPr>
          <w:rFonts w:ascii="PMingLiU" w:eastAsia="PMingLiU" w:hAnsi="PMingLiU" w:cs="PMingLiU"/>
          <w:sz w:val="20"/>
          <w:szCs w:val="24"/>
          <w:lang w:val="zh-CN" w:bidi="zh-CN"/>
        </w:rPr>
      </w:pPr>
    </w:p>
    <w:p w:rsidR="005B2818" w:rsidRPr="005B2818" w:rsidRDefault="005B2818" w:rsidP="005B2818">
      <w:pPr>
        <w:spacing w:before="8"/>
        <w:rPr>
          <w:rFonts w:ascii="PMingLiU" w:eastAsia="PMingLiU" w:hAnsi="PMingLiU" w:cs="PMingLiU"/>
          <w:sz w:val="15"/>
          <w:szCs w:val="24"/>
          <w:lang w:val="zh-CN" w:bidi="zh-CN"/>
        </w:rPr>
      </w:pPr>
    </w:p>
    <w:p w:rsidR="005B2818" w:rsidRPr="005B2818" w:rsidRDefault="005B2818" w:rsidP="005B2818">
      <w:pPr>
        <w:rPr>
          <w:rFonts w:ascii="Calibri" w:eastAsia="宋体" w:hAnsi="Calibri" w:cs="Times New Roman"/>
          <w:sz w:val="15"/>
          <w:szCs w:val="24"/>
        </w:rPr>
        <w:sectPr w:rsidR="005B2818" w:rsidRPr="005B2818">
          <w:pgSz w:w="16840" w:h="9480" w:orient="landscape"/>
          <w:pgMar w:top="0" w:right="0" w:bottom="680" w:left="0" w:header="0" w:footer="496" w:gutter="0"/>
          <w:cols w:space="720"/>
        </w:sectPr>
      </w:pPr>
    </w:p>
    <w:p w:rsidR="005B2818" w:rsidRPr="005B2818" w:rsidRDefault="005B2818" w:rsidP="005B2818">
      <w:pPr>
        <w:spacing w:before="22" w:line="557" w:lineRule="exact"/>
        <w:jc w:val="left"/>
        <w:rPr>
          <w:rFonts w:ascii="微软雅黑" w:eastAsia="微软雅黑" w:hAnsi="Calibri" w:cs="Times New Roman" w:hint="eastAsia"/>
          <w:b/>
          <w:sz w:val="31"/>
          <w:szCs w:val="24"/>
        </w:rPr>
      </w:pPr>
      <w:r>
        <w:rPr>
          <w:rFonts w:ascii="Calibri" w:eastAsia="宋体" w:hAnsi="Calibri" w:cs="Times New Roman"/>
          <w:noProof/>
          <w:sz w:val="28"/>
          <w:szCs w:val="24"/>
        </w:rPr>
        <w:lastRenderedPageBreak/>
        <mc:AlternateContent>
          <mc:Choice Requires="wpg">
            <w:drawing>
              <wp:anchor distT="0" distB="0" distL="114300" distR="114300" simplePos="0" relativeHeight="251698176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-1672590</wp:posOffset>
                </wp:positionV>
                <wp:extent cx="10693400" cy="962660"/>
                <wp:effectExtent l="0" t="0" r="3175" b="0"/>
                <wp:wrapNone/>
                <wp:docPr id="299" name="组合 2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693400" cy="962660"/>
                          <a:chOff x="0" y="-2634"/>
                          <a:chExt cx="16840" cy="1516"/>
                        </a:xfrm>
                      </wpg:grpSpPr>
                      <wps:wsp>
                        <wps:cNvPr id="300" name="矩形 5374"/>
                        <wps:cNvSpPr>
                          <a:spLocks noChangeArrowheads="1"/>
                        </wps:cNvSpPr>
                        <wps:spPr bwMode="auto">
                          <a:xfrm>
                            <a:off x="0" y="-1741"/>
                            <a:ext cx="16840" cy="259"/>
                          </a:xfrm>
                          <a:prstGeom prst="rect">
                            <a:avLst/>
                          </a:prstGeom>
                          <a:solidFill>
                            <a:srgbClr val="3E94D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1" name="图片 53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8" y="-1908"/>
                            <a:ext cx="2063" cy="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2" name="图片 53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8" y="-2634"/>
                            <a:ext cx="2063" cy="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03" name="文本框 5377"/>
                        <wps:cNvSpPr txBox="1">
                          <a:spLocks noChangeArrowheads="1"/>
                        </wps:cNvSpPr>
                        <wps:spPr bwMode="auto">
                          <a:xfrm>
                            <a:off x="3176" y="-2548"/>
                            <a:ext cx="4564" cy="4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B2818" w:rsidRDefault="005B2818" w:rsidP="005B2818">
                              <w:pPr>
                                <w:numPr>
                                  <w:ilvl w:val="0"/>
                                  <w:numId w:val="25"/>
                                </w:numPr>
                                <w:tabs>
                                  <w:tab w:val="left" w:pos="474"/>
                                </w:tabs>
                                <w:spacing w:line="463" w:lineRule="exact"/>
                                <w:jc w:val="left"/>
                                <w:rPr>
                                  <w:rFonts w:ascii="微软雅黑" w:eastAsia="微软雅黑" w:hAnsi="微软雅黑" w:hint="eastAsia"/>
                                  <w:b/>
                                  <w:sz w:val="35"/>
                                </w:rPr>
                              </w:pPr>
                              <w:r>
                                <w:rPr>
                                  <w:rFonts w:ascii="微软雅黑" w:eastAsia="微软雅黑" w:hAnsi="微软雅黑" w:hint="eastAsia"/>
                                  <w:b/>
                                  <w:color w:val="3C8ECD"/>
                                  <w:w w:val="95"/>
                                  <w:sz w:val="35"/>
                                </w:rPr>
                                <w:t>培训发展</w:t>
                              </w:r>
                              <w:r>
                                <w:rPr>
                                  <w:rFonts w:ascii="Arial" w:eastAsia="Arial" w:hAnsi="Arial"/>
                                  <w:color w:val="3C8ECD"/>
                                  <w:spacing w:val="6"/>
                                  <w:w w:val="95"/>
                                  <w:sz w:val="35"/>
                                </w:rPr>
                                <w:t>——</w:t>
                              </w:r>
                              <w:r>
                                <w:rPr>
                                  <w:rFonts w:ascii="微软雅黑" w:eastAsia="微软雅黑" w:hAnsi="微软雅黑" w:hint="eastAsia"/>
                                  <w:b/>
                                  <w:color w:val="3C8ECD"/>
                                  <w:w w:val="95"/>
                                  <w:sz w:val="35"/>
                                </w:rPr>
                                <w:t>人才梯队建设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04" name="文本框 5378"/>
                        <wps:cNvSpPr txBox="1">
                          <a:spLocks noChangeArrowheads="1"/>
                        </wps:cNvSpPr>
                        <wps:spPr bwMode="auto">
                          <a:xfrm>
                            <a:off x="14513" y="-2541"/>
                            <a:ext cx="1283" cy="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B2818" w:rsidRDefault="005B2818" w:rsidP="005B2818">
                              <w:pPr>
                                <w:spacing w:line="278" w:lineRule="exact"/>
                                <w:jc w:val="left"/>
                                <w:rPr>
                                  <w:rFonts w:ascii="微软雅黑" w:eastAsia="微软雅黑" w:hint="eastAsia"/>
                                  <w:b/>
                                </w:rPr>
                              </w:pPr>
                              <w:r>
                                <w:rPr>
                                  <w:rFonts w:ascii="微软雅黑" w:eastAsia="微软雅黑" w:hint="eastAsia"/>
                                  <w:b/>
                                  <w:color w:val="3C8ECD"/>
                                </w:rPr>
                                <w:t>让电尽其所能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05" name="文本框 5379"/>
                        <wps:cNvSpPr txBox="1">
                          <a:spLocks noChangeArrowheads="1"/>
                        </wps:cNvSpPr>
                        <wps:spPr bwMode="auto">
                          <a:xfrm>
                            <a:off x="14390" y="-2272"/>
                            <a:ext cx="1431" cy="2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B2818" w:rsidRDefault="005B2818" w:rsidP="005B2818">
                              <w:pPr>
                                <w:spacing w:before="3"/>
                                <w:jc w:val="left"/>
                                <w:rPr>
                                  <w:rFonts w:ascii="Arial"/>
                                  <w:sz w:val="17"/>
                                </w:rPr>
                              </w:pPr>
                              <w:r>
                                <w:rPr>
                                  <w:rFonts w:ascii="Arial"/>
                                  <w:color w:val="3C8ECD"/>
                                  <w:w w:val="105"/>
                                  <w:sz w:val="17"/>
                                </w:rPr>
                                <w:t xml:space="preserve">Empower the </w:t>
                              </w:r>
                              <w:proofErr w:type="spellStart"/>
                              <w:r>
                                <w:rPr>
                                  <w:rFonts w:ascii="Arial"/>
                                  <w:color w:val="3C8ECD"/>
                                  <w:w w:val="105"/>
                                  <w:sz w:val="17"/>
                                </w:rPr>
                                <w:t>worl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06" name="文本框 5380"/>
                        <wps:cNvSpPr txBox="1">
                          <a:spLocks noChangeArrowheads="1"/>
                        </wps:cNvSpPr>
                        <wps:spPr bwMode="auto">
                          <a:xfrm>
                            <a:off x="15794" y="-2272"/>
                            <a:ext cx="119" cy="2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B2818" w:rsidRDefault="005B2818" w:rsidP="005B2818">
                              <w:pPr>
                                <w:spacing w:before="3"/>
                                <w:jc w:val="left"/>
                                <w:rPr>
                                  <w:rFonts w:ascii="Arial"/>
                                  <w:sz w:val="17"/>
                                </w:rPr>
                              </w:pPr>
                              <w:proofErr w:type="gramStart"/>
                              <w:r>
                                <w:rPr>
                                  <w:rFonts w:ascii="Arial"/>
                                  <w:color w:val="3C8ECD"/>
                                  <w:w w:val="104"/>
                                  <w:sz w:val="17"/>
                                </w:rPr>
                                <w:t>d</w:t>
                              </w:r>
                              <w:proofErr w:type="gramEnd"/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组合 299" o:spid="_x0000_s1118" style="position:absolute;margin-left:0;margin-top:-131.7pt;width:842pt;height:75.8pt;z-index:-251618304;mso-position-horizontal-relative:page" coordorigin=",-2634" coordsize="16840,151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">
                <v:rect id="矩形 5374" o:spid="_x0000_s1119" style="position:absolute;top:-1741;width:16840;height:25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o/TZMIA&#10;AADcAAAADwAAAGRycy9kb3ducmV2LnhtbERP3WrCMBS+H/gO4QjezVSFMqpRWkUm7GLM7QGOzbEp&#10;bU5Kk9n27c3FYJcf3//uMNpWPKj3tWMFq2UCgrh0uuZKwc/3+fUNhA/IGlvHpGAiD4f97GWHmXYD&#10;f9HjGioRQ9hnqMCE0GVS+tKQRb90HXHk7q63GCLsK6l7HGK4beU6SVJpsebYYLCjo6Gyuf5aBR95&#10;ecJVU7xPJq1vaX6+F/n6U6nFfMy3IAKN4V/8575oBZskzo9n4hGQ+y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aj9NkwgAAANwAAAAPAAAAAAAAAAAAAAAAAJgCAABkcnMvZG93&#10;bnJldi54bWxQSwUGAAAAAAQABAD1AAAAhwMAAAAA&#10;" fillcolor="#3e94d2" stroked="f"/>
                <v:shape id="图片 5375" o:spid="_x0000_s1120" type="#_x0000_t75" style="position:absolute;left:328;top:-1908;width:2063;height:7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PooMfFAAAA3AAAAA8AAABkcnMvZG93bnJldi54bWxEj0trwzAQhO+F/Aexgdwa+VFK4kYxplDI&#10;IZfELeS4WFvbrbUylvzIv68KhR6HmfmGOeSL6cREg2stK4i3EQjiyuqWawXv5dvjDoTzyBo7y6Tg&#10;Tg7y4+rhgJm2M19ouvpaBAi7DBU03veZlK5qyKDb2p44eJ92MOiDHGqpB5wD3HQyiaJnabDlsNBg&#10;T68NVd/X0Si40FefJPtx9Ld9WabxuXj6GAulNuuleAHhafH/4b/2SStIoxh+z4QjII8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z6KDHxQAAANwAAAAPAAAAAAAAAAAAAAAA&#10;AJ8CAABkcnMvZG93bnJldi54bWxQSwUGAAAAAAQABAD3AAAAkQMAAAAA&#10;">
                  <v:imagedata r:id="rId175" o:title=""/>
                </v:shape>
                <v:shape id="图片 5376" o:spid="_x0000_s1121" type="#_x0000_t75" style="position:absolute;left:328;top:-2634;width:2063;height:7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BZ6qvGAAAA3AAAAA8AAABkcnMvZG93bnJldi54bWxEj0FrwkAUhO+C/2F5gjfdJFKR1FWKYJFS&#10;hKoIvT2zzyQ0+zZkt0nsr3cLgsdhZr5hluveVKKlxpWWFcTTCARxZnXJuYLTcTtZgHAeWWNlmRTc&#10;yMF6NRwsMdW24y9qDz4XAcIuRQWF93UqpcsKMuimtiYO3tU2Bn2QTS51g12Am0omUTSXBksOCwXW&#10;tCko+zn8GgXH2efZtN/JS9xd9u/uY7O9nf9ipcaj/u0VhKfeP8OP9k4rmEUJ/J8JR0Cu7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AFnqq8YAAADcAAAADwAAAAAAAAAAAAAA&#10;AACfAgAAZHJzL2Rvd25yZXYueG1sUEsFBgAAAAAEAAQA9wAAAJIDAAAAAA==&#10;">
                  <v:imagedata r:id="rId78" o:title=""/>
                </v:shape>
                <v:shape id="文本框 5377" o:spid="_x0000_s1122" type="#_x0000_t202" style="position:absolute;left:3176;top:-2548;width:4564;height:4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MihecUA&#10;AADcAAAADwAAAGRycy9kb3ducmV2LnhtbESPQWsCMRSE70L/Q3iF3jSpgtitUUQUCkLpuj30+Lp5&#10;7gY3L+sm6vrvm4LgcZiZb5j5sneNuFAXrGcNryMFgrj0xnKl4bvYDmcgQkQ22HgmDTcKsFw8DeaY&#10;GX/lnC77WIkE4ZChhjrGNpMylDU5DCPfEifv4DuHMcmukqbDa4K7Ro6VmkqHltNCjS2tayqP+7PT&#10;sPrhfGNPn79f+SG3RfGmeDc9av3y3K/eQUTq4yN8b38YDRM1gf8z6QjIx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8yKF5xQAAANwAAAAPAAAAAAAAAAAAAAAAAJgCAABkcnMv&#10;ZG93bnJldi54bWxQSwUGAAAAAAQABAD1AAAAigMAAAAA&#10;" filled="f" stroked="f">
                  <v:textbox inset="0,0,0,0">
                    <w:txbxContent>
                      <w:p w:rsidR="005B2818" w:rsidRDefault="005B2818" w:rsidP="005B2818">
                        <w:pPr>
                          <w:numPr>
                            <w:ilvl w:val="0"/>
                            <w:numId w:val="25"/>
                          </w:numPr>
                          <w:tabs>
                            <w:tab w:val="left" w:pos="474"/>
                          </w:tabs>
                          <w:spacing w:line="463" w:lineRule="exact"/>
                          <w:jc w:val="left"/>
                          <w:rPr>
                            <w:rFonts w:ascii="微软雅黑" w:eastAsia="微软雅黑" w:hAnsi="微软雅黑" w:hint="eastAsia"/>
                            <w:b/>
                            <w:sz w:val="35"/>
                          </w:rPr>
                        </w:pPr>
                        <w:r>
                          <w:rPr>
                            <w:rFonts w:ascii="微软雅黑" w:eastAsia="微软雅黑" w:hAnsi="微软雅黑" w:hint="eastAsia"/>
                            <w:b/>
                            <w:color w:val="3C8ECD"/>
                            <w:w w:val="95"/>
                            <w:sz w:val="35"/>
                          </w:rPr>
                          <w:t>培训发展</w:t>
                        </w:r>
                        <w:r>
                          <w:rPr>
                            <w:rFonts w:ascii="Arial" w:eastAsia="Arial" w:hAnsi="Arial"/>
                            <w:color w:val="3C8ECD"/>
                            <w:spacing w:val="6"/>
                            <w:w w:val="95"/>
                            <w:sz w:val="35"/>
                          </w:rPr>
                          <w:t>——</w:t>
                        </w:r>
                        <w:r>
                          <w:rPr>
                            <w:rFonts w:ascii="微软雅黑" w:eastAsia="微软雅黑" w:hAnsi="微软雅黑" w:hint="eastAsia"/>
                            <w:b/>
                            <w:color w:val="3C8ECD"/>
                            <w:w w:val="95"/>
                            <w:sz w:val="35"/>
                          </w:rPr>
                          <w:t>人才梯队建设</w:t>
                        </w:r>
                      </w:p>
                    </w:txbxContent>
                  </v:textbox>
                </v:shape>
                <v:shape id="文本框 5378" o:spid="_x0000_s1123" type="#_x0000_t202" style="position:absolute;left:14513;top:-2541;width:1283;height:27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yE5DcUA&#10;AADcAAAADwAAAGRycy9kb3ducmV2LnhtbESPQWsCMRSE7wX/Q3iF3mpSW6TdGkVEQShI1+2hx9fN&#10;cze4eVk3Udd/b4SCx2FmvmEms9414kRdsJ41vAwVCOLSG8uVhp9i9fwOIkRkg41n0nChALPp4GGC&#10;mfFnzum0jZVIEA4ZaqhjbDMpQ1mTwzD0LXHydr5zGJPsKmk6PCe4a+RIqbF0aDkt1NjSoqZyvz06&#10;DfNfzpf2sPn7zne5LYoPxV/jvdZPj/38E0SkPt7D/+210fCq3uB2Jh0BOb0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zITkNxQAAANwAAAAPAAAAAAAAAAAAAAAAAJgCAABkcnMv&#10;ZG93bnJldi54bWxQSwUGAAAAAAQABAD1AAAAigMAAAAA&#10;" filled="f" stroked="f">
                  <v:textbox inset="0,0,0,0">
                    <w:txbxContent>
                      <w:p w:rsidR="005B2818" w:rsidRDefault="005B2818" w:rsidP="005B2818">
                        <w:pPr>
                          <w:spacing w:line="278" w:lineRule="exact"/>
                          <w:jc w:val="left"/>
                          <w:rPr>
                            <w:rFonts w:ascii="微软雅黑" w:eastAsia="微软雅黑" w:hint="eastAsia"/>
                            <w:b/>
                          </w:rPr>
                        </w:pPr>
                        <w:r>
                          <w:rPr>
                            <w:rFonts w:ascii="微软雅黑" w:eastAsia="微软雅黑" w:hint="eastAsia"/>
                            <w:b/>
                            <w:color w:val="3C8ECD"/>
                          </w:rPr>
                          <w:t>让电尽其所能</w:t>
                        </w:r>
                      </w:p>
                    </w:txbxContent>
                  </v:textbox>
                </v:shape>
                <v:shape id="文本框 5379" o:spid="_x0000_s1124" type="#_x0000_t202" style="position:absolute;left:14390;top:-2272;width:1431;height:20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G2clsUA&#10;AADcAAAADwAAAGRycy9kb3ducmV2LnhtbESPQWsCMRSE7wX/Q3iF3mpSS6XdGkVEQShI1+2hx9fN&#10;cze4eVk3Udd/b4SCx2FmvmEms9414kRdsJ41vAwVCOLSG8uVhp9i9fwOIkRkg41n0nChALPp4GGC&#10;mfFnzum0jZVIEA4ZaqhjbDMpQ1mTwzD0LXHydr5zGJPsKmk6PCe4a+RIqbF0aDkt1NjSoqZyvz06&#10;DfNfzpf2sPn7zne5LYoPxV/jvdZPj/38E0SkPt7D/+210fCq3uB2Jh0BOb0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cbZyWxQAAANwAAAAPAAAAAAAAAAAAAAAAAJgCAABkcnMv&#10;ZG93bnJldi54bWxQSwUGAAAAAAQABAD1AAAAigMAAAAA&#10;" filled="f" stroked="f">
                  <v:textbox inset="0,0,0,0">
                    <w:txbxContent>
                      <w:p w:rsidR="005B2818" w:rsidRDefault="005B2818" w:rsidP="005B2818">
                        <w:pPr>
                          <w:spacing w:before="3"/>
                          <w:jc w:val="left"/>
                          <w:rPr>
                            <w:rFonts w:ascii="Arial"/>
                            <w:sz w:val="17"/>
                          </w:rPr>
                        </w:pPr>
                        <w:r>
                          <w:rPr>
                            <w:rFonts w:ascii="Arial"/>
                            <w:color w:val="3C8ECD"/>
                            <w:w w:val="105"/>
                            <w:sz w:val="17"/>
                          </w:rPr>
                          <w:t xml:space="preserve">Empower the </w:t>
                        </w:r>
                        <w:proofErr w:type="spellStart"/>
                        <w:r>
                          <w:rPr>
                            <w:rFonts w:ascii="Arial"/>
                            <w:color w:val="3C8ECD"/>
                            <w:w w:val="105"/>
                            <w:sz w:val="17"/>
                          </w:rPr>
                          <w:t>worl</w:t>
                        </w:r>
                        <w:proofErr w:type="spellEnd"/>
                      </w:p>
                    </w:txbxContent>
                  </v:textbox>
                </v:shape>
                <v:shape id="文本框 5380" o:spid="_x0000_s1125" type="#_x0000_t202" style="position:absolute;left:15794;top:-2272;width:119;height:20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L8C4cUA&#10;AADcAAAADwAAAGRycy9kb3ducmV2LnhtbESPQWsCMRSE74X+h/CE3mpiC4tdjSKlBaEgrttDj8/N&#10;cze4edluom7/vRGEHoeZ+YaZLwfXijP1wXrWMBkrEMSVN5ZrDd/l5/MURIjIBlvPpOGPAiwXjw9z&#10;zI2/cEHnXaxFgnDIUUMTY5dLGaqGHIax74iTd/C9w5hkX0vT4yXBXStflMqkQ8tpocGO3huqjruT&#10;07D64eLD/m722+JQ2LJ8U/yVHbV+Gg2rGYhIQ/wP39tro+FVZXA7k46AXF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svwLhxQAAANwAAAAPAAAAAAAAAAAAAAAAAJgCAABkcnMv&#10;ZG93bnJldi54bWxQSwUGAAAAAAQABAD1AAAAigMAAAAA&#10;" filled="f" stroked="f">
                  <v:textbox inset="0,0,0,0">
                    <w:txbxContent>
                      <w:p w:rsidR="005B2818" w:rsidRDefault="005B2818" w:rsidP="005B2818">
                        <w:pPr>
                          <w:spacing w:before="3"/>
                          <w:jc w:val="left"/>
                          <w:rPr>
                            <w:rFonts w:ascii="Arial"/>
                            <w:sz w:val="17"/>
                          </w:rPr>
                        </w:pPr>
                        <w:proofErr w:type="gramStart"/>
                        <w:r>
                          <w:rPr>
                            <w:rFonts w:ascii="Arial"/>
                            <w:color w:val="3C8ECD"/>
                            <w:w w:val="104"/>
                            <w:sz w:val="17"/>
                          </w:rPr>
                          <w:t>d</w:t>
                        </w:r>
                        <w:proofErr w:type="gramEnd"/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rFonts w:ascii="Calibri" w:eastAsia="宋体" w:hAnsi="Calibri" w:cs="Times New Roman"/>
          <w:noProof/>
          <w:sz w:val="28"/>
          <w:szCs w:val="24"/>
        </w:rPr>
        <mc:AlternateContent>
          <mc:Choice Requires="wpg">
            <w:drawing>
              <wp:anchor distT="0" distB="0" distL="114300" distR="114300" simplePos="0" relativeHeight="251699200" behindDoc="1" locked="0" layoutInCell="1" allowOverlap="1">
                <wp:simplePos x="0" y="0"/>
                <wp:positionH relativeFrom="page">
                  <wp:posOffset>1430655</wp:posOffset>
                </wp:positionH>
                <wp:positionV relativeFrom="paragraph">
                  <wp:posOffset>-26670</wp:posOffset>
                </wp:positionV>
                <wp:extent cx="1595120" cy="1739265"/>
                <wp:effectExtent l="1905" t="0" r="3175" b="5715"/>
                <wp:wrapNone/>
                <wp:docPr id="295" name="组合 2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95120" cy="1739265"/>
                          <a:chOff x="2253" y="-42"/>
                          <a:chExt cx="2512" cy="2739"/>
                        </a:xfrm>
                      </wpg:grpSpPr>
                      <wps:wsp>
                        <wps:cNvPr id="296" name="任意多边形 5382"/>
                        <wps:cNvSpPr>
                          <a:spLocks/>
                        </wps:cNvSpPr>
                        <wps:spPr bwMode="auto">
                          <a:xfrm>
                            <a:off x="2253" y="1902"/>
                            <a:ext cx="2512" cy="794"/>
                          </a:xfrm>
                          <a:custGeom>
                            <a:avLst/>
                            <a:gdLst>
                              <a:gd name="T0" fmla="+- 0 4537 2253"/>
                              <a:gd name="T1" fmla="*/ T0 w 2512"/>
                              <a:gd name="T2" fmla="+- 0 2696 1902"/>
                              <a:gd name="T3" fmla="*/ 2696 h 794"/>
                              <a:gd name="T4" fmla="+- 0 2253 2253"/>
                              <a:gd name="T5" fmla="*/ T4 w 2512"/>
                              <a:gd name="T6" fmla="+- 0 2696 1902"/>
                              <a:gd name="T7" fmla="*/ 2696 h 794"/>
                              <a:gd name="T8" fmla="+- 0 2253 2253"/>
                              <a:gd name="T9" fmla="*/ T8 w 2512"/>
                              <a:gd name="T10" fmla="+- 0 1902 1902"/>
                              <a:gd name="T11" fmla="*/ 1902 h 794"/>
                              <a:gd name="T12" fmla="+- 0 4537 2253"/>
                              <a:gd name="T13" fmla="*/ T12 w 2512"/>
                              <a:gd name="T14" fmla="+- 0 1902 1902"/>
                              <a:gd name="T15" fmla="*/ 1902 h 794"/>
                              <a:gd name="T16" fmla="+- 0 4765 2253"/>
                              <a:gd name="T17" fmla="*/ T16 w 2512"/>
                              <a:gd name="T18" fmla="+- 0 2299 1902"/>
                              <a:gd name="T19" fmla="*/ 2299 h 794"/>
                              <a:gd name="T20" fmla="+- 0 4537 2253"/>
                              <a:gd name="T21" fmla="*/ T20 w 2512"/>
                              <a:gd name="T22" fmla="+- 0 2696 1902"/>
                              <a:gd name="T23" fmla="*/ 2696 h 79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2512" h="794">
                                <a:moveTo>
                                  <a:pt x="2284" y="794"/>
                                </a:moveTo>
                                <a:lnTo>
                                  <a:pt x="0" y="794"/>
                                </a:lnTo>
                                <a:lnTo>
                                  <a:pt x="0" y="0"/>
                                </a:lnTo>
                                <a:lnTo>
                                  <a:pt x="2284" y="0"/>
                                </a:lnTo>
                                <a:lnTo>
                                  <a:pt x="2512" y="397"/>
                                </a:lnTo>
                                <a:lnTo>
                                  <a:pt x="2284" y="79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6FC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7" name="直线 5383"/>
                        <wps:cNvCnPr/>
                        <wps:spPr bwMode="auto">
                          <a:xfrm flipV="1">
                            <a:off x="2353" y="10"/>
                            <a:ext cx="0" cy="1890"/>
                          </a:xfrm>
                          <a:prstGeom prst="line">
                            <a:avLst/>
                          </a:prstGeom>
                          <a:noFill/>
                          <a:ln w="11139" cmpd="sng">
                            <a:solidFill>
                              <a:srgbClr val="3A79CE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298" name="图片 53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00" y="-43"/>
                            <a:ext cx="106" cy="1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组合 295" o:spid="_x0000_s1026" style="position:absolute;left:0;text-align:left;margin-left:112.65pt;margin-top:-2.1pt;width:125.6pt;height:136.95pt;z-index:-251617280;mso-position-horizontal-relative:page" coordorigin="2253,-42" coordsize="2512,273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">
                <v:shape id="任意多边形 5382" o:spid="_x0000_s1027" style="position:absolute;left:2253;top:1902;width:2512;height:794;visibility:visible;mso-wrap-style:square;v-text-anchor:top" coordsize="2512,79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Fn8WsQA&#10;AADcAAAADwAAAGRycy9kb3ducmV2LnhtbESPQWvCQBSE70L/w/IK3nRTD6Kpq4RCwEuFqgd7e80+&#10;k9Ds25h91dhf7wqCx2FmvmEWq9416kxdqD0beBsnoIgLb2suDex3+WgGKgiyxcYzGbhSgNXyZbDA&#10;1PoLf9F5K6WKEA4pGqhE2lTrUFTkMIx9Sxy9o+8cSpRdqW2Hlwh3jZ4kyVQ7rDkuVNjSR0XF7/bP&#10;GSiyzez78L/PnOTZ5yaXk/45ojHD1z57ByXUyzP8aK+tgcl8Cvcz8Qjo5Q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xZ/FrEAAAA3AAAAA8AAAAAAAAAAAAAAAAAmAIAAGRycy9k&#10;b3ducmV2LnhtbFBLBQYAAAAABAAEAPUAAACJAwAAAAA=&#10;" path="m2284,794l,794,,,2284,r228,397l2284,794xe" fillcolor="#006fc0" stroked="f">
                  <v:path arrowok="t" o:connecttype="custom" o:connectlocs="2284,2696;0,2696;0,1902;2284,1902;2512,2299;2284,2696" o:connectangles="0,0,0,0,0,0"/>
                </v:shape>
                <v:line id="直线 5383" o:spid="_x0000_s1028" style="position:absolute;flip:y;visibility:visible;mso-wrap-style:square" from="2353,10" to="2353,190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oeoC8QAAADcAAAADwAAAGRycy9kb3ducmV2LnhtbESPQYvCMBSE74L/ITzBi2hqwVWrUUQQ&#10;e/Gwuizs7dG8bYvNS2nSWv+9ERb2OMzMN8x235tKdNS40rKC+SwCQZxZXXKu4Ot2mq5AOI+ssbJM&#10;Cp7kYL8bDraYaPvgT+quPhcBwi5BBYX3dSKlywoy6Ga2Jg7er20M+iCbXOoGHwFuKhlH0Yc0WHJY&#10;KLCmY0HZ/doaBVUbd223uOjJmb7T+Ce7cMprpcaj/rAB4an3/+G/dqoVxOslvM+EIyB3L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yh6gLxAAAANwAAAAPAAAAAAAAAAAA&#10;AAAAAKECAABkcnMvZG93bnJldi54bWxQSwUGAAAAAAQABAD5AAAAkgMAAAAA&#10;" strokecolor="#3a79ce" strokeweight=".30942mm"/>
                <v:shape id="图片 5384" o:spid="_x0000_s1029" type="#_x0000_t75" style="position:absolute;left:2300;top:-43;width:106;height:10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xgKSW/AAAA3AAAAA8AAABkcnMvZG93bnJldi54bWxET02LwjAQvS/4H8II3tZUkWWtRhFB8bIH&#10;XfE8NGNTbCa1ibX+e+ewsMfH+16ue1+rjtpYBTYwGWegiItgKy4NnH93n9+gYkK2WAcmAy+KsF4N&#10;PpaY2/DkI3WnVCoJ4ZijAZdSk2sdC0ce4zg0xMJdQ+sxCWxLbVt8Sriv9TTLvrTHiqXBYUNbR8Xt&#10;9PBSMrvT5azr626bup/X5dHvu6MzZjTsNwtQifr0L/5zH6yB6VzWyhk5Anr1Bg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B8YCklvwAAANwAAAAPAAAAAAAAAAAAAAAAAJ8CAABk&#10;cnMvZG93bnJldi54bWxQSwUGAAAAAAQABAD3AAAAiwMAAAAA&#10;">
                  <v:imagedata r:id="rId201" o:title=""/>
                </v:shape>
                <w10:wrap anchorx="page"/>
              </v:group>
            </w:pict>
          </mc:Fallback>
        </mc:AlternateContent>
      </w:r>
      <w:r w:rsidRPr="005B2818">
        <w:rPr>
          <w:rFonts w:ascii="微软雅黑" w:eastAsia="微软雅黑" w:hAnsi="Calibri" w:cs="Times New Roman" w:hint="eastAsia"/>
          <w:b/>
          <w:color w:val="548ED4"/>
          <w:sz w:val="31"/>
          <w:szCs w:val="24"/>
        </w:rPr>
        <w:t>雏鹰</w:t>
      </w:r>
    </w:p>
    <w:p w:rsidR="005B2818" w:rsidRPr="005B2818" w:rsidRDefault="005B2818" w:rsidP="005B2818">
      <w:pPr>
        <w:spacing w:line="259" w:lineRule="auto"/>
        <w:ind w:right="38"/>
        <w:jc w:val="left"/>
        <w:rPr>
          <w:rFonts w:ascii="Calibri" w:eastAsia="宋体" w:hAnsi="Calibri" w:cs="Times New Roman"/>
          <w:sz w:val="28"/>
          <w:szCs w:val="24"/>
        </w:rPr>
      </w:pPr>
      <w:r w:rsidRPr="005B2818">
        <w:rPr>
          <w:rFonts w:ascii="Calibri" w:eastAsia="宋体" w:hAnsi="Calibri" w:cs="Times New Roman"/>
          <w:color w:val="585858"/>
          <w:sz w:val="28"/>
          <w:szCs w:val="24"/>
        </w:rPr>
        <w:t>提供角色转换、职业规划、岗位专业技能培训等，为雏鹰起飞做准备。</w:t>
      </w:r>
    </w:p>
    <w:p w:rsidR="005B2818" w:rsidRPr="005B2818" w:rsidRDefault="005B2818" w:rsidP="005B2818">
      <w:pPr>
        <w:spacing w:before="22" w:line="557" w:lineRule="exact"/>
        <w:jc w:val="left"/>
        <w:rPr>
          <w:rFonts w:ascii="微软雅黑" w:eastAsia="微软雅黑" w:hAnsi="Calibri" w:cs="Times New Roman" w:hint="eastAsia"/>
          <w:b/>
          <w:sz w:val="31"/>
          <w:szCs w:val="24"/>
        </w:rPr>
      </w:pPr>
      <w:r w:rsidRPr="005B2818">
        <w:rPr>
          <w:rFonts w:ascii="Calibri" w:eastAsia="宋体" w:hAnsi="Calibri" w:cs="Times New Roman"/>
          <w:sz w:val="28"/>
          <w:szCs w:val="24"/>
        </w:rPr>
        <w:br w:type="column"/>
      </w:r>
      <w:r w:rsidRPr="005B2818">
        <w:rPr>
          <w:rFonts w:ascii="微软雅黑" w:eastAsia="微软雅黑" w:hAnsi="Calibri" w:cs="Times New Roman" w:hint="eastAsia"/>
          <w:b/>
          <w:color w:val="548ED4"/>
          <w:sz w:val="31"/>
          <w:szCs w:val="24"/>
        </w:rPr>
        <w:lastRenderedPageBreak/>
        <w:t>蓝鹰</w:t>
      </w:r>
    </w:p>
    <w:p w:rsidR="005B2818" w:rsidRPr="005B2818" w:rsidRDefault="005B2818" w:rsidP="005B2818">
      <w:pPr>
        <w:spacing w:line="259" w:lineRule="auto"/>
        <w:ind w:right="845"/>
        <w:jc w:val="left"/>
        <w:rPr>
          <w:rFonts w:ascii="Calibri" w:eastAsia="宋体" w:hAnsi="Calibri" w:cs="Times New Roman"/>
          <w:sz w:val="28"/>
          <w:szCs w:val="24"/>
        </w:rPr>
      </w:pPr>
      <w:r>
        <w:rPr>
          <w:rFonts w:ascii="Calibri" w:eastAsia="宋体" w:hAnsi="Calibri" w:cs="Times New Roman"/>
          <w:noProof/>
          <w:sz w:val="28"/>
          <w:szCs w:val="24"/>
        </w:rPr>
        <mc:AlternateContent>
          <mc:Choice Requires="wpg">
            <w:drawing>
              <wp:anchor distT="0" distB="0" distL="114300" distR="114300" simplePos="0" relativeHeight="251700224" behindDoc="1" locked="0" layoutInCell="1" allowOverlap="1">
                <wp:simplePos x="0" y="0"/>
                <wp:positionH relativeFrom="page">
                  <wp:posOffset>7051675</wp:posOffset>
                </wp:positionH>
                <wp:positionV relativeFrom="paragraph">
                  <wp:posOffset>-385445</wp:posOffset>
                </wp:positionV>
                <wp:extent cx="1750060" cy="1739265"/>
                <wp:effectExtent l="3175" t="0" r="8890" b="6350"/>
                <wp:wrapNone/>
                <wp:docPr id="291" name="组合 2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750060" cy="1739265"/>
                          <a:chOff x="11105" y="-607"/>
                          <a:chExt cx="2756" cy="2739"/>
                        </a:xfrm>
                      </wpg:grpSpPr>
                      <wps:wsp>
                        <wps:cNvPr id="292" name="任意多边形 5386"/>
                        <wps:cNvSpPr>
                          <a:spLocks/>
                        </wps:cNvSpPr>
                        <wps:spPr bwMode="auto">
                          <a:xfrm>
                            <a:off x="11105" y="1337"/>
                            <a:ext cx="2756" cy="794"/>
                          </a:xfrm>
                          <a:custGeom>
                            <a:avLst/>
                            <a:gdLst>
                              <a:gd name="T0" fmla="+- 0 13631 11105"/>
                              <a:gd name="T1" fmla="*/ T0 w 2756"/>
                              <a:gd name="T2" fmla="+- 0 2131 1337"/>
                              <a:gd name="T3" fmla="*/ 2131 h 794"/>
                              <a:gd name="T4" fmla="+- 0 11105 11105"/>
                              <a:gd name="T5" fmla="*/ T4 w 2756"/>
                              <a:gd name="T6" fmla="+- 0 2131 1337"/>
                              <a:gd name="T7" fmla="*/ 2131 h 794"/>
                              <a:gd name="T8" fmla="+- 0 11335 11105"/>
                              <a:gd name="T9" fmla="*/ T8 w 2756"/>
                              <a:gd name="T10" fmla="+- 0 1734 1337"/>
                              <a:gd name="T11" fmla="*/ 1734 h 794"/>
                              <a:gd name="T12" fmla="+- 0 11105 11105"/>
                              <a:gd name="T13" fmla="*/ T12 w 2756"/>
                              <a:gd name="T14" fmla="+- 0 1337 1337"/>
                              <a:gd name="T15" fmla="*/ 1337 h 794"/>
                              <a:gd name="T16" fmla="+- 0 13631 11105"/>
                              <a:gd name="T17" fmla="*/ T16 w 2756"/>
                              <a:gd name="T18" fmla="+- 0 1337 1337"/>
                              <a:gd name="T19" fmla="*/ 1337 h 794"/>
                              <a:gd name="T20" fmla="+- 0 13861 11105"/>
                              <a:gd name="T21" fmla="*/ T20 w 2756"/>
                              <a:gd name="T22" fmla="+- 0 1734 1337"/>
                              <a:gd name="T23" fmla="*/ 1734 h 794"/>
                              <a:gd name="T24" fmla="+- 0 13631 11105"/>
                              <a:gd name="T25" fmla="*/ T24 w 2756"/>
                              <a:gd name="T26" fmla="+- 0 2131 1337"/>
                              <a:gd name="T27" fmla="*/ 2131 h 79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2756" h="794">
                                <a:moveTo>
                                  <a:pt x="2526" y="794"/>
                                </a:moveTo>
                                <a:lnTo>
                                  <a:pt x="0" y="794"/>
                                </a:lnTo>
                                <a:lnTo>
                                  <a:pt x="230" y="397"/>
                                </a:lnTo>
                                <a:lnTo>
                                  <a:pt x="0" y="0"/>
                                </a:lnTo>
                                <a:lnTo>
                                  <a:pt x="2526" y="0"/>
                                </a:lnTo>
                                <a:lnTo>
                                  <a:pt x="2756" y="397"/>
                                </a:lnTo>
                                <a:lnTo>
                                  <a:pt x="2526" y="79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6FC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3" name="直线 5387"/>
                        <wps:cNvCnPr/>
                        <wps:spPr bwMode="auto">
                          <a:xfrm flipV="1">
                            <a:off x="11277" y="-555"/>
                            <a:ext cx="0" cy="1890"/>
                          </a:xfrm>
                          <a:prstGeom prst="line">
                            <a:avLst/>
                          </a:prstGeom>
                          <a:noFill/>
                          <a:ln w="11139" cmpd="sng">
                            <a:solidFill>
                              <a:srgbClr val="3A79CE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294" name="图片 53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224" y="-608"/>
                            <a:ext cx="106" cy="1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组合 291" o:spid="_x0000_s1026" style="position:absolute;left:0;text-align:left;margin-left:555.25pt;margin-top:-30.35pt;width:137.8pt;height:136.95pt;z-index:-251616256;mso-position-horizontal-relative:page" coordorigin="11105,-607" coordsize="2756,273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">
                <v:shape id="任意多边形 5386" o:spid="_x0000_s1027" style="position:absolute;left:11105;top:1337;width:2756;height:794;visibility:visible;mso-wrap-style:square;v-text-anchor:top" coordsize="2756,79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7THDcQA&#10;AADcAAAADwAAAGRycy9kb3ducmV2LnhtbESPQWsCMRSE74L/IbxCbzXblba6GkUK0vYgVCv0+kie&#10;u4vJy7JJzfbfNwXB4zAz3zDL9eCsuFAfWs8KHicFCGLtTcu1guPX9mEGIkRkg9YzKfilAOvVeLTE&#10;yvjEe7ocYi0yhEOFCpoYu0rKoBtyGCa+I87eyfcOY5Z9LU2PKcOdlWVRPEuHLeeFBjt6bUifDz9O&#10;wTB9e5klZ7/tx/4zpZr10+6olbq/GzYLEJGGeAtf2+9GQTkv4f9MPgJy9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+0xw3EAAAA3AAAAA8AAAAAAAAAAAAAAAAAmAIAAGRycy9k&#10;b3ducmV2LnhtbFBLBQYAAAAABAAEAPUAAACJAwAAAAA=&#10;" path="m2526,794l,794,230,397,,,2526,r230,397l2526,794xe" fillcolor="#006fc0" stroked="f">
                  <v:path arrowok="t" o:connecttype="custom" o:connectlocs="2526,2131;0,2131;230,1734;0,1337;2526,1337;2756,1734;2526,2131" o:connectangles="0,0,0,0,0,0,0"/>
                </v:shape>
                <v:line id="直线 5387" o:spid="_x0000_s1028" style="position:absolute;flip:y;visibility:visible;mso-wrap-style:square" from="11277,-555" to="11277,133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byuCMQAAADcAAAADwAAAGRycy9kb3ducmV2LnhtbESPQYvCMBSE74L/ITzBi2hqZUWrUUQQ&#10;e/Gwuizs7dG8bYvNS2nSWv+9ERb2OMzMN8x235tKdNS40rKC+SwCQZxZXXKu4Ot2mq5AOI+ssbJM&#10;Cp7kYL8bDraYaPvgT+quPhcBwi5BBYX3dSKlywoy6Ga2Jg7er20M+iCbXOoGHwFuKhlH0VIaLDks&#10;FFjTsaDsfm2NgqqNu7b7uOjJmb7T+Ce7cMprpcaj/rAB4an3/+G/dqoVxOsFvM+EIyB3L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NvK4IxAAAANwAAAAPAAAAAAAAAAAA&#10;AAAAAKECAABkcnMvZG93bnJldi54bWxQSwUGAAAAAAQABAD5AAAAkgMAAAAA&#10;" strokecolor="#3a79ce" strokeweight=".30942mm"/>
                <v:shape id="图片 5388" o:spid="_x0000_s1029" type="#_x0000_t75" style="position:absolute;left:11224;top:-608;width:106;height:10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0tIyDDAAAA3AAAAA8AAABkcnMvZG93bnJldi54bWxEj82KwjAUhfcD8w7hDsxumiplGKtRRFBm&#10;40JHur4016bY3NQmtvXtzYDg8nB+Ps5iNdpG9NT52rGCSZKCIC6drrlScPrbfv2A8AFZY+OYFNzJ&#10;w2r5/rbAXLuBD9QfQyXiCPscFZgQ2lxKXxqy6BPXEkfv7DqLIcqukrrDIY7bRk7T9FtarDkSDLa0&#10;MVRejjcbIdmVipNszttN6Pf34jbu+oNR6vNjXM9BBBrDK/xs/2oF01kG/2fiEZDLB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/S0jIMMAAADcAAAADwAAAAAAAAAAAAAAAACf&#10;AgAAZHJzL2Rvd25yZXYueG1sUEsFBgAAAAAEAAQA9wAAAI8DAAAAAA==&#10;">
                  <v:imagedata r:id="rId201" o:title=""/>
                </v:shape>
                <w10:wrap anchorx="page"/>
              </v:group>
            </w:pict>
          </mc:Fallback>
        </mc:AlternateContent>
      </w:r>
      <w:r w:rsidRPr="005B2818">
        <w:rPr>
          <w:rFonts w:ascii="Calibri" w:eastAsia="宋体" w:hAnsi="Calibri" w:cs="Times New Roman"/>
          <w:color w:val="585858"/>
          <w:sz w:val="28"/>
          <w:szCs w:val="24"/>
        </w:rPr>
        <w:t>提供管理能力、业务能力培训，提高个人领导能力，翱翔职场。</w:t>
      </w:r>
    </w:p>
    <w:p w:rsidR="005B2818" w:rsidRPr="005B2818" w:rsidRDefault="005B2818" w:rsidP="005B2818">
      <w:pPr>
        <w:spacing w:line="259" w:lineRule="auto"/>
        <w:jc w:val="left"/>
        <w:rPr>
          <w:rFonts w:ascii="Calibri" w:eastAsia="宋体" w:hAnsi="Calibri" w:cs="Times New Roman"/>
          <w:sz w:val="28"/>
          <w:szCs w:val="24"/>
        </w:rPr>
        <w:sectPr w:rsidR="005B2818" w:rsidRPr="005B2818">
          <w:type w:val="continuous"/>
          <w:pgSz w:w="16840" w:h="9480" w:orient="landscape"/>
          <w:pgMar w:top="2300" w:right="0" w:bottom="280" w:left="0" w:header="720" w:footer="720" w:gutter="0"/>
          <w:cols w:num="2" w:space="1815" w:equalWidth="0">
            <w:col w:w="7109" w:space="1815"/>
            <w:col w:w="7916"/>
          </w:cols>
        </w:sectPr>
      </w:pPr>
    </w:p>
    <w:p w:rsidR="005B2818" w:rsidRPr="005B2818" w:rsidRDefault="005B2818" w:rsidP="005B2818">
      <w:pPr>
        <w:rPr>
          <w:rFonts w:ascii="PMingLiU" w:eastAsia="PMingLiU" w:hAnsi="PMingLiU" w:cs="PMingLiU"/>
          <w:sz w:val="20"/>
          <w:szCs w:val="24"/>
          <w:lang w:val="zh-CN" w:bidi="zh-CN"/>
        </w:rPr>
      </w:pPr>
    </w:p>
    <w:p w:rsidR="005B2818" w:rsidRPr="005B2818" w:rsidRDefault="005B2818" w:rsidP="005B2818">
      <w:pPr>
        <w:spacing w:before="12"/>
        <w:rPr>
          <w:rFonts w:ascii="PMingLiU" w:eastAsia="PMingLiU" w:hAnsi="PMingLiU" w:cs="PMingLiU"/>
          <w:sz w:val="19"/>
          <w:szCs w:val="24"/>
          <w:lang w:val="zh-CN" w:bidi="zh-CN"/>
        </w:rPr>
      </w:pPr>
    </w:p>
    <w:p w:rsidR="005B2818" w:rsidRPr="005B2818" w:rsidRDefault="005B2818" w:rsidP="005B2818">
      <w:pPr>
        <w:tabs>
          <w:tab w:val="left" w:pos="11851"/>
        </w:tabs>
        <w:spacing w:before="22"/>
        <w:jc w:val="left"/>
        <w:rPr>
          <w:rFonts w:ascii="微软雅黑" w:eastAsia="微软雅黑" w:hAnsi="Calibri" w:cs="Times New Roman" w:hint="eastAsia"/>
          <w:b/>
          <w:sz w:val="31"/>
          <w:szCs w:val="24"/>
        </w:rPr>
      </w:pPr>
      <w:r>
        <w:rPr>
          <w:rFonts w:ascii="Calibri" w:eastAsia="宋体" w:hAnsi="Calibri" w:cs="Times New Roman"/>
          <w:noProof/>
          <w:sz w:val="28"/>
          <w:szCs w:val="24"/>
        </w:rPr>
        <mc:AlternateContent>
          <mc:Choice Requires="wpg">
            <w:drawing>
              <wp:anchor distT="0" distB="0" distL="114300" distR="114300" simplePos="0" relativeHeight="251701248" behindDoc="1" locked="0" layoutInCell="1" allowOverlap="1">
                <wp:simplePos x="0" y="0"/>
                <wp:positionH relativeFrom="page">
                  <wp:posOffset>3940810</wp:posOffset>
                </wp:positionH>
                <wp:positionV relativeFrom="paragraph">
                  <wp:posOffset>-50165</wp:posOffset>
                </wp:positionV>
                <wp:extent cx="1974215" cy="1806575"/>
                <wp:effectExtent l="0" t="7620" r="0" b="0"/>
                <wp:wrapNone/>
                <wp:docPr id="285" name="组合 2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74215" cy="1806575"/>
                          <a:chOff x="6206" y="-80"/>
                          <a:chExt cx="3109" cy="2845"/>
                        </a:xfrm>
                      </wpg:grpSpPr>
                      <wps:wsp>
                        <wps:cNvPr id="286" name="任意多边形 5390"/>
                        <wps:cNvSpPr>
                          <a:spLocks/>
                        </wps:cNvSpPr>
                        <wps:spPr bwMode="auto">
                          <a:xfrm>
                            <a:off x="6559" y="-80"/>
                            <a:ext cx="2756" cy="794"/>
                          </a:xfrm>
                          <a:custGeom>
                            <a:avLst/>
                            <a:gdLst>
                              <a:gd name="T0" fmla="+- 0 9086 6560"/>
                              <a:gd name="T1" fmla="*/ T0 w 2756"/>
                              <a:gd name="T2" fmla="+- 0 714 -80"/>
                              <a:gd name="T3" fmla="*/ 714 h 794"/>
                              <a:gd name="T4" fmla="+- 0 6560 6560"/>
                              <a:gd name="T5" fmla="*/ T4 w 2756"/>
                              <a:gd name="T6" fmla="+- 0 714 -80"/>
                              <a:gd name="T7" fmla="*/ 714 h 794"/>
                              <a:gd name="T8" fmla="+- 0 6789 6560"/>
                              <a:gd name="T9" fmla="*/ T8 w 2756"/>
                              <a:gd name="T10" fmla="+- 0 317 -80"/>
                              <a:gd name="T11" fmla="*/ 317 h 794"/>
                              <a:gd name="T12" fmla="+- 0 6560 6560"/>
                              <a:gd name="T13" fmla="*/ T12 w 2756"/>
                              <a:gd name="T14" fmla="+- 0 -80 -80"/>
                              <a:gd name="T15" fmla="*/ -80 h 794"/>
                              <a:gd name="T16" fmla="+- 0 9086 6560"/>
                              <a:gd name="T17" fmla="*/ T16 w 2756"/>
                              <a:gd name="T18" fmla="+- 0 -80 -80"/>
                              <a:gd name="T19" fmla="*/ -80 h 794"/>
                              <a:gd name="T20" fmla="+- 0 9315 6560"/>
                              <a:gd name="T21" fmla="*/ T20 w 2756"/>
                              <a:gd name="T22" fmla="+- 0 317 -80"/>
                              <a:gd name="T23" fmla="*/ 317 h 794"/>
                              <a:gd name="T24" fmla="+- 0 9086 6560"/>
                              <a:gd name="T25" fmla="*/ T24 w 2756"/>
                              <a:gd name="T26" fmla="+- 0 714 -80"/>
                              <a:gd name="T27" fmla="*/ 714 h 79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2756" h="794">
                                <a:moveTo>
                                  <a:pt x="2526" y="794"/>
                                </a:moveTo>
                                <a:lnTo>
                                  <a:pt x="0" y="794"/>
                                </a:lnTo>
                                <a:lnTo>
                                  <a:pt x="229" y="397"/>
                                </a:lnTo>
                                <a:lnTo>
                                  <a:pt x="0" y="0"/>
                                </a:lnTo>
                                <a:lnTo>
                                  <a:pt x="2526" y="0"/>
                                </a:lnTo>
                                <a:lnTo>
                                  <a:pt x="2755" y="397"/>
                                </a:lnTo>
                                <a:lnTo>
                                  <a:pt x="2526" y="79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6FC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7" name="直线 5391"/>
                        <wps:cNvCnPr/>
                        <wps:spPr bwMode="auto">
                          <a:xfrm>
                            <a:off x="8932" y="614"/>
                            <a:ext cx="0" cy="2089"/>
                          </a:xfrm>
                          <a:prstGeom prst="line">
                            <a:avLst/>
                          </a:prstGeom>
                          <a:noFill/>
                          <a:ln w="11139" cmpd="sng">
                            <a:solidFill>
                              <a:srgbClr val="3A79CE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288" name="图片 53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79" y="2650"/>
                            <a:ext cx="106" cy="1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89" name="文本框 5393"/>
                        <wps:cNvSpPr txBox="1">
                          <a:spLocks noChangeArrowheads="1"/>
                        </wps:cNvSpPr>
                        <wps:spPr bwMode="auto">
                          <a:xfrm>
                            <a:off x="7148" y="100"/>
                            <a:ext cx="1599" cy="4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B2818" w:rsidRDefault="005B2818" w:rsidP="005B2818">
                              <w:pPr>
                                <w:spacing w:line="416" w:lineRule="exact"/>
                                <w:jc w:val="left"/>
                                <w:rPr>
                                  <w:rFonts w:ascii="微软雅黑" w:eastAsia="微软雅黑" w:hint="eastAsia"/>
                                  <w:b/>
                                  <w:sz w:val="31"/>
                                </w:rPr>
                              </w:pPr>
                              <w:r>
                                <w:rPr>
                                  <w:rFonts w:ascii="微软雅黑" w:eastAsia="微软雅黑" w:hint="eastAsia"/>
                                  <w:b/>
                                  <w:color w:val="FFFFFF"/>
                                  <w:sz w:val="31"/>
                                </w:rPr>
                                <w:t>高绩效员工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90" name="文本框 5394"/>
                        <wps:cNvSpPr txBox="1">
                          <a:spLocks noChangeArrowheads="1"/>
                        </wps:cNvSpPr>
                        <wps:spPr bwMode="auto">
                          <a:xfrm>
                            <a:off x="6206" y="1102"/>
                            <a:ext cx="2546" cy="16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B2818" w:rsidRDefault="005B2818" w:rsidP="005B2818">
                              <w:pPr>
                                <w:spacing w:line="479" w:lineRule="exact"/>
                                <w:jc w:val="left"/>
                                <w:rPr>
                                  <w:rFonts w:ascii="微软雅黑" w:eastAsia="微软雅黑" w:hint="eastAsia"/>
                                  <w:b/>
                                  <w:sz w:val="31"/>
                                </w:rPr>
                              </w:pPr>
                              <w:r>
                                <w:rPr>
                                  <w:rFonts w:ascii="微软雅黑" w:eastAsia="微软雅黑" w:hint="eastAsia"/>
                                  <w:b/>
                                  <w:color w:val="548ED4"/>
                                  <w:sz w:val="31"/>
                                </w:rPr>
                                <w:t>飞鹰</w:t>
                              </w:r>
                            </w:p>
                            <w:p w:rsidR="005B2818" w:rsidRDefault="005B2818" w:rsidP="005B2818">
                              <w:pPr>
                                <w:spacing w:line="259" w:lineRule="auto"/>
                                <w:ind w:right="18"/>
                                <w:jc w:val="lef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585858"/>
                                  <w:spacing w:val="-2"/>
                                  <w:sz w:val="28"/>
                                </w:rPr>
                                <w:t>提供专业技能培训、职业素质培训，打造</w:t>
                              </w:r>
                            </w:p>
                            <w:p w:rsidR="005B2818" w:rsidRDefault="005B2818" w:rsidP="005B2818">
                              <w:pPr>
                                <w:spacing w:line="352" w:lineRule="exact"/>
                                <w:jc w:val="lef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585858"/>
                                  <w:sz w:val="28"/>
                                </w:rPr>
                                <w:t>个人的核心竞争力。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组合 285" o:spid="_x0000_s1126" style="position:absolute;margin-left:310.3pt;margin-top:-3.95pt;width:155.45pt;height:142.25pt;z-index:-251615232;mso-position-horizontal-relative:page" coordorigin="6206,-80" coordsize="3109,284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">
                <v:shape id="任意多边形 5390" o:spid="_x0000_s1127" style="position:absolute;left:6559;top:-80;width:2756;height:794;visibility:visible;mso-wrap-style:square;v-text-anchor:top" coordsize="2756,79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VZX08QA&#10;AADcAAAADwAAAGRycy9kb3ducmV2LnhtbESPQWsCMRSE7wX/Q3iCt5pV0S5bo0ih1B6EaoVeH8nr&#10;7tLkZdmkZv33jSD0OMzMN8x6OzgrLtSH1rOC2bQAQay9ablWcP58fSxBhIhs0HomBVcKsN2MHtZY&#10;GZ/4SJdTrEWGcKhQQRNjV0kZdEMOw9R3xNn79r3DmGVfS9NjynBn5bwoVtJhy3mhwY5eGtI/p1+n&#10;YFi8PZXJ2S/7fvxIqWa9PJy1UpPxsHsGEWmI/+F7e28UzMsV3M7kIyA3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VWV9PEAAAA3AAAAA8AAAAAAAAAAAAAAAAAmAIAAGRycy9k&#10;b3ducmV2LnhtbFBLBQYAAAAABAAEAPUAAACJAwAAAAA=&#10;" path="m2526,794l,794,229,397,,,2526,r229,397l2526,794xe" fillcolor="#006fc0" stroked="f">
                  <v:path arrowok="t" o:connecttype="custom" o:connectlocs="2526,714;0,714;229,317;0,-80;2526,-80;2755,317;2526,714" o:connectangles="0,0,0,0,0,0,0"/>
                </v:shape>
                <v:line id="直线 5391" o:spid="_x0000_s1128" style="position:absolute;visibility:visible;mso-wrap-style:square" from="8932,614" to="8932,270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FEts8YAAADcAAAADwAAAGRycy9kb3ducmV2LnhtbESPQWsCMRSE70L/Q3hCL1KzammXrVFE&#10;aNHiRSvo8bF53QQ3L9tNquu/bwqCx2FmvmGm887V4kxtsJ4VjIYZCOLSa8uVgv3X+1MOIkRkjbVn&#10;UnClAPPZQ2+KhfYX3tJ5FyuRIBwKVGBibAopQ2nIYRj6hjh53751GJNsK6lbvCS4q+U4y16kQ8tp&#10;wWBDS0PlaffrFEz2a/NzqEqb4+LjeXMcLQfx0yr12O8WbyAidfEevrVXWsE4f4X/M+kIyNkf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GRRLbPGAAAA3AAAAA8AAAAAAAAA&#10;AAAAAAAAoQIAAGRycy9kb3ducmV2LnhtbFBLBQYAAAAABAAEAPkAAACUAwAAAAA=&#10;" strokecolor="#3a79ce" strokeweight=".30942mm"/>
                <v:shape id="图片 5392" o:spid="_x0000_s1129" type="#_x0000_t75" style="position:absolute;left:8879;top:2650;width:106;height:10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mP7r2/AAAA3AAAAA8AAABkcnMvZG93bnJldi54bWxET8uKwjAU3Qv+Q7iCO00tKNIxShkfCILg&#10;A9eX5k7baXNTmqj1781CcHk478WqM7V4UOtKywom4wgEcWZ1ybmC62U7moNwHlljbZkUvMjBatnv&#10;LTDR9sknepx9LkIIuwQVFN43iZQuK8igG9uGOHB/tjXoA2xzqVt8hnBTyziKZtJgyaGhwIZ+C8qq&#10;890oqOyOphz/V4fjenqT6X5zd2mk1HDQpT8gPHX+K/6491pBPA9rw5lwBOTyDQ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B5j+69vwAAANwAAAAPAAAAAAAAAAAAAAAAAJ8CAABk&#10;cnMvZG93bnJldi54bWxQSwUGAAAAAAQABAD3AAAAiwMAAAAA&#10;">
                  <v:imagedata r:id="rId203" o:title=""/>
                </v:shape>
                <v:shape id="文本框 5393" o:spid="_x0000_s1130" type="#_x0000_t202" style="position:absolute;left:7148;top:100;width:1599;height:41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hKaVMUA&#10;AADcAAAADwAAAGRycy9kb3ducmV2LnhtbESPQWvCQBSE74X+h+UVvNWNHiSmrkGkglCQxvTQ42v2&#10;mSzJvk2zW5P++25B8DjMzDfMJp9sJ640eONYwWKegCCunDZcK/goD88pCB+QNXaOScEveci3jw8b&#10;zLQbuaDrOdQiQthnqKAJoc+k9FVDFv3c9cTRu7jBYohyqKUecIxw28llkqykRcNxocGe9g1V7fnH&#10;Kth9cvFqvk9f78WlMGW5Tvht1So1e5p2LyACTeEevrWPWsEyXcP/mXgE5PY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GEppUxQAAANwAAAAPAAAAAAAAAAAAAAAAAJgCAABkcnMv&#10;ZG93bnJldi54bWxQSwUGAAAAAAQABAD1AAAAigMAAAAA&#10;" filled="f" stroked="f">
                  <v:textbox inset="0,0,0,0">
                    <w:txbxContent>
                      <w:p w:rsidR="005B2818" w:rsidRDefault="005B2818" w:rsidP="005B2818">
                        <w:pPr>
                          <w:spacing w:line="416" w:lineRule="exact"/>
                          <w:jc w:val="left"/>
                          <w:rPr>
                            <w:rFonts w:ascii="微软雅黑" w:eastAsia="微软雅黑" w:hint="eastAsia"/>
                            <w:b/>
                            <w:sz w:val="31"/>
                          </w:rPr>
                        </w:pPr>
                        <w:r>
                          <w:rPr>
                            <w:rFonts w:ascii="微软雅黑" w:eastAsia="微软雅黑" w:hint="eastAsia"/>
                            <w:b/>
                            <w:color w:val="FFFFFF"/>
                            <w:sz w:val="31"/>
                          </w:rPr>
                          <w:t>高绩效员工</w:t>
                        </w:r>
                      </w:p>
                    </w:txbxContent>
                  </v:textbox>
                </v:shape>
                <v:shape id="文本框 5394" o:spid="_x0000_s1131" type="#_x0000_t202" style="position:absolute;left:6206;top:1102;width:2546;height:16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vGlFMAA&#10;AADcAAAADwAAAGRycy9kb3ducmV2LnhtbERPTYvCMBC9L/gfwgje1lQPotUoIgqCINbuYY9jM7bB&#10;ZlKbqN1/vzkIHh/ve7HqbC2e1HrjWMFomIAgLpw2XCr4yXffUxA+IGusHZOCP/KwWva+Fphq9+KM&#10;nudQihjCPkUFVQhNKqUvKrLoh64hjtzVtRZDhG0pdYuvGG5rOU6SibRoODZU2NCmouJ2flgF61/O&#10;tuZ+vJyya2byfJbwYXJTatDv1nMQgbrwEb/de61gPIvz45l4BOTyH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UvGlFMAAAADcAAAADwAAAAAAAAAAAAAAAACYAgAAZHJzL2Rvd25y&#10;ZXYueG1sUEsFBgAAAAAEAAQA9QAAAIUDAAAAAA==&#10;" filled="f" stroked="f">
                  <v:textbox inset="0,0,0,0">
                    <w:txbxContent>
                      <w:p w:rsidR="005B2818" w:rsidRDefault="005B2818" w:rsidP="005B2818">
                        <w:pPr>
                          <w:spacing w:line="479" w:lineRule="exact"/>
                          <w:jc w:val="left"/>
                          <w:rPr>
                            <w:rFonts w:ascii="微软雅黑" w:eastAsia="微软雅黑" w:hint="eastAsia"/>
                            <w:b/>
                            <w:sz w:val="31"/>
                          </w:rPr>
                        </w:pPr>
                        <w:r>
                          <w:rPr>
                            <w:rFonts w:ascii="微软雅黑" w:eastAsia="微软雅黑" w:hint="eastAsia"/>
                            <w:b/>
                            <w:color w:val="548ED4"/>
                            <w:sz w:val="31"/>
                          </w:rPr>
                          <w:t>飞鹰</w:t>
                        </w:r>
                      </w:p>
                      <w:p w:rsidR="005B2818" w:rsidRDefault="005B2818" w:rsidP="005B2818">
                        <w:pPr>
                          <w:spacing w:line="259" w:lineRule="auto"/>
                          <w:ind w:right="18"/>
                          <w:jc w:val="left"/>
                          <w:rPr>
                            <w:sz w:val="28"/>
                          </w:rPr>
                        </w:pPr>
                        <w:r>
                          <w:rPr>
                            <w:color w:val="585858"/>
                            <w:spacing w:val="-2"/>
                            <w:sz w:val="28"/>
                          </w:rPr>
                          <w:t>提供专业技能培训、职业素质培训，打造</w:t>
                        </w:r>
                      </w:p>
                      <w:p w:rsidR="005B2818" w:rsidRDefault="005B2818" w:rsidP="005B2818">
                        <w:pPr>
                          <w:spacing w:line="352" w:lineRule="exact"/>
                          <w:jc w:val="left"/>
                          <w:rPr>
                            <w:sz w:val="28"/>
                          </w:rPr>
                        </w:pPr>
                        <w:r>
                          <w:rPr>
                            <w:color w:val="585858"/>
                            <w:sz w:val="28"/>
                          </w:rPr>
                          <w:t>个人的核心竞争力。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5B2818">
        <w:rPr>
          <w:rFonts w:ascii="微软雅黑" w:eastAsia="微软雅黑" w:hAnsi="Calibri" w:cs="Times New Roman" w:hint="eastAsia"/>
          <w:b/>
          <w:color w:val="FFFFFF"/>
          <w:sz w:val="31"/>
          <w:szCs w:val="24"/>
        </w:rPr>
        <w:t>新入职大学生</w:t>
      </w:r>
      <w:r w:rsidRPr="005B2818">
        <w:rPr>
          <w:rFonts w:ascii="微软雅黑" w:eastAsia="微软雅黑" w:hAnsi="Calibri" w:cs="Times New Roman" w:hint="eastAsia"/>
          <w:b/>
          <w:color w:val="FFFFFF"/>
          <w:sz w:val="31"/>
          <w:szCs w:val="24"/>
        </w:rPr>
        <w:tab/>
        <w:t>业务主管</w:t>
      </w:r>
    </w:p>
    <w:p w:rsidR="005B2818" w:rsidRPr="005B2818" w:rsidRDefault="005B2818" w:rsidP="005B2818">
      <w:pPr>
        <w:jc w:val="left"/>
        <w:rPr>
          <w:rFonts w:ascii="微软雅黑" w:eastAsia="微软雅黑" w:hAnsi="Calibri" w:cs="Times New Roman" w:hint="eastAsia"/>
          <w:sz w:val="31"/>
          <w:szCs w:val="24"/>
        </w:rPr>
        <w:sectPr w:rsidR="005B2818" w:rsidRPr="005B2818">
          <w:type w:val="continuous"/>
          <w:pgSz w:w="16840" w:h="9480" w:orient="landscape"/>
          <w:pgMar w:top="2300" w:right="0" w:bottom="280" w:left="0" w:header="720" w:footer="720" w:gutter="0"/>
          <w:cols w:space="720"/>
        </w:sectPr>
      </w:pPr>
    </w:p>
    <w:p w:rsidR="005B2818" w:rsidRPr="005B2818" w:rsidRDefault="005B2818" w:rsidP="005B2818">
      <w:pPr>
        <w:tabs>
          <w:tab w:val="left" w:pos="1020"/>
        </w:tabs>
        <w:spacing w:before="39" w:line="528" w:lineRule="exact"/>
        <w:jc w:val="center"/>
        <w:rPr>
          <w:rFonts w:ascii="微软雅黑" w:eastAsia="微软雅黑" w:hAnsi="Calibri" w:cs="Times New Roman" w:hint="eastAsia"/>
          <w:b/>
          <w:sz w:val="31"/>
          <w:szCs w:val="24"/>
        </w:rPr>
      </w:pPr>
      <w:r w:rsidRPr="005B2818">
        <w:rPr>
          <w:rFonts w:ascii="微软雅黑" w:eastAsia="微软雅黑" w:hAnsi="Calibri" w:cs="Times New Roman" w:hint="eastAsia"/>
          <w:b/>
          <w:color w:val="FFFFFF"/>
          <w:sz w:val="31"/>
          <w:szCs w:val="24"/>
        </w:rPr>
        <w:lastRenderedPageBreak/>
        <w:t>目</w:t>
      </w:r>
      <w:r w:rsidRPr="005B2818">
        <w:rPr>
          <w:rFonts w:ascii="微软雅黑" w:eastAsia="微软雅黑" w:hAnsi="Calibri" w:cs="Times New Roman" w:hint="eastAsia"/>
          <w:b/>
          <w:color w:val="FFFFFF"/>
          <w:sz w:val="31"/>
          <w:szCs w:val="24"/>
        </w:rPr>
        <w:tab/>
        <w:t>录</w:t>
      </w:r>
    </w:p>
    <w:p w:rsidR="005B2818" w:rsidRPr="005B2818" w:rsidRDefault="005B2818" w:rsidP="005B2818">
      <w:pPr>
        <w:spacing w:line="359" w:lineRule="exact"/>
        <w:jc w:val="center"/>
        <w:rPr>
          <w:rFonts w:ascii="Arial" w:eastAsia="宋体" w:hAnsi="Calibri" w:cs="Times New Roman"/>
          <w:sz w:val="35"/>
          <w:szCs w:val="24"/>
        </w:rPr>
      </w:pPr>
      <w:r w:rsidRPr="005B2818">
        <w:rPr>
          <w:rFonts w:ascii="Arial" w:eastAsia="宋体" w:hAnsi="Calibri" w:cs="Times New Roman"/>
          <w:color w:val="FFFFFF"/>
          <w:sz w:val="35"/>
          <w:szCs w:val="24"/>
        </w:rPr>
        <w:t>Contents</w:t>
      </w:r>
    </w:p>
    <w:p w:rsidR="005B2818" w:rsidRPr="005B2818" w:rsidRDefault="005B2818" w:rsidP="005B2818">
      <w:pPr>
        <w:spacing w:before="22" w:line="358" w:lineRule="exact"/>
        <w:ind w:right="907"/>
        <w:jc w:val="center"/>
        <w:rPr>
          <w:rFonts w:ascii="微软雅黑" w:eastAsia="微软雅黑" w:hAnsi="Calibri" w:cs="Times New Roman" w:hint="eastAsia"/>
          <w:b/>
          <w:szCs w:val="24"/>
        </w:rPr>
      </w:pPr>
      <w:r w:rsidRPr="005B2818">
        <w:rPr>
          <w:rFonts w:ascii="Calibri" w:eastAsia="宋体" w:hAnsi="Calibri" w:cs="Times New Roman"/>
          <w:sz w:val="28"/>
          <w:szCs w:val="24"/>
        </w:rPr>
        <w:br w:type="column"/>
      </w:r>
      <w:r w:rsidRPr="005B2818">
        <w:rPr>
          <w:rFonts w:ascii="微软雅黑" w:eastAsia="微软雅黑" w:hAnsi="Calibri" w:cs="Times New Roman" w:hint="eastAsia"/>
          <w:b/>
          <w:color w:val="3C8ECD"/>
          <w:szCs w:val="24"/>
        </w:rPr>
        <w:lastRenderedPageBreak/>
        <w:t>让电尽其所能</w:t>
      </w:r>
    </w:p>
    <w:p w:rsidR="005B2818" w:rsidRPr="005B2818" w:rsidRDefault="005B2818" w:rsidP="005B2818">
      <w:pPr>
        <w:spacing w:line="166" w:lineRule="exact"/>
        <w:ind w:right="913"/>
        <w:jc w:val="center"/>
        <w:rPr>
          <w:rFonts w:ascii="Arial" w:eastAsia="宋体" w:hAnsi="Calibri" w:cs="Times New Roman"/>
          <w:sz w:val="17"/>
          <w:szCs w:val="24"/>
        </w:rPr>
      </w:pPr>
      <w:r w:rsidRPr="005B2818">
        <w:rPr>
          <w:rFonts w:ascii="Arial" w:eastAsia="宋体" w:hAnsi="Calibri" w:cs="Times New Roman"/>
          <w:color w:val="3C8ECD"/>
          <w:w w:val="105"/>
          <w:sz w:val="17"/>
          <w:szCs w:val="24"/>
        </w:rPr>
        <w:t>Empower the world</w:t>
      </w:r>
    </w:p>
    <w:p w:rsidR="005B2818" w:rsidRPr="005B2818" w:rsidRDefault="005B2818" w:rsidP="005B2818">
      <w:pPr>
        <w:spacing w:line="166" w:lineRule="exact"/>
        <w:jc w:val="center"/>
        <w:rPr>
          <w:rFonts w:ascii="Arial" w:eastAsia="宋体" w:hAnsi="Calibri" w:cs="Times New Roman"/>
          <w:sz w:val="17"/>
          <w:szCs w:val="24"/>
        </w:rPr>
        <w:sectPr w:rsidR="005B2818" w:rsidRPr="005B2818">
          <w:footerReference w:type="default" r:id="rId204"/>
          <w:pgSz w:w="16840" w:h="9480" w:orient="landscape"/>
          <w:pgMar w:top="420" w:right="0" w:bottom="0" w:left="0" w:header="0" w:footer="0" w:gutter="0"/>
          <w:cols w:num="2" w:space="11809" w:equalWidth="0">
            <w:col w:w="2024" w:space="11809"/>
            <w:col w:w="3007"/>
          </w:cols>
        </w:sectPr>
      </w:pPr>
    </w:p>
    <w:p w:rsidR="005B2818" w:rsidRPr="005B2818" w:rsidRDefault="005B2818" w:rsidP="005B2818">
      <w:pPr>
        <w:rPr>
          <w:rFonts w:ascii="Arial" w:eastAsia="PMingLiU" w:hAnsi="PMingLiU" w:cs="PMingLiU"/>
          <w:sz w:val="20"/>
          <w:szCs w:val="24"/>
          <w:lang w:val="zh-CN" w:bidi="zh-CN"/>
        </w:rPr>
      </w:pPr>
      <w:r>
        <w:rPr>
          <w:rFonts w:ascii="PMingLiU" w:eastAsia="PMingLiU" w:hAnsi="PMingLiU" w:cs="PMingLiU"/>
          <w:noProof/>
          <w:sz w:val="24"/>
          <w:szCs w:val="24"/>
        </w:rPr>
        <w:lastRenderedPageBreak/>
        <mc:AlternateContent>
          <mc:Choice Requires="wpg">
            <w:drawing>
              <wp:anchor distT="0" distB="0" distL="114300" distR="114300" simplePos="0" relativeHeight="251703296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1905</wp:posOffset>
                </wp:positionV>
                <wp:extent cx="10695305" cy="6015355"/>
                <wp:effectExtent l="0" t="11430" r="29845" b="2540"/>
                <wp:wrapNone/>
                <wp:docPr id="272" name="组合 2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695305" cy="6015355"/>
                          <a:chOff x="0" y="4"/>
                          <a:chExt cx="16843" cy="9473"/>
                        </a:xfrm>
                      </wpg:grpSpPr>
                      <wps:wsp>
                        <wps:cNvPr id="273" name="矩形 5396"/>
                        <wps:cNvSpPr>
                          <a:spLocks noChangeArrowheads="1"/>
                        </wps:cNvSpPr>
                        <wps:spPr bwMode="auto">
                          <a:xfrm>
                            <a:off x="0" y="1298"/>
                            <a:ext cx="16840" cy="259"/>
                          </a:xfrm>
                          <a:prstGeom prst="rect">
                            <a:avLst/>
                          </a:prstGeom>
                          <a:solidFill>
                            <a:srgbClr val="3E94D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4" name="图片 53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8" y="1131"/>
                            <a:ext cx="2063" cy="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5" name="图片 53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8" y="405"/>
                            <a:ext cx="2063" cy="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76" name="直线 5399"/>
                        <wps:cNvCnPr/>
                        <wps:spPr bwMode="auto">
                          <a:xfrm>
                            <a:off x="2752" y="4"/>
                            <a:ext cx="0" cy="1056"/>
                          </a:xfrm>
                          <a:prstGeom prst="line">
                            <a:avLst/>
                          </a:prstGeom>
                          <a:noFill/>
                          <a:ln w="11139" cmpd="sng">
                            <a:solidFill>
                              <a:srgbClr val="497DB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277" name="图片 54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99" y="1007"/>
                            <a:ext cx="106" cy="1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8" name="图片 54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3"/>
                            <a:ext cx="2653" cy="94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9" name="图片 54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52" y="3"/>
                            <a:ext cx="14188" cy="94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80" name="矩形 5403"/>
                        <wps:cNvSpPr>
                          <a:spLocks noChangeArrowheads="1"/>
                        </wps:cNvSpPr>
                        <wps:spPr bwMode="auto">
                          <a:xfrm>
                            <a:off x="15877" y="8647"/>
                            <a:ext cx="963" cy="610"/>
                          </a:xfrm>
                          <a:prstGeom prst="rect">
                            <a:avLst/>
                          </a:prstGeom>
                          <a:solidFill>
                            <a:srgbClr val="3E94D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1" name="直线 5404"/>
                        <wps:cNvCnPr/>
                        <wps:spPr bwMode="auto">
                          <a:xfrm>
                            <a:off x="9514" y="3980"/>
                            <a:ext cx="7328" cy="0"/>
                          </a:xfrm>
                          <a:prstGeom prst="line">
                            <a:avLst/>
                          </a:prstGeom>
                          <a:noFill/>
                          <a:ln w="11139" cmpd="sng">
                            <a:solidFill>
                              <a:srgbClr val="FB9204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82" name="直线 5405"/>
                        <wps:cNvCnPr/>
                        <wps:spPr bwMode="auto">
                          <a:xfrm>
                            <a:off x="9514" y="4072"/>
                            <a:ext cx="7328" cy="0"/>
                          </a:xfrm>
                          <a:prstGeom prst="line">
                            <a:avLst/>
                          </a:prstGeom>
                          <a:noFill/>
                          <a:ln w="50125" cmpd="sng">
                            <a:solidFill>
                              <a:srgbClr val="FB9204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283" name="图片 54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72" y="2608"/>
                            <a:ext cx="6708" cy="43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4" name="图片 54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69" y="2631"/>
                            <a:ext cx="6708" cy="43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组合 272" o:spid="_x0000_s1026" style="position:absolute;left:0;text-align:left;margin-left:0;margin-top:.15pt;width:842.15pt;height:473.65pt;z-index:-251613184;mso-position-horizontal-relative:page;mso-position-vertical-relative:page" coordorigin=",4" coordsize="16843,9473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">
                <v:rect id="矩形 5396" o:spid="_x0000_s1027" style="position:absolute;top:1298;width:16840;height:25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Lox88UA&#10;AADcAAAADwAAAGRycy9kb3ducmV2LnhtbESP0WrCQBRE34X+w3ILvunGFKKkrhIVsdAHMe0H3Gav&#10;2WD2bshuNf59tyD4OMzMGWa5HmwrrtT7xrGC2TQBQVw53XCt4PtrP1mA8AFZY+uYFNzJw3r1Mlpi&#10;rt2NT3QtQy0ihH2OCkwIXS6lrwxZ9FPXEUfv7HqLIcq+lrrHW4TbVqZJkkmLDccFgx1tDVWX8tcq&#10;+CyqHc4um8PdZM1PVuzPmyI9KjV+HYp3EIGG8Aw/2h9aQTp/g/8z8QjI1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EujHzxQAAANwAAAAPAAAAAAAAAAAAAAAAAJgCAABkcnMv&#10;ZG93bnJldi54bWxQSwUGAAAAAAQABAD1AAAAigMAAAAA&#10;" fillcolor="#3e94d2" stroked="f"/>
                <v:shape id="图片 5397" o:spid="_x0000_s1028" type="#_x0000_t75" style="position:absolute;left:328;top:1131;width:2063;height:7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14f7/EAAAA3AAAAA8AAABkcnMvZG93bnJldi54bWxEj0GLwjAUhO8L/ofwhL2tqV1ZtRqlCIKH&#10;vWgVPD6aZ1ttXkqTav33G0HY4zAz3zDLdW9qcafWVZYVjEcRCOLc6ooLBcds+zUD4TyyxtoyKXiS&#10;g/Vq8LHERNsH7+l+8IUIEHYJKii9bxIpXV6SQTeyDXHwLrY16INsC6lbfAS4qWUcRT/SYMVhocSG&#10;NiXlt0NnFOzp2sTxvOv8eZ5l3+PfdHLqUqU+h326AOGp9//hd3unFcTTCbzOhCMgV3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14f7/EAAAA3AAAAA8AAAAAAAAAAAAAAAAA&#10;nwIAAGRycy9kb3ducmV2LnhtbFBLBQYAAAAABAAEAPcAAACQAwAAAAA=&#10;">
                  <v:imagedata r:id="rId175" o:title=""/>
                </v:shape>
                <v:shape id="图片 5398" o:spid="_x0000_s1029" type="#_x0000_t75" style="position:absolute;left:328;top:405;width:2063;height:7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FXDj/HAAAA3AAAAA8AAABkcnMvZG93bnJldi54bWxEj91qwkAUhO8LvsNyhN7VTVL8IbqKCEop&#10;pVAVwbtj9pgEs2dDdpvEPn23IPRymJlvmMWqN5VoqXGlZQXxKAJBnFldcq7geNi+zEA4j6yxskwK&#10;7uRgtRw8LTDVtuMvavc+FwHCLkUFhfd1KqXLCjLoRrYmDt7VNgZ9kE0udYNdgJtKJlE0kQZLDgsF&#10;1rQpKLvtv42Cw+vHybTnZBx3l8+de99s76efWKnnYb+eg/DU+//wo/2mFSTTMfydCUdALn8B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KFXDj/HAAAA3AAAAA8AAAAAAAAAAAAA&#10;AAAAnwIAAGRycy9kb3ducmV2LnhtbFBLBQYAAAAABAAEAPcAAACTAwAAAAA=&#10;">
                  <v:imagedata r:id="rId78" o:title=""/>
                </v:shape>
                <v:line id="直线 5399" o:spid="_x0000_s1030" style="position:absolute;visibility:visible;mso-wrap-style:square" from="2752,4" to="2752,106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OarTsQAAADcAAAADwAAAGRycy9kb3ducmV2LnhtbESP0YrCMBRE3wX/IVxh3zTVB126RpGi&#10;sILo6voBl+baRpub0kRb/94IC/s4zMwZZr7sbCUe1HjjWMF4lIAgzp02XCg4/26GnyB8QNZYOSYF&#10;T/KwXPR7c0y1a/lIj1MoRISwT1FBGUKdSunzkiz6kauJo3dxjcUQZVNI3WAb4baSkySZSouG40KJ&#10;NWUl5bfT3SrYZZk5b3j9vO62R/1z2O5Ne7gr9THoVl8gAnXhP/zX/tYKJrMpvM/EIyAXL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Q5qtOxAAAANwAAAAPAAAAAAAAAAAA&#10;AAAAAKECAABkcnMvZG93bnJldi54bWxQSwUGAAAAAAQABAD5AAAAkgMAAAAA&#10;" strokecolor="#497dba" strokeweight=".30942mm"/>
                <v:shape id="图片 5400" o:spid="_x0000_s1031" type="#_x0000_t75" style="position:absolute;left:2699;top:1007;width:106;height:10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ZyghLFAAAA3AAAAA8AAABkcnMvZG93bnJldi54bWxEj0FrAjEUhO+F/ofwBG81qwctq1FqoSCC&#10;pdqCeHtunrtbk5ft5qnbf98UCj0OM/MNM1t03qkrtbEObGA4yEARF8HWXBr4eH95eAQVBdmiC0wG&#10;vinCYn5/N8Pchhtv6bqTUiUIxxwNVCJNrnUsKvIYB6EhTt4ptB4lybbUtsVbgnunR1k21h5rTgsV&#10;NvRcUXHeXbwBVx8Pmj6P9LUfv8p69bZx26UY0+91T1NQQp38h//aK2tgNJnA75l0BPT8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GcoISxQAAANwAAAAPAAAAAAAAAAAAAAAA&#10;AJ8CAABkcnMvZG93bnJldi54bWxQSwUGAAAAAAQABAD3AAAAkQMAAAAA&#10;">
                  <v:imagedata r:id="rId24" o:title=""/>
                </v:shape>
                <v:shape id="图片 5401" o:spid="_x0000_s1032" type="#_x0000_t75" style="position:absolute;top:3;width:2653;height:94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c9zqzEAAAA3AAAAA8AAABkcnMvZG93bnJldi54bWxEj8FqwzAMhu+DvYPRoLfVWQ9dSOuEMjZo&#10;D2UsDfSqxVoSGsshdtP07afDYEfx6//0aVvMrlcTjaHzbOBlmYAirr3tuDFQnT6eU1AhIlvsPZOB&#10;OwUo8seHLWbW3/iLpjI2SiAcMjTQxjhkWoe6JYdh6QdiyX786DDKODbajngTuOv1KknW2mHHcqHF&#10;gd5aqi/l1YlGSZdj+rn7dtX5PR6mdJ32FRqzeJp3G1CR5vi//NfeWwOrV7GVZ4QAOv8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c9zqzEAAAA3AAAAA8AAAAAAAAAAAAAAAAA&#10;nwIAAGRycy9kb3ducmV2LnhtbFBLBQYAAAAABAAEAPcAAACQAwAAAAA=&#10;">
                  <v:imagedata r:id="rId70" o:title=""/>
                </v:shape>
                <v:shape id="图片 5402" o:spid="_x0000_s1033" type="#_x0000_t75" style="position:absolute;left:2652;top:3;width:14188;height:94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bl5e/EAAAA3AAAAA8AAABkcnMvZG93bnJldi54bWxEj1FLAzEQhN8F/0NYwTeba0Rrz6alFFt8&#10;KWjtD1gu6+XoZXNc1t713zeC4OMwM98wi9UYWnWmPjWRLUwnBSjiKrqGawvHr+3DC6gkyA7byGTh&#10;QglWy9ubBZYuDvxJ54PUKkM4lWjBi3Sl1qnyFDBNYkecve/YB5Qs+1q7HocMD602RfGsAzacFzx2&#10;tPFUnQ4/wcLHqZZHs5fop2/b3dMwM/vmYqy9vxvXr6CERvkP/7XfnQUzm8PvmXwE9PIK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bl5e/EAAAA3AAAAA8AAAAAAAAAAAAAAAAA&#10;nwIAAGRycy9kb3ducmV2LnhtbFBLBQYAAAAABAAEAPcAAACQAwAAAAA=&#10;">
                  <v:imagedata r:id="rId71" o:title=""/>
                </v:shape>
                <v:rect id="矩形 5403" o:spid="_x0000_s1034" style="position:absolute;left:15877;top:8647;width:963;height:6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b3fo8IA&#10;AADcAAAADwAAAGRycy9kb3ducmV2LnhtbERPzWrCQBC+F3yHZQq9NRtzCCFmlVgRCz0U0z7AmB2z&#10;wexsyK4a3757KHj8+P6rzWwHcaPJ944VLJMUBHHrdM+dgt+f/XsBwgdkjYNjUvAgD5v14qXCUrs7&#10;H+nWhE7EEPYlKjAhjKWUvjVk0SduJI7c2U0WQ4RTJ/WE9xhuB5mlaS4t9hwbDI70Yai9NFer4Ktu&#10;d7i8bA8Pk/envN6ft3X2rdTb61yvQASaw1P87/7UCrIizo9n4hGQ6z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Bvd+jwgAAANwAAAAPAAAAAAAAAAAAAAAAAJgCAABkcnMvZG93&#10;bnJldi54bWxQSwUGAAAAAAQABAD1AAAAhwMAAAAA&#10;" fillcolor="#3e94d2" stroked="f"/>
                <v:line id="直线 5404" o:spid="_x0000_s1035" style="position:absolute;visibility:visible;mso-wrap-style:square" from="9514,3980" to="16842,398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3QBLcIAAADcAAAADwAAAGRycy9kb3ducmV2LnhtbESPT4vCMBTE78J+h/AW9qapf9BSjSK7&#10;COuxVfT6aJ5tMXkpTdTut98IgsdhZn7DrDa9NeJOnW8cKxiPEhDEpdMNVwqOh90wBeEDskbjmBT8&#10;kYfN+mOwwky7B+d0L0IlIoR9hgrqENpMSl/WZNGPXEscvYvrLIYou0rqDh8Rbo2cJMlcWmw4LtTY&#10;0ndN5bW4WQXTfN9SeTOmOPn8/LNNnWkWM6W+PvvtEkSgPrzDr/avVjBJx/A8E4+AXP8D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F3QBLcIAAADcAAAADwAAAAAAAAAAAAAA&#10;AAChAgAAZHJzL2Rvd25yZXYueG1sUEsFBgAAAAAEAAQA+QAAAJADAAAAAA==&#10;" strokecolor="#fb9204" strokeweight=".30942mm"/>
                <v:line id="直线 5405" o:spid="_x0000_s1036" style="position:absolute;visibility:visible;mso-wrap-style:square" from="9514,4072" to="16842,407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6Oh2YMQAAADcAAAADwAAAGRycy9kb3ducmV2LnhtbESPQWvCQBSE74X+h+UVequbbqWG6Coi&#10;BKQHpSp4fWafm9Ds25DdxvTfd4VCj8PMfMMsVqNrxUB9aDxreJ1kIIgrbxq2Gk7H8iUHESKywdYz&#10;afihAKvl48MCC+Nv/EnDIVqRIBwK1FDH2BVShqomh2HiO+LkXX3vMCbZW2l6vCW4a6XKsnfpsOG0&#10;UGNHm5qqr8O303DhmWpsaUpl34Ztvvvw+7Ocav38NK7nICKN8T/8194aDSpXcD+TjoBc/gI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o6HZgxAAAANwAAAAPAAAAAAAAAAAA&#10;AAAAAKECAABkcnMvZG93bnJldi54bWxQSwUGAAAAAAQABAD5AAAAkgMAAAAA&#10;" strokecolor="#fb9204" strokeweight="1.39236mm"/>
                <v:shape id="图片 5406" o:spid="_x0000_s1037" type="#_x0000_t75" style="position:absolute;left:2672;top:2608;width:6708;height:436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oakIzAAAAA3AAAAA8AAABkcnMvZG93bnJldi54bWxEj0GLwjAUhO8L/ofwBG9rqoJI1yhaFL22&#10;bu+P5tkWm5fSxFr/vREEj8PMfMOst4NpRE+dqy0rmE0jEMSF1TWXCv4vx98VCOeRNTaWScGTHGw3&#10;o581xto+OKU+86UIEHYxKqi8b2MpXVGRQTe1LXHwrrYz6IPsSqk7fAS4aeQ8ipbSYM1hocKWkoqK&#10;W3Y3Cpb7PE3rc35ocrvI+iQpcnlySk3Gw+4PhKfBf8Of9lkrmK8W8D4TjoDcvA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ehqQjMAAAADcAAAADwAAAAAAAAAAAAAAAACfAgAA&#10;ZHJzL2Rvd25yZXYueG1sUEsFBgAAAAAEAAQA9wAAAIwDAAAAAA==&#10;">
                  <v:imagedata r:id="rId207" o:title=""/>
                </v:shape>
                <v:shape id="图片 5407" o:spid="_x0000_s1038" type="#_x0000_t75" style="position:absolute;left:2769;top:2631;width:6708;height:436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Djp+XHAAAA3AAAAA8AAABkcnMvZG93bnJldi54bWxEj09rwkAUxO9Cv8PyCt50o0irMRtpFcFL&#10;LaaieHtkX/602bchu2r67buFQo/DzPyGSVa9acSNOldbVjAZRyCIc6trLhUcP7ajOQjnkTU2lknB&#10;NzlYpQ+DBGNt73ygW+ZLESDsYlRQed/GUrq8IoNubFvi4BW2M+iD7EqpO7wHuGnkNIqepMGaw0KF&#10;La0ryr+yq1FQzE7v+/3nenHmZ/N2scXrZnc6KDV87F+WIDz1/j/8195pBdP5DH7PhCMg0x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NDjp+XHAAAA3AAAAA8AAAAAAAAAAAAA&#10;AAAAnwIAAGRycy9kb3ducmV2LnhtbFBLBQYAAAAABAAEAPcAAACTAwAAAAA=&#10;">
                  <v:imagedata r:id="rId208" o:title=""/>
                </v:shape>
                <w10:wrap anchorx="page" anchory="page"/>
              </v:group>
            </w:pict>
          </mc:Fallback>
        </mc:AlternateContent>
      </w:r>
    </w:p>
    <w:p w:rsidR="005B2818" w:rsidRPr="005B2818" w:rsidRDefault="005B2818" w:rsidP="005B2818">
      <w:pPr>
        <w:rPr>
          <w:rFonts w:ascii="Arial" w:eastAsia="PMingLiU" w:hAnsi="PMingLiU" w:cs="PMingLiU"/>
          <w:sz w:val="20"/>
          <w:szCs w:val="24"/>
          <w:lang w:val="zh-CN" w:bidi="zh-CN"/>
        </w:rPr>
      </w:pPr>
    </w:p>
    <w:p w:rsidR="005B2818" w:rsidRPr="005B2818" w:rsidRDefault="005B2818" w:rsidP="005B2818">
      <w:pPr>
        <w:rPr>
          <w:rFonts w:ascii="Arial" w:eastAsia="PMingLiU" w:hAnsi="PMingLiU" w:cs="PMingLiU"/>
          <w:sz w:val="20"/>
          <w:szCs w:val="24"/>
          <w:lang w:val="zh-CN" w:bidi="zh-CN"/>
        </w:rPr>
      </w:pPr>
    </w:p>
    <w:p w:rsidR="005B2818" w:rsidRPr="005B2818" w:rsidRDefault="005B2818" w:rsidP="005B2818">
      <w:pPr>
        <w:rPr>
          <w:rFonts w:ascii="Arial" w:eastAsia="PMingLiU" w:hAnsi="PMingLiU" w:cs="PMingLiU"/>
          <w:sz w:val="20"/>
          <w:szCs w:val="24"/>
          <w:lang w:val="zh-CN" w:bidi="zh-CN"/>
        </w:rPr>
      </w:pPr>
    </w:p>
    <w:p w:rsidR="005B2818" w:rsidRPr="005B2818" w:rsidRDefault="005B2818" w:rsidP="005B2818">
      <w:pPr>
        <w:rPr>
          <w:rFonts w:ascii="Arial" w:eastAsia="PMingLiU" w:hAnsi="PMingLiU" w:cs="PMingLiU"/>
          <w:sz w:val="20"/>
          <w:szCs w:val="24"/>
          <w:lang w:val="zh-CN" w:bidi="zh-CN"/>
        </w:rPr>
      </w:pPr>
    </w:p>
    <w:p w:rsidR="005B2818" w:rsidRPr="005B2818" w:rsidRDefault="005B2818" w:rsidP="005B2818">
      <w:pPr>
        <w:spacing w:before="3"/>
        <w:rPr>
          <w:rFonts w:ascii="Arial" w:eastAsia="PMingLiU" w:hAnsi="PMingLiU" w:cs="PMingLiU"/>
          <w:sz w:val="29"/>
          <w:szCs w:val="24"/>
          <w:lang w:val="zh-CN" w:bidi="zh-CN"/>
        </w:rPr>
      </w:pPr>
    </w:p>
    <w:p w:rsidR="005B2818" w:rsidRPr="005B2818" w:rsidRDefault="005B2818" w:rsidP="005B2818">
      <w:pPr>
        <w:numPr>
          <w:ilvl w:val="0"/>
          <w:numId w:val="26"/>
        </w:numPr>
        <w:tabs>
          <w:tab w:val="left" w:pos="10827"/>
          <w:tab w:val="left" w:pos="10828"/>
        </w:tabs>
        <w:spacing w:line="1091" w:lineRule="exact"/>
        <w:jc w:val="left"/>
        <w:rPr>
          <w:rFonts w:ascii="Arial" w:eastAsia="Arial" w:hAnsi="Arial" w:cs="PMingLiU"/>
          <w:szCs w:val="24"/>
          <w:lang w:bidi="zh-CN"/>
        </w:rPr>
      </w:pPr>
      <w:r w:rsidRPr="005B2818">
        <w:rPr>
          <w:rFonts w:ascii="微软雅黑" w:eastAsia="微软雅黑" w:hAnsi="微软雅黑" w:cs="PMingLiU" w:hint="eastAsia"/>
          <w:b/>
          <w:color w:val="548ED4"/>
          <w:spacing w:val="-11"/>
          <w:w w:val="105"/>
          <w:position w:val="1"/>
          <w:sz w:val="63"/>
          <w:szCs w:val="24"/>
          <w:lang w:val="zh-CN" w:bidi="zh-CN"/>
        </w:rPr>
        <w:t>人在正泰</w:t>
      </w:r>
      <w:r w:rsidRPr="005B2818">
        <w:rPr>
          <w:rFonts w:ascii="微软雅黑" w:eastAsia="微软雅黑" w:hAnsi="微软雅黑" w:cs="PMingLiU" w:hint="eastAsia"/>
          <w:b/>
          <w:color w:val="548ED4"/>
          <w:spacing w:val="-11"/>
          <w:w w:val="105"/>
          <w:position w:val="1"/>
          <w:sz w:val="63"/>
          <w:szCs w:val="24"/>
          <w:lang w:bidi="zh-CN"/>
        </w:rPr>
        <w:t xml:space="preserve"> </w:t>
      </w:r>
      <w:r w:rsidRPr="005B2818">
        <w:rPr>
          <w:rFonts w:ascii="Arial" w:eastAsia="Arial" w:hAnsi="Arial" w:cs="PMingLiU"/>
          <w:color w:val="548ED4"/>
          <w:w w:val="105"/>
          <w:position w:val="1"/>
          <w:szCs w:val="24"/>
          <w:lang w:bidi="zh-CN"/>
        </w:rPr>
        <w:t>/Staff</w:t>
      </w:r>
      <w:r w:rsidRPr="005B2818">
        <w:rPr>
          <w:rFonts w:ascii="Arial" w:eastAsia="Arial" w:hAnsi="Arial" w:cs="PMingLiU"/>
          <w:color w:val="548ED4"/>
          <w:spacing w:val="-15"/>
          <w:w w:val="105"/>
          <w:position w:val="1"/>
          <w:szCs w:val="24"/>
          <w:lang w:bidi="zh-CN"/>
        </w:rPr>
        <w:t xml:space="preserve"> </w:t>
      </w:r>
      <w:r w:rsidRPr="005B2818">
        <w:rPr>
          <w:rFonts w:ascii="Arial" w:eastAsia="Arial" w:hAnsi="Arial" w:cs="PMingLiU"/>
          <w:color w:val="548ED4"/>
          <w:w w:val="105"/>
          <w:position w:val="1"/>
          <w:szCs w:val="24"/>
          <w:lang w:bidi="zh-CN"/>
        </w:rPr>
        <w:t>in</w:t>
      </w:r>
      <w:r w:rsidRPr="005B2818">
        <w:rPr>
          <w:rFonts w:ascii="Arial" w:eastAsia="Arial" w:hAnsi="Arial" w:cs="PMingLiU"/>
          <w:color w:val="548ED4"/>
          <w:spacing w:val="-7"/>
          <w:w w:val="105"/>
          <w:position w:val="1"/>
          <w:szCs w:val="24"/>
          <w:lang w:bidi="zh-CN"/>
        </w:rPr>
        <w:t xml:space="preserve"> </w:t>
      </w:r>
      <w:r w:rsidRPr="005B2818">
        <w:rPr>
          <w:rFonts w:ascii="Arial" w:eastAsia="Arial" w:hAnsi="Arial" w:cs="PMingLiU"/>
          <w:color w:val="548ED4"/>
          <w:spacing w:val="2"/>
          <w:w w:val="105"/>
          <w:position w:val="1"/>
          <w:szCs w:val="24"/>
          <w:lang w:bidi="zh-CN"/>
        </w:rPr>
        <w:t>CHINT</w:t>
      </w:r>
    </w:p>
    <w:p w:rsidR="005B2818" w:rsidRPr="005B2818" w:rsidRDefault="005B2818" w:rsidP="005B2818">
      <w:pPr>
        <w:numPr>
          <w:ilvl w:val="2"/>
          <w:numId w:val="21"/>
        </w:numPr>
        <w:tabs>
          <w:tab w:val="left" w:pos="10821"/>
          <w:tab w:val="left" w:pos="10822"/>
        </w:tabs>
        <w:spacing w:before="657"/>
        <w:jc w:val="left"/>
        <w:rPr>
          <w:rFonts w:ascii="PMingLiU" w:eastAsia="PMingLiU" w:hAnsi="PMingLiU" w:cs="PMingLiU"/>
          <w:sz w:val="31"/>
          <w:szCs w:val="24"/>
          <w:lang w:val="zh-CN" w:bidi="zh-CN"/>
        </w:rPr>
      </w:pPr>
      <w:r w:rsidRPr="005B2818">
        <w:rPr>
          <w:rFonts w:ascii="PMingLiU" w:eastAsia="PMingLiU" w:hAnsi="PMingLiU" w:cs="PMingLiU"/>
          <w:color w:val="585858"/>
          <w:sz w:val="31"/>
          <w:szCs w:val="24"/>
          <w:lang w:val="zh-CN" w:bidi="zh-CN"/>
        </w:rPr>
        <w:t>薪酬构成</w:t>
      </w:r>
    </w:p>
    <w:p w:rsidR="005B2818" w:rsidRPr="005B2818" w:rsidRDefault="005B2818" w:rsidP="005B2818">
      <w:pPr>
        <w:numPr>
          <w:ilvl w:val="2"/>
          <w:numId w:val="21"/>
        </w:numPr>
        <w:tabs>
          <w:tab w:val="left" w:pos="10821"/>
          <w:tab w:val="left" w:pos="10822"/>
        </w:tabs>
        <w:spacing w:before="163"/>
        <w:jc w:val="left"/>
        <w:rPr>
          <w:rFonts w:ascii="PMingLiU" w:eastAsia="PMingLiU" w:hAnsi="PMingLiU" w:cs="PMingLiU"/>
          <w:sz w:val="31"/>
          <w:szCs w:val="24"/>
          <w:lang w:val="zh-CN" w:bidi="zh-CN"/>
        </w:rPr>
      </w:pPr>
      <w:r w:rsidRPr="005B2818">
        <w:rPr>
          <w:rFonts w:ascii="PMingLiU" w:eastAsia="PMingLiU" w:hAnsi="PMingLiU" w:cs="PMingLiU"/>
          <w:color w:val="585858"/>
          <w:sz w:val="31"/>
          <w:szCs w:val="24"/>
          <w:lang w:val="zh-CN" w:bidi="zh-CN"/>
        </w:rPr>
        <w:t>福利保障</w:t>
      </w:r>
    </w:p>
    <w:p w:rsidR="005B2818" w:rsidRPr="005B2818" w:rsidRDefault="005B2818" w:rsidP="005B2818">
      <w:pPr>
        <w:numPr>
          <w:ilvl w:val="2"/>
          <w:numId w:val="21"/>
        </w:numPr>
        <w:tabs>
          <w:tab w:val="left" w:pos="10821"/>
          <w:tab w:val="left" w:pos="10822"/>
        </w:tabs>
        <w:spacing w:before="163"/>
        <w:jc w:val="left"/>
        <w:rPr>
          <w:rFonts w:ascii="PMingLiU" w:eastAsia="PMingLiU" w:hAnsi="PMingLiU" w:cs="PMingLiU"/>
          <w:sz w:val="31"/>
          <w:szCs w:val="24"/>
          <w:lang w:val="zh-CN" w:bidi="zh-CN"/>
        </w:rPr>
      </w:pPr>
      <w:r w:rsidRPr="005B2818">
        <w:rPr>
          <w:rFonts w:ascii="PMingLiU" w:eastAsia="PMingLiU" w:hAnsi="PMingLiU" w:cs="PMingLiU"/>
          <w:color w:val="585858"/>
          <w:sz w:val="31"/>
          <w:szCs w:val="24"/>
          <w:lang w:val="zh-CN" w:bidi="zh-CN"/>
        </w:rPr>
        <w:t>生活娱乐</w:t>
      </w:r>
    </w:p>
    <w:p w:rsidR="005B2818" w:rsidRPr="005B2818" w:rsidRDefault="005B2818" w:rsidP="005B2818">
      <w:pPr>
        <w:numPr>
          <w:ilvl w:val="2"/>
          <w:numId w:val="21"/>
        </w:numPr>
        <w:tabs>
          <w:tab w:val="left" w:pos="10821"/>
          <w:tab w:val="left" w:pos="10822"/>
        </w:tabs>
        <w:spacing w:before="163"/>
        <w:jc w:val="left"/>
        <w:rPr>
          <w:rFonts w:ascii="PMingLiU" w:eastAsia="PMingLiU" w:hAnsi="PMingLiU" w:cs="PMingLiU"/>
          <w:sz w:val="31"/>
          <w:szCs w:val="24"/>
          <w:lang w:val="zh-CN" w:bidi="zh-CN"/>
        </w:rPr>
      </w:pPr>
      <w:r w:rsidRPr="005B2818">
        <w:rPr>
          <w:rFonts w:ascii="PMingLiU" w:eastAsia="PMingLiU" w:hAnsi="PMingLiU" w:cs="PMingLiU"/>
          <w:color w:val="585858"/>
          <w:sz w:val="31"/>
          <w:szCs w:val="24"/>
          <w:lang w:val="zh-CN" w:bidi="zh-CN"/>
        </w:rPr>
        <w:t>缤纷活动</w:t>
      </w:r>
    </w:p>
    <w:p w:rsidR="005B2818" w:rsidRPr="005B2818" w:rsidRDefault="005B2818" w:rsidP="005B2818">
      <w:pPr>
        <w:numPr>
          <w:ilvl w:val="2"/>
          <w:numId w:val="21"/>
        </w:numPr>
        <w:tabs>
          <w:tab w:val="left" w:pos="10821"/>
          <w:tab w:val="left" w:pos="10822"/>
        </w:tabs>
        <w:spacing w:before="163"/>
        <w:jc w:val="left"/>
        <w:rPr>
          <w:rFonts w:ascii="PMingLiU" w:eastAsia="PMingLiU" w:hAnsi="PMingLiU" w:cs="PMingLiU"/>
          <w:sz w:val="31"/>
          <w:szCs w:val="24"/>
          <w:lang w:val="zh-CN" w:bidi="zh-CN"/>
        </w:rPr>
      </w:pPr>
      <w:r w:rsidRPr="005B2818">
        <w:rPr>
          <w:rFonts w:ascii="PMingLiU" w:eastAsia="PMingLiU" w:hAnsi="PMingLiU" w:cs="PMingLiU"/>
          <w:color w:val="585858"/>
          <w:sz w:val="31"/>
          <w:szCs w:val="24"/>
          <w:lang w:val="zh-CN" w:bidi="zh-CN"/>
        </w:rPr>
        <w:t>旅游出行</w:t>
      </w:r>
    </w:p>
    <w:p w:rsidR="005B2818" w:rsidRPr="005B2818" w:rsidRDefault="005B2818" w:rsidP="005B2818">
      <w:pPr>
        <w:rPr>
          <w:rFonts w:ascii="PMingLiU" w:eastAsia="PMingLiU" w:hAnsi="PMingLiU" w:cs="PMingLiU"/>
          <w:sz w:val="20"/>
          <w:szCs w:val="24"/>
          <w:lang w:val="zh-CN" w:bidi="zh-CN"/>
        </w:rPr>
      </w:pPr>
    </w:p>
    <w:p w:rsidR="005B2818" w:rsidRPr="005B2818" w:rsidRDefault="005B2818" w:rsidP="005B2818">
      <w:pPr>
        <w:rPr>
          <w:rFonts w:ascii="PMingLiU" w:eastAsia="PMingLiU" w:hAnsi="PMingLiU" w:cs="PMingLiU"/>
          <w:sz w:val="20"/>
          <w:szCs w:val="24"/>
          <w:lang w:val="zh-CN" w:bidi="zh-CN"/>
        </w:rPr>
      </w:pPr>
    </w:p>
    <w:p w:rsidR="005B2818" w:rsidRPr="005B2818" w:rsidRDefault="005B2818" w:rsidP="005B2818">
      <w:pPr>
        <w:rPr>
          <w:rFonts w:ascii="PMingLiU" w:eastAsia="PMingLiU" w:hAnsi="PMingLiU" w:cs="PMingLiU"/>
          <w:sz w:val="20"/>
          <w:szCs w:val="24"/>
          <w:lang w:val="zh-CN" w:bidi="zh-CN"/>
        </w:rPr>
      </w:pPr>
    </w:p>
    <w:p w:rsidR="005B2818" w:rsidRPr="005B2818" w:rsidRDefault="005B2818" w:rsidP="005B2818">
      <w:pPr>
        <w:rPr>
          <w:rFonts w:ascii="PMingLiU" w:eastAsia="PMingLiU" w:hAnsi="PMingLiU" w:cs="PMingLiU"/>
          <w:sz w:val="20"/>
          <w:szCs w:val="24"/>
          <w:lang w:val="zh-CN" w:bidi="zh-CN"/>
        </w:rPr>
      </w:pPr>
    </w:p>
    <w:p w:rsidR="005B2818" w:rsidRPr="005B2818" w:rsidRDefault="005B2818" w:rsidP="005B2818">
      <w:pPr>
        <w:spacing w:before="263"/>
        <w:ind w:right="207"/>
        <w:jc w:val="right"/>
        <w:rPr>
          <w:rFonts w:ascii="Arial" w:eastAsia="宋体" w:hAnsi="Calibri" w:cs="Times New Roman"/>
          <w:sz w:val="28"/>
          <w:szCs w:val="24"/>
        </w:rPr>
      </w:pPr>
      <w:r>
        <w:rPr>
          <w:rFonts w:ascii="Calibri" w:eastAsia="宋体" w:hAnsi="Calibri" w:cs="Times New Roman"/>
          <w:noProof/>
          <w:sz w:val="28"/>
          <w:szCs w:val="24"/>
        </w:rPr>
        <mc:AlternateContent>
          <mc:Choice Requires="wps">
            <w:drawing>
              <wp:anchor distT="0" distB="0" distL="114300" distR="114300" simplePos="0" relativeHeight="251702272" behindDoc="1" locked="0" layoutInCell="1" allowOverlap="1">
                <wp:simplePos x="0" y="0"/>
                <wp:positionH relativeFrom="page">
                  <wp:posOffset>10359390</wp:posOffset>
                </wp:positionH>
                <wp:positionV relativeFrom="paragraph">
                  <wp:posOffset>168275</wp:posOffset>
                </wp:positionV>
                <wp:extent cx="200660" cy="208915"/>
                <wp:effectExtent l="0" t="2540" r="3175" b="0"/>
                <wp:wrapNone/>
                <wp:docPr id="271" name="文本框 2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0660" cy="2089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mpd="sng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B2818" w:rsidRDefault="005B2818" w:rsidP="005B2818">
                            <w:pPr>
                              <w:spacing w:line="320" w:lineRule="exact"/>
                              <w:jc w:val="left"/>
                              <w:rPr>
                                <w:rFonts w:ascii="Arial"/>
                                <w:sz w:val="28"/>
                              </w:rPr>
                            </w:pPr>
                            <w:r>
                              <w:rPr>
                                <w:rFonts w:ascii="Arial"/>
                                <w:color w:val="FFFFFF"/>
                                <w:sz w:val="28"/>
                              </w:rPr>
                              <w:t>22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文本框 271" o:spid="_x0000_s1132" type="#_x0000_t202" style="position:absolute;left:0;text-align:left;margin-left:815.7pt;margin-top:13.25pt;width:15.8pt;height:16.45pt;z-index:-2516142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" filled="f" stroked="f">
                <v:textbox inset="0,0,0,0">
                  <w:txbxContent>
                    <w:p w:rsidR="005B2818" w:rsidRDefault="005B2818" w:rsidP="005B2818">
                      <w:pPr>
                        <w:spacing w:line="320" w:lineRule="exact"/>
                        <w:jc w:val="left"/>
                        <w:rPr>
                          <w:rFonts w:ascii="Arial"/>
                          <w:sz w:val="28"/>
                        </w:rPr>
                      </w:pPr>
                      <w:r>
                        <w:rPr>
                          <w:rFonts w:ascii="Arial"/>
                          <w:color w:val="FFFFFF"/>
                          <w:sz w:val="28"/>
                        </w:rPr>
                        <w:t>22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5B2818">
        <w:rPr>
          <w:rFonts w:ascii="Arial" w:eastAsia="宋体" w:hAnsi="Calibri" w:cs="Times New Roman"/>
          <w:color w:val="FFFFFF"/>
          <w:sz w:val="28"/>
          <w:szCs w:val="24"/>
        </w:rPr>
        <w:t>22</w:t>
      </w:r>
    </w:p>
    <w:p w:rsidR="005B2818" w:rsidRPr="005B2818" w:rsidRDefault="005B2818" w:rsidP="005B2818">
      <w:pPr>
        <w:jc w:val="right"/>
        <w:rPr>
          <w:rFonts w:ascii="Arial" w:eastAsia="宋体" w:hAnsi="Calibri" w:cs="Times New Roman"/>
          <w:sz w:val="28"/>
          <w:szCs w:val="24"/>
        </w:rPr>
        <w:sectPr w:rsidR="005B2818" w:rsidRPr="005B2818">
          <w:type w:val="continuous"/>
          <w:pgSz w:w="16840" w:h="9480" w:orient="landscape"/>
          <w:pgMar w:top="2300" w:right="0" w:bottom="280" w:left="0" w:header="720" w:footer="720" w:gutter="0"/>
          <w:cols w:space="720"/>
        </w:sectPr>
      </w:pPr>
    </w:p>
    <w:p w:rsidR="005B2818" w:rsidRPr="005B2818" w:rsidRDefault="005B2818" w:rsidP="005B2818">
      <w:pPr>
        <w:rPr>
          <w:rFonts w:ascii="Arial" w:eastAsia="PMingLiU" w:hAnsi="PMingLiU" w:cs="PMingLiU"/>
          <w:sz w:val="20"/>
          <w:szCs w:val="24"/>
          <w:lang w:val="zh-CN" w:bidi="zh-CN"/>
        </w:rPr>
      </w:pPr>
    </w:p>
    <w:p w:rsidR="005B2818" w:rsidRPr="005B2818" w:rsidRDefault="005B2818" w:rsidP="005B2818">
      <w:pPr>
        <w:rPr>
          <w:rFonts w:ascii="Arial" w:eastAsia="宋体" w:hAnsi="Calibri" w:cs="Times New Roman"/>
          <w:sz w:val="20"/>
          <w:szCs w:val="24"/>
        </w:rPr>
        <w:sectPr w:rsidR="005B2818" w:rsidRPr="005B2818">
          <w:footerReference w:type="default" r:id="rId209"/>
          <w:pgSz w:w="16840" w:h="9480" w:orient="landscape"/>
          <w:pgMar w:top="0" w:right="0" w:bottom="0" w:left="0" w:header="0" w:footer="0" w:gutter="0"/>
          <w:pgNumType w:start="23"/>
          <w:cols w:space="720"/>
        </w:sectPr>
      </w:pPr>
    </w:p>
    <w:p w:rsidR="005B2818" w:rsidRPr="005B2818" w:rsidRDefault="005B2818" w:rsidP="005B2818">
      <w:pPr>
        <w:numPr>
          <w:ilvl w:val="1"/>
          <w:numId w:val="21"/>
        </w:numPr>
        <w:tabs>
          <w:tab w:val="left" w:pos="3651"/>
        </w:tabs>
        <w:spacing w:before="167"/>
        <w:ind w:hanging="475"/>
        <w:jc w:val="left"/>
        <w:rPr>
          <w:rFonts w:ascii="微软雅黑" w:eastAsia="微软雅黑" w:hAnsi="微软雅黑" w:cs="PMingLiU" w:hint="eastAsia"/>
          <w:b/>
          <w:sz w:val="35"/>
          <w:szCs w:val="24"/>
          <w:lang w:val="zh-CN" w:bidi="zh-CN"/>
        </w:rPr>
      </w:pPr>
      <w:r>
        <w:rPr>
          <w:rFonts w:ascii="PMingLiU" w:eastAsia="PMingLiU" w:hAnsi="PMingLiU" w:cs="PMingLiU"/>
          <w:noProof/>
          <w:sz w:val="28"/>
          <w:szCs w:val="24"/>
        </w:rPr>
        <w:lastRenderedPageBreak/>
        <mc:AlternateContent>
          <mc:Choice Requires="wpg">
            <w:drawing>
              <wp:anchor distT="0" distB="0" distL="114300" distR="114300" simplePos="0" relativeHeight="251758592" behindDoc="0" locked="0" layoutInCell="1" allowOverlap="1">
                <wp:simplePos x="0" y="0"/>
                <wp:positionH relativeFrom="page">
                  <wp:posOffset>1713865</wp:posOffset>
                </wp:positionH>
                <wp:positionV relativeFrom="paragraph">
                  <wp:posOffset>-143510</wp:posOffset>
                </wp:positionV>
                <wp:extent cx="67310" cy="704215"/>
                <wp:effectExtent l="0" t="12065" r="0" b="0"/>
                <wp:wrapNone/>
                <wp:docPr id="268" name="组合 2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310" cy="704215"/>
                          <a:chOff x="2700" y="-227"/>
                          <a:chExt cx="106" cy="1109"/>
                        </a:xfrm>
                      </wpg:grpSpPr>
                      <wps:wsp>
                        <wps:cNvPr id="269" name="直线 5410"/>
                        <wps:cNvCnPr/>
                        <wps:spPr bwMode="auto">
                          <a:xfrm>
                            <a:off x="2752" y="-227"/>
                            <a:ext cx="0" cy="1056"/>
                          </a:xfrm>
                          <a:prstGeom prst="line">
                            <a:avLst/>
                          </a:prstGeom>
                          <a:noFill/>
                          <a:ln w="11139" cmpd="sng">
                            <a:solidFill>
                              <a:srgbClr val="497DB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270" name="图片 54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99" y="776"/>
                            <a:ext cx="106" cy="1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组合 268" o:spid="_x0000_s1026" style="position:absolute;left:0;text-align:left;margin-left:134.95pt;margin-top:-11.3pt;width:5.3pt;height:55.45pt;z-index:251758592;mso-position-horizontal-relative:page" coordorigin="2700,-227" coordsize="106,11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">
                <v:line id="直线 5410" o:spid="_x0000_s1027" style="position:absolute;visibility:visible;mso-wrap-style:square" from="2752,-227" to="2752,82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KCp4cQAAADcAAAADwAAAGRycy9kb3ducmV2LnhtbESP0YrCMBRE3wX/IVxh3zTVB3G7RpGi&#10;sILo6voBl+baRpub0kRb/94IC/s4zMwZZr7sbCUe1HjjWMF4lIAgzp02XCg4/26GMxA+IGusHJOC&#10;J3lYLvq9OabatXykxykUIkLYp6igDKFOpfR5SRb9yNXE0bu4xmKIsimkbrCNcFvJSZJMpUXDcaHE&#10;mrKS8tvpbhXsssycN7x+Xnfbo/45bPemPdyV+hh0qy8QgbrwH/5rf2sFk+knvM/EIyAXL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koKnhxAAAANwAAAAPAAAAAAAAAAAA&#10;AAAAAKECAABkcnMvZG93bnJldi54bWxQSwUGAAAAAAQABAD5AAAAkgMAAAAA&#10;" strokecolor="#497dba" strokeweight=".30942mm"/>
                <v:shape id="图片 5411" o:spid="_x0000_s1028" type="#_x0000_t75" style="position:absolute;left:2699;top:776;width:106;height:10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mbGmbCAAAA3AAAAA8AAABkcnMvZG93bnJldi54bWxET01rAjEQvRf8D2GE3mpWDypbo9RCQQRF&#10;baH0Nm6mu9smk3Uz1fXfm4PQ4+N9zxadd+pMbawDGxgOMlDERbA1lwY+3t+epqCiIFt0gcnAlSIs&#10;5r2HGeY2XHhP54OUKoVwzNFAJdLkWseiIo9xEBrixH2H1qMk2JbatnhJ4d7pUZaNtceaU0OFDb1W&#10;VPwe/rwBVx+/NP0c6fQ53sp6tdu4/VKMeex3L8+ghDr5F9/dK2tgNEnz05l0BPT8B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JmxpmwgAAANwAAAAPAAAAAAAAAAAAAAAAAJ8C&#10;AABkcnMvZG93bnJldi54bWxQSwUGAAAAAAQABAD3AAAAjgMAAAAA&#10;">
                  <v:imagedata r:id="rId24" o:title=""/>
                </v:shape>
                <w10:wrap anchorx="page"/>
              </v:group>
            </w:pict>
          </mc:Fallback>
        </mc:AlternateContent>
      </w:r>
      <w:r w:rsidRPr="005B2818">
        <w:rPr>
          <w:rFonts w:ascii="微软雅黑" w:eastAsia="微软雅黑" w:hAnsi="微软雅黑" w:cs="PMingLiU" w:hint="eastAsia"/>
          <w:b/>
          <w:color w:val="3C8ECD"/>
          <w:w w:val="95"/>
          <w:sz w:val="35"/>
          <w:szCs w:val="24"/>
          <w:lang w:val="zh-CN" w:bidi="zh-CN"/>
        </w:rPr>
        <w:t>人在正泰</w:t>
      </w:r>
      <w:r w:rsidRPr="005B2818">
        <w:rPr>
          <w:rFonts w:ascii="Arial" w:eastAsia="Arial" w:hAnsi="Arial" w:cs="PMingLiU"/>
          <w:color w:val="3C8ECD"/>
          <w:spacing w:val="6"/>
          <w:w w:val="95"/>
          <w:sz w:val="35"/>
          <w:szCs w:val="24"/>
          <w:lang w:val="zh-CN" w:bidi="zh-CN"/>
        </w:rPr>
        <w:t>——</w:t>
      </w:r>
      <w:r w:rsidRPr="005B2818">
        <w:rPr>
          <w:rFonts w:ascii="微软雅黑" w:eastAsia="微软雅黑" w:hAnsi="微软雅黑" w:cs="PMingLiU" w:hint="eastAsia"/>
          <w:b/>
          <w:color w:val="3C8ECD"/>
          <w:w w:val="95"/>
          <w:sz w:val="35"/>
          <w:szCs w:val="24"/>
          <w:lang w:val="zh-CN" w:bidi="zh-CN"/>
        </w:rPr>
        <w:t>薪酬构成</w:t>
      </w:r>
    </w:p>
    <w:p w:rsidR="005B2818" w:rsidRPr="005B2818" w:rsidRDefault="005B2818" w:rsidP="005B2818">
      <w:pPr>
        <w:spacing w:before="212" w:line="358" w:lineRule="exact"/>
        <w:ind w:right="907"/>
        <w:jc w:val="center"/>
        <w:rPr>
          <w:rFonts w:ascii="微软雅黑" w:eastAsia="微软雅黑" w:hAnsi="Calibri" w:cs="Times New Roman" w:hint="eastAsia"/>
          <w:b/>
          <w:szCs w:val="24"/>
        </w:rPr>
      </w:pPr>
      <w:r w:rsidRPr="005B2818">
        <w:rPr>
          <w:rFonts w:ascii="Calibri" w:eastAsia="宋体" w:hAnsi="Calibri" w:cs="Times New Roman"/>
          <w:sz w:val="28"/>
          <w:szCs w:val="24"/>
        </w:rPr>
        <w:br w:type="column"/>
      </w:r>
      <w:r w:rsidRPr="005B2818">
        <w:rPr>
          <w:rFonts w:ascii="微软雅黑" w:eastAsia="微软雅黑" w:hAnsi="Calibri" w:cs="Times New Roman" w:hint="eastAsia"/>
          <w:b/>
          <w:color w:val="3C8ECD"/>
          <w:szCs w:val="24"/>
        </w:rPr>
        <w:lastRenderedPageBreak/>
        <w:t>让电尽其所能</w:t>
      </w:r>
    </w:p>
    <w:p w:rsidR="005B2818" w:rsidRPr="005B2818" w:rsidRDefault="005B2818" w:rsidP="005B2818">
      <w:pPr>
        <w:spacing w:line="166" w:lineRule="exact"/>
        <w:ind w:right="914"/>
        <w:jc w:val="center"/>
        <w:rPr>
          <w:rFonts w:ascii="Arial" w:eastAsia="宋体" w:hAnsi="Calibri" w:cs="Times New Roman"/>
          <w:sz w:val="17"/>
          <w:szCs w:val="24"/>
        </w:rPr>
      </w:pPr>
      <w:r w:rsidRPr="005B2818">
        <w:rPr>
          <w:rFonts w:ascii="Arial" w:eastAsia="宋体" w:hAnsi="Calibri" w:cs="Times New Roman"/>
          <w:color w:val="3C8ECD"/>
          <w:w w:val="105"/>
          <w:sz w:val="17"/>
          <w:szCs w:val="24"/>
        </w:rPr>
        <w:t>Empower the world</w:t>
      </w:r>
    </w:p>
    <w:p w:rsidR="005B2818" w:rsidRPr="005B2818" w:rsidRDefault="005B2818" w:rsidP="005B2818">
      <w:pPr>
        <w:spacing w:line="166" w:lineRule="exact"/>
        <w:jc w:val="center"/>
        <w:rPr>
          <w:rFonts w:ascii="Arial" w:eastAsia="宋体" w:hAnsi="Calibri" w:cs="Times New Roman"/>
          <w:sz w:val="17"/>
          <w:szCs w:val="24"/>
        </w:rPr>
        <w:sectPr w:rsidR="005B2818" w:rsidRPr="005B2818">
          <w:type w:val="continuous"/>
          <w:pgSz w:w="16840" w:h="9480" w:orient="landscape"/>
          <w:pgMar w:top="2300" w:right="0" w:bottom="280" w:left="0" w:header="720" w:footer="720" w:gutter="0"/>
          <w:cols w:num="2" w:space="4155" w:equalWidth="0">
            <w:col w:w="7059" w:space="4155"/>
            <w:col w:w="5626"/>
          </w:cols>
        </w:sectPr>
      </w:pPr>
    </w:p>
    <w:p w:rsidR="005B2818" w:rsidRPr="005B2818" w:rsidRDefault="005B2818" w:rsidP="005B2818">
      <w:pPr>
        <w:rPr>
          <w:rFonts w:ascii="Arial" w:eastAsia="PMingLiU" w:hAnsi="PMingLiU" w:cs="PMingLiU"/>
          <w:sz w:val="20"/>
          <w:szCs w:val="24"/>
          <w:lang w:val="zh-CN" w:bidi="zh-CN"/>
        </w:rPr>
      </w:pPr>
    </w:p>
    <w:p w:rsidR="005B2818" w:rsidRPr="005B2818" w:rsidRDefault="005B2818" w:rsidP="005B2818">
      <w:pPr>
        <w:rPr>
          <w:rFonts w:ascii="Arial" w:eastAsia="PMingLiU" w:hAnsi="PMingLiU" w:cs="PMingLiU"/>
          <w:sz w:val="20"/>
          <w:szCs w:val="24"/>
          <w:lang w:val="zh-CN" w:bidi="zh-CN"/>
        </w:rPr>
      </w:pPr>
    </w:p>
    <w:p w:rsidR="005B2818" w:rsidRPr="005B2818" w:rsidRDefault="005B2818" w:rsidP="005B2818">
      <w:pPr>
        <w:rPr>
          <w:rFonts w:ascii="Arial" w:eastAsia="PMingLiU" w:hAnsi="PMingLiU" w:cs="PMingLiU"/>
          <w:sz w:val="20"/>
          <w:szCs w:val="24"/>
          <w:lang w:val="zh-CN" w:bidi="zh-CN"/>
        </w:rPr>
      </w:pPr>
    </w:p>
    <w:p w:rsidR="005B2818" w:rsidRPr="005B2818" w:rsidRDefault="005B2818" w:rsidP="005B2818">
      <w:pPr>
        <w:spacing w:before="9"/>
        <w:rPr>
          <w:rFonts w:ascii="Arial" w:eastAsia="PMingLiU" w:hAnsi="PMingLiU" w:cs="PMingLiU"/>
          <w:sz w:val="18"/>
          <w:szCs w:val="24"/>
          <w:lang w:val="zh-CN" w:bidi="zh-CN"/>
        </w:rPr>
      </w:pPr>
    </w:p>
    <w:p w:rsidR="005B2818" w:rsidRPr="005B2818" w:rsidRDefault="005B2818" w:rsidP="005B2818">
      <w:pPr>
        <w:rPr>
          <w:rFonts w:ascii="Arial" w:eastAsia="宋体" w:hAnsi="Calibri" w:cs="Times New Roman"/>
          <w:sz w:val="18"/>
          <w:szCs w:val="24"/>
        </w:rPr>
        <w:sectPr w:rsidR="005B2818" w:rsidRPr="005B2818">
          <w:type w:val="continuous"/>
          <w:pgSz w:w="16840" w:h="9480" w:orient="landscape"/>
          <w:pgMar w:top="2300" w:right="0" w:bottom="280" w:left="0" w:header="720" w:footer="720" w:gutter="0"/>
          <w:cols w:space="720"/>
        </w:sectPr>
      </w:pPr>
    </w:p>
    <w:p w:rsidR="005B2818" w:rsidRPr="005B2818" w:rsidRDefault="005B2818" w:rsidP="005B2818">
      <w:pPr>
        <w:spacing w:before="205" w:line="514" w:lineRule="exact"/>
        <w:ind w:right="38"/>
        <w:jc w:val="right"/>
        <w:outlineLvl w:val="6"/>
        <w:rPr>
          <w:rFonts w:ascii="微软雅黑" w:eastAsia="微软雅黑" w:hAnsi="微软雅黑" w:cs="微软雅黑"/>
          <w:b/>
          <w:bCs/>
          <w:sz w:val="35"/>
          <w:szCs w:val="35"/>
          <w:lang w:val="zh-CN" w:bidi="zh-CN"/>
        </w:rPr>
      </w:pPr>
      <w:r>
        <w:rPr>
          <w:rFonts w:ascii="微软雅黑" w:eastAsia="微软雅黑" w:hAnsi="微软雅黑" w:cs="微软雅黑"/>
          <w:b/>
          <w:bCs/>
          <w:noProof/>
          <w:sz w:val="35"/>
          <w:szCs w:val="35"/>
        </w:rPr>
        <w:lastRenderedPageBreak/>
        <mc:AlternateContent>
          <mc:Choice Requires="wpg">
            <w:drawing>
              <wp:anchor distT="0" distB="0" distL="114300" distR="114300" simplePos="0" relativeHeight="251705344" behindDoc="1" locked="0" layoutInCell="1" allowOverlap="1">
                <wp:simplePos x="0" y="0"/>
                <wp:positionH relativeFrom="page">
                  <wp:posOffset>1643380</wp:posOffset>
                </wp:positionH>
                <wp:positionV relativeFrom="paragraph">
                  <wp:posOffset>50800</wp:posOffset>
                </wp:positionV>
                <wp:extent cx="1033780" cy="1090295"/>
                <wp:effectExtent l="5080" t="1905" r="8890" b="3175"/>
                <wp:wrapNone/>
                <wp:docPr id="265" name="组合 2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33780" cy="1090295"/>
                          <a:chOff x="2588" y="80"/>
                          <a:chExt cx="1628" cy="1717"/>
                        </a:xfrm>
                      </wpg:grpSpPr>
                      <wps:wsp>
                        <wps:cNvPr id="266" name="任意多边形 5413"/>
                        <wps:cNvSpPr>
                          <a:spLocks/>
                        </wps:cNvSpPr>
                        <wps:spPr bwMode="auto">
                          <a:xfrm>
                            <a:off x="2588" y="80"/>
                            <a:ext cx="1628" cy="1717"/>
                          </a:xfrm>
                          <a:custGeom>
                            <a:avLst/>
                            <a:gdLst>
                              <a:gd name="T0" fmla="+- 0 3328 2588"/>
                              <a:gd name="T1" fmla="*/ T0 w 1628"/>
                              <a:gd name="T2" fmla="+- 0 1794 80"/>
                              <a:gd name="T3" fmla="*/ 1794 h 1717"/>
                              <a:gd name="T4" fmla="+- 0 3186 2588"/>
                              <a:gd name="T5" fmla="*/ T4 w 1628"/>
                              <a:gd name="T6" fmla="+- 0 1766 80"/>
                              <a:gd name="T7" fmla="*/ 1766 h 1717"/>
                              <a:gd name="T8" fmla="+- 0 3053 2588"/>
                              <a:gd name="T9" fmla="*/ T8 w 1628"/>
                              <a:gd name="T10" fmla="+- 0 1714 80"/>
                              <a:gd name="T11" fmla="*/ 1714 h 1717"/>
                              <a:gd name="T12" fmla="+- 0 2933 2588"/>
                              <a:gd name="T13" fmla="*/ T12 w 1628"/>
                              <a:gd name="T14" fmla="+- 0 1640 80"/>
                              <a:gd name="T15" fmla="*/ 1640 h 1717"/>
                              <a:gd name="T16" fmla="+- 0 2827 2588"/>
                              <a:gd name="T17" fmla="*/ T16 w 1628"/>
                              <a:gd name="T18" fmla="+- 0 1546 80"/>
                              <a:gd name="T19" fmla="*/ 1546 h 1717"/>
                              <a:gd name="T20" fmla="+- 0 2737 2588"/>
                              <a:gd name="T21" fmla="*/ T20 w 1628"/>
                              <a:gd name="T22" fmla="+- 0 1434 80"/>
                              <a:gd name="T23" fmla="*/ 1434 h 1717"/>
                              <a:gd name="T24" fmla="+- 0 2667 2588"/>
                              <a:gd name="T25" fmla="*/ T24 w 1628"/>
                              <a:gd name="T26" fmla="+- 0 1307 80"/>
                              <a:gd name="T27" fmla="*/ 1307 h 1717"/>
                              <a:gd name="T28" fmla="+- 0 2617 2588"/>
                              <a:gd name="T29" fmla="*/ T28 w 1628"/>
                              <a:gd name="T30" fmla="+- 0 1167 80"/>
                              <a:gd name="T31" fmla="*/ 1167 h 1717"/>
                              <a:gd name="T32" fmla="+- 0 2592 2588"/>
                              <a:gd name="T33" fmla="*/ T32 w 1628"/>
                              <a:gd name="T34" fmla="+- 0 1017 80"/>
                              <a:gd name="T35" fmla="*/ 1017 h 1717"/>
                              <a:gd name="T36" fmla="+- 0 2592 2588"/>
                              <a:gd name="T37" fmla="*/ T36 w 1628"/>
                              <a:gd name="T38" fmla="+- 0 860 80"/>
                              <a:gd name="T39" fmla="*/ 860 h 1717"/>
                              <a:gd name="T40" fmla="+- 0 2617 2588"/>
                              <a:gd name="T41" fmla="*/ T40 w 1628"/>
                              <a:gd name="T42" fmla="+- 0 710 80"/>
                              <a:gd name="T43" fmla="*/ 710 h 1717"/>
                              <a:gd name="T44" fmla="+- 0 2667 2588"/>
                              <a:gd name="T45" fmla="*/ T44 w 1628"/>
                              <a:gd name="T46" fmla="+- 0 571 80"/>
                              <a:gd name="T47" fmla="*/ 571 h 1717"/>
                              <a:gd name="T48" fmla="+- 0 2737 2588"/>
                              <a:gd name="T49" fmla="*/ T48 w 1628"/>
                              <a:gd name="T50" fmla="+- 0 444 80"/>
                              <a:gd name="T51" fmla="*/ 444 h 1717"/>
                              <a:gd name="T52" fmla="+- 0 2827 2588"/>
                              <a:gd name="T53" fmla="*/ T52 w 1628"/>
                              <a:gd name="T54" fmla="+- 0 332 80"/>
                              <a:gd name="T55" fmla="*/ 332 h 1717"/>
                              <a:gd name="T56" fmla="+- 0 2933 2588"/>
                              <a:gd name="T57" fmla="*/ T56 w 1628"/>
                              <a:gd name="T58" fmla="+- 0 237 80"/>
                              <a:gd name="T59" fmla="*/ 237 h 1717"/>
                              <a:gd name="T60" fmla="+- 0 3053 2588"/>
                              <a:gd name="T61" fmla="*/ T60 w 1628"/>
                              <a:gd name="T62" fmla="+- 0 163 80"/>
                              <a:gd name="T63" fmla="*/ 163 h 1717"/>
                              <a:gd name="T64" fmla="+- 0 3186 2588"/>
                              <a:gd name="T65" fmla="*/ T64 w 1628"/>
                              <a:gd name="T66" fmla="+- 0 111 80"/>
                              <a:gd name="T67" fmla="*/ 111 h 1717"/>
                              <a:gd name="T68" fmla="+- 0 3328 2588"/>
                              <a:gd name="T69" fmla="*/ T68 w 1628"/>
                              <a:gd name="T70" fmla="+- 0 84 80"/>
                              <a:gd name="T71" fmla="*/ 84 h 1717"/>
                              <a:gd name="T72" fmla="+- 0 3476 2588"/>
                              <a:gd name="T73" fmla="*/ T72 w 1628"/>
                              <a:gd name="T74" fmla="+- 0 84 80"/>
                              <a:gd name="T75" fmla="*/ 84 h 1717"/>
                              <a:gd name="T76" fmla="+- 0 3618 2588"/>
                              <a:gd name="T77" fmla="*/ T76 w 1628"/>
                              <a:gd name="T78" fmla="+- 0 111 80"/>
                              <a:gd name="T79" fmla="*/ 111 h 1717"/>
                              <a:gd name="T80" fmla="+- 0 3751 2588"/>
                              <a:gd name="T81" fmla="*/ T80 w 1628"/>
                              <a:gd name="T82" fmla="+- 0 163 80"/>
                              <a:gd name="T83" fmla="*/ 163 h 1717"/>
                              <a:gd name="T84" fmla="+- 0 3871 2588"/>
                              <a:gd name="T85" fmla="*/ T84 w 1628"/>
                              <a:gd name="T86" fmla="+- 0 237 80"/>
                              <a:gd name="T87" fmla="*/ 237 h 1717"/>
                              <a:gd name="T88" fmla="+- 0 3978 2588"/>
                              <a:gd name="T89" fmla="*/ T88 w 1628"/>
                              <a:gd name="T90" fmla="+- 0 332 80"/>
                              <a:gd name="T91" fmla="*/ 332 h 1717"/>
                              <a:gd name="T92" fmla="+- 0 4067 2588"/>
                              <a:gd name="T93" fmla="*/ T92 w 1628"/>
                              <a:gd name="T94" fmla="+- 0 444 80"/>
                              <a:gd name="T95" fmla="*/ 444 h 1717"/>
                              <a:gd name="T96" fmla="+- 0 4138 2588"/>
                              <a:gd name="T97" fmla="*/ T96 w 1628"/>
                              <a:gd name="T98" fmla="+- 0 571 80"/>
                              <a:gd name="T99" fmla="*/ 571 h 1717"/>
                              <a:gd name="T100" fmla="+- 0 4187 2588"/>
                              <a:gd name="T101" fmla="*/ T100 w 1628"/>
                              <a:gd name="T102" fmla="+- 0 710 80"/>
                              <a:gd name="T103" fmla="*/ 710 h 1717"/>
                              <a:gd name="T104" fmla="+- 0 4213 2588"/>
                              <a:gd name="T105" fmla="*/ T104 w 1628"/>
                              <a:gd name="T106" fmla="+- 0 860 80"/>
                              <a:gd name="T107" fmla="*/ 860 h 1717"/>
                              <a:gd name="T108" fmla="+- 0 4213 2588"/>
                              <a:gd name="T109" fmla="*/ T108 w 1628"/>
                              <a:gd name="T110" fmla="+- 0 1017 80"/>
                              <a:gd name="T111" fmla="*/ 1017 h 1717"/>
                              <a:gd name="T112" fmla="+- 0 4187 2588"/>
                              <a:gd name="T113" fmla="*/ T112 w 1628"/>
                              <a:gd name="T114" fmla="+- 0 1167 80"/>
                              <a:gd name="T115" fmla="*/ 1167 h 1717"/>
                              <a:gd name="T116" fmla="+- 0 4138 2588"/>
                              <a:gd name="T117" fmla="*/ T116 w 1628"/>
                              <a:gd name="T118" fmla="+- 0 1307 80"/>
                              <a:gd name="T119" fmla="*/ 1307 h 1717"/>
                              <a:gd name="T120" fmla="+- 0 4067 2588"/>
                              <a:gd name="T121" fmla="*/ T120 w 1628"/>
                              <a:gd name="T122" fmla="+- 0 1434 80"/>
                              <a:gd name="T123" fmla="*/ 1434 h 1717"/>
                              <a:gd name="T124" fmla="+- 0 3978 2588"/>
                              <a:gd name="T125" fmla="*/ T124 w 1628"/>
                              <a:gd name="T126" fmla="+- 0 1546 80"/>
                              <a:gd name="T127" fmla="*/ 1546 h 1717"/>
                              <a:gd name="T128" fmla="+- 0 3871 2588"/>
                              <a:gd name="T129" fmla="*/ T128 w 1628"/>
                              <a:gd name="T130" fmla="+- 0 1640 80"/>
                              <a:gd name="T131" fmla="*/ 1640 h 1717"/>
                              <a:gd name="T132" fmla="+- 0 3751 2588"/>
                              <a:gd name="T133" fmla="*/ T132 w 1628"/>
                              <a:gd name="T134" fmla="+- 0 1714 80"/>
                              <a:gd name="T135" fmla="*/ 1714 h 1717"/>
                              <a:gd name="T136" fmla="+- 0 3618 2588"/>
                              <a:gd name="T137" fmla="*/ T136 w 1628"/>
                              <a:gd name="T138" fmla="+- 0 1766 80"/>
                              <a:gd name="T139" fmla="*/ 1766 h 1717"/>
                              <a:gd name="T140" fmla="+- 0 3476 2588"/>
                              <a:gd name="T141" fmla="*/ T140 w 1628"/>
                              <a:gd name="T142" fmla="+- 0 1794 80"/>
                              <a:gd name="T143" fmla="*/ 1794 h 171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1628" h="1717">
                                <a:moveTo>
                                  <a:pt x="814" y="1717"/>
                                </a:moveTo>
                                <a:lnTo>
                                  <a:pt x="740" y="1714"/>
                                </a:lnTo>
                                <a:lnTo>
                                  <a:pt x="668" y="1703"/>
                                </a:lnTo>
                                <a:lnTo>
                                  <a:pt x="598" y="1686"/>
                                </a:lnTo>
                                <a:lnTo>
                                  <a:pt x="530" y="1663"/>
                                </a:lnTo>
                                <a:lnTo>
                                  <a:pt x="465" y="1634"/>
                                </a:lnTo>
                                <a:lnTo>
                                  <a:pt x="403" y="1600"/>
                                </a:lnTo>
                                <a:lnTo>
                                  <a:pt x="345" y="1560"/>
                                </a:lnTo>
                                <a:lnTo>
                                  <a:pt x="290" y="1515"/>
                                </a:lnTo>
                                <a:lnTo>
                                  <a:pt x="239" y="1466"/>
                                </a:lnTo>
                                <a:lnTo>
                                  <a:pt x="192" y="1412"/>
                                </a:lnTo>
                                <a:lnTo>
                                  <a:pt x="149" y="1354"/>
                                </a:lnTo>
                                <a:lnTo>
                                  <a:pt x="111" y="1292"/>
                                </a:lnTo>
                                <a:lnTo>
                                  <a:pt x="79" y="1227"/>
                                </a:lnTo>
                                <a:lnTo>
                                  <a:pt x="51" y="1158"/>
                                </a:lnTo>
                                <a:lnTo>
                                  <a:pt x="29" y="1087"/>
                                </a:lnTo>
                                <a:lnTo>
                                  <a:pt x="13" y="1013"/>
                                </a:lnTo>
                                <a:lnTo>
                                  <a:pt x="4" y="937"/>
                                </a:lnTo>
                                <a:lnTo>
                                  <a:pt x="0" y="859"/>
                                </a:lnTo>
                                <a:lnTo>
                                  <a:pt x="4" y="780"/>
                                </a:lnTo>
                                <a:lnTo>
                                  <a:pt x="13" y="704"/>
                                </a:lnTo>
                                <a:lnTo>
                                  <a:pt x="29" y="630"/>
                                </a:lnTo>
                                <a:lnTo>
                                  <a:pt x="51" y="559"/>
                                </a:lnTo>
                                <a:lnTo>
                                  <a:pt x="79" y="491"/>
                                </a:lnTo>
                                <a:lnTo>
                                  <a:pt x="111" y="425"/>
                                </a:lnTo>
                                <a:lnTo>
                                  <a:pt x="149" y="364"/>
                                </a:lnTo>
                                <a:lnTo>
                                  <a:pt x="192" y="306"/>
                                </a:lnTo>
                                <a:lnTo>
                                  <a:pt x="239" y="252"/>
                                </a:lnTo>
                                <a:lnTo>
                                  <a:pt x="290" y="202"/>
                                </a:lnTo>
                                <a:lnTo>
                                  <a:pt x="345" y="157"/>
                                </a:lnTo>
                                <a:lnTo>
                                  <a:pt x="403" y="117"/>
                                </a:lnTo>
                                <a:lnTo>
                                  <a:pt x="465" y="83"/>
                                </a:lnTo>
                                <a:lnTo>
                                  <a:pt x="530" y="54"/>
                                </a:lnTo>
                                <a:lnTo>
                                  <a:pt x="598" y="31"/>
                                </a:lnTo>
                                <a:lnTo>
                                  <a:pt x="668" y="14"/>
                                </a:lnTo>
                                <a:lnTo>
                                  <a:pt x="740" y="4"/>
                                </a:lnTo>
                                <a:lnTo>
                                  <a:pt x="814" y="0"/>
                                </a:lnTo>
                                <a:lnTo>
                                  <a:pt x="888" y="4"/>
                                </a:lnTo>
                                <a:lnTo>
                                  <a:pt x="960" y="14"/>
                                </a:lnTo>
                                <a:lnTo>
                                  <a:pt x="1030" y="31"/>
                                </a:lnTo>
                                <a:lnTo>
                                  <a:pt x="1098" y="54"/>
                                </a:lnTo>
                                <a:lnTo>
                                  <a:pt x="1163" y="83"/>
                                </a:lnTo>
                                <a:lnTo>
                                  <a:pt x="1225" y="117"/>
                                </a:lnTo>
                                <a:lnTo>
                                  <a:pt x="1283" y="157"/>
                                </a:lnTo>
                                <a:lnTo>
                                  <a:pt x="1338" y="202"/>
                                </a:lnTo>
                                <a:lnTo>
                                  <a:pt x="1390" y="252"/>
                                </a:lnTo>
                                <a:lnTo>
                                  <a:pt x="1437" y="306"/>
                                </a:lnTo>
                                <a:lnTo>
                                  <a:pt x="1479" y="364"/>
                                </a:lnTo>
                                <a:lnTo>
                                  <a:pt x="1517" y="425"/>
                                </a:lnTo>
                                <a:lnTo>
                                  <a:pt x="1550" y="491"/>
                                </a:lnTo>
                                <a:lnTo>
                                  <a:pt x="1577" y="559"/>
                                </a:lnTo>
                                <a:lnTo>
                                  <a:pt x="1599" y="630"/>
                                </a:lnTo>
                                <a:lnTo>
                                  <a:pt x="1615" y="704"/>
                                </a:lnTo>
                                <a:lnTo>
                                  <a:pt x="1625" y="780"/>
                                </a:lnTo>
                                <a:lnTo>
                                  <a:pt x="1628" y="859"/>
                                </a:lnTo>
                                <a:lnTo>
                                  <a:pt x="1625" y="937"/>
                                </a:lnTo>
                                <a:lnTo>
                                  <a:pt x="1615" y="1013"/>
                                </a:lnTo>
                                <a:lnTo>
                                  <a:pt x="1599" y="1087"/>
                                </a:lnTo>
                                <a:lnTo>
                                  <a:pt x="1577" y="1158"/>
                                </a:lnTo>
                                <a:lnTo>
                                  <a:pt x="1550" y="1227"/>
                                </a:lnTo>
                                <a:lnTo>
                                  <a:pt x="1517" y="1292"/>
                                </a:lnTo>
                                <a:lnTo>
                                  <a:pt x="1479" y="1354"/>
                                </a:lnTo>
                                <a:lnTo>
                                  <a:pt x="1437" y="1412"/>
                                </a:lnTo>
                                <a:lnTo>
                                  <a:pt x="1390" y="1466"/>
                                </a:lnTo>
                                <a:lnTo>
                                  <a:pt x="1338" y="1515"/>
                                </a:lnTo>
                                <a:lnTo>
                                  <a:pt x="1283" y="1560"/>
                                </a:lnTo>
                                <a:lnTo>
                                  <a:pt x="1225" y="1600"/>
                                </a:lnTo>
                                <a:lnTo>
                                  <a:pt x="1163" y="1634"/>
                                </a:lnTo>
                                <a:lnTo>
                                  <a:pt x="1098" y="1663"/>
                                </a:lnTo>
                                <a:lnTo>
                                  <a:pt x="1030" y="1686"/>
                                </a:lnTo>
                                <a:lnTo>
                                  <a:pt x="960" y="1703"/>
                                </a:lnTo>
                                <a:lnTo>
                                  <a:pt x="888" y="1714"/>
                                </a:lnTo>
                                <a:lnTo>
                                  <a:pt x="814" y="171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8E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7" name="文本框 5414"/>
                        <wps:cNvSpPr txBox="1">
                          <a:spLocks noChangeArrowheads="1"/>
                        </wps:cNvSpPr>
                        <wps:spPr bwMode="auto">
                          <a:xfrm>
                            <a:off x="2588" y="80"/>
                            <a:ext cx="1628" cy="17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B2818" w:rsidRDefault="005B2818" w:rsidP="005B2818">
                              <w:pPr>
                                <w:spacing w:before="10"/>
                                <w:rPr>
                                  <w:rFonts w:ascii="Arial"/>
                                  <w:sz w:val="40"/>
                                </w:rPr>
                              </w:pPr>
                            </w:p>
                            <w:p w:rsidR="005B2818" w:rsidRDefault="005B2818" w:rsidP="005B2818">
                              <w:pPr>
                                <w:spacing w:line="156" w:lineRule="auto"/>
                                <w:ind w:right="469"/>
                                <w:jc w:val="left"/>
                                <w:rPr>
                                  <w:rFonts w:ascii="微软雅黑" w:eastAsia="微软雅黑" w:hint="eastAsia"/>
                                  <w:b/>
                                  <w:sz w:val="35"/>
                                </w:rPr>
                              </w:pPr>
                              <w:r>
                                <w:rPr>
                                  <w:rFonts w:ascii="微软雅黑" w:eastAsia="微软雅黑" w:hint="eastAsia"/>
                                  <w:b/>
                                  <w:color w:val="FFFFFF"/>
                                  <w:sz w:val="35"/>
                                </w:rPr>
                                <w:t>绩效奖金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组合 265" o:spid="_x0000_s1133" style="position:absolute;left:0;text-align:left;margin-left:129.4pt;margin-top:4pt;width:81.4pt;height:85.85pt;z-index:-251611136;mso-position-horizontal-relative:page" coordorigin="2588,80" coordsize="1628,171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">
                <v:shape id="任意多边形 5413" o:spid="_x0000_s1134" style="position:absolute;left:2588;top:80;width:1628;height:1717;visibility:visible;mso-wrap-style:square;v-text-anchor:top" coordsize="1628,17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ZC8jMMA&#10;AADcAAAADwAAAGRycy9kb3ducmV2LnhtbESPwW7CMBBE75X4B2uReisOOYQ2YBC0QqoEhxb4gFW8&#10;xIF4HdmGpH9fI1XqcTQzbzSL1WBbcScfGscKppMMBHHldMO1gtNx+/IKIkRkja1jUvBDAVbL0dMC&#10;S+16/qb7IdYiQTiUqMDE2JVShsqQxTBxHXHyzs5bjEn6WmqPfYLbVuZZVkiLDacFgx29G6quh5tV&#10;4N0Fe8OzfcFflO/aj3XztqmVeh4P6zmISEP8D/+1P7WCvCjgcSYdAbn8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ZC8jMMAAADcAAAADwAAAAAAAAAAAAAAAACYAgAAZHJzL2Rv&#10;d25yZXYueG1sUEsFBgAAAAAEAAQA9QAAAIgDAAAAAA==&#10;" path="m814,1717r-74,-3l668,1703r-70,-17l530,1663r-65,-29l403,1600r-58,-40l290,1515r-51,-49l192,1412r-43,-58l111,1292,79,1227,51,1158,29,1087,13,1013,4,937,,859,4,780r9,-76l29,630,51,559,79,491r32,-66l149,364r43,-58l239,252r51,-50l345,157r58,-40l465,83,530,54,598,31,668,14,740,4,814,r74,4l960,14r70,17l1098,54r65,29l1225,117r58,40l1338,202r52,50l1437,306r42,58l1517,425r33,66l1577,559r22,71l1615,704r10,76l1628,859r-3,78l1615,1013r-16,74l1577,1158r-27,69l1517,1292r-38,62l1437,1412r-47,54l1338,1515r-55,45l1225,1600r-62,34l1098,1663r-68,23l960,1703r-72,11l814,1717xe" fillcolor="#548ed4" stroked="f">
                  <v:path arrowok="t" o:connecttype="custom" o:connectlocs="740,1794;598,1766;465,1714;345,1640;239,1546;149,1434;79,1307;29,1167;4,1017;4,860;29,710;79,571;149,444;239,332;345,237;465,163;598,111;740,84;888,84;1030,111;1163,163;1283,237;1390,332;1479,444;1550,571;1599,710;1625,860;1625,1017;1599,1167;1550,1307;1479,1434;1390,1546;1283,1640;1163,1714;1030,1766;888,1794" o:connectangles="0,0,0,0,0,0,0,0,0,0,0,0,0,0,0,0,0,0,0,0,0,0,0,0,0,0,0,0,0,0,0,0,0,0,0,0"/>
                </v:shape>
                <v:shape id="文本框 5414" o:spid="_x0000_s1135" type="#_x0000_t202" style="position:absolute;left:2588;top:80;width:1628;height:171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M1NR8UA&#10;AADcAAAADwAAAGRycy9kb3ducmV2LnhtbESPQWvCQBSE74X+h+UVvNWNHmKNriLSQkEQYzz0+Jp9&#10;JovZtzG71fjvXaHgcZiZb5j5sreNuFDnjWMFo2ECgrh02nCl4FB8vX+A8AFZY+OYFNzIw3Lx+jLH&#10;TLsr53TZh0pECPsMFdQhtJmUvqzJoh+6ljh6R9dZDFF2ldQdXiPcNnKcJKm0aDgu1NjSuqbytP+z&#10;ClY/nH+a8/Z3lx9zUxTThDfpSanBW7+agQjUh2f4v/2tFYzTCTzOxCMgF3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ozU1HxQAAANwAAAAPAAAAAAAAAAAAAAAAAJgCAABkcnMv&#10;ZG93bnJldi54bWxQSwUGAAAAAAQABAD1AAAAigMAAAAA&#10;" filled="f" stroked="f">
                  <v:textbox inset="0,0,0,0">
                    <w:txbxContent>
                      <w:p w:rsidR="005B2818" w:rsidRDefault="005B2818" w:rsidP="005B2818">
                        <w:pPr>
                          <w:spacing w:before="10"/>
                          <w:rPr>
                            <w:rFonts w:ascii="Arial"/>
                            <w:sz w:val="40"/>
                          </w:rPr>
                        </w:pPr>
                      </w:p>
                      <w:p w:rsidR="005B2818" w:rsidRDefault="005B2818" w:rsidP="005B2818">
                        <w:pPr>
                          <w:spacing w:line="156" w:lineRule="auto"/>
                          <w:ind w:right="469"/>
                          <w:jc w:val="left"/>
                          <w:rPr>
                            <w:rFonts w:ascii="微软雅黑" w:eastAsia="微软雅黑" w:hint="eastAsia"/>
                            <w:b/>
                            <w:sz w:val="35"/>
                          </w:rPr>
                        </w:pPr>
                        <w:r>
                          <w:rPr>
                            <w:rFonts w:ascii="微软雅黑" w:eastAsia="微软雅黑" w:hint="eastAsia"/>
                            <w:b/>
                            <w:color w:val="FFFFFF"/>
                            <w:sz w:val="35"/>
                          </w:rPr>
                          <w:t>绩效奖金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5B2818">
        <w:rPr>
          <w:rFonts w:ascii="微软雅黑" w:eastAsia="微软雅黑" w:hAnsi="微软雅黑" w:cs="微软雅黑"/>
          <w:b/>
          <w:bCs/>
          <w:color w:val="FFFFFF"/>
          <w:sz w:val="35"/>
          <w:szCs w:val="35"/>
          <w:lang w:val="zh-CN" w:bidi="zh-CN"/>
        </w:rPr>
        <w:t>加班</w:t>
      </w:r>
    </w:p>
    <w:p w:rsidR="005B2818" w:rsidRPr="005B2818" w:rsidRDefault="005B2818" w:rsidP="005B2818">
      <w:pPr>
        <w:tabs>
          <w:tab w:val="left" w:pos="4633"/>
        </w:tabs>
        <w:spacing w:line="422" w:lineRule="exact"/>
        <w:ind w:right="38"/>
        <w:jc w:val="right"/>
        <w:rPr>
          <w:rFonts w:ascii="微软雅黑" w:eastAsia="微软雅黑" w:hAnsi="Calibri" w:cs="Times New Roman" w:hint="eastAsia"/>
          <w:b/>
          <w:sz w:val="35"/>
          <w:szCs w:val="24"/>
        </w:rPr>
      </w:pPr>
      <w:r w:rsidRPr="005B2818">
        <w:rPr>
          <w:rFonts w:ascii="微软雅黑" w:eastAsia="微软雅黑" w:hAnsi="Calibri" w:cs="Times New Roman" w:hint="eastAsia"/>
          <w:b/>
          <w:color w:val="FFFFFF"/>
          <w:sz w:val="35"/>
          <w:szCs w:val="24"/>
        </w:rPr>
        <w:t>基本</w:t>
      </w:r>
      <w:r w:rsidRPr="005B2818">
        <w:rPr>
          <w:rFonts w:ascii="微软雅黑" w:eastAsia="微软雅黑" w:hAnsi="Calibri" w:cs="Times New Roman" w:hint="eastAsia"/>
          <w:b/>
          <w:color w:val="FFFFFF"/>
          <w:sz w:val="35"/>
          <w:szCs w:val="24"/>
        </w:rPr>
        <w:tab/>
      </w:r>
      <w:r w:rsidRPr="005B2818">
        <w:rPr>
          <w:rFonts w:ascii="微软雅黑" w:eastAsia="微软雅黑" w:hAnsi="Calibri" w:cs="Times New Roman" w:hint="eastAsia"/>
          <w:b/>
          <w:color w:val="FFFFFF"/>
          <w:position w:val="-3"/>
          <w:sz w:val="35"/>
          <w:szCs w:val="24"/>
        </w:rPr>
        <w:t>工资</w:t>
      </w:r>
    </w:p>
    <w:p w:rsidR="005B2818" w:rsidRPr="005B2818" w:rsidRDefault="005B2818" w:rsidP="005B2818">
      <w:pPr>
        <w:spacing w:line="513" w:lineRule="exact"/>
        <w:jc w:val="left"/>
        <w:rPr>
          <w:rFonts w:ascii="微软雅黑" w:eastAsia="微软雅黑" w:hAnsi="Calibri" w:cs="Times New Roman" w:hint="eastAsia"/>
          <w:b/>
          <w:sz w:val="35"/>
          <w:szCs w:val="24"/>
        </w:rPr>
      </w:pPr>
      <w:r w:rsidRPr="005B2818">
        <w:rPr>
          <w:rFonts w:ascii="微软雅黑" w:eastAsia="微软雅黑" w:hAnsi="Calibri" w:cs="Times New Roman" w:hint="eastAsia"/>
          <w:b/>
          <w:color w:val="FFFFFF"/>
          <w:sz w:val="35"/>
          <w:szCs w:val="24"/>
        </w:rPr>
        <w:t>工资</w:t>
      </w:r>
    </w:p>
    <w:p w:rsidR="005B2818" w:rsidRPr="005B2818" w:rsidRDefault="005B2818" w:rsidP="005B2818">
      <w:pPr>
        <w:tabs>
          <w:tab w:val="left" w:pos="3379"/>
        </w:tabs>
        <w:spacing w:before="6" w:line="583" w:lineRule="exact"/>
        <w:jc w:val="left"/>
        <w:rPr>
          <w:rFonts w:ascii="微软雅黑" w:eastAsia="微软雅黑" w:hAnsi="Calibri" w:cs="Times New Roman" w:hint="eastAsia"/>
          <w:b/>
          <w:sz w:val="35"/>
          <w:szCs w:val="24"/>
        </w:rPr>
      </w:pPr>
      <w:r w:rsidRPr="005B2818">
        <w:rPr>
          <w:rFonts w:ascii="Calibri" w:eastAsia="宋体" w:hAnsi="Calibri" w:cs="Times New Roman"/>
          <w:sz w:val="28"/>
          <w:szCs w:val="24"/>
        </w:rPr>
        <w:br w:type="column"/>
      </w:r>
      <w:r w:rsidRPr="005B2818">
        <w:rPr>
          <w:rFonts w:ascii="微软雅黑" w:eastAsia="微软雅黑" w:hAnsi="Calibri" w:cs="Times New Roman" w:hint="eastAsia"/>
          <w:b/>
          <w:color w:val="FFFFFF"/>
          <w:sz w:val="35"/>
          <w:szCs w:val="24"/>
        </w:rPr>
        <w:lastRenderedPageBreak/>
        <w:t>班次</w:t>
      </w:r>
      <w:r w:rsidRPr="005B2818">
        <w:rPr>
          <w:rFonts w:ascii="微软雅黑" w:eastAsia="微软雅黑" w:hAnsi="Calibri" w:cs="Times New Roman" w:hint="eastAsia"/>
          <w:b/>
          <w:color w:val="FFFFFF"/>
          <w:sz w:val="35"/>
          <w:szCs w:val="24"/>
        </w:rPr>
        <w:tab/>
      </w:r>
      <w:r w:rsidRPr="005B2818">
        <w:rPr>
          <w:rFonts w:ascii="微软雅黑" w:eastAsia="微软雅黑" w:hAnsi="Calibri" w:cs="Times New Roman" w:hint="eastAsia"/>
          <w:b/>
          <w:color w:val="FFFFFF"/>
          <w:position w:val="-9"/>
          <w:sz w:val="35"/>
          <w:szCs w:val="24"/>
        </w:rPr>
        <w:t>岗位</w:t>
      </w:r>
    </w:p>
    <w:p w:rsidR="005B2818" w:rsidRPr="005B2818" w:rsidRDefault="005B2818" w:rsidP="005B2818">
      <w:pPr>
        <w:tabs>
          <w:tab w:val="left" w:pos="3379"/>
        </w:tabs>
        <w:spacing w:line="153" w:lineRule="auto"/>
        <w:jc w:val="left"/>
        <w:rPr>
          <w:rFonts w:ascii="微软雅黑" w:eastAsia="微软雅黑" w:hAnsi="Calibri" w:cs="Times New Roman" w:hint="eastAsia"/>
          <w:b/>
          <w:sz w:val="35"/>
          <w:szCs w:val="24"/>
        </w:rPr>
      </w:pPr>
      <w:r w:rsidRPr="005B2818">
        <w:rPr>
          <w:rFonts w:ascii="微软雅黑" w:eastAsia="微软雅黑" w:hAnsi="Calibri" w:cs="Times New Roman" w:hint="eastAsia"/>
          <w:b/>
          <w:color w:val="FFFFFF"/>
          <w:sz w:val="35"/>
          <w:szCs w:val="24"/>
        </w:rPr>
        <w:t>津贴</w:t>
      </w:r>
      <w:r w:rsidRPr="005B2818">
        <w:rPr>
          <w:rFonts w:ascii="微软雅黑" w:eastAsia="微软雅黑" w:hAnsi="Calibri" w:cs="Times New Roman" w:hint="eastAsia"/>
          <w:b/>
          <w:color w:val="FFFFFF"/>
          <w:sz w:val="35"/>
          <w:szCs w:val="24"/>
        </w:rPr>
        <w:tab/>
      </w:r>
      <w:r w:rsidRPr="005B2818">
        <w:rPr>
          <w:rFonts w:ascii="微软雅黑" w:eastAsia="微软雅黑" w:hAnsi="Calibri" w:cs="Times New Roman" w:hint="eastAsia"/>
          <w:b/>
          <w:color w:val="FFFFFF"/>
          <w:position w:val="-9"/>
          <w:sz w:val="35"/>
          <w:szCs w:val="24"/>
        </w:rPr>
        <w:t>津贴</w:t>
      </w:r>
    </w:p>
    <w:p w:rsidR="005B2818" w:rsidRPr="005B2818" w:rsidRDefault="005B2818" w:rsidP="005B2818">
      <w:pPr>
        <w:tabs>
          <w:tab w:val="left" w:pos="2924"/>
        </w:tabs>
        <w:spacing w:before="197" w:line="583" w:lineRule="exact"/>
        <w:jc w:val="left"/>
        <w:rPr>
          <w:rFonts w:ascii="微软雅黑" w:eastAsia="微软雅黑" w:hAnsi="Calibri" w:cs="Times New Roman" w:hint="eastAsia"/>
          <w:b/>
          <w:sz w:val="35"/>
          <w:szCs w:val="24"/>
        </w:rPr>
      </w:pPr>
      <w:r w:rsidRPr="005B2818">
        <w:rPr>
          <w:rFonts w:ascii="Calibri" w:eastAsia="宋体" w:hAnsi="Calibri" w:cs="Times New Roman"/>
          <w:sz w:val="28"/>
          <w:szCs w:val="24"/>
        </w:rPr>
        <w:br w:type="column"/>
      </w:r>
      <w:r w:rsidRPr="005B2818">
        <w:rPr>
          <w:rFonts w:ascii="微软雅黑" w:eastAsia="微软雅黑" w:hAnsi="Calibri" w:cs="Times New Roman" w:hint="eastAsia"/>
          <w:b/>
          <w:color w:val="FFFFFF"/>
          <w:sz w:val="35"/>
          <w:szCs w:val="24"/>
        </w:rPr>
        <w:lastRenderedPageBreak/>
        <w:t>工龄</w:t>
      </w:r>
      <w:r w:rsidRPr="005B2818">
        <w:rPr>
          <w:rFonts w:ascii="微软雅黑" w:eastAsia="微软雅黑" w:hAnsi="Calibri" w:cs="Times New Roman" w:hint="eastAsia"/>
          <w:b/>
          <w:color w:val="FFFFFF"/>
          <w:sz w:val="35"/>
          <w:szCs w:val="24"/>
        </w:rPr>
        <w:tab/>
      </w:r>
      <w:r w:rsidRPr="005B2818">
        <w:rPr>
          <w:rFonts w:ascii="微软雅黑" w:eastAsia="微软雅黑" w:hAnsi="Calibri" w:cs="Times New Roman" w:hint="eastAsia"/>
          <w:b/>
          <w:color w:val="FFFFFF"/>
          <w:position w:val="-9"/>
          <w:sz w:val="35"/>
          <w:szCs w:val="24"/>
        </w:rPr>
        <w:t>年终</w:t>
      </w:r>
    </w:p>
    <w:p w:rsidR="005B2818" w:rsidRPr="005B2818" w:rsidRDefault="005B2818" w:rsidP="005B2818">
      <w:pPr>
        <w:tabs>
          <w:tab w:val="left" w:pos="2924"/>
        </w:tabs>
        <w:spacing w:line="153" w:lineRule="auto"/>
        <w:jc w:val="left"/>
        <w:rPr>
          <w:rFonts w:ascii="微软雅黑" w:eastAsia="微软雅黑" w:hAnsi="Calibri" w:cs="Times New Roman" w:hint="eastAsia"/>
          <w:b/>
          <w:sz w:val="35"/>
          <w:szCs w:val="24"/>
        </w:rPr>
      </w:pPr>
      <w:r w:rsidRPr="005B2818">
        <w:rPr>
          <w:rFonts w:ascii="微软雅黑" w:eastAsia="微软雅黑" w:hAnsi="Calibri" w:cs="Times New Roman" w:hint="eastAsia"/>
          <w:b/>
          <w:color w:val="FFFFFF"/>
          <w:sz w:val="35"/>
          <w:szCs w:val="24"/>
        </w:rPr>
        <w:t>工资</w:t>
      </w:r>
      <w:r w:rsidRPr="005B2818">
        <w:rPr>
          <w:rFonts w:ascii="微软雅黑" w:eastAsia="微软雅黑" w:hAnsi="Calibri" w:cs="Times New Roman" w:hint="eastAsia"/>
          <w:b/>
          <w:color w:val="FFFFFF"/>
          <w:sz w:val="35"/>
          <w:szCs w:val="24"/>
        </w:rPr>
        <w:tab/>
      </w:r>
      <w:r w:rsidRPr="005B2818">
        <w:rPr>
          <w:rFonts w:ascii="微软雅黑" w:eastAsia="微软雅黑" w:hAnsi="Calibri" w:cs="Times New Roman" w:hint="eastAsia"/>
          <w:b/>
          <w:color w:val="FFFFFF"/>
          <w:position w:val="-9"/>
          <w:sz w:val="35"/>
          <w:szCs w:val="24"/>
        </w:rPr>
        <w:t>奖金</w:t>
      </w:r>
    </w:p>
    <w:p w:rsidR="005B2818" w:rsidRPr="005B2818" w:rsidRDefault="005B2818" w:rsidP="005B2818">
      <w:pPr>
        <w:spacing w:line="153" w:lineRule="auto"/>
        <w:jc w:val="left"/>
        <w:rPr>
          <w:rFonts w:ascii="微软雅黑" w:eastAsia="微软雅黑" w:hAnsi="Calibri" w:cs="Times New Roman" w:hint="eastAsia"/>
          <w:sz w:val="35"/>
          <w:szCs w:val="24"/>
        </w:rPr>
        <w:sectPr w:rsidR="005B2818" w:rsidRPr="005B2818">
          <w:type w:val="continuous"/>
          <w:pgSz w:w="16840" w:h="9480" w:orient="landscape"/>
          <w:pgMar w:top="2300" w:right="0" w:bottom="280" w:left="0" w:header="720" w:footer="720" w:gutter="0"/>
          <w:cols w:num="3" w:space="1109" w:equalWidth="0">
            <w:col w:w="6293" w:space="1109"/>
            <w:col w:w="4122" w:space="834"/>
            <w:col w:w="4482"/>
          </w:cols>
        </w:sectPr>
      </w:pPr>
    </w:p>
    <w:p w:rsidR="005B2818" w:rsidRPr="005B2818" w:rsidRDefault="005B2818" w:rsidP="005B2818">
      <w:pPr>
        <w:rPr>
          <w:rFonts w:ascii="微软雅黑" w:eastAsia="PMingLiU" w:hAnsi="PMingLiU" w:cs="PMingLiU"/>
          <w:b/>
          <w:sz w:val="20"/>
          <w:szCs w:val="24"/>
          <w:lang w:val="zh-CN" w:bidi="zh-CN"/>
        </w:rPr>
      </w:pPr>
      <w:r>
        <w:rPr>
          <w:rFonts w:ascii="PMingLiU" w:eastAsia="PMingLiU" w:hAnsi="PMingLiU" w:cs="PMingLiU"/>
          <w:noProof/>
          <w:sz w:val="24"/>
          <w:szCs w:val="24"/>
        </w:rPr>
        <w:lastRenderedPageBreak/>
        <mc:AlternateContent>
          <mc:Choice Requires="wpg">
            <w:drawing>
              <wp:anchor distT="0" distB="0" distL="114300" distR="114300" simplePos="0" relativeHeight="251704320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257175</wp:posOffset>
                </wp:positionV>
                <wp:extent cx="10693400" cy="5600700"/>
                <wp:effectExtent l="0" t="0" r="3175" b="9525"/>
                <wp:wrapNone/>
                <wp:docPr id="214" name="组合 2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693400" cy="5600700"/>
                          <a:chOff x="0" y="405"/>
                          <a:chExt cx="16840" cy="8820"/>
                        </a:xfrm>
                      </wpg:grpSpPr>
                      <wps:wsp>
                        <wps:cNvPr id="215" name="矩形 5416"/>
                        <wps:cNvSpPr>
                          <a:spLocks noChangeArrowheads="1"/>
                        </wps:cNvSpPr>
                        <wps:spPr bwMode="auto">
                          <a:xfrm>
                            <a:off x="0" y="1298"/>
                            <a:ext cx="16840" cy="259"/>
                          </a:xfrm>
                          <a:prstGeom prst="rect">
                            <a:avLst/>
                          </a:prstGeom>
                          <a:solidFill>
                            <a:srgbClr val="3E94D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6" name="图片 54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8" y="1131"/>
                            <a:ext cx="2063" cy="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7" name="图片 54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8" y="405"/>
                            <a:ext cx="2063" cy="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8" name="图片 54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503" y="2398"/>
                            <a:ext cx="731" cy="6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9" name="图片 54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165" y="2697"/>
                            <a:ext cx="761" cy="6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0" name="图片 54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264" y="2403"/>
                            <a:ext cx="698" cy="6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21" name="任意多边形 5422"/>
                        <wps:cNvSpPr>
                          <a:spLocks/>
                        </wps:cNvSpPr>
                        <wps:spPr bwMode="auto">
                          <a:xfrm>
                            <a:off x="10297" y="1756"/>
                            <a:ext cx="1671" cy="1698"/>
                          </a:xfrm>
                          <a:custGeom>
                            <a:avLst/>
                            <a:gdLst>
                              <a:gd name="T0" fmla="+- 0 11057 10297"/>
                              <a:gd name="T1" fmla="*/ T0 w 1671"/>
                              <a:gd name="T2" fmla="+- 0 3450 1756"/>
                              <a:gd name="T3" fmla="*/ 3450 h 1698"/>
                              <a:gd name="T4" fmla="+- 0 10910 10297"/>
                              <a:gd name="T5" fmla="*/ T4 w 1671"/>
                              <a:gd name="T6" fmla="+- 0 3423 1756"/>
                              <a:gd name="T7" fmla="*/ 3423 h 1698"/>
                              <a:gd name="T8" fmla="+- 0 10774 10297"/>
                              <a:gd name="T9" fmla="*/ T8 w 1671"/>
                              <a:gd name="T10" fmla="+- 0 3372 1756"/>
                              <a:gd name="T11" fmla="*/ 3372 h 1698"/>
                              <a:gd name="T12" fmla="+- 0 10651 10297"/>
                              <a:gd name="T13" fmla="*/ T12 w 1671"/>
                              <a:gd name="T14" fmla="+- 0 3298 1756"/>
                              <a:gd name="T15" fmla="*/ 3298 h 1698"/>
                              <a:gd name="T16" fmla="+- 0 10542 10297"/>
                              <a:gd name="T17" fmla="*/ T16 w 1671"/>
                              <a:gd name="T18" fmla="+- 0 3205 1756"/>
                              <a:gd name="T19" fmla="*/ 3205 h 1698"/>
                              <a:gd name="T20" fmla="+- 0 10450 10297"/>
                              <a:gd name="T21" fmla="*/ T20 w 1671"/>
                              <a:gd name="T22" fmla="+- 0 3094 1756"/>
                              <a:gd name="T23" fmla="*/ 3094 h 1698"/>
                              <a:gd name="T24" fmla="+- 0 10378 10297"/>
                              <a:gd name="T25" fmla="*/ T24 w 1671"/>
                              <a:gd name="T26" fmla="+- 0 2969 1756"/>
                              <a:gd name="T27" fmla="*/ 2969 h 1698"/>
                              <a:gd name="T28" fmla="+- 0 10327 10297"/>
                              <a:gd name="T29" fmla="*/ T28 w 1671"/>
                              <a:gd name="T30" fmla="+- 0 2830 1756"/>
                              <a:gd name="T31" fmla="*/ 2830 h 1698"/>
                              <a:gd name="T32" fmla="+- 0 10301 10297"/>
                              <a:gd name="T33" fmla="*/ T32 w 1671"/>
                              <a:gd name="T34" fmla="+- 0 2682 1756"/>
                              <a:gd name="T35" fmla="*/ 2682 h 1698"/>
                              <a:gd name="T36" fmla="+- 0 10301 10297"/>
                              <a:gd name="T37" fmla="*/ T36 w 1671"/>
                              <a:gd name="T38" fmla="+- 0 2528 1756"/>
                              <a:gd name="T39" fmla="*/ 2528 h 1698"/>
                              <a:gd name="T40" fmla="+- 0 10327 10297"/>
                              <a:gd name="T41" fmla="*/ T40 w 1671"/>
                              <a:gd name="T42" fmla="+- 0 2379 1756"/>
                              <a:gd name="T43" fmla="*/ 2379 h 1698"/>
                              <a:gd name="T44" fmla="+- 0 10378 10297"/>
                              <a:gd name="T45" fmla="*/ T44 w 1671"/>
                              <a:gd name="T46" fmla="+- 0 2241 1756"/>
                              <a:gd name="T47" fmla="*/ 2241 h 1698"/>
                              <a:gd name="T48" fmla="+- 0 10450 10297"/>
                              <a:gd name="T49" fmla="*/ T48 w 1671"/>
                              <a:gd name="T50" fmla="+- 0 2115 1756"/>
                              <a:gd name="T51" fmla="*/ 2115 h 1698"/>
                              <a:gd name="T52" fmla="+- 0 10542 10297"/>
                              <a:gd name="T53" fmla="*/ T52 w 1671"/>
                              <a:gd name="T54" fmla="+- 0 2005 1756"/>
                              <a:gd name="T55" fmla="*/ 2005 h 1698"/>
                              <a:gd name="T56" fmla="+- 0 10651 10297"/>
                              <a:gd name="T57" fmla="*/ T56 w 1671"/>
                              <a:gd name="T58" fmla="+- 0 1911 1756"/>
                              <a:gd name="T59" fmla="*/ 1911 h 1698"/>
                              <a:gd name="T60" fmla="+- 0 10774 10297"/>
                              <a:gd name="T61" fmla="*/ T60 w 1671"/>
                              <a:gd name="T62" fmla="+- 0 1838 1756"/>
                              <a:gd name="T63" fmla="*/ 1838 h 1698"/>
                              <a:gd name="T64" fmla="+- 0 10910 10297"/>
                              <a:gd name="T65" fmla="*/ T64 w 1671"/>
                              <a:gd name="T66" fmla="+- 0 1787 1756"/>
                              <a:gd name="T67" fmla="*/ 1787 h 1698"/>
                              <a:gd name="T68" fmla="+- 0 11057 10297"/>
                              <a:gd name="T69" fmla="*/ T68 w 1671"/>
                              <a:gd name="T70" fmla="+- 0 1760 1756"/>
                              <a:gd name="T71" fmla="*/ 1760 h 1698"/>
                              <a:gd name="T72" fmla="+- 0 11209 10297"/>
                              <a:gd name="T73" fmla="*/ T72 w 1671"/>
                              <a:gd name="T74" fmla="+- 0 1760 1756"/>
                              <a:gd name="T75" fmla="*/ 1760 h 1698"/>
                              <a:gd name="T76" fmla="+- 0 11355 10297"/>
                              <a:gd name="T77" fmla="*/ T76 w 1671"/>
                              <a:gd name="T78" fmla="+- 0 1787 1756"/>
                              <a:gd name="T79" fmla="*/ 1787 h 1698"/>
                              <a:gd name="T80" fmla="+- 0 11491 10297"/>
                              <a:gd name="T81" fmla="*/ T80 w 1671"/>
                              <a:gd name="T82" fmla="+- 0 1838 1756"/>
                              <a:gd name="T83" fmla="*/ 1838 h 1698"/>
                              <a:gd name="T84" fmla="+- 0 11614 10297"/>
                              <a:gd name="T85" fmla="*/ T84 w 1671"/>
                              <a:gd name="T86" fmla="+- 0 1911 1756"/>
                              <a:gd name="T87" fmla="*/ 1911 h 1698"/>
                              <a:gd name="T88" fmla="+- 0 11723 10297"/>
                              <a:gd name="T89" fmla="*/ T88 w 1671"/>
                              <a:gd name="T90" fmla="+- 0 2005 1756"/>
                              <a:gd name="T91" fmla="*/ 2005 h 1698"/>
                              <a:gd name="T92" fmla="+- 0 11815 10297"/>
                              <a:gd name="T93" fmla="*/ T92 w 1671"/>
                              <a:gd name="T94" fmla="+- 0 2115 1756"/>
                              <a:gd name="T95" fmla="*/ 2115 h 1698"/>
                              <a:gd name="T96" fmla="+- 0 11888 10297"/>
                              <a:gd name="T97" fmla="*/ T96 w 1671"/>
                              <a:gd name="T98" fmla="+- 0 2241 1756"/>
                              <a:gd name="T99" fmla="*/ 2241 h 1698"/>
                              <a:gd name="T100" fmla="+- 0 11938 10297"/>
                              <a:gd name="T101" fmla="*/ T100 w 1671"/>
                              <a:gd name="T102" fmla="+- 0 2379 1756"/>
                              <a:gd name="T103" fmla="*/ 2379 h 1698"/>
                              <a:gd name="T104" fmla="+- 0 11965 10297"/>
                              <a:gd name="T105" fmla="*/ T104 w 1671"/>
                              <a:gd name="T106" fmla="+- 0 2528 1756"/>
                              <a:gd name="T107" fmla="*/ 2528 h 1698"/>
                              <a:gd name="T108" fmla="+- 0 11965 10297"/>
                              <a:gd name="T109" fmla="*/ T108 w 1671"/>
                              <a:gd name="T110" fmla="+- 0 2682 1756"/>
                              <a:gd name="T111" fmla="*/ 2682 h 1698"/>
                              <a:gd name="T112" fmla="+- 0 11938 10297"/>
                              <a:gd name="T113" fmla="*/ T112 w 1671"/>
                              <a:gd name="T114" fmla="+- 0 2830 1756"/>
                              <a:gd name="T115" fmla="*/ 2830 h 1698"/>
                              <a:gd name="T116" fmla="+- 0 11888 10297"/>
                              <a:gd name="T117" fmla="*/ T116 w 1671"/>
                              <a:gd name="T118" fmla="+- 0 2969 1756"/>
                              <a:gd name="T119" fmla="*/ 2969 h 1698"/>
                              <a:gd name="T120" fmla="+- 0 11815 10297"/>
                              <a:gd name="T121" fmla="*/ T120 w 1671"/>
                              <a:gd name="T122" fmla="+- 0 3094 1756"/>
                              <a:gd name="T123" fmla="*/ 3094 h 1698"/>
                              <a:gd name="T124" fmla="+- 0 11723 10297"/>
                              <a:gd name="T125" fmla="*/ T124 w 1671"/>
                              <a:gd name="T126" fmla="+- 0 3205 1756"/>
                              <a:gd name="T127" fmla="*/ 3205 h 1698"/>
                              <a:gd name="T128" fmla="+- 0 11614 10297"/>
                              <a:gd name="T129" fmla="*/ T128 w 1671"/>
                              <a:gd name="T130" fmla="+- 0 3298 1756"/>
                              <a:gd name="T131" fmla="*/ 3298 h 1698"/>
                              <a:gd name="T132" fmla="+- 0 11491 10297"/>
                              <a:gd name="T133" fmla="*/ T132 w 1671"/>
                              <a:gd name="T134" fmla="+- 0 3372 1756"/>
                              <a:gd name="T135" fmla="*/ 3372 h 1698"/>
                              <a:gd name="T136" fmla="+- 0 11355 10297"/>
                              <a:gd name="T137" fmla="*/ T136 w 1671"/>
                              <a:gd name="T138" fmla="+- 0 3423 1756"/>
                              <a:gd name="T139" fmla="*/ 3423 h 1698"/>
                              <a:gd name="T140" fmla="+- 0 11209 10297"/>
                              <a:gd name="T141" fmla="*/ T140 w 1671"/>
                              <a:gd name="T142" fmla="+- 0 3450 1756"/>
                              <a:gd name="T143" fmla="*/ 3450 h 169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1671" h="1698">
                                <a:moveTo>
                                  <a:pt x="836" y="1698"/>
                                </a:moveTo>
                                <a:lnTo>
                                  <a:pt x="760" y="1694"/>
                                </a:lnTo>
                                <a:lnTo>
                                  <a:pt x="685" y="1684"/>
                                </a:lnTo>
                                <a:lnTo>
                                  <a:pt x="613" y="1667"/>
                                </a:lnTo>
                                <a:lnTo>
                                  <a:pt x="544" y="1644"/>
                                </a:lnTo>
                                <a:lnTo>
                                  <a:pt x="477" y="1616"/>
                                </a:lnTo>
                                <a:lnTo>
                                  <a:pt x="414" y="1582"/>
                                </a:lnTo>
                                <a:lnTo>
                                  <a:pt x="354" y="1542"/>
                                </a:lnTo>
                                <a:lnTo>
                                  <a:pt x="297" y="1498"/>
                                </a:lnTo>
                                <a:lnTo>
                                  <a:pt x="245" y="1449"/>
                                </a:lnTo>
                                <a:lnTo>
                                  <a:pt x="197" y="1396"/>
                                </a:lnTo>
                                <a:lnTo>
                                  <a:pt x="153" y="1338"/>
                                </a:lnTo>
                                <a:lnTo>
                                  <a:pt x="114" y="1277"/>
                                </a:lnTo>
                                <a:lnTo>
                                  <a:pt x="81" y="1213"/>
                                </a:lnTo>
                                <a:lnTo>
                                  <a:pt x="52" y="1145"/>
                                </a:lnTo>
                                <a:lnTo>
                                  <a:pt x="30" y="1074"/>
                                </a:lnTo>
                                <a:lnTo>
                                  <a:pt x="14" y="1001"/>
                                </a:lnTo>
                                <a:lnTo>
                                  <a:pt x="4" y="926"/>
                                </a:lnTo>
                                <a:lnTo>
                                  <a:pt x="0" y="849"/>
                                </a:lnTo>
                                <a:lnTo>
                                  <a:pt x="4" y="772"/>
                                </a:lnTo>
                                <a:lnTo>
                                  <a:pt x="14" y="696"/>
                                </a:lnTo>
                                <a:lnTo>
                                  <a:pt x="30" y="623"/>
                                </a:lnTo>
                                <a:lnTo>
                                  <a:pt x="52" y="553"/>
                                </a:lnTo>
                                <a:lnTo>
                                  <a:pt x="81" y="485"/>
                                </a:lnTo>
                                <a:lnTo>
                                  <a:pt x="114" y="421"/>
                                </a:lnTo>
                                <a:lnTo>
                                  <a:pt x="153" y="359"/>
                                </a:lnTo>
                                <a:lnTo>
                                  <a:pt x="197" y="302"/>
                                </a:lnTo>
                                <a:lnTo>
                                  <a:pt x="245" y="249"/>
                                </a:lnTo>
                                <a:lnTo>
                                  <a:pt x="297" y="200"/>
                                </a:lnTo>
                                <a:lnTo>
                                  <a:pt x="354" y="155"/>
                                </a:lnTo>
                                <a:lnTo>
                                  <a:pt x="414" y="116"/>
                                </a:lnTo>
                                <a:lnTo>
                                  <a:pt x="477" y="82"/>
                                </a:lnTo>
                                <a:lnTo>
                                  <a:pt x="544" y="53"/>
                                </a:lnTo>
                                <a:lnTo>
                                  <a:pt x="613" y="31"/>
                                </a:lnTo>
                                <a:lnTo>
                                  <a:pt x="685" y="14"/>
                                </a:lnTo>
                                <a:lnTo>
                                  <a:pt x="760" y="4"/>
                                </a:lnTo>
                                <a:lnTo>
                                  <a:pt x="836" y="0"/>
                                </a:lnTo>
                                <a:lnTo>
                                  <a:pt x="912" y="4"/>
                                </a:lnTo>
                                <a:lnTo>
                                  <a:pt x="986" y="14"/>
                                </a:lnTo>
                                <a:lnTo>
                                  <a:pt x="1058" y="31"/>
                                </a:lnTo>
                                <a:lnTo>
                                  <a:pt x="1127" y="53"/>
                                </a:lnTo>
                                <a:lnTo>
                                  <a:pt x="1194" y="82"/>
                                </a:lnTo>
                                <a:lnTo>
                                  <a:pt x="1257" y="116"/>
                                </a:lnTo>
                                <a:lnTo>
                                  <a:pt x="1317" y="155"/>
                                </a:lnTo>
                                <a:lnTo>
                                  <a:pt x="1374" y="200"/>
                                </a:lnTo>
                                <a:lnTo>
                                  <a:pt x="1426" y="249"/>
                                </a:lnTo>
                                <a:lnTo>
                                  <a:pt x="1475" y="302"/>
                                </a:lnTo>
                                <a:lnTo>
                                  <a:pt x="1518" y="359"/>
                                </a:lnTo>
                                <a:lnTo>
                                  <a:pt x="1557" y="421"/>
                                </a:lnTo>
                                <a:lnTo>
                                  <a:pt x="1591" y="485"/>
                                </a:lnTo>
                                <a:lnTo>
                                  <a:pt x="1619" y="553"/>
                                </a:lnTo>
                                <a:lnTo>
                                  <a:pt x="1641" y="623"/>
                                </a:lnTo>
                                <a:lnTo>
                                  <a:pt x="1658" y="696"/>
                                </a:lnTo>
                                <a:lnTo>
                                  <a:pt x="1668" y="772"/>
                                </a:lnTo>
                                <a:lnTo>
                                  <a:pt x="1671" y="849"/>
                                </a:lnTo>
                                <a:lnTo>
                                  <a:pt x="1668" y="926"/>
                                </a:lnTo>
                                <a:lnTo>
                                  <a:pt x="1658" y="1001"/>
                                </a:lnTo>
                                <a:lnTo>
                                  <a:pt x="1641" y="1074"/>
                                </a:lnTo>
                                <a:lnTo>
                                  <a:pt x="1619" y="1145"/>
                                </a:lnTo>
                                <a:lnTo>
                                  <a:pt x="1591" y="1213"/>
                                </a:lnTo>
                                <a:lnTo>
                                  <a:pt x="1557" y="1277"/>
                                </a:lnTo>
                                <a:lnTo>
                                  <a:pt x="1518" y="1338"/>
                                </a:lnTo>
                                <a:lnTo>
                                  <a:pt x="1475" y="1396"/>
                                </a:lnTo>
                                <a:lnTo>
                                  <a:pt x="1426" y="1449"/>
                                </a:lnTo>
                                <a:lnTo>
                                  <a:pt x="1374" y="1498"/>
                                </a:lnTo>
                                <a:lnTo>
                                  <a:pt x="1317" y="1542"/>
                                </a:lnTo>
                                <a:lnTo>
                                  <a:pt x="1257" y="1582"/>
                                </a:lnTo>
                                <a:lnTo>
                                  <a:pt x="1194" y="1616"/>
                                </a:lnTo>
                                <a:lnTo>
                                  <a:pt x="1127" y="1644"/>
                                </a:lnTo>
                                <a:lnTo>
                                  <a:pt x="1058" y="1667"/>
                                </a:lnTo>
                                <a:lnTo>
                                  <a:pt x="986" y="1684"/>
                                </a:lnTo>
                                <a:lnTo>
                                  <a:pt x="912" y="1694"/>
                                </a:lnTo>
                                <a:lnTo>
                                  <a:pt x="836" y="169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8E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2" name="任意多边形 5423"/>
                        <wps:cNvSpPr>
                          <a:spLocks/>
                        </wps:cNvSpPr>
                        <wps:spPr bwMode="auto">
                          <a:xfrm>
                            <a:off x="10297" y="1756"/>
                            <a:ext cx="1671" cy="1698"/>
                          </a:xfrm>
                          <a:custGeom>
                            <a:avLst/>
                            <a:gdLst>
                              <a:gd name="T0" fmla="+- 0 10301 10297"/>
                              <a:gd name="T1" fmla="*/ T0 w 1671"/>
                              <a:gd name="T2" fmla="+- 0 2528 1756"/>
                              <a:gd name="T3" fmla="*/ 2528 h 1698"/>
                              <a:gd name="T4" fmla="+- 0 10327 10297"/>
                              <a:gd name="T5" fmla="*/ T4 w 1671"/>
                              <a:gd name="T6" fmla="+- 0 2379 1756"/>
                              <a:gd name="T7" fmla="*/ 2379 h 1698"/>
                              <a:gd name="T8" fmla="+- 0 10378 10297"/>
                              <a:gd name="T9" fmla="*/ T8 w 1671"/>
                              <a:gd name="T10" fmla="+- 0 2241 1756"/>
                              <a:gd name="T11" fmla="*/ 2241 h 1698"/>
                              <a:gd name="T12" fmla="+- 0 10450 10297"/>
                              <a:gd name="T13" fmla="*/ T12 w 1671"/>
                              <a:gd name="T14" fmla="+- 0 2115 1756"/>
                              <a:gd name="T15" fmla="*/ 2115 h 1698"/>
                              <a:gd name="T16" fmla="+- 0 10542 10297"/>
                              <a:gd name="T17" fmla="*/ T16 w 1671"/>
                              <a:gd name="T18" fmla="+- 0 2005 1756"/>
                              <a:gd name="T19" fmla="*/ 2005 h 1698"/>
                              <a:gd name="T20" fmla="+- 0 10651 10297"/>
                              <a:gd name="T21" fmla="*/ T20 w 1671"/>
                              <a:gd name="T22" fmla="+- 0 1911 1756"/>
                              <a:gd name="T23" fmla="*/ 1911 h 1698"/>
                              <a:gd name="T24" fmla="+- 0 10774 10297"/>
                              <a:gd name="T25" fmla="*/ T24 w 1671"/>
                              <a:gd name="T26" fmla="+- 0 1838 1756"/>
                              <a:gd name="T27" fmla="*/ 1838 h 1698"/>
                              <a:gd name="T28" fmla="+- 0 10910 10297"/>
                              <a:gd name="T29" fmla="*/ T28 w 1671"/>
                              <a:gd name="T30" fmla="+- 0 1787 1756"/>
                              <a:gd name="T31" fmla="*/ 1787 h 1698"/>
                              <a:gd name="T32" fmla="+- 0 11057 10297"/>
                              <a:gd name="T33" fmla="*/ T32 w 1671"/>
                              <a:gd name="T34" fmla="+- 0 1760 1756"/>
                              <a:gd name="T35" fmla="*/ 1760 h 1698"/>
                              <a:gd name="T36" fmla="+- 0 11209 10297"/>
                              <a:gd name="T37" fmla="*/ T36 w 1671"/>
                              <a:gd name="T38" fmla="+- 0 1760 1756"/>
                              <a:gd name="T39" fmla="*/ 1760 h 1698"/>
                              <a:gd name="T40" fmla="+- 0 11355 10297"/>
                              <a:gd name="T41" fmla="*/ T40 w 1671"/>
                              <a:gd name="T42" fmla="+- 0 1787 1756"/>
                              <a:gd name="T43" fmla="*/ 1787 h 1698"/>
                              <a:gd name="T44" fmla="+- 0 11491 10297"/>
                              <a:gd name="T45" fmla="*/ T44 w 1671"/>
                              <a:gd name="T46" fmla="+- 0 1838 1756"/>
                              <a:gd name="T47" fmla="*/ 1838 h 1698"/>
                              <a:gd name="T48" fmla="+- 0 11614 10297"/>
                              <a:gd name="T49" fmla="*/ T48 w 1671"/>
                              <a:gd name="T50" fmla="+- 0 1911 1756"/>
                              <a:gd name="T51" fmla="*/ 1911 h 1698"/>
                              <a:gd name="T52" fmla="+- 0 11723 10297"/>
                              <a:gd name="T53" fmla="*/ T52 w 1671"/>
                              <a:gd name="T54" fmla="+- 0 2005 1756"/>
                              <a:gd name="T55" fmla="*/ 2005 h 1698"/>
                              <a:gd name="T56" fmla="+- 0 11815 10297"/>
                              <a:gd name="T57" fmla="*/ T56 w 1671"/>
                              <a:gd name="T58" fmla="+- 0 2115 1756"/>
                              <a:gd name="T59" fmla="*/ 2115 h 1698"/>
                              <a:gd name="T60" fmla="+- 0 11888 10297"/>
                              <a:gd name="T61" fmla="*/ T60 w 1671"/>
                              <a:gd name="T62" fmla="+- 0 2241 1756"/>
                              <a:gd name="T63" fmla="*/ 2241 h 1698"/>
                              <a:gd name="T64" fmla="+- 0 11938 10297"/>
                              <a:gd name="T65" fmla="*/ T64 w 1671"/>
                              <a:gd name="T66" fmla="+- 0 2379 1756"/>
                              <a:gd name="T67" fmla="*/ 2379 h 1698"/>
                              <a:gd name="T68" fmla="+- 0 11965 10297"/>
                              <a:gd name="T69" fmla="*/ T68 w 1671"/>
                              <a:gd name="T70" fmla="+- 0 2528 1756"/>
                              <a:gd name="T71" fmla="*/ 2528 h 1698"/>
                              <a:gd name="T72" fmla="+- 0 11965 10297"/>
                              <a:gd name="T73" fmla="*/ T72 w 1671"/>
                              <a:gd name="T74" fmla="+- 0 2682 1756"/>
                              <a:gd name="T75" fmla="*/ 2682 h 1698"/>
                              <a:gd name="T76" fmla="+- 0 11938 10297"/>
                              <a:gd name="T77" fmla="*/ T76 w 1671"/>
                              <a:gd name="T78" fmla="+- 0 2830 1756"/>
                              <a:gd name="T79" fmla="*/ 2830 h 1698"/>
                              <a:gd name="T80" fmla="+- 0 11888 10297"/>
                              <a:gd name="T81" fmla="*/ T80 w 1671"/>
                              <a:gd name="T82" fmla="+- 0 2969 1756"/>
                              <a:gd name="T83" fmla="*/ 2969 h 1698"/>
                              <a:gd name="T84" fmla="+- 0 11815 10297"/>
                              <a:gd name="T85" fmla="*/ T84 w 1671"/>
                              <a:gd name="T86" fmla="+- 0 3094 1756"/>
                              <a:gd name="T87" fmla="*/ 3094 h 1698"/>
                              <a:gd name="T88" fmla="+- 0 11723 10297"/>
                              <a:gd name="T89" fmla="*/ T88 w 1671"/>
                              <a:gd name="T90" fmla="+- 0 3205 1756"/>
                              <a:gd name="T91" fmla="*/ 3205 h 1698"/>
                              <a:gd name="T92" fmla="+- 0 11614 10297"/>
                              <a:gd name="T93" fmla="*/ T92 w 1671"/>
                              <a:gd name="T94" fmla="+- 0 3298 1756"/>
                              <a:gd name="T95" fmla="*/ 3298 h 1698"/>
                              <a:gd name="T96" fmla="+- 0 11491 10297"/>
                              <a:gd name="T97" fmla="*/ T96 w 1671"/>
                              <a:gd name="T98" fmla="+- 0 3372 1756"/>
                              <a:gd name="T99" fmla="*/ 3372 h 1698"/>
                              <a:gd name="T100" fmla="+- 0 11355 10297"/>
                              <a:gd name="T101" fmla="*/ T100 w 1671"/>
                              <a:gd name="T102" fmla="+- 0 3423 1756"/>
                              <a:gd name="T103" fmla="*/ 3423 h 1698"/>
                              <a:gd name="T104" fmla="+- 0 11209 10297"/>
                              <a:gd name="T105" fmla="*/ T104 w 1671"/>
                              <a:gd name="T106" fmla="+- 0 3450 1756"/>
                              <a:gd name="T107" fmla="*/ 3450 h 1698"/>
                              <a:gd name="T108" fmla="+- 0 11057 10297"/>
                              <a:gd name="T109" fmla="*/ T108 w 1671"/>
                              <a:gd name="T110" fmla="+- 0 3450 1756"/>
                              <a:gd name="T111" fmla="*/ 3450 h 1698"/>
                              <a:gd name="T112" fmla="+- 0 10910 10297"/>
                              <a:gd name="T113" fmla="*/ T112 w 1671"/>
                              <a:gd name="T114" fmla="+- 0 3423 1756"/>
                              <a:gd name="T115" fmla="*/ 3423 h 1698"/>
                              <a:gd name="T116" fmla="+- 0 10774 10297"/>
                              <a:gd name="T117" fmla="*/ T116 w 1671"/>
                              <a:gd name="T118" fmla="+- 0 3372 1756"/>
                              <a:gd name="T119" fmla="*/ 3372 h 1698"/>
                              <a:gd name="T120" fmla="+- 0 10651 10297"/>
                              <a:gd name="T121" fmla="*/ T120 w 1671"/>
                              <a:gd name="T122" fmla="+- 0 3298 1756"/>
                              <a:gd name="T123" fmla="*/ 3298 h 1698"/>
                              <a:gd name="T124" fmla="+- 0 10542 10297"/>
                              <a:gd name="T125" fmla="*/ T124 w 1671"/>
                              <a:gd name="T126" fmla="+- 0 3205 1756"/>
                              <a:gd name="T127" fmla="*/ 3205 h 1698"/>
                              <a:gd name="T128" fmla="+- 0 10450 10297"/>
                              <a:gd name="T129" fmla="*/ T128 w 1671"/>
                              <a:gd name="T130" fmla="+- 0 3094 1756"/>
                              <a:gd name="T131" fmla="*/ 3094 h 1698"/>
                              <a:gd name="T132" fmla="+- 0 10378 10297"/>
                              <a:gd name="T133" fmla="*/ T132 w 1671"/>
                              <a:gd name="T134" fmla="+- 0 2969 1756"/>
                              <a:gd name="T135" fmla="*/ 2969 h 1698"/>
                              <a:gd name="T136" fmla="+- 0 10327 10297"/>
                              <a:gd name="T137" fmla="*/ T136 w 1671"/>
                              <a:gd name="T138" fmla="+- 0 2830 1756"/>
                              <a:gd name="T139" fmla="*/ 2830 h 1698"/>
                              <a:gd name="T140" fmla="+- 0 10301 10297"/>
                              <a:gd name="T141" fmla="*/ T140 w 1671"/>
                              <a:gd name="T142" fmla="+- 0 2682 1756"/>
                              <a:gd name="T143" fmla="*/ 2682 h 169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1671" h="1698">
                                <a:moveTo>
                                  <a:pt x="0" y="849"/>
                                </a:moveTo>
                                <a:lnTo>
                                  <a:pt x="4" y="772"/>
                                </a:lnTo>
                                <a:lnTo>
                                  <a:pt x="14" y="696"/>
                                </a:lnTo>
                                <a:lnTo>
                                  <a:pt x="30" y="623"/>
                                </a:lnTo>
                                <a:lnTo>
                                  <a:pt x="52" y="553"/>
                                </a:lnTo>
                                <a:lnTo>
                                  <a:pt x="81" y="485"/>
                                </a:lnTo>
                                <a:lnTo>
                                  <a:pt x="114" y="421"/>
                                </a:lnTo>
                                <a:lnTo>
                                  <a:pt x="153" y="359"/>
                                </a:lnTo>
                                <a:lnTo>
                                  <a:pt x="197" y="302"/>
                                </a:lnTo>
                                <a:lnTo>
                                  <a:pt x="245" y="249"/>
                                </a:lnTo>
                                <a:lnTo>
                                  <a:pt x="297" y="200"/>
                                </a:lnTo>
                                <a:lnTo>
                                  <a:pt x="354" y="155"/>
                                </a:lnTo>
                                <a:lnTo>
                                  <a:pt x="414" y="116"/>
                                </a:lnTo>
                                <a:lnTo>
                                  <a:pt x="477" y="82"/>
                                </a:lnTo>
                                <a:lnTo>
                                  <a:pt x="544" y="53"/>
                                </a:lnTo>
                                <a:lnTo>
                                  <a:pt x="613" y="31"/>
                                </a:lnTo>
                                <a:lnTo>
                                  <a:pt x="685" y="14"/>
                                </a:lnTo>
                                <a:lnTo>
                                  <a:pt x="760" y="4"/>
                                </a:lnTo>
                                <a:lnTo>
                                  <a:pt x="836" y="0"/>
                                </a:lnTo>
                                <a:lnTo>
                                  <a:pt x="912" y="4"/>
                                </a:lnTo>
                                <a:lnTo>
                                  <a:pt x="986" y="14"/>
                                </a:lnTo>
                                <a:lnTo>
                                  <a:pt x="1058" y="31"/>
                                </a:lnTo>
                                <a:lnTo>
                                  <a:pt x="1127" y="53"/>
                                </a:lnTo>
                                <a:lnTo>
                                  <a:pt x="1194" y="82"/>
                                </a:lnTo>
                                <a:lnTo>
                                  <a:pt x="1257" y="116"/>
                                </a:lnTo>
                                <a:lnTo>
                                  <a:pt x="1317" y="155"/>
                                </a:lnTo>
                                <a:lnTo>
                                  <a:pt x="1374" y="200"/>
                                </a:lnTo>
                                <a:lnTo>
                                  <a:pt x="1426" y="249"/>
                                </a:lnTo>
                                <a:lnTo>
                                  <a:pt x="1475" y="302"/>
                                </a:lnTo>
                                <a:lnTo>
                                  <a:pt x="1518" y="359"/>
                                </a:lnTo>
                                <a:lnTo>
                                  <a:pt x="1557" y="421"/>
                                </a:lnTo>
                                <a:lnTo>
                                  <a:pt x="1591" y="485"/>
                                </a:lnTo>
                                <a:lnTo>
                                  <a:pt x="1619" y="553"/>
                                </a:lnTo>
                                <a:lnTo>
                                  <a:pt x="1641" y="623"/>
                                </a:lnTo>
                                <a:lnTo>
                                  <a:pt x="1658" y="696"/>
                                </a:lnTo>
                                <a:lnTo>
                                  <a:pt x="1668" y="772"/>
                                </a:lnTo>
                                <a:lnTo>
                                  <a:pt x="1671" y="849"/>
                                </a:lnTo>
                                <a:lnTo>
                                  <a:pt x="1668" y="926"/>
                                </a:lnTo>
                                <a:lnTo>
                                  <a:pt x="1658" y="1001"/>
                                </a:lnTo>
                                <a:lnTo>
                                  <a:pt x="1641" y="1074"/>
                                </a:lnTo>
                                <a:lnTo>
                                  <a:pt x="1619" y="1145"/>
                                </a:lnTo>
                                <a:lnTo>
                                  <a:pt x="1591" y="1213"/>
                                </a:lnTo>
                                <a:lnTo>
                                  <a:pt x="1557" y="1277"/>
                                </a:lnTo>
                                <a:lnTo>
                                  <a:pt x="1518" y="1338"/>
                                </a:lnTo>
                                <a:lnTo>
                                  <a:pt x="1475" y="1396"/>
                                </a:lnTo>
                                <a:lnTo>
                                  <a:pt x="1426" y="1449"/>
                                </a:lnTo>
                                <a:lnTo>
                                  <a:pt x="1374" y="1498"/>
                                </a:lnTo>
                                <a:lnTo>
                                  <a:pt x="1317" y="1542"/>
                                </a:lnTo>
                                <a:lnTo>
                                  <a:pt x="1257" y="1582"/>
                                </a:lnTo>
                                <a:lnTo>
                                  <a:pt x="1194" y="1616"/>
                                </a:lnTo>
                                <a:lnTo>
                                  <a:pt x="1127" y="1644"/>
                                </a:lnTo>
                                <a:lnTo>
                                  <a:pt x="1058" y="1667"/>
                                </a:lnTo>
                                <a:lnTo>
                                  <a:pt x="986" y="1684"/>
                                </a:lnTo>
                                <a:lnTo>
                                  <a:pt x="912" y="1694"/>
                                </a:lnTo>
                                <a:lnTo>
                                  <a:pt x="836" y="1698"/>
                                </a:lnTo>
                                <a:lnTo>
                                  <a:pt x="760" y="1694"/>
                                </a:lnTo>
                                <a:lnTo>
                                  <a:pt x="685" y="1684"/>
                                </a:lnTo>
                                <a:lnTo>
                                  <a:pt x="613" y="1667"/>
                                </a:lnTo>
                                <a:lnTo>
                                  <a:pt x="544" y="1644"/>
                                </a:lnTo>
                                <a:lnTo>
                                  <a:pt x="477" y="1616"/>
                                </a:lnTo>
                                <a:lnTo>
                                  <a:pt x="414" y="1582"/>
                                </a:lnTo>
                                <a:lnTo>
                                  <a:pt x="354" y="1542"/>
                                </a:lnTo>
                                <a:lnTo>
                                  <a:pt x="297" y="1498"/>
                                </a:lnTo>
                                <a:lnTo>
                                  <a:pt x="245" y="1449"/>
                                </a:lnTo>
                                <a:lnTo>
                                  <a:pt x="197" y="1396"/>
                                </a:lnTo>
                                <a:lnTo>
                                  <a:pt x="153" y="1338"/>
                                </a:lnTo>
                                <a:lnTo>
                                  <a:pt x="114" y="1277"/>
                                </a:lnTo>
                                <a:lnTo>
                                  <a:pt x="81" y="1213"/>
                                </a:lnTo>
                                <a:lnTo>
                                  <a:pt x="52" y="1145"/>
                                </a:lnTo>
                                <a:lnTo>
                                  <a:pt x="30" y="1074"/>
                                </a:lnTo>
                                <a:lnTo>
                                  <a:pt x="14" y="1001"/>
                                </a:lnTo>
                                <a:lnTo>
                                  <a:pt x="4" y="926"/>
                                </a:lnTo>
                                <a:lnTo>
                                  <a:pt x="0" y="84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2278" cmpd="sng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3" name="图片 54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431" y="2701"/>
                            <a:ext cx="696" cy="6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24" name="任意多边形 5425"/>
                        <wps:cNvSpPr>
                          <a:spLocks/>
                        </wps:cNvSpPr>
                        <wps:spPr bwMode="auto">
                          <a:xfrm>
                            <a:off x="12814" y="1855"/>
                            <a:ext cx="1642" cy="1680"/>
                          </a:xfrm>
                          <a:custGeom>
                            <a:avLst/>
                            <a:gdLst>
                              <a:gd name="T0" fmla="+- 0 13560 12815"/>
                              <a:gd name="T1" fmla="*/ T0 w 1642"/>
                              <a:gd name="T2" fmla="+- 0 3531 1856"/>
                              <a:gd name="T3" fmla="*/ 3531 h 1680"/>
                              <a:gd name="T4" fmla="+- 0 13417 12815"/>
                              <a:gd name="T5" fmla="*/ T4 w 1642"/>
                              <a:gd name="T6" fmla="+- 0 3505 1856"/>
                              <a:gd name="T7" fmla="*/ 3505 h 1680"/>
                              <a:gd name="T8" fmla="+- 0 13283 12815"/>
                              <a:gd name="T9" fmla="*/ T8 w 1642"/>
                              <a:gd name="T10" fmla="+- 0 3454 1856"/>
                              <a:gd name="T11" fmla="*/ 3454 h 1680"/>
                              <a:gd name="T12" fmla="+- 0 13162 12815"/>
                              <a:gd name="T13" fmla="*/ T12 w 1642"/>
                              <a:gd name="T14" fmla="+- 0 3381 1856"/>
                              <a:gd name="T15" fmla="*/ 3381 h 1680"/>
                              <a:gd name="T16" fmla="+- 0 13055 12815"/>
                              <a:gd name="T17" fmla="*/ T16 w 1642"/>
                              <a:gd name="T18" fmla="+- 0 3289 1856"/>
                              <a:gd name="T19" fmla="*/ 3289 h 1680"/>
                              <a:gd name="T20" fmla="+- 0 12965 12815"/>
                              <a:gd name="T21" fmla="*/ T20 w 1642"/>
                              <a:gd name="T22" fmla="+- 0 3179 1856"/>
                              <a:gd name="T23" fmla="*/ 3179 h 1680"/>
                              <a:gd name="T24" fmla="+- 0 12894 12815"/>
                              <a:gd name="T25" fmla="*/ T24 w 1642"/>
                              <a:gd name="T26" fmla="+- 0 3055 1856"/>
                              <a:gd name="T27" fmla="*/ 3055 h 1680"/>
                              <a:gd name="T28" fmla="+- 0 12844 12815"/>
                              <a:gd name="T29" fmla="*/ T28 w 1642"/>
                              <a:gd name="T30" fmla="+- 0 2918 1856"/>
                              <a:gd name="T31" fmla="*/ 2918 h 1680"/>
                              <a:gd name="T32" fmla="+- 0 12818 12815"/>
                              <a:gd name="T33" fmla="*/ T32 w 1642"/>
                              <a:gd name="T34" fmla="+- 0 2772 1856"/>
                              <a:gd name="T35" fmla="*/ 2772 h 1680"/>
                              <a:gd name="T36" fmla="+- 0 12818 12815"/>
                              <a:gd name="T37" fmla="*/ T36 w 1642"/>
                              <a:gd name="T38" fmla="+- 0 2619 1856"/>
                              <a:gd name="T39" fmla="*/ 2619 h 1680"/>
                              <a:gd name="T40" fmla="+- 0 12844 12815"/>
                              <a:gd name="T41" fmla="*/ T40 w 1642"/>
                              <a:gd name="T42" fmla="+- 0 2472 1856"/>
                              <a:gd name="T43" fmla="*/ 2472 h 1680"/>
                              <a:gd name="T44" fmla="+- 0 12894 12815"/>
                              <a:gd name="T45" fmla="*/ T44 w 1642"/>
                              <a:gd name="T46" fmla="+- 0 2335 1856"/>
                              <a:gd name="T47" fmla="*/ 2335 h 1680"/>
                              <a:gd name="T48" fmla="+- 0 12965 12815"/>
                              <a:gd name="T49" fmla="*/ T48 w 1642"/>
                              <a:gd name="T50" fmla="+- 0 2211 1856"/>
                              <a:gd name="T51" fmla="*/ 2211 h 1680"/>
                              <a:gd name="T52" fmla="+- 0 13055 12815"/>
                              <a:gd name="T53" fmla="*/ T52 w 1642"/>
                              <a:gd name="T54" fmla="+- 0 2102 1856"/>
                              <a:gd name="T55" fmla="*/ 2102 h 1680"/>
                              <a:gd name="T56" fmla="+- 0 13162 12815"/>
                              <a:gd name="T57" fmla="*/ T56 w 1642"/>
                              <a:gd name="T58" fmla="+- 0 2009 1856"/>
                              <a:gd name="T59" fmla="*/ 2009 h 1680"/>
                              <a:gd name="T60" fmla="+- 0 13283 12815"/>
                              <a:gd name="T61" fmla="*/ T60 w 1642"/>
                              <a:gd name="T62" fmla="+- 0 1936 1856"/>
                              <a:gd name="T63" fmla="*/ 1936 h 1680"/>
                              <a:gd name="T64" fmla="+- 0 13417 12815"/>
                              <a:gd name="T65" fmla="*/ T64 w 1642"/>
                              <a:gd name="T66" fmla="+- 0 1886 1856"/>
                              <a:gd name="T67" fmla="*/ 1886 h 1680"/>
                              <a:gd name="T68" fmla="+- 0 13560 12815"/>
                              <a:gd name="T69" fmla="*/ T68 w 1642"/>
                              <a:gd name="T70" fmla="+- 0 1859 1856"/>
                              <a:gd name="T71" fmla="*/ 1859 h 1680"/>
                              <a:gd name="T72" fmla="+- 0 13710 12815"/>
                              <a:gd name="T73" fmla="*/ T72 w 1642"/>
                              <a:gd name="T74" fmla="+- 0 1859 1856"/>
                              <a:gd name="T75" fmla="*/ 1859 h 1680"/>
                              <a:gd name="T76" fmla="+- 0 13853 12815"/>
                              <a:gd name="T77" fmla="*/ T76 w 1642"/>
                              <a:gd name="T78" fmla="+- 0 1886 1856"/>
                              <a:gd name="T79" fmla="*/ 1886 h 1680"/>
                              <a:gd name="T80" fmla="+- 0 13987 12815"/>
                              <a:gd name="T81" fmla="*/ T80 w 1642"/>
                              <a:gd name="T82" fmla="+- 0 1936 1856"/>
                              <a:gd name="T83" fmla="*/ 1936 h 1680"/>
                              <a:gd name="T84" fmla="+- 0 14108 12815"/>
                              <a:gd name="T85" fmla="*/ T84 w 1642"/>
                              <a:gd name="T86" fmla="+- 0 2009 1856"/>
                              <a:gd name="T87" fmla="*/ 2009 h 1680"/>
                              <a:gd name="T88" fmla="+- 0 14215 12815"/>
                              <a:gd name="T89" fmla="*/ T88 w 1642"/>
                              <a:gd name="T90" fmla="+- 0 2102 1856"/>
                              <a:gd name="T91" fmla="*/ 2102 h 1680"/>
                              <a:gd name="T92" fmla="+- 0 14306 12815"/>
                              <a:gd name="T93" fmla="*/ T92 w 1642"/>
                              <a:gd name="T94" fmla="+- 0 2211 1856"/>
                              <a:gd name="T95" fmla="*/ 2211 h 1680"/>
                              <a:gd name="T96" fmla="+- 0 14377 12815"/>
                              <a:gd name="T97" fmla="*/ T96 w 1642"/>
                              <a:gd name="T98" fmla="+- 0 2335 1856"/>
                              <a:gd name="T99" fmla="*/ 2335 h 1680"/>
                              <a:gd name="T100" fmla="+- 0 14426 12815"/>
                              <a:gd name="T101" fmla="*/ T100 w 1642"/>
                              <a:gd name="T102" fmla="+- 0 2472 1856"/>
                              <a:gd name="T103" fmla="*/ 2472 h 1680"/>
                              <a:gd name="T104" fmla="+- 0 14452 12815"/>
                              <a:gd name="T105" fmla="*/ T104 w 1642"/>
                              <a:gd name="T106" fmla="+- 0 2619 1856"/>
                              <a:gd name="T107" fmla="*/ 2619 h 1680"/>
                              <a:gd name="T108" fmla="+- 0 14452 12815"/>
                              <a:gd name="T109" fmla="*/ T108 w 1642"/>
                              <a:gd name="T110" fmla="+- 0 2772 1856"/>
                              <a:gd name="T111" fmla="*/ 2772 h 1680"/>
                              <a:gd name="T112" fmla="+- 0 14426 12815"/>
                              <a:gd name="T113" fmla="*/ T112 w 1642"/>
                              <a:gd name="T114" fmla="+- 0 2918 1856"/>
                              <a:gd name="T115" fmla="*/ 2918 h 1680"/>
                              <a:gd name="T116" fmla="+- 0 14377 12815"/>
                              <a:gd name="T117" fmla="*/ T116 w 1642"/>
                              <a:gd name="T118" fmla="+- 0 3055 1856"/>
                              <a:gd name="T119" fmla="*/ 3055 h 1680"/>
                              <a:gd name="T120" fmla="+- 0 14306 12815"/>
                              <a:gd name="T121" fmla="*/ T120 w 1642"/>
                              <a:gd name="T122" fmla="+- 0 3179 1856"/>
                              <a:gd name="T123" fmla="*/ 3179 h 1680"/>
                              <a:gd name="T124" fmla="+- 0 14215 12815"/>
                              <a:gd name="T125" fmla="*/ T124 w 1642"/>
                              <a:gd name="T126" fmla="+- 0 3289 1856"/>
                              <a:gd name="T127" fmla="*/ 3289 h 1680"/>
                              <a:gd name="T128" fmla="+- 0 14108 12815"/>
                              <a:gd name="T129" fmla="*/ T128 w 1642"/>
                              <a:gd name="T130" fmla="+- 0 3381 1856"/>
                              <a:gd name="T131" fmla="*/ 3381 h 1680"/>
                              <a:gd name="T132" fmla="+- 0 13987 12815"/>
                              <a:gd name="T133" fmla="*/ T132 w 1642"/>
                              <a:gd name="T134" fmla="+- 0 3454 1856"/>
                              <a:gd name="T135" fmla="*/ 3454 h 1680"/>
                              <a:gd name="T136" fmla="+- 0 13853 12815"/>
                              <a:gd name="T137" fmla="*/ T136 w 1642"/>
                              <a:gd name="T138" fmla="+- 0 3505 1856"/>
                              <a:gd name="T139" fmla="*/ 3505 h 1680"/>
                              <a:gd name="T140" fmla="+- 0 13710 12815"/>
                              <a:gd name="T141" fmla="*/ T140 w 1642"/>
                              <a:gd name="T142" fmla="+- 0 3531 1856"/>
                              <a:gd name="T143" fmla="*/ 3531 h 16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1642" h="1680">
                                <a:moveTo>
                                  <a:pt x="820" y="1679"/>
                                </a:moveTo>
                                <a:lnTo>
                                  <a:pt x="745" y="1675"/>
                                </a:lnTo>
                                <a:lnTo>
                                  <a:pt x="673" y="1665"/>
                                </a:lnTo>
                                <a:lnTo>
                                  <a:pt x="602" y="1649"/>
                                </a:lnTo>
                                <a:lnTo>
                                  <a:pt x="534" y="1626"/>
                                </a:lnTo>
                                <a:lnTo>
                                  <a:pt x="468" y="1598"/>
                                </a:lnTo>
                                <a:lnTo>
                                  <a:pt x="406" y="1564"/>
                                </a:lnTo>
                                <a:lnTo>
                                  <a:pt x="347" y="1525"/>
                                </a:lnTo>
                                <a:lnTo>
                                  <a:pt x="291" y="1481"/>
                                </a:lnTo>
                                <a:lnTo>
                                  <a:pt x="240" y="1433"/>
                                </a:lnTo>
                                <a:lnTo>
                                  <a:pt x="193" y="1380"/>
                                </a:lnTo>
                                <a:lnTo>
                                  <a:pt x="150" y="1323"/>
                                </a:lnTo>
                                <a:lnTo>
                                  <a:pt x="112" y="1263"/>
                                </a:lnTo>
                                <a:lnTo>
                                  <a:pt x="79" y="1199"/>
                                </a:lnTo>
                                <a:lnTo>
                                  <a:pt x="51" y="1132"/>
                                </a:lnTo>
                                <a:lnTo>
                                  <a:pt x="29" y="1062"/>
                                </a:lnTo>
                                <a:lnTo>
                                  <a:pt x="13" y="990"/>
                                </a:lnTo>
                                <a:lnTo>
                                  <a:pt x="3" y="916"/>
                                </a:lnTo>
                                <a:lnTo>
                                  <a:pt x="0" y="839"/>
                                </a:lnTo>
                                <a:lnTo>
                                  <a:pt x="3" y="763"/>
                                </a:lnTo>
                                <a:lnTo>
                                  <a:pt x="13" y="688"/>
                                </a:lnTo>
                                <a:lnTo>
                                  <a:pt x="29" y="616"/>
                                </a:lnTo>
                                <a:lnTo>
                                  <a:pt x="51" y="546"/>
                                </a:lnTo>
                                <a:lnTo>
                                  <a:pt x="79" y="479"/>
                                </a:lnTo>
                                <a:lnTo>
                                  <a:pt x="112" y="415"/>
                                </a:lnTo>
                                <a:lnTo>
                                  <a:pt x="150" y="355"/>
                                </a:lnTo>
                                <a:lnTo>
                                  <a:pt x="193" y="298"/>
                                </a:lnTo>
                                <a:lnTo>
                                  <a:pt x="240" y="246"/>
                                </a:lnTo>
                                <a:lnTo>
                                  <a:pt x="291" y="197"/>
                                </a:lnTo>
                                <a:lnTo>
                                  <a:pt x="347" y="153"/>
                                </a:lnTo>
                                <a:lnTo>
                                  <a:pt x="406" y="114"/>
                                </a:lnTo>
                                <a:lnTo>
                                  <a:pt x="468" y="80"/>
                                </a:lnTo>
                                <a:lnTo>
                                  <a:pt x="534" y="52"/>
                                </a:lnTo>
                                <a:lnTo>
                                  <a:pt x="602" y="30"/>
                                </a:lnTo>
                                <a:lnTo>
                                  <a:pt x="673" y="13"/>
                                </a:lnTo>
                                <a:lnTo>
                                  <a:pt x="745" y="3"/>
                                </a:lnTo>
                                <a:lnTo>
                                  <a:pt x="820" y="0"/>
                                </a:lnTo>
                                <a:lnTo>
                                  <a:pt x="895" y="3"/>
                                </a:lnTo>
                                <a:lnTo>
                                  <a:pt x="968" y="13"/>
                                </a:lnTo>
                                <a:lnTo>
                                  <a:pt x="1038" y="30"/>
                                </a:lnTo>
                                <a:lnTo>
                                  <a:pt x="1106" y="52"/>
                                </a:lnTo>
                                <a:lnTo>
                                  <a:pt x="1172" y="80"/>
                                </a:lnTo>
                                <a:lnTo>
                                  <a:pt x="1234" y="114"/>
                                </a:lnTo>
                                <a:lnTo>
                                  <a:pt x="1293" y="153"/>
                                </a:lnTo>
                                <a:lnTo>
                                  <a:pt x="1349" y="197"/>
                                </a:lnTo>
                                <a:lnTo>
                                  <a:pt x="1400" y="246"/>
                                </a:lnTo>
                                <a:lnTo>
                                  <a:pt x="1448" y="298"/>
                                </a:lnTo>
                                <a:lnTo>
                                  <a:pt x="1491" y="355"/>
                                </a:lnTo>
                                <a:lnTo>
                                  <a:pt x="1529" y="415"/>
                                </a:lnTo>
                                <a:lnTo>
                                  <a:pt x="1562" y="479"/>
                                </a:lnTo>
                                <a:lnTo>
                                  <a:pt x="1589" y="546"/>
                                </a:lnTo>
                                <a:lnTo>
                                  <a:pt x="1611" y="616"/>
                                </a:lnTo>
                                <a:lnTo>
                                  <a:pt x="1627" y="688"/>
                                </a:lnTo>
                                <a:lnTo>
                                  <a:pt x="1637" y="763"/>
                                </a:lnTo>
                                <a:lnTo>
                                  <a:pt x="1641" y="839"/>
                                </a:lnTo>
                                <a:lnTo>
                                  <a:pt x="1637" y="916"/>
                                </a:lnTo>
                                <a:lnTo>
                                  <a:pt x="1627" y="990"/>
                                </a:lnTo>
                                <a:lnTo>
                                  <a:pt x="1611" y="1062"/>
                                </a:lnTo>
                                <a:lnTo>
                                  <a:pt x="1589" y="1132"/>
                                </a:lnTo>
                                <a:lnTo>
                                  <a:pt x="1562" y="1199"/>
                                </a:lnTo>
                                <a:lnTo>
                                  <a:pt x="1529" y="1263"/>
                                </a:lnTo>
                                <a:lnTo>
                                  <a:pt x="1491" y="1323"/>
                                </a:lnTo>
                                <a:lnTo>
                                  <a:pt x="1448" y="1380"/>
                                </a:lnTo>
                                <a:lnTo>
                                  <a:pt x="1400" y="1433"/>
                                </a:lnTo>
                                <a:lnTo>
                                  <a:pt x="1349" y="1481"/>
                                </a:lnTo>
                                <a:lnTo>
                                  <a:pt x="1293" y="1525"/>
                                </a:lnTo>
                                <a:lnTo>
                                  <a:pt x="1234" y="1564"/>
                                </a:lnTo>
                                <a:lnTo>
                                  <a:pt x="1172" y="1598"/>
                                </a:lnTo>
                                <a:lnTo>
                                  <a:pt x="1106" y="1626"/>
                                </a:lnTo>
                                <a:lnTo>
                                  <a:pt x="1038" y="1649"/>
                                </a:lnTo>
                                <a:lnTo>
                                  <a:pt x="968" y="1665"/>
                                </a:lnTo>
                                <a:lnTo>
                                  <a:pt x="895" y="1675"/>
                                </a:lnTo>
                                <a:lnTo>
                                  <a:pt x="820" y="167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8E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5" name="任意多边形 5426"/>
                        <wps:cNvSpPr>
                          <a:spLocks/>
                        </wps:cNvSpPr>
                        <wps:spPr bwMode="auto">
                          <a:xfrm>
                            <a:off x="12814" y="1855"/>
                            <a:ext cx="1642" cy="1680"/>
                          </a:xfrm>
                          <a:custGeom>
                            <a:avLst/>
                            <a:gdLst>
                              <a:gd name="T0" fmla="+- 0 12818 12815"/>
                              <a:gd name="T1" fmla="*/ T0 w 1642"/>
                              <a:gd name="T2" fmla="+- 0 2619 1856"/>
                              <a:gd name="T3" fmla="*/ 2619 h 1680"/>
                              <a:gd name="T4" fmla="+- 0 12844 12815"/>
                              <a:gd name="T5" fmla="*/ T4 w 1642"/>
                              <a:gd name="T6" fmla="+- 0 2472 1856"/>
                              <a:gd name="T7" fmla="*/ 2472 h 1680"/>
                              <a:gd name="T8" fmla="+- 0 12894 12815"/>
                              <a:gd name="T9" fmla="*/ T8 w 1642"/>
                              <a:gd name="T10" fmla="+- 0 2335 1856"/>
                              <a:gd name="T11" fmla="*/ 2335 h 1680"/>
                              <a:gd name="T12" fmla="+- 0 12965 12815"/>
                              <a:gd name="T13" fmla="*/ T12 w 1642"/>
                              <a:gd name="T14" fmla="+- 0 2211 1856"/>
                              <a:gd name="T15" fmla="*/ 2211 h 1680"/>
                              <a:gd name="T16" fmla="+- 0 13055 12815"/>
                              <a:gd name="T17" fmla="*/ T16 w 1642"/>
                              <a:gd name="T18" fmla="+- 0 2102 1856"/>
                              <a:gd name="T19" fmla="*/ 2102 h 1680"/>
                              <a:gd name="T20" fmla="+- 0 13162 12815"/>
                              <a:gd name="T21" fmla="*/ T20 w 1642"/>
                              <a:gd name="T22" fmla="+- 0 2009 1856"/>
                              <a:gd name="T23" fmla="*/ 2009 h 1680"/>
                              <a:gd name="T24" fmla="+- 0 13283 12815"/>
                              <a:gd name="T25" fmla="*/ T24 w 1642"/>
                              <a:gd name="T26" fmla="+- 0 1936 1856"/>
                              <a:gd name="T27" fmla="*/ 1936 h 1680"/>
                              <a:gd name="T28" fmla="+- 0 13417 12815"/>
                              <a:gd name="T29" fmla="*/ T28 w 1642"/>
                              <a:gd name="T30" fmla="+- 0 1886 1856"/>
                              <a:gd name="T31" fmla="*/ 1886 h 1680"/>
                              <a:gd name="T32" fmla="+- 0 13560 12815"/>
                              <a:gd name="T33" fmla="*/ T32 w 1642"/>
                              <a:gd name="T34" fmla="+- 0 1859 1856"/>
                              <a:gd name="T35" fmla="*/ 1859 h 1680"/>
                              <a:gd name="T36" fmla="+- 0 13710 12815"/>
                              <a:gd name="T37" fmla="*/ T36 w 1642"/>
                              <a:gd name="T38" fmla="+- 0 1859 1856"/>
                              <a:gd name="T39" fmla="*/ 1859 h 1680"/>
                              <a:gd name="T40" fmla="+- 0 13853 12815"/>
                              <a:gd name="T41" fmla="*/ T40 w 1642"/>
                              <a:gd name="T42" fmla="+- 0 1886 1856"/>
                              <a:gd name="T43" fmla="*/ 1886 h 1680"/>
                              <a:gd name="T44" fmla="+- 0 13987 12815"/>
                              <a:gd name="T45" fmla="*/ T44 w 1642"/>
                              <a:gd name="T46" fmla="+- 0 1936 1856"/>
                              <a:gd name="T47" fmla="*/ 1936 h 1680"/>
                              <a:gd name="T48" fmla="+- 0 14108 12815"/>
                              <a:gd name="T49" fmla="*/ T48 w 1642"/>
                              <a:gd name="T50" fmla="+- 0 2009 1856"/>
                              <a:gd name="T51" fmla="*/ 2009 h 1680"/>
                              <a:gd name="T52" fmla="+- 0 14215 12815"/>
                              <a:gd name="T53" fmla="*/ T52 w 1642"/>
                              <a:gd name="T54" fmla="+- 0 2102 1856"/>
                              <a:gd name="T55" fmla="*/ 2102 h 1680"/>
                              <a:gd name="T56" fmla="+- 0 14306 12815"/>
                              <a:gd name="T57" fmla="*/ T56 w 1642"/>
                              <a:gd name="T58" fmla="+- 0 2211 1856"/>
                              <a:gd name="T59" fmla="*/ 2211 h 1680"/>
                              <a:gd name="T60" fmla="+- 0 14377 12815"/>
                              <a:gd name="T61" fmla="*/ T60 w 1642"/>
                              <a:gd name="T62" fmla="+- 0 2335 1856"/>
                              <a:gd name="T63" fmla="*/ 2335 h 1680"/>
                              <a:gd name="T64" fmla="+- 0 14426 12815"/>
                              <a:gd name="T65" fmla="*/ T64 w 1642"/>
                              <a:gd name="T66" fmla="+- 0 2472 1856"/>
                              <a:gd name="T67" fmla="*/ 2472 h 1680"/>
                              <a:gd name="T68" fmla="+- 0 14452 12815"/>
                              <a:gd name="T69" fmla="*/ T68 w 1642"/>
                              <a:gd name="T70" fmla="+- 0 2619 1856"/>
                              <a:gd name="T71" fmla="*/ 2619 h 1680"/>
                              <a:gd name="T72" fmla="+- 0 14452 12815"/>
                              <a:gd name="T73" fmla="*/ T72 w 1642"/>
                              <a:gd name="T74" fmla="+- 0 2772 1856"/>
                              <a:gd name="T75" fmla="*/ 2772 h 1680"/>
                              <a:gd name="T76" fmla="+- 0 14426 12815"/>
                              <a:gd name="T77" fmla="*/ T76 w 1642"/>
                              <a:gd name="T78" fmla="+- 0 2918 1856"/>
                              <a:gd name="T79" fmla="*/ 2918 h 1680"/>
                              <a:gd name="T80" fmla="+- 0 14377 12815"/>
                              <a:gd name="T81" fmla="*/ T80 w 1642"/>
                              <a:gd name="T82" fmla="+- 0 3055 1856"/>
                              <a:gd name="T83" fmla="*/ 3055 h 1680"/>
                              <a:gd name="T84" fmla="+- 0 14306 12815"/>
                              <a:gd name="T85" fmla="*/ T84 w 1642"/>
                              <a:gd name="T86" fmla="+- 0 3179 1856"/>
                              <a:gd name="T87" fmla="*/ 3179 h 1680"/>
                              <a:gd name="T88" fmla="+- 0 14215 12815"/>
                              <a:gd name="T89" fmla="*/ T88 w 1642"/>
                              <a:gd name="T90" fmla="+- 0 3289 1856"/>
                              <a:gd name="T91" fmla="*/ 3289 h 1680"/>
                              <a:gd name="T92" fmla="+- 0 14108 12815"/>
                              <a:gd name="T93" fmla="*/ T92 w 1642"/>
                              <a:gd name="T94" fmla="+- 0 3381 1856"/>
                              <a:gd name="T95" fmla="*/ 3381 h 1680"/>
                              <a:gd name="T96" fmla="+- 0 13987 12815"/>
                              <a:gd name="T97" fmla="*/ T96 w 1642"/>
                              <a:gd name="T98" fmla="+- 0 3454 1856"/>
                              <a:gd name="T99" fmla="*/ 3454 h 1680"/>
                              <a:gd name="T100" fmla="+- 0 13853 12815"/>
                              <a:gd name="T101" fmla="*/ T100 w 1642"/>
                              <a:gd name="T102" fmla="+- 0 3505 1856"/>
                              <a:gd name="T103" fmla="*/ 3505 h 1680"/>
                              <a:gd name="T104" fmla="+- 0 13710 12815"/>
                              <a:gd name="T105" fmla="*/ T104 w 1642"/>
                              <a:gd name="T106" fmla="+- 0 3531 1856"/>
                              <a:gd name="T107" fmla="*/ 3531 h 1680"/>
                              <a:gd name="T108" fmla="+- 0 13560 12815"/>
                              <a:gd name="T109" fmla="*/ T108 w 1642"/>
                              <a:gd name="T110" fmla="+- 0 3531 1856"/>
                              <a:gd name="T111" fmla="*/ 3531 h 1680"/>
                              <a:gd name="T112" fmla="+- 0 13417 12815"/>
                              <a:gd name="T113" fmla="*/ T112 w 1642"/>
                              <a:gd name="T114" fmla="+- 0 3505 1856"/>
                              <a:gd name="T115" fmla="*/ 3505 h 1680"/>
                              <a:gd name="T116" fmla="+- 0 13283 12815"/>
                              <a:gd name="T117" fmla="*/ T116 w 1642"/>
                              <a:gd name="T118" fmla="+- 0 3454 1856"/>
                              <a:gd name="T119" fmla="*/ 3454 h 1680"/>
                              <a:gd name="T120" fmla="+- 0 13162 12815"/>
                              <a:gd name="T121" fmla="*/ T120 w 1642"/>
                              <a:gd name="T122" fmla="+- 0 3381 1856"/>
                              <a:gd name="T123" fmla="*/ 3381 h 1680"/>
                              <a:gd name="T124" fmla="+- 0 13055 12815"/>
                              <a:gd name="T125" fmla="*/ T124 w 1642"/>
                              <a:gd name="T126" fmla="+- 0 3289 1856"/>
                              <a:gd name="T127" fmla="*/ 3289 h 1680"/>
                              <a:gd name="T128" fmla="+- 0 12965 12815"/>
                              <a:gd name="T129" fmla="*/ T128 w 1642"/>
                              <a:gd name="T130" fmla="+- 0 3179 1856"/>
                              <a:gd name="T131" fmla="*/ 3179 h 1680"/>
                              <a:gd name="T132" fmla="+- 0 12894 12815"/>
                              <a:gd name="T133" fmla="*/ T132 w 1642"/>
                              <a:gd name="T134" fmla="+- 0 3055 1856"/>
                              <a:gd name="T135" fmla="*/ 3055 h 1680"/>
                              <a:gd name="T136" fmla="+- 0 12844 12815"/>
                              <a:gd name="T137" fmla="*/ T136 w 1642"/>
                              <a:gd name="T138" fmla="+- 0 2918 1856"/>
                              <a:gd name="T139" fmla="*/ 2918 h 1680"/>
                              <a:gd name="T140" fmla="+- 0 12818 12815"/>
                              <a:gd name="T141" fmla="*/ T140 w 1642"/>
                              <a:gd name="T142" fmla="+- 0 2772 1856"/>
                              <a:gd name="T143" fmla="*/ 2772 h 16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1642" h="1680">
                                <a:moveTo>
                                  <a:pt x="0" y="839"/>
                                </a:moveTo>
                                <a:lnTo>
                                  <a:pt x="3" y="763"/>
                                </a:lnTo>
                                <a:lnTo>
                                  <a:pt x="13" y="688"/>
                                </a:lnTo>
                                <a:lnTo>
                                  <a:pt x="29" y="616"/>
                                </a:lnTo>
                                <a:lnTo>
                                  <a:pt x="51" y="546"/>
                                </a:lnTo>
                                <a:lnTo>
                                  <a:pt x="79" y="479"/>
                                </a:lnTo>
                                <a:lnTo>
                                  <a:pt x="112" y="415"/>
                                </a:lnTo>
                                <a:lnTo>
                                  <a:pt x="150" y="355"/>
                                </a:lnTo>
                                <a:lnTo>
                                  <a:pt x="193" y="298"/>
                                </a:lnTo>
                                <a:lnTo>
                                  <a:pt x="240" y="246"/>
                                </a:lnTo>
                                <a:lnTo>
                                  <a:pt x="291" y="197"/>
                                </a:lnTo>
                                <a:lnTo>
                                  <a:pt x="347" y="153"/>
                                </a:lnTo>
                                <a:lnTo>
                                  <a:pt x="406" y="114"/>
                                </a:lnTo>
                                <a:lnTo>
                                  <a:pt x="468" y="80"/>
                                </a:lnTo>
                                <a:lnTo>
                                  <a:pt x="534" y="52"/>
                                </a:lnTo>
                                <a:lnTo>
                                  <a:pt x="602" y="30"/>
                                </a:lnTo>
                                <a:lnTo>
                                  <a:pt x="673" y="13"/>
                                </a:lnTo>
                                <a:lnTo>
                                  <a:pt x="745" y="3"/>
                                </a:lnTo>
                                <a:lnTo>
                                  <a:pt x="820" y="0"/>
                                </a:lnTo>
                                <a:lnTo>
                                  <a:pt x="895" y="3"/>
                                </a:lnTo>
                                <a:lnTo>
                                  <a:pt x="968" y="13"/>
                                </a:lnTo>
                                <a:lnTo>
                                  <a:pt x="1038" y="30"/>
                                </a:lnTo>
                                <a:lnTo>
                                  <a:pt x="1106" y="52"/>
                                </a:lnTo>
                                <a:lnTo>
                                  <a:pt x="1172" y="80"/>
                                </a:lnTo>
                                <a:lnTo>
                                  <a:pt x="1234" y="114"/>
                                </a:lnTo>
                                <a:lnTo>
                                  <a:pt x="1293" y="153"/>
                                </a:lnTo>
                                <a:lnTo>
                                  <a:pt x="1349" y="197"/>
                                </a:lnTo>
                                <a:lnTo>
                                  <a:pt x="1400" y="246"/>
                                </a:lnTo>
                                <a:lnTo>
                                  <a:pt x="1448" y="298"/>
                                </a:lnTo>
                                <a:lnTo>
                                  <a:pt x="1491" y="355"/>
                                </a:lnTo>
                                <a:lnTo>
                                  <a:pt x="1529" y="415"/>
                                </a:lnTo>
                                <a:lnTo>
                                  <a:pt x="1562" y="479"/>
                                </a:lnTo>
                                <a:lnTo>
                                  <a:pt x="1589" y="546"/>
                                </a:lnTo>
                                <a:lnTo>
                                  <a:pt x="1611" y="616"/>
                                </a:lnTo>
                                <a:lnTo>
                                  <a:pt x="1627" y="688"/>
                                </a:lnTo>
                                <a:lnTo>
                                  <a:pt x="1637" y="763"/>
                                </a:lnTo>
                                <a:lnTo>
                                  <a:pt x="1641" y="839"/>
                                </a:lnTo>
                                <a:lnTo>
                                  <a:pt x="1637" y="916"/>
                                </a:lnTo>
                                <a:lnTo>
                                  <a:pt x="1627" y="990"/>
                                </a:lnTo>
                                <a:lnTo>
                                  <a:pt x="1611" y="1062"/>
                                </a:lnTo>
                                <a:lnTo>
                                  <a:pt x="1589" y="1132"/>
                                </a:lnTo>
                                <a:lnTo>
                                  <a:pt x="1562" y="1199"/>
                                </a:lnTo>
                                <a:lnTo>
                                  <a:pt x="1529" y="1263"/>
                                </a:lnTo>
                                <a:lnTo>
                                  <a:pt x="1491" y="1323"/>
                                </a:lnTo>
                                <a:lnTo>
                                  <a:pt x="1448" y="1380"/>
                                </a:lnTo>
                                <a:lnTo>
                                  <a:pt x="1400" y="1433"/>
                                </a:lnTo>
                                <a:lnTo>
                                  <a:pt x="1349" y="1481"/>
                                </a:lnTo>
                                <a:lnTo>
                                  <a:pt x="1293" y="1525"/>
                                </a:lnTo>
                                <a:lnTo>
                                  <a:pt x="1234" y="1564"/>
                                </a:lnTo>
                                <a:lnTo>
                                  <a:pt x="1172" y="1598"/>
                                </a:lnTo>
                                <a:lnTo>
                                  <a:pt x="1106" y="1626"/>
                                </a:lnTo>
                                <a:lnTo>
                                  <a:pt x="1038" y="1649"/>
                                </a:lnTo>
                                <a:lnTo>
                                  <a:pt x="968" y="1665"/>
                                </a:lnTo>
                                <a:lnTo>
                                  <a:pt x="895" y="1675"/>
                                </a:lnTo>
                                <a:lnTo>
                                  <a:pt x="820" y="1679"/>
                                </a:lnTo>
                                <a:lnTo>
                                  <a:pt x="745" y="1675"/>
                                </a:lnTo>
                                <a:lnTo>
                                  <a:pt x="673" y="1665"/>
                                </a:lnTo>
                                <a:lnTo>
                                  <a:pt x="602" y="1649"/>
                                </a:lnTo>
                                <a:lnTo>
                                  <a:pt x="534" y="1626"/>
                                </a:lnTo>
                                <a:lnTo>
                                  <a:pt x="468" y="1598"/>
                                </a:lnTo>
                                <a:lnTo>
                                  <a:pt x="406" y="1564"/>
                                </a:lnTo>
                                <a:lnTo>
                                  <a:pt x="347" y="1525"/>
                                </a:lnTo>
                                <a:lnTo>
                                  <a:pt x="291" y="1481"/>
                                </a:lnTo>
                                <a:lnTo>
                                  <a:pt x="240" y="1433"/>
                                </a:lnTo>
                                <a:lnTo>
                                  <a:pt x="193" y="1380"/>
                                </a:lnTo>
                                <a:lnTo>
                                  <a:pt x="150" y="1323"/>
                                </a:lnTo>
                                <a:lnTo>
                                  <a:pt x="112" y="1263"/>
                                </a:lnTo>
                                <a:lnTo>
                                  <a:pt x="79" y="1199"/>
                                </a:lnTo>
                                <a:lnTo>
                                  <a:pt x="51" y="1132"/>
                                </a:lnTo>
                                <a:lnTo>
                                  <a:pt x="29" y="1062"/>
                                </a:lnTo>
                                <a:lnTo>
                                  <a:pt x="13" y="990"/>
                                </a:lnTo>
                                <a:lnTo>
                                  <a:pt x="3" y="916"/>
                                </a:lnTo>
                                <a:lnTo>
                                  <a:pt x="0" y="83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2278" cmpd="sng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6" name="图片 54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91" y="5185"/>
                            <a:ext cx="7264" cy="33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27" name="任意多边形 5428"/>
                        <wps:cNvSpPr>
                          <a:spLocks/>
                        </wps:cNvSpPr>
                        <wps:spPr bwMode="auto">
                          <a:xfrm>
                            <a:off x="5212" y="6530"/>
                            <a:ext cx="957" cy="957"/>
                          </a:xfrm>
                          <a:custGeom>
                            <a:avLst/>
                            <a:gdLst>
                              <a:gd name="T0" fmla="+- 0 5691 5213"/>
                              <a:gd name="T1" fmla="*/ T0 w 957"/>
                              <a:gd name="T2" fmla="+- 0 7486 6530"/>
                              <a:gd name="T3" fmla="*/ 7486 h 957"/>
                              <a:gd name="T4" fmla="+- 0 5613 5213"/>
                              <a:gd name="T5" fmla="*/ T4 w 957"/>
                              <a:gd name="T6" fmla="+- 0 7480 6530"/>
                              <a:gd name="T7" fmla="*/ 7480 h 957"/>
                              <a:gd name="T8" fmla="+- 0 5540 5213"/>
                              <a:gd name="T9" fmla="*/ T8 w 957"/>
                              <a:gd name="T10" fmla="+- 0 7462 6530"/>
                              <a:gd name="T11" fmla="*/ 7462 h 957"/>
                              <a:gd name="T12" fmla="+- 0 5471 5213"/>
                              <a:gd name="T13" fmla="*/ T12 w 957"/>
                              <a:gd name="T14" fmla="+- 0 7433 6530"/>
                              <a:gd name="T15" fmla="*/ 7433 h 957"/>
                              <a:gd name="T16" fmla="+- 0 5408 5213"/>
                              <a:gd name="T17" fmla="*/ T16 w 957"/>
                              <a:gd name="T18" fmla="+- 0 7394 6530"/>
                              <a:gd name="T19" fmla="*/ 7394 h 957"/>
                              <a:gd name="T20" fmla="+- 0 5353 5213"/>
                              <a:gd name="T21" fmla="*/ T20 w 957"/>
                              <a:gd name="T22" fmla="+- 0 7346 6530"/>
                              <a:gd name="T23" fmla="*/ 7346 h 957"/>
                              <a:gd name="T24" fmla="+- 0 5305 5213"/>
                              <a:gd name="T25" fmla="*/ T24 w 957"/>
                              <a:gd name="T26" fmla="+- 0 7291 6530"/>
                              <a:gd name="T27" fmla="*/ 7291 h 957"/>
                              <a:gd name="T28" fmla="+- 0 5266 5213"/>
                              <a:gd name="T29" fmla="*/ T28 w 957"/>
                              <a:gd name="T30" fmla="+- 0 7228 6530"/>
                              <a:gd name="T31" fmla="*/ 7228 h 957"/>
                              <a:gd name="T32" fmla="+- 0 5237 5213"/>
                              <a:gd name="T33" fmla="*/ T32 w 957"/>
                              <a:gd name="T34" fmla="+- 0 7159 6530"/>
                              <a:gd name="T35" fmla="*/ 7159 h 957"/>
                              <a:gd name="T36" fmla="+- 0 5219 5213"/>
                              <a:gd name="T37" fmla="*/ T36 w 957"/>
                              <a:gd name="T38" fmla="+- 0 7086 6530"/>
                              <a:gd name="T39" fmla="*/ 7086 h 957"/>
                              <a:gd name="T40" fmla="+- 0 5213 5213"/>
                              <a:gd name="T41" fmla="*/ T40 w 957"/>
                              <a:gd name="T42" fmla="+- 0 7008 6530"/>
                              <a:gd name="T43" fmla="*/ 7008 h 957"/>
                              <a:gd name="T44" fmla="+- 0 5219 5213"/>
                              <a:gd name="T45" fmla="*/ T44 w 957"/>
                              <a:gd name="T46" fmla="+- 0 6931 6530"/>
                              <a:gd name="T47" fmla="*/ 6931 h 957"/>
                              <a:gd name="T48" fmla="+- 0 5237 5213"/>
                              <a:gd name="T49" fmla="*/ T48 w 957"/>
                              <a:gd name="T50" fmla="+- 0 6857 6530"/>
                              <a:gd name="T51" fmla="*/ 6857 h 957"/>
                              <a:gd name="T52" fmla="+- 0 5266 5213"/>
                              <a:gd name="T53" fmla="*/ T52 w 957"/>
                              <a:gd name="T54" fmla="+- 0 6789 6530"/>
                              <a:gd name="T55" fmla="*/ 6789 h 957"/>
                              <a:gd name="T56" fmla="+- 0 5305 5213"/>
                              <a:gd name="T57" fmla="*/ T56 w 957"/>
                              <a:gd name="T58" fmla="+- 0 6726 6530"/>
                              <a:gd name="T59" fmla="*/ 6726 h 957"/>
                              <a:gd name="T60" fmla="+- 0 5353 5213"/>
                              <a:gd name="T61" fmla="*/ T60 w 957"/>
                              <a:gd name="T62" fmla="+- 0 6670 6530"/>
                              <a:gd name="T63" fmla="*/ 6670 h 957"/>
                              <a:gd name="T64" fmla="+- 0 5408 5213"/>
                              <a:gd name="T65" fmla="*/ T64 w 957"/>
                              <a:gd name="T66" fmla="+- 0 6623 6530"/>
                              <a:gd name="T67" fmla="*/ 6623 h 957"/>
                              <a:gd name="T68" fmla="+- 0 5471 5213"/>
                              <a:gd name="T69" fmla="*/ T68 w 957"/>
                              <a:gd name="T70" fmla="+- 0 6584 6530"/>
                              <a:gd name="T71" fmla="*/ 6584 h 957"/>
                              <a:gd name="T72" fmla="+- 0 5540 5213"/>
                              <a:gd name="T73" fmla="*/ T72 w 957"/>
                              <a:gd name="T74" fmla="+- 0 6555 6530"/>
                              <a:gd name="T75" fmla="*/ 6555 h 957"/>
                              <a:gd name="T76" fmla="+- 0 5613 5213"/>
                              <a:gd name="T77" fmla="*/ T76 w 957"/>
                              <a:gd name="T78" fmla="+- 0 6537 6530"/>
                              <a:gd name="T79" fmla="*/ 6537 h 957"/>
                              <a:gd name="T80" fmla="+- 0 5691 5213"/>
                              <a:gd name="T81" fmla="*/ T80 w 957"/>
                              <a:gd name="T82" fmla="+- 0 6530 6530"/>
                              <a:gd name="T83" fmla="*/ 6530 h 957"/>
                              <a:gd name="T84" fmla="+- 0 5768 5213"/>
                              <a:gd name="T85" fmla="*/ T84 w 957"/>
                              <a:gd name="T86" fmla="+- 0 6537 6530"/>
                              <a:gd name="T87" fmla="*/ 6537 h 957"/>
                              <a:gd name="T88" fmla="+- 0 5842 5213"/>
                              <a:gd name="T89" fmla="*/ T88 w 957"/>
                              <a:gd name="T90" fmla="+- 0 6555 6530"/>
                              <a:gd name="T91" fmla="*/ 6555 h 957"/>
                              <a:gd name="T92" fmla="+- 0 5910 5213"/>
                              <a:gd name="T93" fmla="*/ T92 w 957"/>
                              <a:gd name="T94" fmla="+- 0 6584 6530"/>
                              <a:gd name="T95" fmla="*/ 6584 h 957"/>
                              <a:gd name="T96" fmla="+- 0 5973 5213"/>
                              <a:gd name="T97" fmla="*/ T96 w 957"/>
                              <a:gd name="T98" fmla="+- 0 6623 6530"/>
                              <a:gd name="T99" fmla="*/ 6623 h 957"/>
                              <a:gd name="T100" fmla="+- 0 6029 5213"/>
                              <a:gd name="T101" fmla="*/ T100 w 957"/>
                              <a:gd name="T102" fmla="+- 0 6670 6530"/>
                              <a:gd name="T103" fmla="*/ 6670 h 957"/>
                              <a:gd name="T104" fmla="+- 0 6077 5213"/>
                              <a:gd name="T105" fmla="*/ T104 w 957"/>
                              <a:gd name="T106" fmla="+- 0 6726 6530"/>
                              <a:gd name="T107" fmla="*/ 6726 h 957"/>
                              <a:gd name="T108" fmla="+- 0 6115 5213"/>
                              <a:gd name="T109" fmla="*/ T108 w 957"/>
                              <a:gd name="T110" fmla="+- 0 6789 6530"/>
                              <a:gd name="T111" fmla="*/ 6789 h 957"/>
                              <a:gd name="T112" fmla="+- 0 6144 5213"/>
                              <a:gd name="T113" fmla="*/ T112 w 957"/>
                              <a:gd name="T114" fmla="+- 0 6857 6530"/>
                              <a:gd name="T115" fmla="*/ 6857 h 957"/>
                              <a:gd name="T116" fmla="+- 0 6163 5213"/>
                              <a:gd name="T117" fmla="*/ T116 w 957"/>
                              <a:gd name="T118" fmla="+- 0 6931 6530"/>
                              <a:gd name="T119" fmla="*/ 6931 h 957"/>
                              <a:gd name="T120" fmla="+- 0 6169 5213"/>
                              <a:gd name="T121" fmla="*/ T120 w 957"/>
                              <a:gd name="T122" fmla="+- 0 7008 6530"/>
                              <a:gd name="T123" fmla="*/ 7008 h 957"/>
                              <a:gd name="T124" fmla="+- 0 6163 5213"/>
                              <a:gd name="T125" fmla="*/ T124 w 957"/>
                              <a:gd name="T126" fmla="+- 0 7086 6530"/>
                              <a:gd name="T127" fmla="*/ 7086 h 957"/>
                              <a:gd name="T128" fmla="+- 0 6144 5213"/>
                              <a:gd name="T129" fmla="*/ T128 w 957"/>
                              <a:gd name="T130" fmla="+- 0 7159 6530"/>
                              <a:gd name="T131" fmla="*/ 7159 h 957"/>
                              <a:gd name="T132" fmla="+- 0 6115 5213"/>
                              <a:gd name="T133" fmla="*/ T132 w 957"/>
                              <a:gd name="T134" fmla="+- 0 7228 6530"/>
                              <a:gd name="T135" fmla="*/ 7228 h 957"/>
                              <a:gd name="T136" fmla="+- 0 6077 5213"/>
                              <a:gd name="T137" fmla="*/ T136 w 957"/>
                              <a:gd name="T138" fmla="+- 0 7291 6530"/>
                              <a:gd name="T139" fmla="*/ 7291 h 957"/>
                              <a:gd name="T140" fmla="+- 0 6029 5213"/>
                              <a:gd name="T141" fmla="*/ T140 w 957"/>
                              <a:gd name="T142" fmla="+- 0 7346 6530"/>
                              <a:gd name="T143" fmla="*/ 7346 h 957"/>
                              <a:gd name="T144" fmla="+- 0 5973 5213"/>
                              <a:gd name="T145" fmla="*/ T144 w 957"/>
                              <a:gd name="T146" fmla="+- 0 7394 6530"/>
                              <a:gd name="T147" fmla="*/ 7394 h 957"/>
                              <a:gd name="T148" fmla="+- 0 5910 5213"/>
                              <a:gd name="T149" fmla="*/ T148 w 957"/>
                              <a:gd name="T150" fmla="+- 0 7433 6530"/>
                              <a:gd name="T151" fmla="*/ 7433 h 957"/>
                              <a:gd name="T152" fmla="+- 0 5842 5213"/>
                              <a:gd name="T153" fmla="*/ T152 w 957"/>
                              <a:gd name="T154" fmla="+- 0 7462 6530"/>
                              <a:gd name="T155" fmla="*/ 7462 h 957"/>
                              <a:gd name="T156" fmla="+- 0 5768 5213"/>
                              <a:gd name="T157" fmla="*/ T156 w 957"/>
                              <a:gd name="T158" fmla="+- 0 7480 6530"/>
                              <a:gd name="T159" fmla="*/ 7480 h 957"/>
                              <a:gd name="T160" fmla="+- 0 5691 5213"/>
                              <a:gd name="T161" fmla="*/ T160 w 957"/>
                              <a:gd name="T162" fmla="+- 0 7486 6530"/>
                              <a:gd name="T163" fmla="*/ 7486 h 9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957" h="957">
                                <a:moveTo>
                                  <a:pt x="478" y="956"/>
                                </a:moveTo>
                                <a:lnTo>
                                  <a:pt x="400" y="950"/>
                                </a:lnTo>
                                <a:lnTo>
                                  <a:pt x="327" y="932"/>
                                </a:lnTo>
                                <a:lnTo>
                                  <a:pt x="258" y="903"/>
                                </a:lnTo>
                                <a:lnTo>
                                  <a:pt x="195" y="864"/>
                                </a:lnTo>
                                <a:lnTo>
                                  <a:pt x="140" y="816"/>
                                </a:lnTo>
                                <a:lnTo>
                                  <a:pt x="92" y="761"/>
                                </a:lnTo>
                                <a:lnTo>
                                  <a:pt x="53" y="698"/>
                                </a:lnTo>
                                <a:lnTo>
                                  <a:pt x="24" y="629"/>
                                </a:lnTo>
                                <a:lnTo>
                                  <a:pt x="6" y="556"/>
                                </a:lnTo>
                                <a:lnTo>
                                  <a:pt x="0" y="478"/>
                                </a:lnTo>
                                <a:lnTo>
                                  <a:pt x="6" y="401"/>
                                </a:lnTo>
                                <a:lnTo>
                                  <a:pt x="24" y="327"/>
                                </a:lnTo>
                                <a:lnTo>
                                  <a:pt x="53" y="259"/>
                                </a:lnTo>
                                <a:lnTo>
                                  <a:pt x="92" y="196"/>
                                </a:lnTo>
                                <a:lnTo>
                                  <a:pt x="140" y="140"/>
                                </a:lnTo>
                                <a:lnTo>
                                  <a:pt x="195" y="93"/>
                                </a:lnTo>
                                <a:lnTo>
                                  <a:pt x="258" y="54"/>
                                </a:lnTo>
                                <a:lnTo>
                                  <a:pt x="327" y="25"/>
                                </a:lnTo>
                                <a:lnTo>
                                  <a:pt x="400" y="7"/>
                                </a:lnTo>
                                <a:lnTo>
                                  <a:pt x="478" y="0"/>
                                </a:lnTo>
                                <a:lnTo>
                                  <a:pt x="555" y="7"/>
                                </a:lnTo>
                                <a:lnTo>
                                  <a:pt x="629" y="25"/>
                                </a:lnTo>
                                <a:lnTo>
                                  <a:pt x="697" y="54"/>
                                </a:lnTo>
                                <a:lnTo>
                                  <a:pt x="760" y="93"/>
                                </a:lnTo>
                                <a:lnTo>
                                  <a:pt x="816" y="140"/>
                                </a:lnTo>
                                <a:lnTo>
                                  <a:pt x="864" y="196"/>
                                </a:lnTo>
                                <a:lnTo>
                                  <a:pt x="902" y="259"/>
                                </a:lnTo>
                                <a:lnTo>
                                  <a:pt x="931" y="327"/>
                                </a:lnTo>
                                <a:lnTo>
                                  <a:pt x="950" y="401"/>
                                </a:lnTo>
                                <a:lnTo>
                                  <a:pt x="956" y="478"/>
                                </a:lnTo>
                                <a:lnTo>
                                  <a:pt x="950" y="556"/>
                                </a:lnTo>
                                <a:lnTo>
                                  <a:pt x="931" y="629"/>
                                </a:lnTo>
                                <a:lnTo>
                                  <a:pt x="902" y="698"/>
                                </a:lnTo>
                                <a:lnTo>
                                  <a:pt x="864" y="761"/>
                                </a:lnTo>
                                <a:lnTo>
                                  <a:pt x="816" y="816"/>
                                </a:lnTo>
                                <a:lnTo>
                                  <a:pt x="760" y="864"/>
                                </a:lnTo>
                                <a:lnTo>
                                  <a:pt x="697" y="903"/>
                                </a:lnTo>
                                <a:lnTo>
                                  <a:pt x="629" y="932"/>
                                </a:lnTo>
                                <a:lnTo>
                                  <a:pt x="555" y="950"/>
                                </a:lnTo>
                                <a:lnTo>
                                  <a:pt x="478" y="95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8" name="任意多边形 5429"/>
                        <wps:cNvSpPr>
                          <a:spLocks/>
                        </wps:cNvSpPr>
                        <wps:spPr bwMode="auto">
                          <a:xfrm>
                            <a:off x="5212" y="6530"/>
                            <a:ext cx="957" cy="957"/>
                          </a:xfrm>
                          <a:custGeom>
                            <a:avLst/>
                            <a:gdLst>
                              <a:gd name="T0" fmla="+- 0 5213 5213"/>
                              <a:gd name="T1" fmla="*/ T0 w 957"/>
                              <a:gd name="T2" fmla="+- 0 7008 6530"/>
                              <a:gd name="T3" fmla="*/ 7008 h 957"/>
                              <a:gd name="T4" fmla="+- 0 5219 5213"/>
                              <a:gd name="T5" fmla="*/ T4 w 957"/>
                              <a:gd name="T6" fmla="+- 0 6931 6530"/>
                              <a:gd name="T7" fmla="*/ 6931 h 957"/>
                              <a:gd name="T8" fmla="+- 0 5237 5213"/>
                              <a:gd name="T9" fmla="*/ T8 w 957"/>
                              <a:gd name="T10" fmla="+- 0 6857 6530"/>
                              <a:gd name="T11" fmla="*/ 6857 h 957"/>
                              <a:gd name="T12" fmla="+- 0 5266 5213"/>
                              <a:gd name="T13" fmla="*/ T12 w 957"/>
                              <a:gd name="T14" fmla="+- 0 6789 6530"/>
                              <a:gd name="T15" fmla="*/ 6789 h 957"/>
                              <a:gd name="T16" fmla="+- 0 5305 5213"/>
                              <a:gd name="T17" fmla="*/ T16 w 957"/>
                              <a:gd name="T18" fmla="+- 0 6726 6530"/>
                              <a:gd name="T19" fmla="*/ 6726 h 957"/>
                              <a:gd name="T20" fmla="+- 0 5353 5213"/>
                              <a:gd name="T21" fmla="*/ T20 w 957"/>
                              <a:gd name="T22" fmla="+- 0 6670 6530"/>
                              <a:gd name="T23" fmla="*/ 6670 h 957"/>
                              <a:gd name="T24" fmla="+- 0 5408 5213"/>
                              <a:gd name="T25" fmla="*/ T24 w 957"/>
                              <a:gd name="T26" fmla="+- 0 6623 6530"/>
                              <a:gd name="T27" fmla="*/ 6623 h 957"/>
                              <a:gd name="T28" fmla="+- 0 5471 5213"/>
                              <a:gd name="T29" fmla="*/ T28 w 957"/>
                              <a:gd name="T30" fmla="+- 0 6584 6530"/>
                              <a:gd name="T31" fmla="*/ 6584 h 957"/>
                              <a:gd name="T32" fmla="+- 0 5540 5213"/>
                              <a:gd name="T33" fmla="*/ T32 w 957"/>
                              <a:gd name="T34" fmla="+- 0 6555 6530"/>
                              <a:gd name="T35" fmla="*/ 6555 h 957"/>
                              <a:gd name="T36" fmla="+- 0 5613 5213"/>
                              <a:gd name="T37" fmla="*/ T36 w 957"/>
                              <a:gd name="T38" fmla="+- 0 6537 6530"/>
                              <a:gd name="T39" fmla="*/ 6537 h 957"/>
                              <a:gd name="T40" fmla="+- 0 5691 5213"/>
                              <a:gd name="T41" fmla="*/ T40 w 957"/>
                              <a:gd name="T42" fmla="+- 0 6530 6530"/>
                              <a:gd name="T43" fmla="*/ 6530 h 957"/>
                              <a:gd name="T44" fmla="+- 0 5768 5213"/>
                              <a:gd name="T45" fmla="*/ T44 w 957"/>
                              <a:gd name="T46" fmla="+- 0 6537 6530"/>
                              <a:gd name="T47" fmla="*/ 6537 h 957"/>
                              <a:gd name="T48" fmla="+- 0 5842 5213"/>
                              <a:gd name="T49" fmla="*/ T48 w 957"/>
                              <a:gd name="T50" fmla="+- 0 6555 6530"/>
                              <a:gd name="T51" fmla="*/ 6555 h 957"/>
                              <a:gd name="T52" fmla="+- 0 5910 5213"/>
                              <a:gd name="T53" fmla="*/ T52 w 957"/>
                              <a:gd name="T54" fmla="+- 0 6584 6530"/>
                              <a:gd name="T55" fmla="*/ 6584 h 957"/>
                              <a:gd name="T56" fmla="+- 0 5973 5213"/>
                              <a:gd name="T57" fmla="*/ T56 w 957"/>
                              <a:gd name="T58" fmla="+- 0 6623 6530"/>
                              <a:gd name="T59" fmla="*/ 6623 h 957"/>
                              <a:gd name="T60" fmla="+- 0 6029 5213"/>
                              <a:gd name="T61" fmla="*/ T60 w 957"/>
                              <a:gd name="T62" fmla="+- 0 6670 6530"/>
                              <a:gd name="T63" fmla="*/ 6670 h 957"/>
                              <a:gd name="T64" fmla="+- 0 6077 5213"/>
                              <a:gd name="T65" fmla="*/ T64 w 957"/>
                              <a:gd name="T66" fmla="+- 0 6726 6530"/>
                              <a:gd name="T67" fmla="*/ 6726 h 957"/>
                              <a:gd name="T68" fmla="+- 0 6115 5213"/>
                              <a:gd name="T69" fmla="*/ T68 w 957"/>
                              <a:gd name="T70" fmla="+- 0 6789 6530"/>
                              <a:gd name="T71" fmla="*/ 6789 h 957"/>
                              <a:gd name="T72" fmla="+- 0 6144 5213"/>
                              <a:gd name="T73" fmla="*/ T72 w 957"/>
                              <a:gd name="T74" fmla="+- 0 6857 6530"/>
                              <a:gd name="T75" fmla="*/ 6857 h 957"/>
                              <a:gd name="T76" fmla="+- 0 6163 5213"/>
                              <a:gd name="T77" fmla="*/ T76 w 957"/>
                              <a:gd name="T78" fmla="+- 0 6931 6530"/>
                              <a:gd name="T79" fmla="*/ 6931 h 957"/>
                              <a:gd name="T80" fmla="+- 0 6169 5213"/>
                              <a:gd name="T81" fmla="*/ T80 w 957"/>
                              <a:gd name="T82" fmla="+- 0 7008 6530"/>
                              <a:gd name="T83" fmla="*/ 7008 h 957"/>
                              <a:gd name="T84" fmla="+- 0 6163 5213"/>
                              <a:gd name="T85" fmla="*/ T84 w 957"/>
                              <a:gd name="T86" fmla="+- 0 7086 6530"/>
                              <a:gd name="T87" fmla="*/ 7086 h 957"/>
                              <a:gd name="T88" fmla="+- 0 6144 5213"/>
                              <a:gd name="T89" fmla="*/ T88 w 957"/>
                              <a:gd name="T90" fmla="+- 0 7159 6530"/>
                              <a:gd name="T91" fmla="*/ 7159 h 957"/>
                              <a:gd name="T92" fmla="+- 0 6115 5213"/>
                              <a:gd name="T93" fmla="*/ T92 w 957"/>
                              <a:gd name="T94" fmla="+- 0 7228 6530"/>
                              <a:gd name="T95" fmla="*/ 7228 h 957"/>
                              <a:gd name="T96" fmla="+- 0 6077 5213"/>
                              <a:gd name="T97" fmla="*/ T96 w 957"/>
                              <a:gd name="T98" fmla="+- 0 7291 6530"/>
                              <a:gd name="T99" fmla="*/ 7291 h 957"/>
                              <a:gd name="T100" fmla="+- 0 6029 5213"/>
                              <a:gd name="T101" fmla="*/ T100 w 957"/>
                              <a:gd name="T102" fmla="+- 0 7346 6530"/>
                              <a:gd name="T103" fmla="*/ 7346 h 957"/>
                              <a:gd name="T104" fmla="+- 0 5973 5213"/>
                              <a:gd name="T105" fmla="*/ T104 w 957"/>
                              <a:gd name="T106" fmla="+- 0 7394 6530"/>
                              <a:gd name="T107" fmla="*/ 7394 h 957"/>
                              <a:gd name="T108" fmla="+- 0 5910 5213"/>
                              <a:gd name="T109" fmla="*/ T108 w 957"/>
                              <a:gd name="T110" fmla="+- 0 7433 6530"/>
                              <a:gd name="T111" fmla="*/ 7433 h 957"/>
                              <a:gd name="T112" fmla="+- 0 5842 5213"/>
                              <a:gd name="T113" fmla="*/ T112 w 957"/>
                              <a:gd name="T114" fmla="+- 0 7462 6530"/>
                              <a:gd name="T115" fmla="*/ 7462 h 957"/>
                              <a:gd name="T116" fmla="+- 0 5768 5213"/>
                              <a:gd name="T117" fmla="*/ T116 w 957"/>
                              <a:gd name="T118" fmla="+- 0 7480 6530"/>
                              <a:gd name="T119" fmla="*/ 7480 h 957"/>
                              <a:gd name="T120" fmla="+- 0 5691 5213"/>
                              <a:gd name="T121" fmla="*/ T120 w 957"/>
                              <a:gd name="T122" fmla="+- 0 7486 6530"/>
                              <a:gd name="T123" fmla="*/ 7486 h 957"/>
                              <a:gd name="T124" fmla="+- 0 5613 5213"/>
                              <a:gd name="T125" fmla="*/ T124 w 957"/>
                              <a:gd name="T126" fmla="+- 0 7480 6530"/>
                              <a:gd name="T127" fmla="*/ 7480 h 957"/>
                              <a:gd name="T128" fmla="+- 0 5540 5213"/>
                              <a:gd name="T129" fmla="*/ T128 w 957"/>
                              <a:gd name="T130" fmla="+- 0 7462 6530"/>
                              <a:gd name="T131" fmla="*/ 7462 h 957"/>
                              <a:gd name="T132" fmla="+- 0 5471 5213"/>
                              <a:gd name="T133" fmla="*/ T132 w 957"/>
                              <a:gd name="T134" fmla="+- 0 7433 6530"/>
                              <a:gd name="T135" fmla="*/ 7433 h 957"/>
                              <a:gd name="T136" fmla="+- 0 5408 5213"/>
                              <a:gd name="T137" fmla="*/ T136 w 957"/>
                              <a:gd name="T138" fmla="+- 0 7394 6530"/>
                              <a:gd name="T139" fmla="*/ 7394 h 957"/>
                              <a:gd name="T140" fmla="+- 0 5353 5213"/>
                              <a:gd name="T141" fmla="*/ T140 w 957"/>
                              <a:gd name="T142" fmla="+- 0 7346 6530"/>
                              <a:gd name="T143" fmla="*/ 7346 h 957"/>
                              <a:gd name="T144" fmla="+- 0 5305 5213"/>
                              <a:gd name="T145" fmla="*/ T144 w 957"/>
                              <a:gd name="T146" fmla="+- 0 7291 6530"/>
                              <a:gd name="T147" fmla="*/ 7291 h 957"/>
                              <a:gd name="T148" fmla="+- 0 5266 5213"/>
                              <a:gd name="T149" fmla="*/ T148 w 957"/>
                              <a:gd name="T150" fmla="+- 0 7228 6530"/>
                              <a:gd name="T151" fmla="*/ 7228 h 957"/>
                              <a:gd name="T152" fmla="+- 0 5237 5213"/>
                              <a:gd name="T153" fmla="*/ T152 w 957"/>
                              <a:gd name="T154" fmla="+- 0 7159 6530"/>
                              <a:gd name="T155" fmla="*/ 7159 h 957"/>
                              <a:gd name="T156" fmla="+- 0 5219 5213"/>
                              <a:gd name="T157" fmla="*/ T156 w 957"/>
                              <a:gd name="T158" fmla="+- 0 7086 6530"/>
                              <a:gd name="T159" fmla="*/ 7086 h 957"/>
                              <a:gd name="T160" fmla="+- 0 5213 5213"/>
                              <a:gd name="T161" fmla="*/ T160 w 957"/>
                              <a:gd name="T162" fmla="+- 0 7008 6530"/>
                              <a:gd name="T163" fmla="*/ 7008 h 9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957" h="957">
                                <a:moveTo>
                                  <a:pt x="0" y="478"/>
                                </a:moveTo>
                                <a:lnTo>
                                  <a:pt x="6" y="401"/>
                                </a:lnTo>
                                <a:lnTo>
                                  <a:pt x="24" y="327"/>
                                </a:lnTo>
                                <a:lnTo>
                                  <a:pt x="53" y="259"/>
                                </a:lnTo>
                                <a:lnTo>
                                  <a:pt x="92" y="196"/>
                                </a:lnTo>
                                <a:lnTo>
                                  <a:pt x="140" y="140"/>
                                </a:lnTo>
                                <a:lnTo>
                                  <a:pt x="195" y="93"/>
                                </a:lnTo>
                                <a:lnTo>
                                  <a:pt x="258" y="54"/>
                                </a:lnTo>
                                <a:lnTo>
                                  <a:pt x="327" y="25"/>
                                </a:lnTo>
                                <a:lnTo>
                                  <a:pt x="400" y="7"/>
                                </a:lnTo>
                                <a:lnTo>
                                  <a:pt x="478" y="0"/>
                                </a:lnTo>
                                <a:lnTo>
                                  <a:pt x="555" y="7"/>
                                </a:lnTo>
                                <a:lnTo>
                                  <a:pt x="629" y="25"/>
                                </a:lnTo>
                                <a:lnTo>
                                  <a:pt x="697" y="54"/>
                                </a:lnTo>
                                <a:lnTo>
                                  <a:pt x="760" y="93"/>
                                </a:lnTo>
                                <a:lnTo>
                                  <a:pt x="816" y="140"/>
                                </a:lnTo>
                                <a:lnTo>
                                  <a:pt x="864" y="196"/>
                                </a:lnTo>
                                <a:lnTo>
                                  <a:pt x="902" y="259"/>
                                </a:lnTo>
                                <a:lnTo>
                                  <a:pt x="931" y="327"/>
                                </a:lnTo>
                                <a:lnTo>
                                  <a:pt x="950" y="401"/>
                                </a:lnTo>
                                <a:lnTo>
                                  <a:pt x="956" y="478"/>
                                </a:lnTo>
                                <a:lnTo>
                                  <a:pt x="950" y="556"/>
                                </a:lnTo>
                                <a:lnTo>
                                  <a:pt x="931" y="629"/>
                                </a:lnTo>
                                <a:lnTo>
                                  <a:pt x="902" y="698"/>
                                </a:lnTo>
                                <a:lnTo>
                                  <a:pt x="864" y="761"/>
                                </a:lnTo>
                                <a:lnTo>
                                  <a:pt x="816" y="816"/>
                                </a:lnTo>
                                <a:lnTo>
                                  <a:pt x="760" y="864"/>
                                </a:lnTo>
                                <a:lnTo>
                                  <a:pt x="697" y="903"/>
                                </a:lnTo>
                                <a:lnTo>
                                  <a:pt x="629" y="932"/>
                                </a:lnTo>
                                <a:lnTo>
                                  <a:pt x="555" y="950"/>
                                </a:lnTo>
                                <a:lnTo>
                                  <a:pt x="478" y="956"/>
                                </a:lnTo>
                                <a:lnTo>
                                  <a:pt x="400" y="950"/>
                                </a:lnTo>
                                <a:lnTo>
                                  <a:pt x="327" y="932"/>
                                </a:lnTo>
                                <a:lnTo>
                                  <a:pt x="258" y="903"/>
                                </a:lnTo>
                                <a:lnTo>
                                  <a:pt x="195" y="864"/>
                                </a:lnTo>
                                <a:lnTo>
                                  <a:pt x="140" y="816"/>
                                </a:lnTo>
                                <a:lnTo>
                                  <a:pt x="92" y="761"/>
                                </a:lnTo>
                                <a:lnTo>
                                  <a:pt x="53" y="698"/>
                                </a:lnTo>
                                <a:lnTo>
                                  <a:pt x="24" y="629"/>
                                </a:lnTo>
                                <a:lnTo>
                                  <a:pt x="6" y="556"/>
                                </a:lnTo>
                                <a:lnTo>
                                  <a:pt x="0" y="47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139" cmpd="sng">
                            <a:solidFill>
                              <a:srgbClr val="8EB4E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9" name="任意多边形 5430"/>
                        <wps:cNvSpPr>
                          <a:spLocks/>
                        </wps:cNvSpPr>
                        <wps:spPr bwMode="auto">
                          <a:xfrm>
                            <a:off x="5318" y="6635"/>
                            <a:ext cx="746" cy="746"/>
                          </a:xfrm>
                          <a:custGeom>
                            <a:avLst/>
                            <a:gdLst>
                              <a:gd name="T0" fmla="+- 0 5691 5318"/>
                              <a:gd name="T1" fmla="*/ T0 w 746"/>
                              <a:gd name="T2" fmla="+- 0 7381 6636"/>
                              <a:gd name="T3" fmla="*/ 7381 h 746"/>
                              <a:gd name="T4" fmla="+- 0 5616 5318"/>
                              <a:gd name="T5" fmla="*/ T4 w 746"/>
                              <a:gd name="T6" fmla="+- 0 7373 6636"/>
                              <a:gd name="T7" fmla="*/ 7373 h 746"/>
                              <a:gd name="T8" fmla="+- 0 5546 5318"/>
                              <a:gd name="T9" fmla="*/ T8 w 746"/>
                              <a:gd name="T10" fmla="+- 0 7352 6636"/>
                              <a:gd name="T11" fmla="*/ 7352 h 746"/>
                              <a:gd name="T12" fmla="+- 0 5482 5318"/>
                              <a:gd name="T13" fmla="*/ T12 w 746"/>
                              <a:gd name="T14" fmla="+- 0 7317 6636"/>
                              <a:gd name="T15" fmla="*/ 7317 h 746"/>
                              <a:gd name="T16" fmla="+- 0 5427 5318"/>
                              <a:gd name="T17" fmla="*/ T16 w 746"/>
                              <a:gd name="T18" fmla="+- 0 7272 6636"/>
                              <a:gd name="T19" fmla="*/ 7272 h 746"/>
                              <a:gd name="T20" fmla="+- 0 5382 5318"/>
                              <a:gd name="T21" fmla="*/ T20 w 746"/>
                              <a:gd name="T22" fmla="+- 0 7217 6636"/>
                              <a:gd name="T23" fmla="*/ 7217 h 746"/>
                              <a:gd name="T24" fmla="+- 0 5347 5318"/>
                              <a:gd name="T25" fmla="*/ T24 w 746"/>
                              <a:gd name="T26" fmla="+- 0 7153 6636"/>
                              <a:gd name="T27" fmla="*/ 7153 h 746"/>
                              <a:gd name="T28" fmla="+- 0 5326 5318"/>
                              <a:gd name="T29" fmla="*/ T28 w 746"/>
                              <a:gd name="T30" fmla="+- 0 7083 6636"/>
                              <a:gd name="T31" fmla="*/ 7083 h 746"/>
                              <a:gd name="T32" fmla="+- 0 5318 5318"/>
                              <a:gd name="T33" fmla="*/ T32 w 746"/>
                              <a:gd name="T34" fmla="+- 0 7008 6636"/>
                              <a:gd name="T35" fmla="*/ 7008 h 746"/>
                              <a:gd name="T36" fmla="+- 0 5326 5318"/>
                              <a:gd name="T37" fmla="*/ T36 w 746"/>
                              <a:gd name="T38" fmla="+- 0 6933 6636"/>
                              <a:gd name="T39" fmla="*/ 6933 h 746"/>
                              <a:gd name="T40" fmla="+- 0 5347 5318"/>
                              <a:gd name="T41" fmla="*/ T40 w 746"/>
                              <a:gd name="T42" fmla="+- 0 6863 6636"/>
                              <a:gd name="T43" fmla="*/ 6863 h 746"/>
                              <a:gd name="T44" fmla="+- 0 5382 5318"/>
                              <a:gd name="T45" fmla="*/ T44 w 746"/>
                              <a:gd name="T46" fmla="+- 0 6800 6636"/>
                              <a:gd name="T47" fmla="*/ 6800 h 746"/>
                              <a:gd name="T48" fmla="+- 0 5427 5318"/>
                              <a:gd name="T49" fmla="*/ T48 w 746"/>
                              <a:gd name="T50" fmla="+- 0 6745 6636"/>
                              <a:gd name="T51" fmla="*/ 6745 h 746"/>
                              <a:gd name="T52" fmla="+- 0 5482 5318"/>
                              <a:gd name="T53" fmla="*/ T52 w 746"/>
                              <a:gd name="T54" fmla="+- 0 6699 6636"/>
                              <a:gd name="T55" fmla="*/ 6699 h 746"/>
                              <a:gd name="T56" fmla="+- 0 5546 5318"/>
                              <a:gd name="T57" fmla="*/ T56 w 746"/>
                              <a:gd name="T58" fmla="+- 0 6665 6636"/>
                              <a:gd name="T59" fmla="*/ 6665 h 746"/>
                              <a:gd name="T60" fmla="+- 0 5616 5318"/>
                              <a:gd name="T61" fmla="*/ T60 w 746"/>
                              <a:gd name="T62" fmla="+- 0 6643 6636"/>
                              <a:gd name="T63" fmla="*/ 6643 h 746"/>
                              <a:gd name="T64" fmla="+- 0 5691 5318"/>
                              <a:gd name="T65" fmla="*/ T64 w 746"/>
                              <a:gd name="T66" fmla="+- 0 6636 6636"/>
                              <a:gd name="T67" fmla="*/ 6636 h 746"/>
                              <a:gd name="T68" fmla="+- 0 5766 5318"/>
                              <a:gd name="T69" fmla="*/ T68 w 746"/>
                              <a:gd name="T70" fmla="+- 0 6643 6636"/>
                              <a:gd name="T71" fmla="*/ 6643 h 746"/>
                              <a:gd name="T72" fmla="+- 0 5836 5318"/>
                              <a:gd name="T73" fmla="*/ T72 w 746"/>
                              <a:gd name="T74" fmla="+- 0 6665 6636"/>
                              <a:gd name="T75" fmla="*/ 6665 h 746"/>
                              <a:gd name="T76" fmla="+- 0 5899 5318"/>
                              <a:gd name="T77" fmla="*/ T76 w 746"/>
                              <a:gd name="T78" fmla="+- 0 6699 6636"/>
                              <a:gd name="T79" fmla="*/ 6699 h 746"/>
                              <a:gd name="T80" fmla="+- 0 5954 5318"/>
                              <a:gd name="T81" fmla="*/ T80 w 746"/>
                              <a:gd name="T82" fmla="+- 0 6745 6636"/>
                              <a:gd name="T83" fmla="*/ 6745 h 746"/>
                              <a:gd name="T84" fmla="+- 0 6000 5318"/>
                              <a:gd name="T85" fmla="*/ T84 w 746"/>
                              <a:gd name="T86" fmla="+- 0 6800 6636"/>
                              <a:gd name="T87" fmla="*/ 6800 h 746"/>
                              <a:gd name="T88" fmla="+- 0 6034 5318"/>
                              <a:gd name="T89" fmla="*/ T88 w 746"/>
                              <a:gd name="T90" fmla="+- 0 6863 6636"/>
                              <a:gd name="T91" fmla="*/ 6863 h 746"/>
                              <a:gd name="T92" fmla="+- 0 6056 5318"/>
                              <a:gd name="T93" fmla="*/ T92 w 746"/>
                              <a:gd name="T94" fmla="+- 0 6933 6636"/>
                              <a:gd name="T95" fmla="*/ 6933 h 746"/>
                              <a:gd name="T96" fmla="+- 0 6064 5318"/>
                              <a:gd name="T97" fmla="*/ T96 w 746"/>
                              <a:gd name="T98" fmla="+- 0 7008 6636"/>
                              <a:gd name="T99" fmla="*/ 7008 h 746"/>
                              <a:gd name="T100" fmla="+- 0 6056 5318"/>
                              <a:gd name="T101" fmla="*/ T100 w 746"/>
                              <a:gd name="T102" fmla="+- 0 7083 6636"/>
                              <a:gd name="T103" fmla="*/ 7083 h 746"/>
                              <a:gd name="T104" fmla="+- 0 6034 5318"/>
                              <a:gd name="T105" fmla="*/ T104 w 746"/>
                              <a:gd name="T106" fmla="+- 0 7153 6636"/>
                              <a:gd name="T107" fmla="*/ 7153 h 746"/>
                              <a:gd name="T108" fmla="+- 0 6000 5318"/>
                              <a:gd name="T109" fmla="*/ T108 w 746"/>
                              <a:gd name="T110" fmla="+- 0 7217 6636"/>
                              <a:gd name="T111" fmla="*/ 7217 h 746"/>
                              <a:gd name="T112" fmla="+- 0 5954 5318"/>
                              <a:gd name="T113" fmla="*/ T112 w 746"/>
                              <a:gd name="T114" fmla="+- 0 7272 6636"/>
                              <a:gd name="T115" fmla="*/ 7272 h 746"/>
                              <a:gd name="T116" fmla="+- 0 5899 5318"/>
                              <a:gd name="T117" fmla="*/ T116 w 746"/>
                              <a:gd name="T118" fmla="+- 0 7317 6636"/>
                              <a:gd name="T119" fmla="*/ 7317 h 746"/>
                              <a:gd name="T120" fmla="+- 0 5836 5318"/>
                              <a:gd name="T121" fmla="*/ T120 w 746"/>
                              <a:gd name="T122" fmla="+- 0 7352 6636"/>
                              <a:gd name="T123" fmla="*/ 7352 h 746"/>
                              <a:gd name="T124" fmla="+- 0 5766 5318"/>
                              <a:gd name="T125" fmla="*/ T124 w 746"/>
                              <a:gd name="T126" fmla="+- 0 7373 6636"/>
                              <a:gd name="T127" fmla="*/ 7373 h 746"/>
                              <a:gd name="T128" fmla="+- 0 5691 5318"/>
                              <a:gd name="T129" fmla="*/ T128 w 746"/>
                              <a:gd name="T130" fmla="+- 0 7381 6636"/>
                              <a:gd name="T131" fmla="*/ 7381 h 7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746" h="746">
                                <a:moveTo>
                                  <a:pt x="373" y="745"/>
                                </a:moveTo>
                                <a:lnTo>
                                  <a:pt x="298" y="737"/>
                                </a:lnTo>
                                <a:lnTo>
                                  <a:pt x="228" y="716"/>
                                </a:lnTo>
                                <a:lnTo>
                                  <a:pt x="164" y="681"/>
                                </a:lnTo>
                                <a:lnTo>
                                  <a:pt x="109" y="636"/>
                                </a:lnTo>
                                <a:lnTo>
                                  <a:pt x="64" y="581"/>
                                </a:lnTo>
                                <a:lnTo>
                                  <a:pt x="29" y="517"/>
                                </a:lnTo>
                                <a:lnTo>
                                  <a:pt x="8" y="447"/>
                                </a:lnTo>
                                <a:lnTo>
                                  <a:pt x="0" y="372"/>
                                </a:lnTo>
                                <a:lnTo>
                                  <a:pt x="8" y="297"/>
                                </a:lnTo>
                                <a:lnTo>
                                  <a:pt x="29" y="227"/>
                                </a:lnTo>
                                <a:lnTo>
                                  <a:pt x="64" y="164"/>
                                </a:lnTo>
                                <a:lnTo>
                                  <a:pt x="109" y="109"/>
                                </a:lnTo>
                                <a:lnTo>
                                  <a:pt x="164" y="63"/>
                                </a:lnTo>
                                <a:lnTo>
                                  <a:pt x="228" y="29"/>
                                </a:lnTo>
                                <a:lnTo>
                                  <a:pt x="298" y="7"/>
                                </a:lnTo>
                                <a:lnTo>
                                  <a:pt x="373" y="0"/>
                                </a:lnTo>
                                <a:lnTo>
                                  <a:pt x="448" y="7"/>
                                </a:lnTo>
                                <a:lnTo>
                                  <a:pt x="518" y="29"/>
                                </a:lnTo>
                                <a:lnTo>
                                  <a:pt x="581" y="63"/>
                                </a:lnTo>
                                <a:lnTo>
                                  <a:pt x="636" y="109"/>
                                </a:lnTo>
                                <a:lnTo>
                                  <a:pt x="682" y="164"/>
                                </a:lnTo>
                                <a:lnTo>
                                  <a:pt x="716" y="227"/>
                                </a:lnTo>
                                <a:lnTo>
                                  <a:pt x="738" y="297"/>
                                </a:lnTo>
                                <a:lnTo>
                                  <a:pt x="746" y="372"/>
                                </a:lnTo>
                                <a:lnTo>
                                  <a:pt x="738" y="447"/>
                                </a:lnTo>
                                <a:lnTo>
                                  <a:pt x="716" y="517"/>
                                </a:lnTo>
                                <a:lnTo>
                                  <a:pt x="682" y="581"/>
                                </a:lnTo>
                                <a:lnTo>
                                  <a:pt x="636" y="636"/>
                                </a:lnTo>
                                <a:lnTo>
                                  <a:pt x="581" y="681"/>
                                </a:lnTo>
                                <a:lnTo>
                                  <a:pt x="518" y="716"/>
                                </a:lnTo>
                                <a:lnTo>
                                  <a:pt x="448" y="737"/>
                                </a:lnTo>
                                <a:lnTo>
                                  <a:pt x="373" y="74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8E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0" name="任意多边形 5431"/>
                        <wps:cNvSpPr>
                          <a:spLocks/>
                        </wps:cNvSpPr>
                        <wps:spPr bwMode="auto">
                          <a:xfrm>
                            <a:off x="5318" y="6635"/>
                            <a:ext cx="746" cy="746"/>
                          </a:xfrm>
                          <a:custGeom>
                            <a:avLst/>
                            <a:gdLst>
                              <a:gd name="T0" fmla="+- 0 5318 5318"/>
                              <a:gd name="T1" fmla="*/ T0 w 746"/>
                              <a:gd name="T2" fmla="+- 0 7008 6636"/>
                              <a:gd name="T3" fmla="*/ 7008 h 746"/>
                              <a:gd name="T4" fmla="+- 0 5326 5318"/>
                              <a:gd name="T5" fmla="*/ T4 w 746"/>
                              <a:gd name="T6" fmla="+- 0 6933 6636"/>
                              <a:gd name="T7" fmla="*/ 6933 h 746"/>
                              <a:gd name="T8" fmla="+- 0 5347 5318"/>
                              <a:gd name="T9" fmla="*/ T8 w 746"/>
                              <a:gd name="T10" fmla="+- 0 6863 6636"/>
                              <a:gd name="T11" fmla="*/ 6863 h 746"/>
                              <a:gd name="T12" fmla="+- 0 5382 5318"/>
                              <a:gd name="T13" fmla="*/ T12 w 746"/>
                              <a:gd name="T14" fmla="+- 0 6800 6636"/>
                              <a:gd name="T15" fmla="*/ 6800 h 746"/>
                              <a:gd name="T16" fmla="+- 0 5427 5318"/>
                              <a:gd name="T17" fmla="*/ T16 w 746"/>
                              <a:gd name="T18" fmla="+- 0 6745 6636"/>
                              <a:gd name="T19" fmla="*/ 6745 h 746"/>
                              <a:gd name="T20" fmla="+- 0 5482 5318"/>
                              <a:gd name="T21" fmla="*/ T20 w 746"/>
                              <a:gd name="T22" fmla="+- 0 6699 6636"/>
                              <a:gd name="T23" fmla="*/ 6699 h 746"/>
                              <a:gd name="T24" fmla="+- 0 5546 5318"/>
                              <a:gd name="T25" fmla="*/ T24 w 746"/>
                              <a:gd name="T26" fmla="+- 0 6665 6636"/>
                              <a:gd name="T27" fmla="*/ 6665 h 746"/>
                              <a:gd name="T28" fmla="+- 0 5616 5318"/>
                              <a:gd name="T29" fmla="*/ T28 w 746"/>
                              <a:gd name="T30" fmla="+- 0 6643 6636"/>
                              <a:gd name="T31" fmla="*/ 6643 h 746"/>
                              <a:gd name="T32" fmla="+- 0 5691 5318"/>
                              <a:gd name="T33" fmla="*/ T32 w 746"/>
                              <a:gd name="T34" fmla="+- 0 6636 6636"/>
                              <a:gd name="T35" fmla="*/ 6636 h 746"/>
                              <a:gd name="T36" fmla="+- 0 5766 5318"/>
                              <a:gd name="T37" fmla="*/ T36 w 746"/>
                              <a:gd name="T38" fmla="+- 0 6643 6636"/>
                              <a:gd name="T39" fmla="*/ 6643 h 746"/>
                              <a:gd name="T40" fmla="+- 0 5836 5318"/>
                              <a:gd name="T41" fmla="*/ T40 w 746"/>
                              <a:gd name="T42" fmla="+- 0 6665 6636"/>
                              <a:gd name="T43" fmla="*/ 6665 h 746"/>
                              <a:gd name="T44" fmla="+- 0 5899 5318"/>
                              <a:gd name="T45" fmla="*/ T44 w 746"/>
                              <a:gd name="T46" fmla="+- 0 6699 6636"/>
                              <a:gd name="T47" fmla="*/ 6699 h 746"/>
                              <a:gd name="T48" fmla="+- 0 5954 5318"/>
                              <a:gd name="T49" fmla="*/ T48 w 746"/>
                              <a:gd name="T50" fmla="+- 0 6745 6636"/>
                              <a:gd name="T51" fmla="*/ 6745 h 746"/>
                              <a:gd name="T52" fmla="+- 0 6000 5318"/>
                              <a:gd name="T53" fmla="*/ T52 w 746"/>
                              <a:gd name="T54" fmla="+- 0 6800 6636"/>
                              <a:gd name="T55" fmla="*/ 6800 h 746"/>
                              <a:gd name="T56" fmla="+- 0 6034 5318"/>
                              <a:gd name="T57" fmla="*/ T56 w 746"/>
                              <a:gd name="T58" fmla="+- 0 6863 6636"/>
                              <a:gd name="T59" fmla="*/ 6863 h 746"/>
                              <a:gd name="T60" fmla="+- 0 6056 5318"/>
                              <a:gd name="T61" fmla="*/ T60 w 746"/>
                              <a:gd name="T62" fmla="+- 0 6933 6636"/>
                              <a:gd name="T63" fmla="*/ 6933 h 746"/>
                              <a:gd name="T64" fmla="+- 0 6064 5318"/>
                              <a:gd name="T65" fmla="*/ T64 w 746"/>
                              <a:gd name="T66" fmla="+- 0 7008 6636"/>
                              <a:gd name="T67" fmla="*/ 7008 h 746"/>
                              <a:gd name="T68" fmla="+- 0 6056 5318"/>
                              <a:gd name="T69" fmla="*/ T68 w 746"/>
                              <a:gd name="T70" fmla="+- 0 7083 6636"/>
                              <a:gd name="T71" fmla="*/ 7083 h 746"/>
                              <a:gd name="T72" fmla="+- 0 6034 5318"/>
                              <a:gd name="T73" fmla="*/ T72 w 746"/>
                              <a:gd name="T74" fmla="+- 0 7153 6636"/>
                              <a:gd name="T75" fmla="*/ 7153 h 746"/>
                              <a:gd name="T76" fmla="+- 0 6000 5318"/>
                              <a:gd name="T77" fmla="*/ T76 w 746"/>
                              <a:gd name="T78" fmla="+- 0 7217 6636"/>
                              <a:gd name="T79" fmla="*/ 7217 h 746"/>
                              <a:gd name="T80" fmla="+- 0 5954 5318"/>
                              <a:gd name="T81" fmla="*/ T80 w 746"/>
                              <a:gd name="T82" fmla="+- 0 7272 6636"/>
                              <a:gd name="T83" fmla="*/ 7272 h 746"/>
                              <a:gd name="T84" fmla="+- 0 5899 5318"/>
                              <a:gd name="T85" fmla="*/ T84 w 746"/>
                              <a:gd name="T86" fmla="+- 0 7317 6636"/>
                              <a:gd name="T87" fmla="*/ 7317 h 746"/>
                              <a:gd name="T88" fmla="+- 0 5836 5318"/>
                              <a:gd name="T89" fmla="*/ T88 w 746"/>
                              <a:gd name="T90" fmla="+- 0 7352 6636"/>
                              <a:gd name="T91" fmla="*/ 7352 h 746"/>
                              <a:gd name="T92" fmla="+- 0 5766 5318"/>
                              <a:gd name="T93" fmla="*/ T92 w 746"/>
                              <a:gd name="T94" fmla="+- 0 7373 6636"/>
                              <a:gd name="T95" fmla="*/ 7373 h 746"/>
                              <a:gd name="T96" fmla="+- 0 5691 5318"/>
                              <a:gd name="T97" fmla="*/ T96 w 746"/>
                              <a:gd name="T98" fmla="+- 0 7381 6636"/>
                              <a:gd name="T99" fmla="*/ 7381 h 746"/>
                              <a:gd name="T100" fmla="+- 0 5616 5318"/>
                              <a:gd name="T101" fmla="*/ T100 w 746"/>
                              <a:gd name="T102" fmla="+- 0 7373 6636"/>
                              <a:gd name="T103" fmla="*/ 7373 h 746"/>
                              <a:gd name="T104" fmla="+- 0 5546 5318"/>
                              <a:gd name="T105" fmla="*/ T104 w 746"/>
                              <a:gd name="T106" fmla="+- 0 7352 6636"/>
                              <a:gd name="T107" fmla="*/ 7352 h 746"/>
                              <a:gd name="T108" fmla="+- 0 5482 5318"/>
                              <a:gd name="T109" fmla="*/ T108 w 746"/>
                              <a:gd name="T110" fmla="+- 0 7317 6636"/>
                              <a:gd name="T111" fmla="*/ 7317 h 746"/>
                              <a:gd name="T112" fmla="+- 0 5427 5318"/>
                              <a:gd name="T113" fmla="*/ T112 w 746"/>
                              <a:gd name="T114" fmla="+- 0 7272 6636"/>
                              <a:gd name="T115" fmla="*/ 7272 h 746"/>
                              <a:gd name="T116" fmla="+- 0 5382 5318"/>
                              <a:gd name="T117" fmla="*/ T116 w 746"/>
                              <a:gd name="T118" fmla="+- 0 7217 6636"/>
                              <a:gd name="T119" fmla="*/ 7217 h 746"/>
                              <a:gd name="T120" fmla="+- 0 5347 5318"/>
                              <a:gd name="T121" fmla="*/ T120 w 746"/>
                              <a:gd name="T122" fmla="+- 0 7153 6636"/>
                              <a:gd name="T123" fmla="*/ 7153 h 746"/>
                              <a:gd name="T124" fmla="+- 0 5326 5318"/>
                              <a:gd name="T125" fmla="*/ T124 w 746"/>
                              <a:gd name="T126" fmla="+- 0 7083 6636"/>
                              <a:gd name="T127" fmla="*/ 7083 h 746"/>
                              <a:gd name="T128" fmla="+- 0 5318 5318"/>
                              <a:gd name="T129" fmla="*/ T128 w 746"/>
                              <a:gd name="T130" fmla="+- 0 7008 6636"/>
                              <a:gd name="T131" fmla="*/ 7008 h 7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746" h="746">
                                <a:moveTo>
                                  <a:pt x="0" y="372"/>
                                </a:moveTo>
                                <a:lnTo>
                                  <a:pt x="8" y="297"/>
                                </a:lnTo>
                                <a:lnTo>
                                  <a:pt x="29" y="227"/>
                                </a:lnTo>
                                <a:lnTo>
                                  <a:pt x="64" y="164"/>
                                </a:lnTo>
                                <a:lnTo>
                                  <a:pt x="109" y="109"/>
                                </a:lnTo>
                                <a:lnTo>
                                  <a:pt x="164" y="63"/>
                                </a:lnTo>
                                <a:lnTo>
                                  <a:pt x="228" y="29"/>
                                </a:lnTo>
                                <a:lnTo>
                                  <a:pt x="298" y="7"/>
                                </a:lnTo>
                                <a:lnTo>
                                  <a:pt x="373" y="0"/>
                                </a:lnTo>
                                <a:lnTo>
                                  <a:pt x="448" y="7"/>
                                </a:lnTo>
                                <a:lnTo>
                                  <a:pt x="518" y="29"/>
                                </a:lnTo>
                                <a:lnTo>
                                  <a:pt x="581" y="63"/>
                                </a:lnTo>
                                <a:lnTo>
                                  <a:pt x="636" y="109"/>
                                </a:lnTo>
                                <a:lnTo>
                                  <a:pt x="682" y="164"/>
                                </a:lnTo>
                                <a:lnTo>
                                  <a:pt x="716" y="227"/>
                                </a:lnTo>
                                <a:lnTo>
                                  <a:pt x="738" y="297"/>
                                </a:lnTo>
                                <a:lnTo>
                                  <a:pt x="746" y="372"/>
                                </a:lnTo>
                                <a:lnTo>
                                  <a:pt x="738" y="447"/>
                                </a:lnTo>
                                <a:lnTo>
                                  <a:pt x="716" y="517"/>
                                </a:lnTo>
                                <a:lnTo>
                                  <a:pt x="682" y="581"/>
                                </a:lnTo>
                                <a:lnTo>
                                  <a:pt x="636" y="636"/>
                                </a:lnTo>
                                <a:lnTo>
                                  <a:pt x="581" y="681"/>
                                </a:lnTo>
                                <a:lnTo>
                                  <a:pt x="518" y="716"/>
                                </a:lnTo>
                                <a:lnTo>
                                  <a:pt x="448" y="737"/>
                                </a:lnTo>
                                <a:lnTo>
                                  <a:pt x="373" y="745"/>
                                </a:lnTo>
                                <a:lnTo>
                                  <a:pt x="298" y="737"/>
                                </a:lnTo>
                                <a:lnTo>
                                  <a:pt x="228" y="716"/>
                                </a:lnTo>
                                <a:lnTo>
                                  <a:pt x="164" y="681"/>
                                </a:lnTo>
                                <a:lnTo>
                                  <a:pt x="109" y="636"/>
                                </a:lnTo>
                                <a:lnTo>
                                  <a:pt x="64" y="581"/>
                                </a:lnTo>
                                <a:lnTo>
                                  <a:pt x="29" y="517"/>
                                </a:lnTo>
                                <a:lnTo>
                                  <a:pt x="8" y="447"/>
                                </a:lnTo>
                                <a:lnTo>
                                  <a:pt x="0" y="37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139" cmpd="sng">
                            <a:solidFill>
                              <a:srgbClr val="8EB4E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1" name="任意多边形 5432"/>
                        <wps:cNvSpPr>
                          <a:spLocks/>
                        </wps:cNvSpPr>
                        <wps:spPr bwMode="auto">
                          <a:xfrm>
                            <a:off x="6406" y="5383"/>
                            <a:ext cx="957" cy="957"/>
                          </a:xfrm>
                          <a:custGeom>
                            <a:avLst/>
                            <a:gdLst>
                              <a:gd name="T0" fmla="+- 0 6884 6406"/>
                              <a:gd name="T1" fmla="*/ T0 w 957"/>
                              <a:gd name="T2" fmla="+- 0 6339 5383"/>
                              <a:gd name="T3" fmla="*/ 6339 h 957"/>
                              <a:gd name="T4" fmla="+- 0 6807 6406"/>
                              <a:gd name="T5" fmla="*/ T4 w 957"/>
                              <a:gd name="T6" fmla="+- 0 6333 5383"/>
                              <a:gd name="T7" fmla="*/ 6333 h 957"/>
                              <a:gd name="T8" fmla="+- 0 6733 6406"/>
                              <a:gd name="T9" fmla="*/ T8 w 957"/>
                              <a:gd name="T10" fmla="+- 0 6315 5383"/>
                              <a:gd name="T11" fmla="*/ 6315 h 957"/>
                              <a:gd name="T12" fmla="+- 0 6665 6406"/>
                              <a:gd name="T13" fmla="*/ T12 w 957"/>
                              <a:gd name="T14" fmla="+- 0 6286 5383"/>
                              <a:gd name="T15" fmla="*/ 6286 h 957"/>
                              <a:gd name="T16" fmla="+- 0 6602 6406"/>
                              <a:gd name="T17" fmla="*/ T16 w 957"/>
                              <a:gd name="T18" fmla="+- 0 6247 5383"/>
                              <a:gd name="T19" fmla="*/ 6247 h 957"/>
                              <a:gd name="T20" fmla="+- 0 6546 6406"/>
                              <a:gd name="T21" fmla="*/ T20 w 957"/>
                              <a:gd name="T22" fmla="+- 0 6199 5383"/>
                              <a:gd name="T23" fmla="*/ 6199 h 957"/>
                              <a:gd name="T24" fmla="+- 0 6499 6406"/>
                              <a:gd name="T25" fmla="*/ T24 w 957"/>
                              <a:gd name="T26" fmla="+- 0 6144 5383"/>
                              <a:gd name="T27" fmla="*/ 6144 h 957"/>
                              <a:gd name="T28" fmla="+- 0 6460 6406"/>
                              <a:gd name="T29" fmla="*/ T28 w 957"/>
                              <a:gd name="T30" fmla="+- 0 6081 5383"/>
                              <a:gd name="T31" fmla="*/ 6081 h 957"/>
                              <a:gd name="T32" fmla="+- 0 6431 6406"/>
                              <a:gd name="T33" fmla="*/ T32 w 957"/>
                              <a:gd name="T34" fmla="+- 0 6012 5383"/>
                              <a:gd name="T35" fmla="*/ 6012 h 957"/>
                              <a:gd name="T36" fmla="+- 0 6413 6406"/>
                              <a:gd name="T37" fmla="*/ T36 w 957"/>
                              <a:gd name="T38" fmla="+- 0 5939 5383"/>
                              <a:gd name="T39" fmla="*/ 5939 h 957"/>
                              <a:gd name="T40" fmla="+- 0 6406 6406"/>
                              <a:gd name="T41" fmla="*/ T40 w 957"/>
                              <a:gd name="T42" fmla="+- 0 5861 5383"/>
                              <a:gd name="T43" fmla="*/ 5861 h 957"/>
                              <a:gd name="T44" fmla="+- 0 6413 6406"/>
                              <a:gd name="T45" fmla="*/ T44 w 957"/>
                              <a:gd name="T46" fmla="+- 0 5784 5383"/>
                              <a:gd name="T47" fmla="*/ 5784 h 957"/>
                              <a:gd name="T48" fmla="+- 0 6431 6406"/>
                              <a:gd name="T49" fmla="*/ T48 w 957"/>
                              <a:gd name="T50" fmla="+- 0 5710 5383"/>
                              <a:gd name="T51" fmla="*/ 5710 h 957"/>
                              <a:gd name="T52" fmla="+- 0 6460 6406"/>
                              <a:gd name="T53" fmla="*/ T52 w 957"/>
                              <a:gd name="T54" fmla="+- 0 5642 5383"/>
                              <a:gd name="T55" fmla="*/ 5642 h 957"/>
                              <a:gd name="T56" fmla="+- 0 6499 6406"/>
                              <a:gd name="T57" fmla="*/ T56 w 957"/>
                              <a:gd name="T58" fmla="+- 0 5579 5383"/>
                              <a:gd name="T59" fmla="*/ 5579 h 957"/>
                              <a:gd name="T60" fmla="+- 0 6546 6406"/>
                              <a:gd name="T61" fmla="*/ T60 w 957"/>
                              <a:gd name="T62" fmla="+- 0 5523 5383"/>
                              <a:gd name="T63" fmla="*/ 5523 h 957"/>
                              <a:gd name="T64" fmla="+- 0 6602 6406"/>
                              <a:gd name="T65" fmla="*/ T64 w 957"/>
                              <a:gd name="T66" fmla="+- 0 5476 5383"/>
                              <a:gd name="T67" fmla="*/ 5476 h 957"/>
                              <a:gd name="T68" fmla="+- 0 6665 6406"/>
                              <a:gd name="T69" fmla="*/ T68 w 957"/>
                              <a:gd name="T70" fmla="+- 0 5437 5383"/>
                              <a:gd name="T71" fmla="*/ 5437 h 957"/>
                              <a:gd name="T72" fmla="+- 0 6733 6406"/>
                              <a:gd name="T73" fmla="*/ T72 w 957"/>
                              <a:gd name="T74" fmla="+- 0 5408 5383"/>
                              <a:gd name="T75" fmla="*/ 5408 h 957"/>
                              <a:gd name="T76" fmla="+- 0 6807 6406"/>
                              <a:gd name="T77" fmla="*/ T76 w 957"/>
                              <a:gd name="T78" fmla="+- 0 5390 5383"/>
                              <a:gd name="T79" fmla="*/ 5390 h 957"/>
                              <a:gd name="T80" fmla="+- 0 6884 6406"/>
                              <a:gd name="T81" fmla="*/ T80 w 957"/>
                              <a:gd name="T82" fmla="+- 0 5383 5383"/>
                              <a:gd name="T83" fmla="*/ 5383 h 957"/>
                              <a:gd name="T84" fmla="+- 0 6962 6406"/>
                              <a:gd name="T85" fmla="*/ T84 w 957"/>
                              <a:gd name="T86" fmla="+- 0 5390 5383"/>
                              <a:gd name="T87" fmla="*/ 5390 h 957"/>
                              <a:gd name="T88" fmla="+- 0 7035 6406"/>
                              <a:gd name="T89" fmla="*/ T88 w 957"/>
                              <a:gd name="T90" fmla="+- 0 5408 5383"/>
                              <a:gd name="T91" fmla="*/ 5408 h 957"/>
                              <a:gd name="T92" fmla="+- 0 7104 6406"/>
                              <a:gd name="T93" fmla="*/ T92 w 957"/>
                              <a:gd name="T94" fmla="+- 0 5437 5383"/>
                              <a:gd name="T95" fmla="*/ 5437 h 957"/>
                              <a:gd name="T96" fmla="+- 0 7167 6406"/>
                              <a:gd name="T97" fmla="*/ T96 w 957"/>
                              <a:gd name="T98" fmla="+- 0 5476 5383"/>
                              <a:gd name="T99" fmla="*/ 5476 h 957"/>
                              <a:gd name="T100" fmla="+- 0 7222 6406"/>
                              <a:gd name="T101" fmla="*/ T100 w 957"/>
                              <a:gd name="T102" fmla="+- 0 5523 5383"/>
                              <a:gd name="T103" fmla="*/ 5523 h 957"/>
                              <a:gd name="T104" fmla="+- 0 7270 6406"/>
                              <a:gd name="T105" fmla="*/ T104 w 957"/>
                              <a:gd name="T106" fmla="+- 0 5579 5383"/>
                              <a:gd name="T107" fmla="*/ 5579 h 957"/>
                              <a:gd name="T108" fmla="+- 0 7309 6406"/>
                              <a:gd name="T109" fmla="*/ T108 w 957"/>
                              <a:gd name="T110" fmla="+- 0 5642 5383"/>
                              <a:gd name="T111" fmla="*/ 5642 h 957"/>
                              <a:gd name="T112" fmla="+- 0 7338 6406"/>
                              <a:gd name="T113" fmla="*/ T112 w 957"/>
                              <a:gd name="T114" fmla="+- 0 5710 5383"/>
                              <a:gd name="T115" fmla="*/ 5710 h 957"/>
                              <a:gd name="T116" fmla="+- 0 7356 6406"/>
                              <a:gd name="T117" fmla="*/ T116 w 957"/>
                              <a:gd name="T118" fmla="+- 0 5784 5383"/>
                              <a:gd name="T119" fmla="*/ 5784 h 957"/>
                              <a:gd name="T120" fmla="+- 0 7362 6406"/>
                              <a:gd name="T121" fmla="*/ T120 w 957"/>
                              <a:gd name="T122" fmla="+- 0 5861 5383"/>
                              <a:gd name="T123" fmla="*/ 5861 h 957"/>
                              <a:gd name="T124" fmla="+- 0 7356 6406"/>
                              <a:gd name="T125" fmla="*/ T124 w 957"/>
                              <a:gd name="T126" fmla="+- 0 5939 5383"/>
                              <a:gd name="T127" fmla="*/ 5939 h 957"/>
                              <a:gd name="T128" fmla="+- 0 7338 6406"/>
                              <a:gd name="T129" fmla="*/ T128 w 957"/>
                              <a:gd name="T130" fmla="+- 0 6012 5383"/>
                              <a:gd name="T131" fmla="*/ 6012 h 957"/>
                              <a:gd name="T132" fmla="+- 0 7309 6406"/>
                              <a:gd name="T133" fmla="*/ T132 w 957"/>
                              <a:gd name="T134" fmla="+- 0 6081 5383"/>
                              <a:gd name="T135" fmla="*/ 6081 h 957"/>
                              <a:gd name="T136" fmla="+- 0 7270 6406"/>
                              <a:gd name="T137" fmla="*/ T136 w 957"/>
                              <a:gd name="T138" fmla="+- 0 6144 5383"/>
                              <a:gd name="T139" fmla="*/ 6144 h 957"/>
                              <a:gd name="T140" fmla="+- 0 7222 6406"/>
                              <a:gd name="T141" fmla="*/ T140 w 957"/>
                              <a:gd name="T142" fmla="+- 0 6199 5383"/>
                              <a:gd name="T143" fmla="*/ 6199 h 957"/>
                              <a:gd name="T144" fmla="+- 0 7167 6406"/>
                              <a:gd name="T145" fmla="*/ T144 w 957"/>
                              <a:gd name="T146" fmla="+- 0 6247 5383"/>
                              <a:gd name="T147" fmla="*/ 6247 h 957"/>
                              <a:gd name="T148" fmla="+- 0 7104 6406"/>
                              <a:gd name="T149" fmla="*/ T148 w 957"/>
                              <a:gd name="T150" fmla="+- 0 6286 5383"/>
                              <a:gd name="T151" fmla="*/ 6286 h 957"/>
                              <a:gd name="T152" fmla="+- 0 7035 6406"/>
                              <a:gd name="T153" fmla="*/ T152 w 957"/>
                              <a:gd name="T154" fmla="+- 0 6315 5383"/>
                              <a:gd name="T155" fmla="*/ 6315 h 957"/>
                              <a:gd name="T156" fmla="+- 0 6962 6406"/>
                              <a:gd name="T157" fmla="*/ T156 w 957"/>
                              <a:gd name="T158" fmla="+- 0 6333 5383"/>
                              <a:gd name="T159" fmla="*/ 6333 h 957"/>
                              <a:gd name="T160" fmla="+- 0 6884 6406"/>
                              <a:gd name="T161" fmla="*/ T160 w 957"/>
                              <a:gd name="T162" fmla="+- 0 6339 5383"/>
                              <a:gd name="T163" fmla="*/ 6339 h 9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957" h="957">
                                <a:moveTo>
                                  <a:pt x="478" y="956"/>
                                </a:moveTo>
                                <a:lnTo>
                                  <a:pt x="401" y="950"/>
                                </a:lnTo>
                                <a:lnTo>
                                  <a:pt x="327" y="932"/>
                                </a:lnTo>
                                <a:lnTo>
                                  <a:pt x="259" y="903"/>
                                </a:lnTo>
                                <a:lnTo>
                                  <a:pt x="196" y="864"/>
                                </a:lnTo>
                                <a:lnTo>
                                  <a:pt x="140" y="816"/>
                                </a:lnTo>
                                <a:lnTo>
                                  <a:pt x="93" y="761"/>
                                </a:lnTo>
                                <a:lnTo>
                                  <a:pt x="54" y="698"/>
                                </a:lnTo>
                                <a:lnTo>
                                  <a:pt x="25" y="629"/>
                                </a:lnTo>
                                <a:lnTo>
                                  <a:pt x="7" y="556"/>
                                </a:lnTo>
                                <a:lnTo>
                                  <a:pt x="0" y="478"/>
                                </a:lnTo>
                                <a:lnTo>
                                  <a:pt x="7" y="401"/>
                                </a:lnTo>
                                <a:lnTo>
                                  <a:pt x="25" y="327"/>
                                </a:lnTo>
                                <a:lnTo>
                                  <a:pt x="54" y="259"/>
                                </a:lnTo>
                                <a:lnTo>
                                  <a:pt x="93" y="196"/>
                                </a:lnTo>
                                <a:lnTo>
                                  <a:pt x="140" y="140"/>
                                </a:lnTo>
                                <a:lnTo>
                                  <a:pt x="196" y="93"/>
                                </a:lnTo>
                                <a:lnTo>
                                  <a:pt x="259" y="54"/>
                                </a:lnTo>
                                <a:lnTo>
                                  <a:pt x="327" y="25"/>
                                </a:lnTo>
                                <a:lnTo>
                                  <a:pt x="401" y="7"/>
                                </a:lnTo>
                                <a:lnTo>
                                  <a:pt x="478" y="0"/>
                                </a:lnTo>
                                <a:lnTo>
                                  <a:pt x="556" y="7"/>
                                </a:lnTo>
                                <a:lnTo>
                                  <a:pt x="629" y="25"/>
                                </a:lnTo>
                                <a:lnTo>
                                  <a:pt x="698" y="54"/>
                                </a:lnTo>
                                <a:lnTo>
                                  <a:pt x="761" y="93"/>
                                </a:lnTo>
                                <a:lnTo>
                                  <a:pt x="816" y="140"/>
                                </a:lnTo>
                                <a:lnTo>
                                  <a:pt x="864" y="196"/>
                                </a:lnTo>
                                <a:lnTo>
                                  <a:pt x="903" y="259"/>
                                </a:lnTo>
                                <a:lnTo>
                                  <a:pt x="932" y="327"/>
                                </a:lnTo>
                                <a:lnTo>
                                  <a:pt x="950" y="401"/>
                                </a:lnTo>
                                <a:lnTo>
                                  <a:pt x="956" y="478"/>
                                </a:lnTo>
                                <a:lnTo>
                                  <a:pt x="950" y="556"/>
                                </a:lnTo>
                                <a:lnTo>
                                  <a:pt x="932" y="629"/>
                                </a:lnTo>
                                <a:lnTo>
                                  <a:pt x="903" y="698"/>
                                </a:lnTo>
                                <a:lnTo>
                                  <a:pt x="864" y="761"/>
                                </a:lnTo>
                                <a:lnTo>
                                  <a:pt x="816" y="816"/>
                                </a:lnTo>
                                <a:lnTo>
                                  <a:pt x="761" y="864"/>
                                </a:lnTo>
                                <a:lnTo>
                                  <a:pt x="698" y="903"/>
                                </a:lnTo>
                                <a:lnTo>
                                  <a:pt x="629" y="932"/>
                                </a:lnTo>
                                <a:lnTo>
                                  <a:pt x="556" y="950"/>
                                </a:lnTo>
                                <a:lnTo>
                                  <a:pt x="478" y="95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2" name="任意多边形 5433"/>
                        <wps:cNvSpPr>
                          <a:spLocks/>
                        </wps:cNvSpPr>
                        <wps:spPr bwMode="auto">
                          <a:xfrm>
                            <a:off x="6406" y="5383"/>
                            <a:ext cx="957" cy="957"/>
                          </a:xfrm>
                          <a:custGeom>
                            <a:avLst/>
                            <a:gdLst>
                              <a:gd name="T0" fmla="+- 0 6406 6406"/>
                              <a:gd name="T1" fmla="*/ T0 w 957"/>
                              <a:gd name="T2" fmla="+- 0 5861 5383"/>
                              <a:gd name="T3" fmla="*/ 5861 h 957"/>
                              <a:gd name="T4" fmla="+- 0 6413 6406"/>
                              <a:gd name="T5" fmla="*/ T4 w 957"/>
                              <a:gd name="T6" fmla="+- 0 5784 5383"/>
                              <a:gd name="T7" fmla="*/ 5784 h 957"/>
                              <a:gd name="T8" fmla="+- 0 6431 6406"/>
                              <a:gd name="T9" fmla="*/ T8 w 957"/>
                              <a:gd name="T10" fmla="+- 0 5710 5383"/>
                              <a:gd name="T11" fmla="*/ 5710 h 957"/>
                              <a:gd name="T12" fmla="+- 0 6460 6406"/>
                              <a:gd name="T13" fmla="*/ T12 w 957"/>
                              <a:gd name="T14" fmla="+- 0 5642 5383"/>
                              <a:gd name="T15" fmla="*/ 5642 h 957"/>
                              <a:gd name="T16" fmla="+- 0 6499 6406"/>
                              <a:gd name="T17" fmla="*/ T16 w 957"/>
                              <a:gd name="T18" fmla="+- 0 5579 5383"/>
                              <a:gd name="T19" fmla="*/ 5579 h 957"/>
                              <a:gd name="T20" fmla="+- 0 6546 6406"/>
                              <a:gd name="T21" fmla="*/ T20 w 957"/>
                              <a:gd name="T22" fmla="+- 0 5523 5383"/>
                              <a:gd name="T23" fmla="*/ 5523 h 957"/>
                              <a:gd name="T24" fmla="+- 0 6602 6406"/>
                              <a:gd name="T25" fmla="*/ T24 w 957"/>
                              <a:gd name="T26" fmla="+- 0 5476 5383"/>
                              <a:gd name="T27" fmla="*/ 5476 h 957"/>
                              <a:gd name="T28" fmla="+- 0 6665 6406"/>
                              <a:gd name="T29" fmla="*/ T28 w 957"/>
                              <a:gd name="T30" fmla="+- 0 5437 5383"/>
                              <a:gd name="T31" fmla="*/ 5437 h 957"/>
                              <a:gd name="T32" fmla="+- 0 6733 6406"/>
                              <a:gd name="T33" fmla="*/ T32 w 957"/>
                              <a:gd name="T34" fmla="+- 0 5408 5383"/>
                              <a:gd name="T35" fmla="*/ 5408 h 957"/>
                              <a:gd name="T36" fmla="+- 0 6807 6406"/>
                              <a:gd name="T37" fmla="*/ T36 w 957"/>
                              <a:gd name="T38" fmla="+- 0 5390 5383"/>
                              <a:gd name="T39" fmla="*/ 5390 h 957"/>
                              <a:gd name="T40" fmla="+- 0 6884 6406"/>
                              <a:gd name="T41" fmla="*/ T40 w 957"/>
                              <a:gd name="T42" fmla="+- 0 5383 5383"/>
                              <a:gd name="T43" fmla="*/ 5383 h 957"/>
                              <a:gd name="T44" fmla="+- 0 6962 6406"/>
                              <a:gd name="T45" fmla="*/ T44 w 957"/>
                              <a:gd name="T46" fmla="+- 0 5390 5383"/>
                              <a:gd name="T47" fmla="*/ 5390 h 957"/>
                              <a:gd name="T48" fmla="+- 0 7035 6406"/>
                              <a:gd name="T49" fmla="*/ T48 w 957"/>
                              <a:gd name="T50" fmla="+- 0 5408 5383"/>
                              <a:gd name="T51" fmla="*/ 5408 h 957"/>
                              <a:gd name="T52" fmla="+- 0 7104 6406"/>
                              <a:gd name="T53" fmla="*/ T52 w 957"/>
                              <a:gd name="T54" fmla="+- 0 5437 5383"/>
                              <a:gd name="T55" fmla="*/ 5437 h 957"/>
                              <a:gd name="T56" fmla="+- 0 7167 6406"/>
                              <a:gd name="T57" fmla="*/ T56 w 957"/>
                              <a:gd name="T58" fmla="+- 0 5476 5383"/>
                              <a:gd name="T59" fmla="*/ 5476 h 957"/>
                              <a:gd name="T60" fmla="+- 0 7222 6406"/>
                              <a:gd name="T61" fmla="*/ T60 w 957"/>
                              <a:gd name="T62" fmla="+- 0 5523 5383"/>
                              <a:gd name="T63" fmla="*/ 5523 h 957"/>
                              <a:gd name="T64" fmla="+- 0 7270 6406"/>
                              <a:gd name="T65" fmla="*/ T64 w 957"/>
                              <a:gd name="T66" fmla="+- 0 5579 5383"/>
                              <a:gd name="T67" fmla="*/ 5579 h 957"/>
                              <a:gd name="T68" fmla="+- 0 7309 6406"/>
                              <a:gd name="T69" fmla="*/ T68 w 957"/>
                              <a:gd name="T70" fmla="+- 0 5642 5383"/>
                              <a:gd name="T71" fmla="*/ 5642 h 957"/>
                              <a:gd name="T72" fmla="+- 0 7338 6406"/>
                              <a:gd name="T73" fmla="*/ T72 w 957"/>
                              <a:gd name="T74" fmla="+- 0 5710 5383"/>
                              <a:gd name="T75" fmla="*/ 5710 h 957"/>
                              <a:gd name="T76" fmla="+- 0 7356 6406"/>
                              <a:gd name="T77" fmla="*/ T76 w 957"/>
                              <a:gd name="T78" fmla="+- 0 5784 5383"/>
                              <a:gd name="T79" fmla="*/ 5784 h 957"/>
                              <a:gd name="T80" fmla="+- 0 7362 6406"/>
                              <a:gd name="T81" fmla="*/ T80 w 957"/>
                              <a:gd name="T82" fmla="+- 0 5861 5383"/>
                              <a:gd name="T83" fmla="*/ 5861 h 957"/>
                              <a:gd name="T84" fmla="+- 0 7356 6406"/>
                              <a:gd name="T85" fmla="*/ T84 w 957"/>
                              <a:gd name="T86" fmla="+- 0 5939 5383"/>
                              <a:gd name="T87" fmla="*/ 5939 h 957"/>
                              <a:gd name="T88" fmla="+- 0 7338 6406"/>
                              <a:gd name="T89" fmla="*/ T88 w 957"/>
                              <a:gd name="T90" fmla="+- 0 6012 5383"/>
                              <a:gd name="T91" fmla="*/ 6012 h 957"/>
                              <a:gd name="T92" fmla="+- 0 7309 6406"/>
                              <a:gd name="T93" fmla="*/ T92 w 957"/>
                              <a:gd name="T94" fmla="+- 0 6081 5383"/>
                              <a:gd name="T95" fmla="*/ 6081 h 957"/>
                              <a:gd name="T96" fmla="+- 0 7270 6406"/>
                              <a:gd name="T97" fmla="*/ T96 w 957"/>
                              <a:gd name="T98" fmla="+- 0 6144 5383"/>
                              <a:gd name="T99" fmla="*/ 6144 h 957"/>
                              <a:gd name="T100" fmla="+- 0 7222 6406"/>
                              <a:gd name="T101" fmla="*/ T100 w 957"/>
                              <a:gd name="T102" fmla="+- 0 6199 5383"/>
                              <a:gd name="T103" fmla="*/ 6199 h 957"/>
                              <a:gd name="T104" fmla="+- 0 7167 6406"/>
                              <a:gd name="T105" fmla="*/ T104 w 957"/>
                              <a:gd name="T106" fmla="+- 0 6247 5383"/>
                              <a:gd name="T107" fmla="*/ 6247 h 957"/>
                              <a:gd name="T108" fmla="+- 0 7104 6406"/>
                              <a:gd name="T109" fmla="*/ T108 w 957"/>
                              <a:gd name="T110" fmla="+- 0 6286 5383"/>
                              <a:gd name="T111" fmla="*/ 6286 h 957"/>
                              <a:gd name="T112" fmla="+- 0 7035 6406"/>
                              <a:gd name="T113" fmla="*/ T112 w 957"/>
                              <a:gd name="T114" fmla="+- 0 6315 5383"/>
                              <a:gd name="T115" fmla="*/ 6315 h 957"/>
                              <a:gd name="T116" fmla="+- 0 6962 6406"/>
                              <a:gd name="T117" fmla="*/ T116 w 957"/>
                              <a:gd name="T118" fmla="+- 0 6333 5383"/>
                              <a:gd name="T119" fmla="*/ 6333 h 957"/>
                              <a:gd name="T120" fmla="+- 0 6884 6406"/>
                              <a:gd name="T121" fmla="*/ T120 w 957"/>
                              <a:gd name="T122" fmla="+- 0 6339 5383"/>
                              <a:gd name="T123" fmla="*/ 6339 h 957"/>
                              <a:gd name="T124" fmla="+- 0 6807 6406"/>
                              <a:gd name="T125" fmla="*/ T124 w 957"/>
                              <a:gd name="T126" fmla="+- 0 6333 5383"/>
                              <a:gd name="T127" fmla="*/ 6333 h 957"/>
                              <a:gd name="T128" fmla="+- 0 6733 6406"/>
                              <a:gd name="T129" fmla="*/ T128 w 957"/>
                              <a:gd name="T130" fmla="+- 0 6315 5383"/>
                              <a:gd name="T131" fmla="*/ 6315 h 957"/>
                              <a:gd name="T132" fmla="+- 0 6665 6406"/>
                              <a:gd name="T133" fmla="*/ T132 w 957"/>
                              <a:gd name="T134" fmla="+- 0 6286 5383"/>
                              <a:gd name="T135" fmla="*/ 6286 h 957"/>
                              <a:gd name="T136" fmla="+- 0 6602 6406"/>
                              <a:gd name="T137" fmla="*/ T136 w 957"/>
                              <a:gd name="T138" fmla="+- 0 6247 5383"/>
                              <a:gd name="T139" fmla="*/ 6247 h 957"/>
                              <a:gd name="T140" fmla="+- 0 6546 6406"/>
                              <a:gd name="T141" fmla="*/ T140 w 957"/>
                              <a:gd name="T142" fmla="+- 0 6199 5383"/>
                              <a:gd name="T143" fmla="*/ 6199 h 957"/>
                              <a:gd name="T144" fmla="+- 0 6499 6406"/>
                              <a:gd name="T145" fmla="*/ T144 w 957"/>
                              <a:gd name="T146" fmla="+- 0 6144 5383"/>
                              <a:gd name="T147" fmla="*/ 6144 h 957"/>
                              <a:gd name="T148" fmla="+- 0 6460 6406"/>
                              <a:gd name="T149" fmla="*/ T148 w 957"/>
                              <a:gd name="T150" fmla="+- 0 6081 5383"/>
                              <a:gd name="T151" fmla="*/ 6081 h 957"/>
                              <a:gd name="T152" fmla="+- 0 6431 6406"/>
                              <a:gd name="T153" fmla="*/ T152 w 957"/>
                              <a:gd name="T154" fmla="+- 0 6012 5383"/>
                              <a:gd name="T155" fmla="*/ 6012 h 957"/>
                              <a:gd name="T156" fmla="+- 0 6413 6406"/>
                              <a:gd name="T157" fmla="*/ T156 w 957"/>
                              <a:gd name="T158" fmla="+- 0 5939 5383"/>
                              <a:gd name="T159" fmla="*/ 5939 h 957"/>
                              <a:gd name="T160" fmla="+- 0 6406 6406"/>
                              <a:gd name="T161" fmla="*/ T160 w 957"/>
                              <a:gd name="T162" fmla="+- 0 5861 5383"/>
                              <a:gd name="T163" fmla="*/ 5861 h 9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957" h="957">
                                <a:moveTo>
                                  <a:pt x="0" y="478"/>
                                </a:moveTo>
                                <a:lnTo>
                                  <a:pt x="7" y="401"/>
                                </a:lnTo>
                                <a:lnTo>
                                  <a:pt x="25" y="327"/>
                                </a:lnTo>
                                <a:lnTo>
                                  <a:pt x="54" y="259"/>
                                </a:lnTo>
                                <a:lnTo>
                                  <a:pt x="93" y="196"/>
                                </a:lnTo>
                                <a:lnTo>
                                  <a:pt x="140" y="140"/>
                                </a:lnTo>
                                <a:lnTo>
                                  <a:pt x="196" y="93"/>
                                </a:lnTo>
                                <a:lnTo>
                                  <a:pt x="259" y="54"/>
                                </a:lnTo>
                                <a:lnTo>
                                  <a:pt x="327" y="25"/>
                                </a:lnTo>
                                <a:lnTo>
                                  <a:pt x="401" y="7"/>
                                </a:lnTo>
                                <a:lnTo>
                                  <a:pt x="478" y="0"/>
                                </a:lnTo>
                                <a:lnTo>
                                  <a:pt x="556" y="7"/>
                                </a:lnTo>
                                <a:lnTo>
                                  <a:pt x="629" y="25"/>
                                </a:lnTo>
                                <a:lnTo>
                                  <a:pt x="698" y="54"/>
                                </a:lnTo>
                                <a:lnTo>
                                  <a:pt x="761" y="93"/>
                                </a:lnTo>
                                <a:lnTo>
                                  <a:pt x="816" y="140"/>
                                </a:lnTo>
                                <a:lnTo>
                                  <a:pt x="864" y="196"/>
                                </a:lnTo>
                                <a:lnTo>
                                  <a:pt x="903" y="259"/>
                                </a:lnTo>
                                <a:lnTo>
                                  <a:pt x="932" y="327"/>
                                </a:lnTo>
                                <a:lnTo>
                                  <a:pt x="950" y="401"/>
                                </a:lnTo>
                                <a:lnTo>
                                  <a:pt x="956" y="478"/>
                                </a:lnTo>
                                <a:lnTo>
                                  <a:pt x="950" y="556"/>
                                </a:lnTo>
                                <a:lnTo>
                                  <a:pt x="932" y="629"/>
                                </a:lnTo>
                                <a:lnTo>
                                  <a:pt x="903" y="698"/>
                                </a:lnTo>
                                <a:lnTo>
                                  <a:pt x="864" y="761"/>
                                </a:lnTo>
                                <a:lnTo>
                                  <a:pt x="816" y="816"/>
                                </a:lnTo>
                                <a:lnTo>
                                  <a:pt x="761" y="864"/>
                                </a:lnTo>
                                <a:lnTo>
                                  <a:pt x="698" y="903"/>
                                </a:lnTo>
                                <a:lnTo>
                                  <a:pt x="629" y="932"/>
                                </a:lnTo>
                                <a:lnTo>
                                  <a:pt x="556" y="950"/>
                                </a:lnTo>
                                <a:lnTo>
                                  <a:pt x="478" y="956"/>
                                </a:lnTo>
                                <a:lnTo>
                                  <a:pt x="401" y="950"/>
                                </a:lnTo>
                                <a:lnTo>
                                  <a:pt x="327" y="932"/>
                                </a:lnTo>
                                <a:lnTo>
                                  <a:pt x="259" y="903"/>
                                </a:lnTo>
                                <a:lnTo>
                                  <a:pt x="196" y="864"/>
                                </a:lnTo>
                                <a:lnTo>
                                  <a:pt x="140" y="816"/>
                                </a:lnTo>
                                <a:lnTo>
                                  <a:pt x="93" y="761"/>
                                </a:lnTo>
                                <a:lnTo>
                                  <a:pt x="54" y="698"/>
                                </a:lnTo>
                                <a:lnTo>
                                  <a:pt x="25" y="629"/>
                                </a:lnTo>
                                <a:lnTo>
                                  <a:pt x="7" y="556"/>
                                </a:lnTo>
                                <a:lnTo>
                                  <a:pt x="0" y="47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139" cmpd="sng">
                            <a:solidFill>
                              <a:srgbClr val="8EB4E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3" name="任意多边形 5434"/>
                        <wps:cNvSpPr>
                          <a:spLocks/>
                        </wps:cNvSpPr>
                        <wps:spPr bwMode="auto">
                          <a:xfrm>
                            <a:off x="6511" y="5488"/>
                            <a:ext cx="746" cy="746"/>
                          </a:xfrm>
                          <a:custGeom>
                            <a:avLst/>
                            <a:gdLst>
                              <a:gd name="T0" fmla="+- 0 6884 6512"/>
                              <a:gd name="T1" fmla="*/ T0 w 746"/>
                              <a:gd name="T2" fmla="+- 0 6234 5489"/>
                              <a:gd name="T3" fmla="*/ 6234 h 746"/>
                              <a:gd name="T4" fmla="+- 0 6809 6512"/>
                              <a:gd name="T5" fmla="*/ T4 w 746"/>
                              <a:gd name="T6" fmla="+- 0 6226 5489"/>
                              <a:gd name="T7" fmla="*/ 6226 h 746"/>
                              <a:gd name="T8" fmla="+- 0 6739 6512"/>
                              <a:gd name="T9" fmla="*/ T8 w 746"/>
                              <a:gd name="T10" fmla="+- 0 6205 5489"/>
                              <a:gd name="T11" fmla="*/ 6205 h 746"/>
                              <a:gd name="T12" fmla="+- 0 6676 6512"/>
                              <a:gd name="T13" fmla="*/ T12 w 746"/>
                              <a:gd name="T14" fmla="+- 0 6170 5489"/>
                              <a:gd name="T15" fmla="*/ 6170 h 746"/>
                              <a:gd name="T16" fmla="+- 0 6621 6512"/>
                              <a:gd name="T17" fmla="*/ T16 w 746"/>
                              <a:gd name="T18" fmla="+- 0 6125 5489"/>
                              <a:gd name="T19" fmla="*/ 6125 h 746"/>
                              <a:gd name="T20" fmla="+- 0 6575 6512"/>
                              <a:gd name="T21" fmla="*/ T20 w 746"/>
                              <a:gd name="T22" fmla="+- 0 6070 5489"/>
                              <a:gd name="T23" fmla="*/ 6070 h 746"/>
                              <a:gd name="T24" fmla="+- 0 6541 6512"/>
                              <a:gd name="T25" fmla="*/ T24 w 746"/>
                              <a:gd name="T26" fmla="+- 0 6006 5489"/>
                              <a:gd name="T27" fmla="*/ 6006 h 746"/>
                              <a:gd name="T28" fmla="+- 0 6519 6512"/>
                              <a:gd name="T29" fmla="*/ T28 w 746"/>
                              <a:gd name="T30" fmla="+- 0 5936 5489"/>
                              <a:gd name="T31" fmla="*/ 5936 h 746"/>
                              <a:gd name="T32" fmla="+- 0 6512 6512"/>
                              <a:gd name="T33" fmla="*/ T32 w 746"/>
                              <a:gd name="T34" fmla="+- 0 5861 5489"/>
                              <a:gd name="T35" fmla="*/ 5861 h 746"/>
                              <a:gd name="T36" fmla="+- 0 6519 6512"/>
                              <a:gd name="T37" fmla="*/ T36 w 746"/>
                              <a:gd name="T38" fmla="+- 0 5786 5489"/>
                              <a:gd name="T39" fmla="*/ 5786 h 746"/>
                              <a:gd name="T40" fmla="+- 0 6541 6512"/>
                              <a:gd name="T41" fmla="*/ T40 w 746"/>
                              <a:gd name="T42" fmla="+- 0 5716 5489"/>
                              <a:gd name="T43" fmla="*/ 5716 h 746"/>
                              <a:gd name="T44" fmla="+- 0 6575 6512"/>
                              <a:gd name="T45" fmla="*/ T44 w 746"/>
                              <a:gd name="T46" fmla="+- 0 5653 5489"/>
                              <a:gd name="T47" fmla="*/ 5653 h 746"/>
                              <a:gd name="T48" fmla="+- 0 6621 6512"/>
                              <a:gd name="T49" fmla="*/ T48 w 746"/>
                              <a:gd name="T50" fmla="+- 0 5598 5489"/>
                              <a:gd name="T51" fmla="*/ 5598 h 746"/>
                              <a:gd name="T52" fmla="+- 0 6676 6512"/>
                              <a:gd name="T53" fmla="*/ T52 w 746"/>
                              <a:gd name="T54" fmla="+- 0 5552 5489"/>
                              <a:gd name="T55" fmla="*/ 5552 h 746"/>
                              <a:gd name="T56" fmla="+- 0 6739 6512"/>
                              <a:gd name="T57" fmla="*/ T56 w 746"/>
                              <a:gd name="T58" fmla="+- 0 5518 5489"/>
                              <a:gd name="T59" fmla="*/ 5518 h 746"/>
                              <a:gd name="T60" fmla="+- 0 6809 6512"/>
                              <a:gd name="T61" fmla="*/ T60 w 746"/>
                              <a:gd name="T62" fmla="+- 0 5496 5489"/>
                              <a:gd name="T63" fmla="*/ 5496 h 746"/>
                              <a:gd name="T64" fmla="+- 0 6884 6512"/>
                              <a:gd name="T65" fmla="*/ T64 w 746"/>
                              <a:gd name="T66" fmla="+- 0 5489 5489"/>
                              <a:gd name="T67" fmla="*/ 5489 h 746"/>
                              <a:gd name="T68" fmla="+- 0 6959 6512"/>
                              <a:gd name="T69" fmla="*/ T68 w 746"/>
                              <a:gd name="T70" fmla="+- 0 5496 5489"/>
                              <a:gd name="T71" fmla="*/ 5496 h 746"/>
                              <a:gd name="T72" fmla="+- 0 7029 6512"/>
                              <a:gd name="T73" fmla="*/ T72 w 746"/>
                              <a:gd name="T74" fmla="+- 0 5518 5489"/>
                              <a:gd name="T75" fmla="*/ 5518 h 746"/>
                              <a:gd name="T76" fmla="+- 0 7093 6512"/>
                              <a:gd name="T77" fmla="*/ T76 w 746"/>
                              <a:gd name="T78" fmla="+- 0 5552 5489"/>
                              <a:gd name="T79" fmla="*/ 5552 h 746"/>
                              <a:gd name="T80" fmla="+- 0 7148 6512"/>
                              <a:gd name="T81" fmla="*/ T80 w 746"/>
                              <a:gd name="T82" fmla="+- 0 5598 5489"/>
                              <a:gd name="T83" fmla="*/ 5598 h 746"/>
                              <a:gd name="T84" fmla="+- 0 7193 6512"/>
                              <a:gd name="T85" fmla="*/ T84 w 746"/>
                              <a:gd name="T86" fmla="+- 0 5653 5489"/>
                              <a:gd name="T87" fmla="*/ 5653 h 746"/>
                              <a:gd name="T88" fmla="+- 0 7228 6512"/>
                              <a:gd name="T89" fmla="*/ T88 w 746"/>
                              <a:gd name="T90" fmla="+- 0 5716 5489"/>
                              <a:gd name="T91" fmla="*/ 5716 h 746"/>
                              <a:gd name="T92" fmla="+- 0 7249 6512"/>
                              <a:gd name="T93" fmla="*/ T92 w 746"/>
                              <a:gd name="T94" fmla="+- 0 5786 5489"/>
                              <a:gd name="T95" fmla="*/ 5786 h 746"/>
                              <a:gd name="T96" fmla="+- 0 7257 6512"/>
                              <a:gd name="T97" fmla="*/ T96 w 746"/>
                              <a:gd name="T98" fmla="+- 0 5861 5489"/>
                              <a:gd name="T99" fmla="*/ 5861 h 746"/>
                              <a:gd name="T100" fmla="+- 0 7249 6512"/>
                              <a:gd name="T101" fmla="*/ T100 w 746"/>
                              <a:gd name="T102" fmla="+- 0 5936 5489"/>
                              <a:gd name="T103" fmla="*/ 5936 h 746"/>
                              <a:gd name="T104" fmla="+- 0 7228 6512"/>
                              <a:gd name="T105" fmla="*/ T104 w 746"/>
                              <a:gd name="T106" fmla="+- 0 6006 5489"/>
                              <a:gd name="T107" fmla="*/ 6006 h 746"/>
                              <a:gd name="T108" fmla="+- 0 7193 6512"/>
                              <a:gd name="T109" fmla="*/ T108 w 746"/>
                              <a:gd name="T110" fmla="+- 0 6070 5489"/>
                              <a:gd name="T111" fmla="*/ 6070 h 746"/>
                              <a:gd name="T112" fmla="+- 0 7148 6512"/>
                              <a:gd name="T113" fmla="*/ T112 w 746"/>
                              <a:gd name="T114" fmla="+- 0 6125 5489"/>
                              <a:gd name="T115" fmla="*/ 6125 h 746"/>
                              <a:gd name="T116" fmla="+- 0 7093 6512"/>
                              <a:gd name="T117" fmla="*/ T116 w 746"/>
                              <a:gd name="T118" fmla="+- 0 6170 5489"/>
                              <a:gd name="T119" fmla="*/ 6170 h 746"/>
                              <a:gd name="T120" fmla="+- 0 7029 6512"/>
                              <a:gd name="T121" fmla="*/ T120 w 746"/>
                              <a:gd name="T122" fmla="+- 0 6205 5489"/>
                              <a:gd name="T123" fmla="*/ 6205 h 746"/>
                              <a:gd name="T124" fmla="+- 0 6959 6512"/>
                              <a:gd name="T125" fmla="*/ T124 w 746"/>
                              <a:gd name="T126" fmla="+- 0 6226 5489"/>
                              <a:gd name="T127" fmla="*/ 6226 h 746"/>
                              <a:gd name="T128" fmla="+- 0 6884 6512"/>
                              <a:gd name="T129" fmla="*/ T128 w 746"/>
                              <a:gd name="T130" fmla="+- 0 6234 5489"/>
                              <a:gd name="T131" fmla="*/ 6234 h 7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746" h="746">
                                <a:moveTo>
                                  <a:pt x="372" y="745"/>
                                </a:moveTo>
                                <a:lnTo>
                                  <a:pt x="297" y="737"/>
                                </a:lnTo>
                                <a:lnTo>
                                  <a:pt x="227" y="716"/>
                                </a:lnTo>
                                <a:lnTo>
                                  <a:pt x="164" y="681"/>
                                </a:lnTo>
                                <a:lnTo>
                                  <a:pt x="109" y="636"/>
                                </a:lnTo>
                                <a:lnTo>
                                  <a:pt x="63" y="581"/>
                                </a:lnTo>
                                <a:lnTo>
                                  <a:pt x="29" y="517"/>
                                </a:lnTo>
                                <a:lnTo>
                                  <a:pt x="7" y="447"/>
                                </a:lnTo>
                                <a:lnTo>
                                  <a:pt x="0" y="372"/>
                                </a:lnTo>
                                <a:lnTo>
                                  <a:pt x="7" y="297"/>
                                </a:lnTo>
                                <a:lnTo>
                                  <a:pt x="29" y="227"/>
                                </a:lnTo>
                                <a:lnTo>
                                  <a:pt x="63" y="164"/>
                                </a:lnTo>
                                <a:lnTo>
                                  <a:pt x="109" y="109"/>
                                </a:lnTo>
                                <a:lnTo>
                                  <a:pt x="164" y="63"/>
                                </a:lnTo>
                                <a:lnTo>
                                  <a:pt x="227" y="29"/>
                                </a:lnTo>
                                <a:lnTo>
                                  <a:pt x="297" y="7"/>
                                </a:lnTo>
                                <a:lnTo>
                                  <a:pt x="372" y="0"/>
                                </a:lnTo>
                                <a:lnTo>
                                  <a:pt x="447" y="7"/>
                                </a:lnTo>
                                <a:lnTo>
                                  <a:pt x="517" y="29"/>
                                </a:lnTo>
                                <a:lnTo>
                                  <a:pt x="581" y="63"/>
                                </a:lnTo>
                                <a:lnTo>
                                  <a:pt x="636" y="109"/>
                                </a:lnTo>
                                <a:lnTo>
                                  <a:pt x="681" y="164"/>
                                </a:lnTo>
                                <a:lnTo>
                                  <a:pt x="716" y="227"/>
                                </a:lnTo>
                                <a:lnTo>
                                  <a:pt x="737" y="297"/>
                                </a:lnTo>
                                <a:lnTo>
                                  <a:pt x="745" y="372"/>
                                </a:lnTo>
                                <a:lnTo>
                                  <a:pt x="737" y="447"/>
                                </a:lnTo>
                                <a:lnTo>
                                  <a:pt x="716" y="517"/>
                                </a:lnTo>
                                <a:lnTo>
                                  <a:pt x="681" y="581"/>
                                </a:lnTo>
                                <a:lnTo>
                                  <a:pt x="636" y="636"/>
                                </a:lnTo>
                                <a:lnTo>
                                  <a:pt x="581" y="681"/>
                                </a:lnTo>
                                <a:lnTo>
                                  <a:pt x="517" y="716"/>
                                </a:lnTo>
                                <a:lnTo>
                                  <a:pt x="447" y="737"/>
                                </a:lnTo>
                                <a:lnTo>
                                  <a:pt x="372" y="74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8E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4" name="任意多边形 5435"/>
                        <wps:cNvSpPr>
                          <a:spLocks/>
                        </wps:cNvSpPr>
                        <wps:spPr bwMode="auto">
                          <a:xfrm>
                            <a:off x="6511" y="5488"/>
                            <a:ext cx="746" cy="746"/>
                          </a:xfrm>
                          <a:custGeom>
                            <a:avLst/>
                            <a:gdLst>
                              <a:gd name="T0" fmla="+- 0 6512 6512"/>
                              <a:gd name="T1" fmla="*/ T0 w 746"/>
                              <a:gd name="T2" fmla="+- 0 5861 5489"/>
                              <a:gd name="T3" fmla="*/ 5861 h 746"/>
                              <a:gd name="T4" fmla="+- 0 6519 6512"/>
                              <a:gd name="T5" fmla="*/ T4 w 746"/>
                              <a:gd name="T6" fmla="+- 0 5786 5489"/>
                              <a:gd name="T7" fmla="*/ 5786 h 746"/>
                              <a:gd name="T8" fmla="+- 0 6541 6512"/>
                              <a:gd name="T9" fmla="*/ T8 w 746"/>
                              <a:gd name="T10" fmla="+- 0 5716 5489"/>
                              <a:gd name="T11" fmla="*/ 5716 h 746"/>
                              <a:gd name="T12" fmla="+- 0 6575 6512"/>
                              <a:gd name="T13" fmla="*/ T12 w 746"/>
                              <a:gd name="T14" fmla="+- 0 5653 5489"/>
                              <a:gd name="T15" fmla="*/ 5653 h 746"/>
                              <a:gd name="T16" fmla="+- 0 6621 6512"/>
                              <a:gd name="T17" fmla="*/ T16 w 746"/>
                              <a:gd name="T18" fmla="+- 0 5598 5489"/>
                              <a:gd name="T19" fmla="*/ 5598 h 746"/>
                              <a:gd name="T20" fmla="+- 0 6676 6512"/>
                              <a:gd name="T21" fmla="*/ T20 w 746"/>
                              <a:gd name="T22" fmla="+- 0 5552 5489"/>
                              <a:gd name="T23" fmla="*/ 5552 h 746"/>
                              <a:gd name="T24" fmla="+- 0 6739 6512"/>
                              <a:gd name="T25" fmla="*/ T24 w 746"/>
                              <a:gd name="T26" fmla="+- 0 5518 5489"/>
                              <a:gd name="T27" fmla="*/ 5518 h 746"/>
                              <a:gd name="T28" fmla="+- 0 6809 6512"/>
                              <a:gd name="T29" fmla="*/ T28 w 746"/>
                              <a:gd name="T30" fmla="+- 0 5496 5489"/>
                              <a:gd name="T31" fmla="*/ 5496 h 746"/>
                              <a:gd name="T32" fmla="+- 0 6884 6512"/>
                              <a:gd name="T33" fmla="*/ T32 w 746"/>
                              <a:gd name="T34" fmla="+- 0 5489 5489"/>
                              <a:gd name="T35" fmla="*/ 5489 h 746"/>
                              <a:gd name="T36" fmla="+- 0 6959 6512"/>
                              <a:gd name="T37" fmla="*/ T36 w 746"/>
                              <a:gd name="T38" fmla="+- 0 5496 5489"/>
                              <a:gd name="T39" fmla="*/ 5496 h 746"/>
                              <a:gd name="T40" fmla="+- 0 7029 6512"/>
                              <a:gd name="T41" fmla="*/ T40 w 746"/>
                              <a:gd name="T42" fmla="+- 0 5518 5489"/>
                              <a:gd name="T43" fmla="*/ 5518 h 746"/>
                              <a:gd name="T44" fmla="+- 0 7093 6512"/>
                              <a:gd name="T45" fmla="*/ T44 w 746"/>
                              <a:gd name="T46" fmla="+- 0 5552 5489"/>
                              <a:gd name="T47" fmla="*/ 5552 h 746"/>
                              <a:gd name="T48" fmla="+- 0 7148 6512"/>
                              <a:gd name="T49" fmla="*/ T48 w 746"/>
                              <a:gd name="T50" fmla="+- 0 5598 5489"/>
                              <a:gd name="T51" fmla="*/ 5598 h 746"/>
                              <a:gd name="T52" fmla="+- 0 7193 6512"/>
                              <a:gd name="T53" fmla="*/ T52 w 746"/>
                              <a:gd name="T54" fmla="+- 0 5653 5489"/>
                              <a:gd name="T55" fmla="*/ 5653 h 746"/>
                              <a:gd name="T56" fmla="+- 0 7228 6512"/>
                              <a:gd name="T57" fmla="*/ T56 w 746"/>
                              <a:gd name="T58" fmla="+- 0 5716 5489"/>
                              <a:gd name="T59" fmla="*/ 5716 h 746"/>
                              <a:gd name="T60" fmla="+- 0 7249 6512"/>
                              <a:gd name="T61" fmla="*/ T60 w 746"/>
                              <a:gd name="T62" fmla="+- 0 5786 5489"/>
                              <a:gd name="T63" fmla="*/ 5786 h 746"/>
                              <a:gd name="T64" fmla="+- 0 7257 6512"/>
                              <a:gd name="T65" fmla="*/ T64 w 746"/>
                              <a:gd name="T66" fmla="+- 0 5861 5489"/>
                              <a:gd name="T67" fmla="*/ 5861 h 746"/>
                              <a:gd name="T68" fmla="+- 0 7249 6512"/>
                              <a:gd name="T69" fmla="*/ T68 w 746"/>
                              <a:gd name="T70" fmla="+- 0 5936 5489"/>
                              <a:gd name="T71" fmla="*/ 5936 h 746"/>
                              <a:gd name="T72" fmla="+- 0 7228 6512"/>
                              <a:gd name="T73" fmla="*/ T72 w 746"/>
                              <a:gd name="T74" fmla="+- 0 6006 5489"/>
                              <a:gd name="T75" fmla="*/ 6006 h 746"/>
                              <a:gd name="T76" fmla="+- 0 7193 6512"/>
                              <a:gd name="T77" fmla="*/ T76 w 746"/>
                              <a:gd name="T78" fmla="+- 0 6070 5489"/>
                              <a:gd name="T79" fmla="*/ 6070 h 746"/>
                              <a:gd name="T80" fmla="+- 0 7148 6512"/>
                              <a:gd name="T81" fmla="*/ T80 w 746"/>
                              <a:gd name="T82" fmla="+- 0 6125 5489"/>
                              <a:gd name="T83" fmla="*/ 6125 h 746"/>
                              <a:gd name="T84" fmla="+- 0 7093 6512"/>
                              <a:gd name="T85" fmla="*/ T84 w 746"/>
                              <a:gd name="T86" fmla="+- 0 6170 5489"/>
                              <a:gd name="T87" fmla="*/ 6170 h 746"/>
                              <a:gd name="T88" fmla="+- 0 7029 6512"/>
                              <a:gd name="T89" fmla="*/ T88 w 746"/>
                              <a:gd name="T90" fmla="+- 0 6205 5489"/>
                              <a:gd name="T91" fmla="*/ 6205 h 746"/>
                              <a:gd name="T92" fmla="+- 0 6959 6512"/>
                              <a:gd name="T93" fmla="*/ T92 w 746"/>
                              <a:gd name="T94" fmla="+- 0 6226 5489"/>
                              <a:gd name="T95" fmla="*/ 6226 h 746"/>
                              <a:gd name="T96" fmla="+- 0 6884 6512"/>
                              <a:gd name="T97" fmla="*/ T96 w 746"/>
                              <a:gd name="T98" fmla="+- 0 6234 5489"/>
                              <a:gd name="T99" fmla="*/ 6234 h 746"/>
                              <a:gd name="T100" fmla="+- 0 6809 6512"/>
                              <a:gd name="T101" fmla="*/ T100 w 746"/>
                              <a:gd name="T102" fmla="+- 0 6226 5489"/>
                              <a:gd name="T103" fmla="*/ 6226 h 746"/>
                              <a:gd name="T104" fmla="+- 0 6739 6512"/>
                              <a:gd name="T105" fmla="*/ T104 w 746"/>
                              <a:gd name="T106" fmla="+- 0 6205 5489"/>
                              <a:gd name="T107" fmla="*/ 6205 h 746"/>
                              <a:gd name="T108" fmla="+- 0 6676 6512"/>
                              <a:gd name="T109" fmla="*/ T108 w 746"/>
                              <a:gd name="T110" fmla="+- 0 6170 5489"/>
                              <a:gd name="T111" fmla="*/ 6170 h 746"/>
                              <a:gd name="T112" fmla="+- 0 6621 6512"/>
                              <a:gd name="T113" fmla="*/ T112 w 746"/>
                              <a:gd name="T114" fmla="+- 0 6125 5489"/>
                              <a:gd name="T115" fmla="*/ 6125 h 746"/>
                              <a:gd name="T116" fmla="+- 0 6575 6512"/>
                              <a:gd name="T117" fmla="*/ T116 w 746"/>
                              <a:gd name="T118" fmla="+- 0 6070 5489"/>
                              <a:gd name="T119" fmla="*/ 6070 h 746"/>
                              <a:gd name="T120" fmla="+- 0 6541 6512"/>
                              <a:gd name="T121" fmla="*/ T120 w 746"/>
                              <a:gd name="T122" fmla="+- 0 6006 5489"/>
                              <a:gd name="T123" fmla="*/ 6006 h 746"/>
                              <a:gd name="T124" fmla="+- 0 6519 6512"/>
                              <a:gd name="T125" fmla="*/ T124 w 746"/>
                              <a:gd name="T126" fmla="+- 0 5936 5489"/>
                              <a:gd name="T127" fmla="*/ 5936 h 746"/>
                              <a:gd name="T128" fmla="+- 0 6512 6512"/>
                              <a:gd name="T129" fmla="*/ T128 w 746"/>
                              <a:gd name="T130" fmla="+- 0 5861 5489"/>
                              <a:gd name="T131" fmla="*/ 5861 h 7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746" h="746">
                                <a:moveTo>
                                  <a:pt x="0" y="372"/>
                                </a:moveTo>
                                <a:lnTo>
                                  <a:pt x="7" y="297"/>
                                </a:lnTo>
                                <a:lnTo>
                                  <a:pt x="29" y="227"/>
                                </a:lnTo>
                                <a:lnTo>
                                  <a:pt x="63" y="164"/>
                                </a:lnTo>
                                <a:lnTo>
                                  <a:pt x="109" y="109"/>
                                </a:lnTo>
                                <a:lnTo>
                                  <a:pt x="164" y="63"/>
                                </a:lnTo>
                                <a:lnTo>
                                  <a:pt x="227" y="29"/>
                                </a:lnTo>
                                <a:lnTo>
                                  <a:pt x="297" y="7"/>
                                </a:lnTo>
                                <a:lnTo>
                                  <a:pt x="372" y="0"/>
                                </a:lnTo>
                                <a:lnTo>
                                  <a:pt x="447" y="7"/>
                                </a:lnTo>
                                <a:lnTo>
                                  <a:pt x="517" y="29"/>
                                </a:lnTo>
                                <a:lnTo>
                                  <a:pt x="581" y="63"/>
                                </a:lnTo>
                                <a:lnTo>
                                  <a:pt x="636" y="109"/>
                                </a:lnTo>
                                <a:lnTo>
                                  <a:pt x="681" y="164"/>
                                </a:lnTo>
                                <a:lnTo>
                                  <a:pt x="716" y="227"/>
                                </a:lnTo>
                                <a:lnTo>
                                  <a:pt x="737" y="297"/>
                                </a:lnTo>
                                <a:lnTo>
                                  <a:pt x="745" y="372"/>
                                </a:lnTo>
                                <a:lnTo>
                                  <a:pt x="737" y="447"/>
                                </a:lnTo>
                                <a:lnTo>
                                  <a:pt x="716" y="517"/>
                                </a:lnTo>
                                <a:lnTo>
                                  <a:pt x="681" y="581"/>
                                </a:lnTo>
                                <a:lnTo>
                                  <a:pt x="636" y="636"/>
                                </a:lnTo>
                                <a:lnTo>
                                  <a:pt x="581" y="681"/>
                                </a:lnTo>
                                <a:lnTo>
                                  <a:pt x="517" y="716"/>
                                </a:lnTo>
                                <a:lnTo>
                                  <a:pt x="447" y="737"/>
                                </a:lnTo>
                                <a:lnTo>
                                  <a:pt x="372" y="745"/>
                                </a:lnTo>
                                <a:lnTo>
                                  <a:pt x="297" y="737"/>
                                </a:lnTo>
                                <a:lnTo>
                                  <a:pt x="227" y="716"/>
                                </a:lnTo>
                                <a:lnTo>
                                  <a:pt x="164" y="681"/>
                                </a:lnTo>
                                <a:lnTo>
                                  <a:pt x="109" y="636"/>
                                </a:lnTo>
                                <a:lnTo>
                                  <a:pt x="63" y="581"/>
                                </a:lnTo>
                                <a:lnTo>
                                  <a:pt x="29" y="517"/>
                                </a:lnTo>
                                <a:lnTo>
                                  <a:pt x="7" y="447"/>
                                </a:lnTo>
                                <a:lnTo>
                                  <a:pt x="0" y="37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139" cmpd="sng">
                            <a:solidFill>
                              <a:srgbClr val="8EB4E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5" name="任意多边形 5436"/>
                        <wps:cNvSpPr>
                          <a:spLocks/>
                        </wps:cNvSpPr>
                        <wps:spPr bwMode="auto">
                          <a:xfrm>
                            <a:off x="11241" y="6568"/>
                            <a:ext cx="959" cy="957"/>
                          </a:xfrm>
                          <a:custGeom>
                            <a:avLst/>
                            <a:gdLst>
                              <a:gd name="T0" fmla="+- 0 11720 11241"/>
                              <a:gd name="T1" fmla="*/ T0 w 959"/>
                              <a:gd name="T2" fmla="+- 0 7525 6569"/>
                              <a:gd name="T3" fmla="*/ 7525 h 957"/>
                              <a:gd name="T4" fmla="+- 0 11643 11241"/>
                              <a:gd name="T5" fmla="*/ T4 w 959"/>
                              <a:gd name="T6" fmla="+- 0 7519 6569"/>
                              <a:gd name="T7" fmla="*/ 7519 h 957"/>
                              <a:gd name="T8" fmla="+- 0 11569 11241"/>
                              <a:gd name="T9" fmla="*/ T8 w 959"/>
                              <a:gd name="T10" fmla="+- 0 7501 6569"/>
                              <a:gd name="T11" fmla="*/ 7501 h 957"/>
                              <a:gd name="T12" fmla="+- 0 11500 11241"/>
                              <a:gd name="T13" fmla="*/ T12 w 959"/>
                              <a:gd name="T14" fmla="+- 0 7472 6569"/>
                              <a:gd name="T15" fmla="*/ 7472 h 957"/>
                              <a:gd name="T16" fmla="+- 0 11437 11241"/>
                              <a:gd name="T17" fmla="*/ T16 w 959"/>
                              <a:gd name="T18" fmla="+- 0 7433 6569"/>
                              <a:gd name="T19" fmla="*/ 7433 h 957"/>
                              <a:gd name="T20" fmla="+- 0 11382 11241"/>
                              <a:gd name="T21" fmla="*/ T20 w 959"/>
                              <a:gd name="T22" fmla="+- 0 7385 6569"/>
                              <a:gd name="T23" fmla="*/ 7385 h 957"/>
                              <a:gd name="T24" fmla="+- 0 11334 11241"/>
                              <a:gd name="T25" fmla="*/ T24 w 959"/>
                              <a:gd name="T26" fmla="+- 0 7329 6569"/>
                              <a:gd name="T27" fmla="*/ 7329 h 957"/>
                              <a:gd name="T28" fmla="+- 0 11295 11241"/>
                              <a:gd name="T29" fmla="*/ T28 w 959"/>
                              <a:gd name="T30" fmla="+- 0 7267 6569"/>
                              <a:gd name="T31" fmla="*/ 7267 h 957"/>
                              <a:gd name="T32" fmla="+- 0 11266 11241"/>
                              <a:gd name="T33" fmla="*/ T32 w 959"/>
                              <a:gd name="T34" fmla="+- 0 7198 6569"/>
                              <a:gd name="T35" fmla="*/ 7198 h 957"/>
                              <a:gd name="T36" fmla="+- 0 11248 11241"/>
                              <a:gd name="T37" fmla="*/ T36 w 959"/>
                              <a:gd name="T38" fmla="+- 0 7124 6569"/>
                              <a:gd name="T39" fmla="*/ 7124 h 957"/>
                              <a:gd name="T40" fmla="+- 0 11241 11241"/>
                              <a:gd name="T41" fmla="*/ T40 w 959"/>
                              <a:gd name="T42" fmla="+- 0 7047 6569"/>
                              <a:gd name="T43" fmla="*/ 7047 h 957"/>
                              <a:gd name="T44" fmla="+- 0 11248 11241"/>
                              <a:gd name="T45" fmla="*/ T44 w 959"/>
                              <a:gd name="T46" fmla="+- 0 6969 6569"/>
                              <a:gd name="T47" fmla="*/ 6969 h 957"/>
                              <a:gd name="T48" fmla="+- 0 11266 11241"/>
                              <a:gd name="T49" fmla="*/ T48 w 959"/>
                              <a:gd name="T50" fmla="+- 0 6896 6569"/>
                              <a:gd name="T51" fmla="*/ 6896 h 957"/>
                              <a:gd name="T52" fmla="+- 0 11295 11241"/>
                              <a:gd name="T53" fmla="*/ T52 w 959"/>
                              <a:gd name="T54" fmla="+- 0 6827 6569"/>
                              <a:gd name="T55" fmla="*/ 6827 h 957"/>
                              <a:gd name="T56" fmla="+- 0 11334 11241"/>
                              <a:gd name="T57" fmla="*/ T56 w 959"/>
                              <a:gd name="T58" fmla="+- 0 6765 6569"/>
                              <a:gd name="T59" fmla="*/ 6765 h 957"/>
                              <a:gd name="T60" fmla="+- 0 11382 11241"/>
                              <a:gd name="T61" fmla="*/ T60 w 959"/>
                              <a:gd name="T62" fmla="+- 0 6709 6569"/>
                              <a:gd name="T63" fmla="*/ 6709 h 957"/>
                              <a:gd name="T64" fmla="+- 0 11437 11241"/>
                              <a:gd name="T65" fmla="*/ T64 w 959"/>
                              <a:gd name="T66" fmla="+- 0 6661 6569"/>
                              <a:gd name="T67" fmla="*/ 6661 h 957"/>
                              <a:gd name="T68" fmla="+- 0 11500 11241"/>
                              <a:gd name="T69" fmla="*/ T68 w 959"/>
                              <a:gd name="T70" fmla="+- 0 6622 6569"/>
                              <a:gd name="T71" fmla="*/ 6622 h 957"/>
                              <a:gd name="T72" fmla="+- 0 11569 11241"/>
                              <a:gd name="T73" fmla="*/ T72 w 959"/>
                              <a:gd name="T74" fmla="+- 0 6593 6569"/>
                              <a:gd name="T75" fmla="*/ 6593 h 957"/>
                              <a:gd name="T76" fmla="+- 0 11643 11241"/>
                              <a:gd name="T77" fmla="*/ T76 w 959"/>
                              <a:gd name="T78" fmla="+- 0 6575 6569"/>
                              <a:gd name="T79" fmla="*/ 6575 h 957"/>
                              <a:gd name="T80" fmla="+- 0 11720 11241"/>
                              <a:gd name="T81" fmla="*/ T80 w 959"/>
                              <a:gd name="T82" fmla="+- 0 6569 6569"/>
                              <a:gd name="T83" fmla="*/ 6569 h 957"/>
                              <a:gd name="T84" fmla="+- 0 11798 11241"/>
                              <a:gd name="T85" fmla="*/ T84 w 959"/>
                              <a:gd name="T86" fmla="+- 0 6575 6569"/>
                              <a:gd name="T87" fmla="*/ 6575 h 957"/>
                              <a:gd name="T88" fmla="+- 0 11872 11241"/>
                              <a:gd name="T89" fmla="*/ T88 w 959"/>
                              <a:gd name="T90" fmla="+- 0 6593 6569"/>
                              <a:gd name="T91" fmla="*/ 6593 h 957"/>
                              <a:gd name="T92" fmla="+- 0 11941 11241"/>
                              <a:gd name="T93" fmla="*/ T92 w 959"/>
                              <a:gd name="T94" fmla="+- 0 6622 6569"/>
                              <a:gd name="T95" fmla="*/ 6622 h 957"/>
                              <a:gd name="T96" fmla="+- 0 12003 11241"/>
                              <a:gd name="T97" fmla="*/ T96 w 959"/>
                              <a:gd name="T98" fmla="+- 0 6661 6569"/>
                              <a:gd name="T99" fmla="*/ 6661 h 957"/>
                              <a:gd name="T100" fmla="+- 0 12059 11241"/>
                              <a:gd name="T101" fmla="*/ T100 w 959"/>
                              <a:gd name="T102" fmla="+- 0 6709 6569"/>
                              <a:gd name="T103" fmla="*/ 6709 h 957"/>
                              <a:gd name="T104" fmla="+- 0 12107 11241"/>
                              <a:gd name="T105" fmla="*/ T104 w 959"/>
                              <a:gd name="T106" fmla="+- 0 6765 6569"/>
                              <a:gd name="T107" fmla="*/ 6765 h 957"/>
                              <a:gd name="T108" fmla="+- 0 12146 11241"/>
                              <a:gd name="T109" fmla="*/ T108 w 959"/>
                              <a:gd name="T110" fmla="+- 0 6827 6569"/>
                              <a:gd name="T111" fmla="*/ 6827 h 957"/>
                              <a:gd name="T112" fmla="+- 0 12175 11241"/>
                              <a:gd name="T113" fmla="*/ T112 w 959"/>
                              <a:gd name="T114" fmla="+- 0 6896 6569"/>
                              <a:gd name="T115" fmla="*/ 6896 h 957"/>
                              <a:gd name="T116" fmla="+- 0 12193 11241"/>
                              <a:gd name="T117" fmla="*/ T116 w 959"/>
                              <a:gd name="T118" fmla="+- 0 6969 6569"/>
                              <a:gd name="T119" fmla="*/ 6969 h 957"/>
                              <a:gd name="T120" fmla="+- 0 12199 11241"/>
                              <a:gd name="T121" fmla="*/ T120 w 959"/>
                              <a:gd name="T122" fmla="+- 0 7047 6569"/>
                              <a:gd name="T123" fmla="*/ 7047 h 957"/>
                              <a:gd name="T124" fmla="+- 0 12193 11241"/>
                              <a:gd name="T125" fmla="*/ T124 w 959"/>
                              <a:gd name="T126" fmla="+- 0 7124 6569"/>
                              <a:gd name="T127" fmla="*/ 7124 h 957"/>
                              <a:gd name="T128" fmla="+- 0 12175 11241"/>
                              <a:gd name="T129" fmla="*/ T128 w 959"/>
                              <a:gd name="T130" fmla="+- 0 7198 6569"/>
                              <a:gd name="T131" fmla="*/ 7198 h 957"/>
                              <a:gd name="T132" fmla="+- 0 12146 11241"/>
                              <a:gd name="T133" fmla="*/ T132 w 959"/>
                              <a:gd name="T134" fmla="+- 0 7267 6569"/>
                              <a:gd name="T135" fmla="*/ 7267 h 957"/>
                              <a:gd name="T136" fmla="+- 0 12107 11241"/>
                              <a:gd name="T137" fmla="*/ T136 w 959"/>
                              <a:gd name="T138" fmla="+- 0 7329 6569"/>
                              <a:gd name="T139" fmla="*/ 7329 h 957"/>
                              <a:gd name="T140" fmla="+- 0 12059 11241"/>
                              <a:gd name="T141" fmla="*/ T140 w 959"/>
                              <a:gd name="T142" fmla="+- 0 7385 6569"/>
                              <a:gd name="T143" fmla="*/ 7385 h 957"/>
                              <a:gd name="T144" fmla="+- 0 12003 11241"/>
                              <a:gd name="T145" fmla="*/ T144 w 959"/>
                              <a:gd name="T146" fmla="+- 0 7433 6569"/>
                              <a:gd name="T147" fmla="*/ 7433 h 957"/>
                              <a:gd name="T148" fmla="+- 0 11941 11241"/>
                              <a:gd name="T149" fmla="*/ T148 w 959"/>
                              <a:gd name="T150" fmla="+- 0 7472 6569"/>
                              <a:gd name="T151" fmla="*/ 7472 h 957"/>
                              <a:gd name="T152" fmla="+- 0 11872 11241"/>
                              <a:gd name="T153" fmla="*/ T152 w 959"/>
                              <a:gd name="T154" fmla="+- 0 7501 6569"/>
                              <a:gd name="T155" fmla="*/ 7501 h 957"/>
                              <a:gd name="T156" fmla="+- 0 11798 11241"/>
                              <a:gd name="T157" fmla="*/ T156 w 959"/>
                              <a:gd name="T158" fmla="+- 0 7519 6569"/>
                              <a:gd name="T159" fmla="*/ 7519 h 957"/>
                              <a:gd name="T160" fmla="+- 0 11720 11241"/>
                              <a:gd name="T161" fmla="*/ T160 w 959"/>
                              <a:gd name="T162" fmla="+- 0 7525 6569"/>
                              <a:gd name="T163" fmla="*/ 7525 h 9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959" h="957">
                                <a:moveTo>
                                  <a:pt x="479" y="956"/>
                                </a:moveTo>
                                <a:lnTo>
                                  <a:pt x="402" y="950"/>
                                </a:lnTo>
                                <a:lnTo>
                                  <a:pt x="328" y="932"/>
                                </a:lnTo>
                                <a:lnTo>
                                  <a:pt x="259" y="903"/>
                                </a:lnTo>
                                <a:lnTo>
                                  <a:pt x="196" y="864"/>
                                </a:lnTo>
                                <a:lnTo>
                                  <a:pt x="141" y="816"/>
                                </a:lnTo>
                                <a:lnTo>
                                  <a:pt x="93" y="760"/>
                                </a:lnTo>
                                <a:lnTo>
                                  <a:pt x="54" y="698"/>
                                </a:lnTo>
                                <a:lnTo>
                                  <a:pt x="25" y="629"/>
                                </a:lnTo>
                                <a:lnTo>
                                  <a:pt x="7" y="555"/>
                                </a:lnTo>
                                <a:lnTo>
                                  <a:pt x="0" y="478"/>
                                </a:lnTo>
                                <a:lnTo>
                                  <a:pt x="7" y="400"/>
                                </a:lnTo>
                                <a:lnTo>
                                  <a:pt x="25" y="327"/>
                                </a:lnTo>
                                <a:lnTo>
                                  <a:pt x="54" y="258"/>
                                </a:lnTo>
                                <a:lnTo>
                                  <a:pt x="93" y="196"/>
                                </a:lnTo>
                                <a:lnTo>
                                  <a:pt x="141" y="140"/>
                                </a:lnTo>
                                <a:lnTo>
                                  <a:pt x="196" y="92"/>
                                </a:lnTo>
                                <a:lnTo>
                                  <a:pt x="259" y="53"/>
                                </a:lnTo>
                                <a:lnTo>
                                  <a:pt x="328" y="24"/>
                                </a:lnTo>
                                <a:lnTo>
                                  <a:pt x="402" y="6"/>
                                </a:lnTo>
                                <a:lnTo>
                                  <a:pt x="479" y="0"/>
                                </a:lnTo>
                                <a:lnTo>
                                  <a:pt x="557" y="6"/>
                                </a:lnTo>
                                <a:lnTo>
                                  <a:pt x="631" y="24"/>
                                </a:lnTo>
                                <a:lnTo>
                                  <a:pt x="700" y="53"/>
                                </a:lnTo>
                                <a:lnTo>
                                  <a:pt x="762" y="92"/>
                                </a:lnTo>
                                <a:lnTo>
                                  <a:pt x="818" y="140"/>
                                </a:lnTo>
                                <a:lnTo>
                                  <a:pt x="866" y="196"/>
                                </a:lnTo>
                                <a:lnTo>
                                  <a:pt x="905" y="258"/>
                                </a:lnTo>
                                <a:lnTo>
                                  <a:pt x="934" y="327"/>
                                </a:lnTo>
                                <a:lnTo>
                                  <a:pt x="952" y="400"/>
                                </a:lnTo>
                                <a:lnTo>
                                  <a:pt x="958" y="478"/>
                                </a:lnTo>
                                <a:lnTo>
                                  <a:pt x="952" y="555"/>
                                </a:lnTo>
                                <a:lnTo>
                                  <a:pt x="934" y="629"/>
                                </a:lnTo>
                                <a:lnTo>
                                  <a:pt x="905" y="698"/>
                                </a:lnTo>
                                <a:lnTo>
                                  <a:pt x="866" y="760"/>
                                </a:lnTo>
                                <a:lnTo>
                                  <a:pt x="818" y="816"/>
                                </a:lnTo>
                                <a:lnTo>
                                  <a:pt x="762" y="864"/>
                                </a:lnTo>
                                <a:lnTo>
                                  <a:pt x="700" y="903"/>
                                </a:lnTo>
                                <a:lnTo>
                                  <a:pt x="631" y="932"/>
                                </a:lnTo>
                                <a:lnTo>
                                  <a:pt x="557" y="950"/>
                                </a:lnTo>
                                <a:lnTo>
                                  <a:pt x="479" y="95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6" name="任意多边形 5437"/>
                        <wps:cNvSpPr>
                          <a:spLocks/>
                        </wps:cNvSpPr>
                        <wps:spPr bwMode="auto">
                          <a:xfrm>
                            <a:off x="11241" y="6568"/>
                            <a:ext cx="959" cy="957"/>
                          </a:xfrm>
                          <a:custGeom>
                            <a:avLst/>
                            <a:gdLst>
                              <a:gd name="T0" fmla="+- 0 11241 11241"/>
                              <a:gd name="T1" fmla="*/ T0 w 959"/>
                              <a:gd name="T2" fmla="+- 0 7047 6569"/>
                              <a:gd name="T3" fmla="*/ 7047 h 957"/>
                              <a:gd name="T4" fmla="+- 0 11248 11241"/>
                              <a:gd name="T5" fmla="*/ T4 w 959"/>
                              <a:gd name="T6" fmla="+- 0 6969 6569"/>
                              <a:gd name="T7" fmla="*/ 6969 h 957"/>
                              <a:gd name="T8" fmla="+- 0 11266 11241"/>
                              <a:gd name="T9" fmla="*/ T8 w 959"/>
                              <a:gd name="T10" fmla="+- 0 6896 6569"/>
                              <a:gd name="T11" fmla="*/ 6896 h 957"/>
                              <a:gd name="T12" fmla="+- 0 11295 11241"/>
                              <a:gd name="T13" fmla="*/ T12 w 959"/>
                              <a:gd name="T14" fmla="+- 0 6827 6569"/>
                              <a:gd name="T15" fmla="*/ 6827 h 957"/>
                              <a:gd name="T16" fmla="+- 0 11334 11241"/>
                              <a:gd name="T17" fmla="*/ T16 w 959"/>
                              <a:gd name="T18" fmla="+- 0 6765 6569"/>
                              <a:gd name="T19" fmla="*/ 6765 h 957"/>
                              <a:gd name="T20" fmla="+- 0 11382 11241"/>
                              <a:gd name="T21" fmla="*/ T20 w 959"/>
                              <a:gd name="T22" fmla="+- 0 6709 6569"/>
                              <a:gd name="T23" fmla="*/ 6709 h 957"/>
                              <a:gd name="T24" fmla="+- 0 11437 11241"/>
                              <a:gd name="T25" fmla="*/ T24 w 959"/>
                              <a:gd name="T26" fmla="+- 0 6661 6569"/>
                              <a:gd name="T27" fmla="*/ 6661 h 957"/>
                              <a:gd name="T28" fmla="+- 0 11500 11241"/>
                              <a:gd name="T29" fmla="*/ T28 w 959"/>
                              <a:gd name="T30" fmla="+- 0 6622 6569"/>
                              <a:gd name="T31" fmla="*/ 6622 h 957"/>
                              <a:gd name="T32" fmla="+- 0 11569 11241"/>
                              <a:gd name="T33" fmla="*/ T32 w 959"/>
                              <a:gd name="T34" fmla="+- 0 6593 6569"/>
                              <a:gd name="T35" fmla="*/ 6593 h 957"/>
                              <a:gd name="T36" fmla="+- 0 11643 11241"/>
                              <a:gd name="T37" fmla="*/ T36 w 959"/>
                              <a:gd name="T38" fmla="+- 0 6575 6569"/>
                              <a:gd name="T39" fmla="*/ 6575 h 957"/>
                              <a:gd name="T40" fmla="+- 0 11720 11241"/>
                              <a:gd name="T41" fmla="*/ T40 w 959"/>
                              <a:gd name="T42" fmla="+- 0 6569 6569"/>
                              <a:gd name="T43" fmla="*/ 6569 h 957"/>
                              <a:gd name="T44" fmla="+- 0 11798 11241"/>
                              <a:gd name="T45" fmla="*/ T44 w 959"/>
                              <a:gd name="T46" fmla="+- 0 6575 6569"/>
                              <a:gd name="T47" fmla="*/ 6575 h 957"/>
                              <a:gd name="T48" fmla="+- 0 11872 11241"/>
                              <a:gd name="T49" fmla="*/ T48 w 959"/>
                              <a:gd name="T50" fmla="+- 0 6593 6569"/>
                              <a:gd name="T51" fmla="*/ 6593 h 957"/>
                              <a:gd name="T52" fmla="+- 0 11941 11241"/>
                              <a:gd name="T53" fmla="*/ T52 w 959"/>
                              <a:gd name="T54" fmla="+- 0 6622 6569"/>
                              <a:gd name="T55" fmla="*/ 6622 h 957"/>
                              <a:gd name="T56" fmla="+- 0 12003 11241"/>
                              <a:gd name="T57" fmla="*/ T56 w 959"/>
                              <a:gd name="T58" fmla="+- 0 6661 6569"/>
                              <a:gd name="T59" fmla="*/ 6661 h 957"/>
                              <a:gd name="T60" fmla="+- 0 12059 11241"/>
                              <a:gd name="T61" fmla="*/ T60 w 959"/>
                              <a:gd name="T62" fmla="+- 0 6709 6569"/>
                              <a:gd name="T63" fmla="*/ 6709 h 957"/>
                              <a:gd name="T64" fmla="+- 0 12107 11241"/>
                              <a:gd name="T65" fmla="*/ T64 w 959"/>
                              <a:gd name="T66" fmla="+- 0 6765 6569"/>
                              <a:gd name="T67" fmla="*/ 6765 h 957"/>
                              <a:gd name="T68" fmla="+- 0 12146 11241"/>
                              <a:gd name="T69" fmla="*/ T68 w 959"/>
                              <a:gd name="T70" fmla="+- 0 6827 6569"/>
                              <a:gd name="T71" fmla="*/ 6827 h 957"/>
                              <a:gd name="T72" fmla="+- 0 12175 11241"/>
                              <a:gd name="T73" fmla="*/ T72 w 959"/>
                              <a:gd name="T74" fmla="+- 0 6896 6569"/>
                              <a:gd name="T75" fmla="*/ 6896 h 957"/>
                              <a:gd name="T76" fmla="+- 0 12193 11241"/>
                              <a:gd name="T77" fmla="*/ T76 w 959"/>
                              <a:gd name="T78" fmla="+- 0 6969 6569"/>
                              <a:gd name="T79" fmla="*/ 6969 h 957"/>
                              <a:gd name="T80" fmla="+- 0 12199 11241"/>
                              <a:gd name="T81" fmla="*/ T80 w 959"/>
                              <a:gd name="T82" fmla="+- 0 7047 6569"/>
                              <a:gd name="T83" fmla="*/ 7047 h 957"/>
                              <a:gd name="T84" fmla="+- 0 12193 11241"/>
                              <a:gd name="T85" fmla="*/ T84 w 959"/>
                              <a:gd name="T86" fmla="+- 0 7124 6569"/>
                              <a:gd name="T87" fmla="*/ 7124 h 957"/>
                              <a:gd name="T88" fmla="+- 0 12175 11241"/>
                              <a:gd name="T89" fmla="*/ T88 w 959"/>
                              <a:gd name="T90" fmla="+- 0 7198 6569"/>
                              <a:gd name="T91" fmla="*/ 7198 h 957"/>
                              <a:gd name="T92" fmla="+- 0 12146 11241"/>
                              <a:gd name="T93" fmla="*/ T92 w 959"/>
                              <a:gd name="T94" fmla="+- 0 7267 6569"/>
                              <a:gd name="T95" fmla="*/ 7267 h 957"/>
                              <a:gd name="T96" fmla="+- 0 12107 11241"/>
                              <a:gd name="T97" fmla="*/ T96 w 959"/>
                              <a:gd name="T98" fmla="+- 0 7329 6569"/>
                              <a:gd name="T99" fmla="*/ 7329 h 957"/>
                              <a:gd name="T100" fmla="+- 0 12059 11241"/>
                              <a:gd name="T101" fmla="*/ T100 w 959"/>
                              <a:gd name="T102" fmla="+- 0 7385 6569"/>
                              <a:gd name="T103" fmla="*/ 7385 h 957"/>
                              <a:gd name="T104" fmla="+- 0 12003 11241"/>
                              <a:gd name="T105" fmla="*/ T104 w 959"/>
                              <a:gd name="T106" fmla="+- 0 7433 6569"/>
                              <a:gd name="T107" fmla="*/ 7433 h 957"/>
                              <a:gd name="T108" fmla="+- 0 11941 11241"/>
                              <a:gd name="T109" fmla="*/ T108 w 959"/>
                              <a:gd name="T110" fmla="+- 0 7472 6569"/>
                              <a:gd name="T111" fmla="*/ 7472 h 957"/>
                              <a:gd name="T112" fmla="+- 0 11872 11241"/>
                              <a:gd name="T113" fmla="*/ T112 w 959"/>
                              <a:gd name="T114" fmla="+- 0 7501 6569"/>
                              <a:gd name="T115" fmla="*/ 7501 h 957"/>
                              <a:gd name="T116" fmla="+- 0 11798 11241"/>
                              <a:gd name="T117" fmla="*/ T116 w 959"/>
                              <a:gd name="T118" fmla="+- 0 7519 6569"/>
                              <a:gd name="T119" fmla="*/ 7519 h 957"/>
                              <a:gd name="T120" fmla="+- 0 11720 11241"/>
                              <a:gd name="T121" fmla="*/ T120 w 959"/>
                              <a:gd name="T122" fmla="+- 0 7525 6569"/>
                              <a:gd name="T123" fmla="*/ 7525 h 957"/>
                              <a:gd name="T124" fmla="+- 0 11643 11241"/>
                              <a:gd name="T125" fmla="*/ T124 w 959"/>
                              <a:gd name="T126" fmla="+- 0 7519 6569"/>
                              <a:gd name="T127" fmla="*/ 7519 h 957"/>
                              <a:gd name="T128" fmla="+- 0 11569 11241"/>
                              <a:gd name="T129" fmla="*/ T128 w 959"/>
                              <a:gd name="T130" fmla="+- 0 7501 6569"/>
                              <a:gd name="T131" fmla="*/ 7501 h 957"/>
                              <a:gd name="T132" fmla="+- 0 11500 11241"/>
                              <a:gd name="T133" fmla="*/ T132 w 959"/>
                              <a:gd name="T134" fmla="+- 0 7472 6569"/>
                              <a:gd name="T135" fmla="*/ 7472 h 957"/>
                              <a:gd name="T136" fmla="+- 0 11437 11241"/>
                              <a:gd name="T137" fmla="*/ T136 w 959"/>
                              <a:gd name="T138" fmla="+- 0 7433 6569"/>
                              <a:gd name="T139" fmla="*/ 7433 h 957"/>
                              <a:gd name="T140" fmla="+- 0 11382 11241"/>
                              <a:gd name="T141" fmla="*/ T140 w 959"/>
                              <a:gd name="T142" fmla="+- 0 7385 6569"/>
                              <a:gd name="T143" fmla="*/ 7385 h 957"/>
                              <a:gd name="T144" fmla="+- 0 11334 11241"/>
                              <a:gd name="T145" fmla="*/ T144 w 959"/>
                              <a:gd name="T146" fmla="+- 0 7329 6569"/>
                              <a:gd name="T147" fmla="*/ 7329 h 957"/>
                              <a:gd name="T148" fmla="+- 0 11295 11241"/>
                              <a:gd name="T149" fmla="*/ T148 w 959"/>
                              <a:gd name="T150" fmla="+- 0 7267 6569"/>
                              <a:gd name="T151" fmla="*/ 7267 h 957"/>
                              <a:gd name="T152" fmla="+- 0 11266 11241"/>
                              <a:gd name="T153" fmla="*/ T152 w 959"/>
                              <a:gd name="T154" fmla="+- 0 7198 6569"/>
                              <a:gd name="T155" fmla="*/ 7198 h 957"/>
                              <a:gd name="T156" fmla="+- 0 11248 11241"/>
                              <a:gd name="T157" fmla="*/ T156 w 959"/>
                              <a:gd name="T158" fmla="+- 0 7124 6569"/>
                              <a:gd name="T159" fmla="*/ 7124 h 957"/>
                              <a:gd name="T160" fmla="+- 0 11241 11241"/>
                              <a:gd name="T161" fmla="*/ T160 w 959"/>
                              <a:gd name="T162" fmla="+- 0 7047 6569"/>
                              <a:gd name="T163" fmla="*/ 7047 h 9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959" h="957">
                                <a:moveTo>
                                  <a:pt x="0" y="478"/>
                                </a:moveTo>
                                <a:lnTo>
                                  <a:pt x="7" y="400"/>
                                </a:lnTo>
                                <a:lnTo>
                                  <a:pt x="25" y="327"/>
                                </a:lnTo>
                                <a:lnTo>
                                  <a:pt x="54" y="258"/>
                                </a:lnTo>
                                <a:lnTo>
                                  <a:pt x="93" y="196"/>
                                </a:lnTo>
                                <a:lnTo>
                                  <a:pt x="141" y="140"/>
                                </a:lnTo>
                                <a:lnTo>
                                  <a:pt x="196" y="92"/>
                                </a:lnTo>
                                <a:lnTo>
                                  <a:pt x="259" y="53"/>
                                </a:lnTo>
                                <a:lnTo>
                                  <a:pt x="328" y="24"/>
                                </a:lnTo>
                                <a:lnTo>
                                  <a:pt x="402" y="6"/>
                                </a:lnTo>
                                <a:lnTo>
                                  <a:pt x="479" y="0"/>
                                </a:lnTo>
                                <a:lnTo>
                                  <a:pt x="557" y="6"/>
                                </a:lnTo>
                                <a:lnTo>
                                  <a:pt x="631" y="24"/>
                                </a:lnTo>
                                <a:lnTo>
                                  <a:pt x="700" y="53"/>
                                </a:lnTo>
                                <a:lnTo>
                                  <a:pt x="762" y="92"/>
                                </a:lnTo>
                                <a:lnTo>
                                  <a:pt x="818" y="140"/>
                                </a:lnTo>
                                <a:lnTo>
                                  <a:pt x="866" y="196"/>
                                </a:lnTo>
                                <a:lnTo>
                                  <a:pt x="905" y="258"/>
                                </a:lnTo>
                                <a:lnTo>
                                  <a:pt x="934" y="327"/>
                                </a:lnTo>
                                <a:lnTo>
                                  <a:pt x="952" y="400"/>
                                </a:lnTo>
                                <a:lnTo>
                                  <a:pt x="958" y="478"/>
                                </a:lnTo>
                                <a:lnTo>
                                  <a:pt x="952" y="555"/>
                                </a:lnTo>
                                <a:lnTo>
                                  <a:pt x="934" y="629"/>
                                </a:lnTo>
                                <a:lnTo>
                                  <a:pt x="905" y="698"/>
                                </a:lnTo>
                                <a:lnTo>
                                  <a:pt x="866" y="760"/>
                                </a:lnTo>
                                <a:lnTo>
                                  <a:pt x="818" y="816"/>
                                </a:lnTo>
                                <a:lnTo>
                                  <a:pt x="762" y="864"/>
                                </a:lnTo>
                                <a:lnTo>
                                  <a:pt x="700" y="903"/>
                                </a:lnTo>
                                <a:lnTo>
                                  <a:pt x="631" y="932"/>
                                </a:lnTo>
                                <a:lnTo>
                                  <a:pt x="557" y="950"/>
                                </a:lnTo>
                                <a:lnTo>
                                  <a:pt x="479" y="956"/>
                                </a:lnTo>
                                <a:lnTo>
                                  <a:pt x="402" y="950"/>
                                </a:lnTo>
                                <a:lnTo>
                                  <a:pt x="328" y="932"/>
                                </a:lnTo>
                                <a:lnTo>
                                  <a:pt x="259" y="903"/>
                                </a:lnTo>
                                <a:lnTo>
                                  <a:pt x="196" y="864"/>
                                </a:lnTo>
                                <a:lnTo>
                                  <a:pt x="141" y="816"/>
                                </a:lnTo>
                                <a:lnTo>
                                  <a:pt x="93" y="760"/>
                                </a:lnTo>
                                <a:lnTo>
                                  <a:pt x="54" y="698"/>
                                </a:lnTo>
                                <a:lnTo>
                                  <a:pt x="25" y="629"/>
                                </a:lnTo>
                                <a:lnTo>
                                  <a:pt x="7" y="555"/>
                                </a:lnTo>
                                <a:lnTo>
                                  <a:pt x="0" y="47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139" cmpd="sng">
                            <a:solidFill>
                              <a:srgbClr val="8EB4E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7" name="任意多边形 5438"/>
                        <wps:cNvSpPr>
                          <a:spLocks/>
                        </wps:cNvSpPr>
                        <wps:spPr bwMode="auto">
                          <a:xfrm>
                            <a:off x="11347" y="6674"/>
                            <a:ext cx="746" cy="746"/>
                          </a:xfrm>
                          <a:custGeom>
                            <a:avLst/>
                            <a:gdLst>
                              <a:gd name="T0" fmla="+- 0 11720 11348"/>
                              <a:gd name="T1" fmla="*/ T0 w 746"/>
                              <a:gd name="T2" fmla="+- 0 7420 6674"/>
                              <a:gd name="T3" fmla="*/ 7420 h 746"/>
                              <a:gd name="T4" fmla="+- 0 11645 11348"/>
                              <a:gd name="T5" fmla="*/ T4 w 746"/>
                              <a:gd name="T6" fmla="+- 0 7412 6674"/>
                              <a:gd name="T7" fmla="*/ 7412 h 746"/>
                              <a:gd name="T8" fmla="+- 0 11575 11348"/>
                              <a:gd name="T9" fmla="*/ T8 w 746"/>
                              <a:gd name="T10" fmla="+- 0 7390 6674"/>
                              <a:gd name="T11" fmla="*/ 7390 h 746"/>
                              <a:gd name="T12" fmla="+- 0 11512 11348"/>
                              <a:gd name="T13" fmla="*/ T12 w 746"/>
                              <a:gd name="T14" fmla="+- 0 7356 6674"/>
                              <a:gd name="T15" fmla="*/ 7356 h 746"/>
                              <a:gd name="T16" fmla="+- 0 11457 11348"/>
                              <a:gd name="T17" fmla="*/ T16 w 746"/>
                              <a:gd name="T18" fmla="+- 0 7310 6674"/>
                              <a:gd name="T19" fmla="*/ 7310 h 746"/>
                              <a:gd name="T20" fmla="+- 0 11411 11348"/>
                              <a:gd name="T21" fmla="*/ T20 w 746"/>
                              <a:gd name="T22" fmla="+- 0 7255 6674"/>
                              <a:gd name="T23" fmla="*/ 7255 h 746"/>
                              <a:gd name="T24" fmla="+- 0 11377 11348"/>
                              <a:gd name="T25" fmla="*/ T24 w 746"/>
                              <a:gd name="T26" fmla="+- 0 7192 6674"/>
                              <a:gd name="T27" fmla="*/ 7192 h 746"/>
                              <a:gd name="T28" fmla="+- 0 11355 11348"/>
                              <a:gd name="T29" fmla="*/ T28 w 746"/>
                              <a:gd name="T30" fmla="+- 0 7122 6674"/>
                              <a:gd name="T31" fmla="*/ 7122 h 746"/>
                              <a:gd name="T32" fmla="+- 0 11348 11348"/>
                              <a:gd name="T33" fmla="*/ T32 w 746"/>
                              <a:gd name="T34" fmla="+- 0 7047 6674"/>
                              <a:gd name="T35" fmla="*/ 7047 h 746"/>
                              <a:gd name="T36" fmla="+- 0 11355 11348"/>
                              <a:gd name="T37" fmla="*/ T36 w 746"/>
                              <a:gd name="T38" fmla="+- 0 6972 6674"/>
                              <a:gd name="T39" fmla="*/ 6972 h 746"/>
                              <a:gd name="T40" fmla="+- 0 11377 11348"/>
                              <a:gd name="T41" fmla="*/ T40 w 746"/>
                              <a:gd name="T42" fmla="+- 0 6902 6674"/>
                              <a:gd name="T43" fmla="*/ 6902 h 746"/>
                              <a:gd name="T44" fmla="+- 0 11411 11348"/>
                              <a:gd name="T45" fmla="*/ T44 w 746"/>
                              <a:gd name="T46" fmla="+- 0 6838 6674"/>
                              <a:gd name="T47" fmla="*/ 6838 h 746"/>
                              <a:gd name="T48" fmla="+- 0 11457 11348"/>
                              <a:gd name="T49" fmla="*/ T48 w 746"/>
                              <a:gd name="T50" fmla="+- 0 6783 6674"/>
                              <a:gd name="T51" fmla="*/ 6783 h 746"/>
                              <a:gd name="T52" fmla="+- 0 11512 11348"/>
                              <a:gd name="T53" fmla="*/ T52 w 746"/>
                              <a:gd name="T54" fmla="+- 0 6738 6674"/>
                              <a:gd name="T55" fmla="*/ 6738 h 746"/>
                              <a:gd name="T56" fmla="+- 0 11575 11348"/>
                              <a:gd name="T57" fmla="*/ T56 w 746"/>
                              <a:gd name="T58" fmla="+- 0 6703 6674"/>
                              <a:gd name="T59" fmla="*/ 6703 h 746"/>
                              <a:gd name="T60" fmla="+- 0 11645 11348"/>
                              <a:gd name="T61" fmla="*/ T60 w 746"/>
                              <a:gd name="T62" fmla="+- 0 6682 6674"/>
                              <a:gd name="T63" fmla="*/ 6682 h 746"/>
                              <a:gd name="T64" fmla="+- 0 11720 11348"/>
                              <a:gd name="T65" fmla="*/ T64 w 746"/>
                              <a:gd name="T66" fmla="+- 0 6674 6674"/>
                              <a:gd name="T67" fmla="*/ 6674 h 746"/>
                              <a:gd name="T68" fmla="+- 0 11795 11348"/>
                              <a:gd name="T69" fmla="*/ T68 w 746"/>
                              <a:gd name="T70" fmla="+- 0 6682 6674"/>
                              <a:gd name="T71" fmla="*/ 6682 h 746"/>
                              <a:gd name="T72" fmla="+- 0 11865 11348"/>
                              <a:gd name="T73" fmla="*/ T72 w 746"/>
                              <a:gd name="T74" fmla="+- 0 6703 6674"/>
                              <a:gd name="T75" fmla="*/ 6703 h 746"/>
                              <a:gd name="T76" fmla="+- 0 11929 11348"/>
                              <a:gd name="T77" fmla="*/ T76 w 746"/>
                              <a:gd name="T78" fmla="+- 0 6738 6674"/>
                              <a:gd name="T79" fmla="*/ 6738 h 746"/>
                              <a:gd name="T80" fmla="+- 0 11984 11348"/>
                              <a:gd name="T81" fmla="*/ T80 w 746"/>
                              <a:gd name="T82" fmla="+- 0 6783 6674"/>
                              <a:gd name="T83" fmla="*/ 6783 h 746"/>
                              <a:gd name="T84" fmla="+- 0 12029 11348"/>
                              <a:gd name="T85" fmla="*/ T84 w 746"/>
                              <a:gd name="T86" fmla="+- 0 6838 6674"/>
                              <a:gd name="T87" fmla="*/ 6838 h 746"/>
                              <a:gd name="T88" fmla="+- 0 12064 11348"/>
                              <a:gd name="T89" fmla="*/ T88 w 746"/>
                              <a:gd name="T90" fmla="+- 0 6902 6674"/>
                              <a:gd name="T91" fmla="*/ 6902 h 746"/>
                              <a:gd name="T92" fmla="+- 0 12086 11348"/>
                              <a:gd name="T93" fmla="*/ T92 w 746"/>
                              <a:gd name="T94" fmla="+- 0 6972 6674"/>
                              <a:gd name="T95" fmla="*/ 6972 h 746"/>
                              <a:gd name="T96" fmla="+- 0 12093 11348"/>
                              <a:gd name="T97" fmla="*/ T96 w 746"/>
                              <a:gd name="T98" fmla="+- 0 7047 6674"/>
                              <a:gd name="T99" fmla="*/ 7047 h 746"/>
                              <a:gd name="T100" fmla="+- 0 12086 11348"/>
                              <a:gd name="T101" fmla="*/ T100 w 746"/>
                              <a:gd name="T102" fmla="+- 0 7122 6674"/>
                              <a:gd name="T103" fmla="*/ 7122 h 746"/>
                              <a:gd name="T104" fmla="+- 0 12064 11348"/>
                              <a:gd name="T105" fmla="*/ T104 w 746"/>
                              <a:gd name="T106" fmla="+- 0 7192 6674"/>
                              <a:gd name="T107" fmla="*/ 7192 h 746"/>
                              <a:gd name="T108" fmla="+- 0 12029 11348"/>
                              <a:gd name="T109" fmla="*/ T108 w 746"/>
                              <a:gd name="T110" fmla="+- 0 7255 6674"/>
                              <a:gd name="T111" fmla="*/ 7255 h 746"/>
                              <a:gd name="T112" fmla="+- 0 11984 11348"/>
                              <a:gd name="T113" fmla="*/ T112 w 746"/>
                              <a:gd name="T114" fmla="+- 0 7310 6674"/>
                              <a:gd name="T115" fmla="*/ 7310 h 746"/>
                              <a:gd name="T116" fmla="+- 0 11929 11348"/>
                              <a:gd name="T117" fmla="*/ T116 w 746"/>
                              <a:gd name="T118" fmla="+- 0 7356 6674"/>
                              <a:gd name="T119" fmla="*/ 7356 h 746"/>
                              <a:gd name="T120" fmla="+- 0 11865 11348"/>
                              <a:gd name="T121" fmla="*/ T120 w 746"/>
                              <a:gd name="T122" fmla="+- 0 7390 6674"/>
                              <a:gd name="T123" fmla="*/ 7390 h 746"/>
                              <a:gd name="T124" fmla="+- 0 11795 11348"/>
                              <a:gd name="T125" fmla="*/ T124 w 746"/>
                              <a:gd name="T126" fmla="+- 0 7412 6674"/>
                              <a:gd name="T127" fmla="*/ 7412 h 746"/>
                              <a:gd name="T128" fmla="+- 0 11720 11348"/>
                              <a:gd name="T129" fmla="*/ T128 w 746"/>
                              <a:gd name="T130" fmla="+- 0 7420 6674"/>
                              <a:gd name="T131" fmla="*/ 7420 h 7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746" h="746">
                                <a:moveTo>
                                  <a:pt x="372" y="746"/>
                                </a:moveTo>
                                <a:lnTo>
                                  <a:pt x="297" y="738"/>
                                </a:lnTo>
                                <a:lnTo>
                                  <a:pt x="227" y="716"/>
                                </a:lnTo>
                                <a:lnTo>
                                  <a:pt x="164" y="682"/>
                                </a:lnTo>
                                <a:lnTo>
                                  <a:pt x="109" y="636"/>
                                </a:lnTo>
                                <a:lnTo>
                                  <a:pt x="63" y="581"/>
                                </a:lnTo>
                                <a:lnTo>
                                  <a:pt x="29" y="518"/>
                                </a:lnTo>
                                <a:lnTo>
                                  <a:pt x="7" y="448"/>
                                </a:lnTo>
                                <a:lnTo>
                                  <a:pt x="0" y="373"/>
                                </a:lnTo>
                                <a:lnTo>
                                  <a:pt x="7" y="298"/>
                                </a:lnTo>
                                <a:lnTo>
                                  <a:pt x="29" y="228"/>
                                </a:lnTo>
                                <a:lnTo>
                                  <a:pt x="63" y="164"/>
                                </a:lnTo>
                                <a:lnTo>
                                  <a:pt x="109" y="109"/>
                                </a:lnTo>
                                <a:lnTo>
                                  <a:pt x="164" y="64"/>
                                </a:lnTo>
                                <a:lnTo>
                                  <a:pt x="227" y="29"/>
                                </a:lnTo>
                                <a:lnTo>
                                  <a:pt x="297" y="8"/>
                                </a:lnTo>
                                <a:lnTo>
                                  <a:pt x="372" y="0"/>
                                </a:lnTo>
                                <a:lnTo>
                                  <a:pt x="447" y="8"/>
                                </a:lnTo>
                                <a:lnTo>
                                  <a:pt x="517" y="29"/>
                                </a:lnTo>
                                <a:lnTo>
                                  <a:pt x="581" y="64"/>
                                </a:lnTo>
                                <a:lnTo>
                                  <a:pt x="636" y="109"/>
                                </a:lnTo>
                                <a:lnTo>
                                  <a:pt x="681" y="164"/>
                                </a:lnTo>
                                <a:lnTo>
                                  <a:pt x="716" y="228"/>
                                </a:lnTo>
                                <a:lnTo>
                                  <a:pt x="738" y="298"/>
                                </a:lnTo>
                                <a:lnTo>
                                  <a:pt x="745" y="373"/>
                                </a:lnTo>
                                <a:lnTo>
                                  <a:pt x="738" y="448"/>
                                </a:lnTo>
                                <a:lnTo>
                                  <a:pt x="716" y="518"/>
                                </a:lnTo>
                                <a:lnTo>
                                  <a:pt x="681" y="581"/>
                                </a:lnTo>
                                <a:lnTo>
                                  <a:pt x="636" y="636"/>
                                </a:lnTo>
                                <a:lnTo>
                                  <a:pt x="581" y="682"/>
                                </a:lnTo>
                                <a:lnTo>
                                  <a:pt x="517" y="716"/>
                                </a:lnTo>
                                <a:lnTo>
                                  <a:pt x="447" y="738"/>
                                </a:lnTo>
                                <a:lnTo>
                                  <a:pt x="372" y="74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8E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8" name="任意多边形 5439"/>
                        <wps:cNvSpPr>
                          <a:spLocks/>
                        </wps:cNvSpPr>
                        <wps:spPr bwMode="auto">
                          <a:xfrm>
                            <a:off x="11347" y="6674"/>
                            <a:ext cx="746" cy="746"/>
                          </a:xfrm>
                          <a:custGeom>
                            <a:avLst/>
                            <a:gdLst>
                              <a:gd name="T0" fmla="+- 0 11348 11348"/>
                              <a:gd name="T1" fmla="*/ T0 w 746"/>
                              <a:gd name="T2" fmla="+- 0 7047 6674"/>
                              <a:gd name="T3" fmla="*/ 7047 h 746"/>
                              <a:gd name="T4" fmla="+- 0 11355 11348"/>
                              <a:gd name="T5" fmla="*/ T4 w 746"/>
                              <a:gd name="T6" fmla="+- 0 6972 6674"/>
                              <a:gd name="T7" fmla="*/ 6972 h 746"/>
                              <a:gd name="T8" fmla="+- 0 11377 11348"/>
                              <a:gd name="T9" fmla="*/ T8 w 746"/>
                              <a:gd name="T10" fmla="+- 0 6902 6674"/>
                              <a:gd name="T11" fmla="*/ 6902 h 746"/>
                              <a:gd name="T12" fmla="+- 0 11411 11348"/>
                              <a:gd name="T13" fmla="*/ T12 w 746"/>
                              <a:gd name="T14" fmla="+- 0 6838 6674"/>
                              <a:gd name="T15" fmla="*/ 6838 h 746"/>
                              <a:gd name="T16" fmla="+- 0 11457 11348"/>
                              <a:gd name="T17" fmla="*/ T16 w 746"/>
                              <a:gd name="T18" fmla="+- 0 6783 6674"/>
                              <a:gd name="T19" fmla="*/ 6783 h 746"/>
                              <a:gd name="T20" fmla="+- 0 11512 11348"/>
                              <a:gd name="T21" fmla="*/ T20 w 746"/>
                              <a:gd name="T22" fmla="+- 0 6738 6674"/>
                              <a:gd name="T23" fmla="*/ 6738 h 746"/>
                              <a:gd name="T24" fmla="+- 0 11575 11348"/>
                              <a:gd name="T25" fmla="*/ T24 w 746"/>
                              <a:gd name="T26" fmla="+- 0 6703 6674"/>
                              <a:gd name="T27" fmla="*/ 6703 h 746"/>
                              <a:gd name="T28" fmla="+- 0 11645 11348"/>
                              <a:gd name="T29" fmla="*/ T28 w 746"/>
                              <a:gd name="T30" fmla="+- 0 6682 6674"/>
                              <a:gd name="T31" fmla="*/ 6682 h 746"/>
                              <a:gd name="T32" fmla="+- 0 11720 11348"/>
                              <a:gd name="T33" fmla="*/ T32 w 746"/>
                              <a:gd name="T34" fmla="+- 0 6674 6674"/>
                              <a:gd name="T35" fmla="*/ 6674 h 746"/>
                              <a:gd name="T36" fmla="+- 0 11795 11348"/>
                              <a:gd name="T37" fmla="*/ T36 w 746"/>
                              <a:gd name="T38" fmla="+- 0 6682 6674"/>
                              <a:gd name="T39" fmla="*/ 6682 h 746"/>
                              <a:gd name="T40" fmla="+- 0 11865 11348"/>
                              <a:gd name="T41" fmla="*/ T40 w 746"/>
                              <a:gd name="T42" fmla="+- 0 6703 6674"/>
                              <a:gd name="T43" fmla="*/ 6703 h 746"/>
                              <a:gd name="T44" fmla="+- 0 11929 11348"/>
                              <a:gd name="T45" fmla="*/ T44 w 746"/>
                              <a:gd name="T46" fmla="+- 0 6738 6674"/>
                              <a:gd name="T47" fmla="*/ 6738 h 746"/>
                              <a:gd name="T48" fmla="+- 0 11984 11348"/>
                              <a:gd name="T49" fmla="*/ T48 w 746"/>
                              <a:gd name="T50" fmla="+- 0 6783 6674"/>
                              <a:gd name="T51" fmla="*/ 6783 h 746"/>
                              <a:gd name="T52" fmla="+- 0 12029 11348"/>
                              <a:gd name="T53" fmla="*/ T52 w 746"/>
                              <a:gd name="T54" fmla="+- 0 6838 6674"/>
                              <a:gd name="T55" fmla="*/ 6838 h 746"/>
                              <a:gd name="T56" fmla="+- 0 12064 11348"/>
                              <a:gd name="T57" fmla="*/ T56 w 746"/>
                              <a:gd name="T58" fmla="+- 0 6902 6674"/>
                              <a:gd name="T59" fmla="*/ 6902 h 746"/>
                              <a:gd name="T60" fmla="+- 0 12086 11348"/>
                              <a:gd name="T61" fmla="*/ T60 w 746"/>
                              <a:gd name="T62" fmla="+- 0 6972 6674"/>
                              <a:gd name="T63" fmla="*/ 6972 h 746"/>
                              <a:gd name="T64" fmla="+- 0 12093 11348"/>
                              <a:gd name="T65" fmla="*/ T64 w 746"/>
                              <a:gd name="T66" fmla="+- 0 7047 6674"/>
                              <a:gd name="T67" fmla="*/ 7047 h 746"/>
                              <a:gd name="T68" fmla="+- 0 12086 11348"/>
                              <a:gd name="T69" fmla="*/ T68 w 746"/>
                              <a:gd name="T70" fmla="+- 0 7122 6674"/>
                              <a:gd name="T71" fmla="*/ 7122 h 746"/>
                              <a:gd name="T72" fmla="+- 0 12064 11348"/>
                              <a:gd name="T73" fmla="*/ T72 w 746"/>
                              <a:gd name="T74" fmla="+- 0 7192 6674"/>
                              <a:gd name="T75" fmla="*/ 7192 h 746"/>
                              <a:gd name="T76" fmla="+- 0 12029 11348"/>
                              <a:gd name="T77" fmla="*/ T76 w 746"/>
                              <a:gd name="T78" fmla="+- 0 7255 6674"/>
                              <a:gd name="T79" fmla="*/ 7255 h 746"/>
                              <a:gd name="T80" fmla="+- 0 11984 11348"/>
                              <a:gd name="T81" fmla="*/ T80 w 746"/>
                              <a:gd name="T82" fmla="+- 0 7310 6674"/>
                              <a:gd name="T83" fmla="*/ 7310 h 746"/>
                              <a:gd name="T84" fmla="+- 0 11929 11348"/>
                              <a:gd name="T85" fmla="*/ T84 w 746"/>
                              <a:gd name="T86" fmla="+- 0 7356 6674"/>
                              <a:gd name="T87" fmla="*/ 7356 h 746"/>
                              <a:gd name="T88" fmla="+- 0 11865 11348"/>
                              <a:gd name="T89" fmla="*/ T88 w 746"/>
                              <a:gd name="T90" fmla="+- 0 7390 6674"/>
                              <a:gd name="T91" fmla="*/ 7390 h 746"/>
                              <a:gd name="T92" fmla="+- 0 11795 11348"/>
                              <a:gd name="T93" fmla="*/ T92 w 746"/>
                              <a:gd name="T94" fmla="+- 0 7412 6674"/>
                              <a:gd name="T95" fmla="*/ 7412 h 746"/>
                              <a:gd name="T96" fmla="+- 0 11720 11348"/>
                              <a:gd name="T97" fmla="*/ T96 w 746"/>
                              <a:gd name="T98" fmla="+- 0 7420 6674"/>
                              <a:gd name="T99" fmla="*/ 7420 h 746"/>
                              <a:gd name="T100" fmla="+- 0 11645 11348"/>
                              <a:gd name="T101" fmla="*/ T100 w 746"/>
                              <a:gd name="T102" fmla="+- 0 7412 6674"/>
                              <a:gd name="T103" fmla="*/ 7412 h 746"/>
                              <a:gd name="T104" fmla="+- 0 11575 11348"/>
                              <a:gd name="T105" fmla="*/ T104 w 746"/>
                              <a:gd name="T106" fmla="+- 0 7390 6674"/>
                              <a:gd name="T107" fmla="*/ 7390 h 746"/>
                              <a:gd name="T108" fmla="+- 0 11512 11348"/>
                              <a:gd name="T109" fmla="*/ T108 w 746"/>
                              <a:gd name="T110" fmla="+- 0 7356 6674"/>
                              <a:gd name="T111" fmla="*/ 7356 h 746"/>
                              <a:gd name="T112" fmla="+- 0 11457 11348"/>
                              <a:gd name="T113" fmla="*/ T112 w 746"/>
                              <a:gd name="T114" fmla="+- 0 7310 6674"/>
                              <a:gd name="T115" fmla="*/ 7310 h 746"/>
                              <a:gd name="T116" fmla="+- 0 11411 11348"/>
                              <a:gd name="T117" fmla="*/ T116 w 746"/>
                              <a:gd name="T118" fmla="+- 0 7255 6674"/>
                              <a:gd name="T119" fmla="*/ 7255 h 746"/>
                              <a:gd name="T120" fmla="+- 0 11377 11348"/>
                              <a:gd name="T121" fmla="*/ T120 w 746"/>
                              <a:gd name="T122" fmla="+- 0 7192 6674"/>
                              <a:gd name="T123" fmla="*/ 7192 h 746"/>
                              <a:gd name="T124" fmla="+- 0 11355 11348"/>
                              <a:gd name="T125" fmla="*/ T124 w 746"/>
                              <a:gd name="T126" fmla="+- 0 7122 6674"/>
                              <a:gd name="T127" fmla="*/ 7122 h 746"/>
                              <a:gd name="T128" fmla="+- 0 11348 11348"/>
                              <a:gd name="T129" fmla="*/ T128 w 746"/>
                              <a:gd name="T130" fmla="+- 0 7047 6674"/>
                              <a:gd name="T131" fmla="*/ 7047 h 7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746" h="746">
                                <a:moveTo>
                                  <a:pt x="0" y="373"/>
                                </a:moveTo>
                                <a:lnTo>
                                  <a:pt x="7" y="298"/>
                                </a:lnTo>
                                <a:lnTo>
                                  <a:pt x="29" y="228"/>
                                </a:lnTo>
                                <a:lnTo>
                                  <a:pt x="63" y="164"/>
                                </a:lnTo>
                                <a:lnTo>
                                  <a:pt x="109" y="109"/>
                                </a:lnTo>
                                <a:lnTo>
                                  <a:pt x="164" y="64"/>
                                </a:lnTo>
                                <a:lnTo>
                                  <a:pt x="227" y="29"/>
                                </a:lnTo>
                                <a:lnTo>
                                  <a:pt x="297" y="8"/>
                                </a:lnTo>
                                <a:lnTo>
                                  <a:pt x="372" y="0"/>
                                </a:lnTo>
                                <a:lnTo>
                                  <a:pt x="447" y="8"/>
                                </a:lnTo>
                                <a:lnTo>
                                  <a:pt x="517" y="29"/>
                                </a:lnTo>
                                <a:lnTo>
                                  <a:pt x="581" y="64"/>
                                </a:lnTo>
                                <a:lnTo>
                                  <a:pt x="636" y="109"/>
                                </a:lnTo>
                                <a:lnTo>
                                  <a:pt x="681" y="164"/>
                                </a:lnTo>
                                <a:lnTo>
                                  <a:pt x="716" y="228"/>
                                </a:lnTo>
                                <a:lnTo>
                                  <a:pt x="738" y="298"/>
                                </a:lnTo>
                                <a:lnTo>
                                  <a:pt x="745" y="373"/>
                                </a:lnTo>
                                <a:lnTo>
                                  <a:pt x="738" y="448"/>
                                </a:lnTo>
                                <a:lnTo>
                                  <a:pt x="716" y="518"/>
                                </a:lnTo>
                                <a:lnTo>
                                  <a:pt x="681" y="581"/>
                                </a:lnTo>
                                <a:lnTo>
                                  <a:pt x="636" y="636"/>
                                </a:lnTo>
                                <a:lnTo>
                                  <a:pt x="581" y="682"/>
                                </a:lnTo>
                                <a:lnTo>
                                  <a:pt x="517" y="716"/>
                                </a:lnTo>
                                <a:lnTo>
                                  <a:pt x="447" y="738"/>
                                </a:lnTo>
                                <a:lnTo>
                                  <a:pt x="372" y="746"/>
                                </a:lnTo>
                                <a:lnTo>
                                  <a:pt x="297" y="738"/>
                                </a:lnTo>
                                <a:lnTo>
                                  <a:pt x="227" y="716"/>
                                </a:lnTo>
                                <a:lnTo>
                                  <a:pt x="164" y="682"/>
                                </a:lnTo>
                                <a:lnTo>
                                  <a:pt x="109" y="636"/>
                                </a:lnTo>
                                <a:lnTo>
                                  <a:pt x="63" y="581"/>
                                </a:lnTo>
                                <a:lnTo>
                                  <a:pt x="29" y="518"/>
                                </a:lnTo>
                                <a:lnTo>
                                  <a:pt x="7" y="448"/>
                                </a:lnTo>
                                <a:lnTo>
                                  <a:pt x="0" y="37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139" cmpd="sng">
                            <a:solidFill>
                              <a:srgbClr val="8EB4E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9" name="任意多边形 5440"/>
                        <wps:cNvSpPr>
                          <a:spLocks/>
                        </wps:cNvSpPr>
                        <wps:spPr bwMode="auto">
                          <a:xfrm>
                            <a:off x="12434" y="3704"/>
                            <a:ext cx="1203" cy="3155"/>
                          </a:xfrm>
                          <a:custGeom>
                            <a:avLst/>
                            <a:gdLst>
                              <a:gd name="T0" fmla="+- 0 12435 12435"/>
                              <a:gd name="T1" fmla="*/ T0 w 1203"/>
                              <a:gd name="T2" fmla="+- 0 6859 3705"/>
                              <a:gd name="T3" fmla="*/ 6859 h 3155"/>
                              <a:gd name="T4" fmla="+- 0 13638 12435"/>
                              <a:gd name="T5" fmla="*/ T4 w 1203"/>
                              <a:gd name="T6" fmla="+- 0 6376 3705"/>
                              <a:gd name="T7" fmla="*/ 6376 h 3155"/>
                              <a:gd name="T8" fmla="+- 0 13638 12435"/>
                              <a:gd name="T9" fmla="*/ T8 w 1203"/>
                              <a:gd name="T10" fmla="+- 0 3705 3705"/>
                              <a:gd name="T11" fmla="*/ 3705 h 315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1203" h="3155">
                                <a:moveTo>
                                  <a:pt x="0" y="3154"/>
                                </a:moveTo>
                                <a:lnTo>
                                  <a:pt x="1203" y="2671"/>
                                </a:lnTo>
                                <a:lnTo>
                                  <a:pt x="1203" y="0"/>
                                </a:lnTo>
                              </a:path>
                            </a:pathLst>
                          </a:custGeom>
                          <a:noFill/>
                          <a:ln w="16708" cmpd="sng">
                            <a:solidFill>
                              <a:srgbClr val="8EB4E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0" name="任意多边形 5441"/>
                        <wps:cNvSpPr>
                          <a:spLocks/>
                        </wps:cNvSpPr>
                        <wps:spPr bwMode="auto">
                          <a:xfrm>
                            <a:off x="11003" y="3469"/>
                            <a:ext cx="448" cy="1861"/>
                          </a:xfrm>
                          <a:custGeom>
                            <a:avLst/>
                            <a:gdLst>
                              <a:gd name="T0" fmla="+- 0 11004 11004"/>
                              <a:gd name="T1" fmla="*/ T0 w 448"/>
                              <a:gd name="T2" fmla="+- 0 5329 3469"/>
                              <a:gd name="T3" fmla="*/ 5329 h 1861"/>
                              <a:gd name="T4" fmla="+- 0 11451 11004"/>
                              <a:gd name="T5" fmla="*/ T4 w 448"/>
                              <a:gd name="T6" fmla="+- 0 4928 3469"/>
                              <a:gd name="T7" fmla="*/ 4928 h 1861"/>
                              <a:gd name="T8" fmla="+- 0 11451 11004"/>
                              <a:gd name="T9" fmla="*/ T8 w 448"/>
                              <a:gd name="T10" fmla="+- 0 3469 3469"/>
                              <a:gd name="T11" fmla="*/ 3469 h 186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448" h="1861">
                                <a:moveTo>
                                  <a:pt x="0" y="1860"/>
                                </a:moveTo>
                                <a:lnTo>
                                  <a:pt x="447" y="1459"/>
                                </a:lnTo>
                                <a:lnTo>
                                  <a:pt x="447" y="0"/>
                                </a:lnTo>
                              </a:path>
                            </a:pathLst>
                          </a:custGeom>
                          <a:noFill/>
                          <a:ln w="16708" cmpd="sng">
                            <a:solidFill>
                              <a:srgbClr val="8EB4E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1" name="任意多边形 5442"/>
                        <wps:cNvSpPr>
                          <a:spLocks/>
                        </wps:cNvSpPr>
                        <wps:spPr bwMode="auto">
                          <a:xfrm>
                            <a:off x="8127" y="7823"/>
                            <a:ext cx="1095" cy="559"/>
                          </a:xfrm>
                          <a:custGeom>
                            <a:avLst/>
                            <a:gdLst>
                              <a:gd name="T0" fmla="+- 0 9221 8128"/>
                              <a:gd name="T1" fmla="*/ T0 w 1095"/>
                              <a:gd name="T2" fmla="+- 0 8383 7824"/>
                              <a:gd name="T3" fmla="*/ 8383 h 559"/>
                              <a:gd name="T4" fmla="+- 0 8129 8128"/>
                              <a:gd name="T5" fmla="*/ T4 w 1095"/>
                              <a:gd name="T6" fmla="+- 0 8383 7824"/>
                              <a:gd name="T7" fmla="*/ 8383 h 559"/>
                              <a:gd name="T8" fmla="+- 0 8128 8128"/>
                              <a:gd name="T9" fmla="*/ T8 w 1095"/>
                              <a:gd name="T10" fmla="+- 0 8379 7824"/>
                              <a:gd name="T11" fmla="*/ 8379 h 559"/>
                              <a:gd name="T12" fmla="+- 0 8128 8128"/>
                              <a:gd name="T13" fmla="*/ T12 w 1095"/>
                              <a:gd name="T14" fmla="+- 0 8371 7824"/>
                              <a:gd name="T15" fmla="*/ 8371 h 559"/>
                              <a:gd name="T16" fmla="+- 0 8133 8128"/>
                              <a:gd name="T17" fmla="*/ T16 w 1095"/>
                              <a:gd name="T18" fmla="+- 0 8297 7824"/>
                              <a:gd name="T19" fmla="*/ 8297 h 559"/>
                              <a:gd name="T20" fmla="+- 0 8147 8128"/>
                              <a:gd name="T21" fmla="*/ T20 w 1095"/>
                              <a:gd name="T22" fmla="+- 0 8225 7824"/>
                              <a:gd name="T23" fmla="*/ 8225 h 559"/>
                              <a:gd name="T24" fmla="+- 0 8171 8128"/>
                              <a:gd name="T25" fmla="*/ T24 w 1095"/>
                              <a:gd name="T26" fmla="+- 0 8158 7824"/>
                              <a:gd name="T27" fmla="*/ 8158 h 559"/>
                              <a:gd name="T28" fmla="+- 0 8203 8128"/>
                              <a:gd name="T29" fmla="*/ T28 w 1095"/>
                              <a:gd name="T30" fmla="+- 0 8095 7824"/>
                              <a:gd name="T31" fmla="*/ 8095 h 559"/>
                              <a:gd name="T32" fmla="+- 0 8242 8128"/>
                              <a:gd name="T33" fmla="*/ T32 w 1095"/>
                              <a:gd name="T34" fmla="+- 0 8037 7824"/>
                              <a:gd name="T35" fmla="*/ 8037 h 559"/>
                              <a:gd name="T36" fmla="+- 0 8288 8128"/>
                              <a:gd name="T37" fmla="*/ T36 w 1095"/>
                              <a:gd name="T38" fmla="+- 0 7984 7824"/>
                              <a:gd name="T39" fmla="*/ 7984 h 559"/>
                              <a:gd name="T40" fmla="+- 0 8341 8128"/>
                              <a:gd name="T41" fmla="*/ T40 w 1095"/>
                              <a:gd name="T42" fmla="+- 0 7938 7824"/>
                              <a:gd name="T43" fmla="*/ 7938 h 559"/>
                              <a:gd name="T44" fmla="+- 0 8399 8128"/>
                              <a:gd name="T45" fmla="*/ T44 w 1095"/>
                              <a:gd name="T46" fmla="+- 0 7898 7824"/>
                              <a:gd name="T47" fmla="*/ 7898 h 559"/>
                              <a:gd name="T48" fmla="+- 0 8462 8128"/>
                              <a:gd name="T49" fmla="*/ T48 w 1095"/>
                              <a:gd name="T50" fmla="+- 0 7867 7824"/>
                              <a:gd name="T51" fmla="*/ 7867 h 559"/>
                              <a:gd name="T52" fmla="+- 0 8530 8128"/>
                              <a:gd name="T53" fmla="*/ T52 w 1095"/>
                              <a:gd name="T54" fmla="+- 0 7843 7824"/>
                              <a:gd name="T55" fmla="*/ 7843 h 559"/>
                              <a:gd name="T56" fmla="+- 0 8601 8128"/>
                              <a:gd name="T57" fmla="*/ T56 w 1095"/>
                              <a:gd name="T58" fmla="+- 0 7829 7824"/>
                              <a:gd name="T59" fmla="*/ 7829 h 559"/>
                              <a:gd name="T60" fmla="+- 0 8675 8128"/>
                              <a:gd name="T61" fmla="*/ T60 w 1095"/>
                              <a:gd name="T62" fmla="+- 0 7824 7824"/>
                              <a:gd name="T63" fmla="*/ 7824 h 559"/>
                              <a:gd name="T64" fmla="+- 0 8749 8128"/>
                              <a:gd name="T65" fmla="*/ T64 w 1095"/>
                              <a:gd name="T66" fmla="+- 0 7829 7824"/>
                              <a:gd name="T67" fmla="*/ 7829 h 559"/>
                              <a:gd name="T68" fmla="+- 0 8820 8128"/>
                              <a:gd name="T69" fmla="*/ T68 w 1095"/>
                              <a:gd name="T70" fmla="+- 0 7843 7824"/>
                              <a:gd name="T71" fmla="*/ 7843 h 559"/>
                              <a:gd name="T72" fmla="+- 0 8888 8128"/>
                              <a:gd name="T73" fmla="*/ T72 w 1095"/>
                              <a:gd name="T74" fmla="+- 0 7867 7824"/>
                              <a:gd name="T75" fmla="*/ 7867 h 559"/>
                              <a:gd name="T76" fmla="+- 0 8951 8128"/>
                              <a:gd name="T77" fmla="*/ T76 w 1095"/>
                              <a:gd name="T78" fmla="+- 0 7898 7824"/>
                              <a:gd name="T79" fmla="*/ 7898 h 559"/>
                              <a:gd name="T80" fmla="+- 0 9009 8128"/>
                              <a:gd name="T81" fmla="*/ T80 w 1095"/>
                              <a:gd name="T82" fmla="+- 0 7938 7824"/>
                              <a:gd name="T83" fmla="*/ 7938 h 559"/>
                              <a:gd name="T84" fmla="+- 0 9062 8128"/>
                              <a:gd name="T85" fmla="*/ T84 w 1095"/>
                              <a:gd name="T86" fmla="+- 0 7984 7824"/>
                              <a:gd name="T87" fmla="*/ 7984 h 559"/>
                              <a:gd name="T88" fmla="+- 0 9108 8128"/>
                              <a:gd name="T89" fmla="*/ T88 w 1095"/>
                              <a:gd name="T90" fmla="+- 0 8037 7824"/>
                              <a:gd name="T91" fmla="*/ 8037 h 559"/>
                              <a:gd name="T92" fmla="+- 0 9147 8128"/>
                              <a:gd name="T93" fmla="*/ T92 w 1095"/>
                              <a:gd name="T94" fmla="+- 0 8095 7824"/>
                              <a:gd name="T95" fmla="*/ 8095 h 559"/>
                              <a:gd name="T96" fmla="+- 0 9179 8128"/>
                              <a:gd name="T97" fmla="*/ T96 w 1095"/>
                              <a:gd name="T98" fmla="+- 0 8158 7824"/>
                              <a:gd name="T99" fmla="*/ 8158 h 559"/>
                              <a:gd name="T100" fmla="+- 0 9202 8128"/>
                              <a:gd name="T101" fmla="*/ T100 w 1095"/>
                              <a:gd name="T102" fmla="+- 0 8225 7824"/>
                              <a:gd name="T103" fmla="*/ 8225 h 559"/>
                              <a:gd name="T104" fmla="+- 0 9217 8128"/>
                              <a:gd name="T105" fmla="*/ T104 w 1095"/>
                              <a:gd name="T106" fmla="+- 0 8297 7824"/>
                              <a:gd name="T107" fmla="*/ 8297 h 559"/>
                              <a:gd name="T108" fmla="+- 0 9222 8128"/>
                              <a:gd name="T109" fmla="*/ T108 w 1095"/>
                              <a:gd name="T110" fmla="+- 0 8371 7824"/>
                              <a:gd name="T111" fmla="*/ 8371 h 559"/>
                              <a:gd name="T112" fmla="+- 0 9221 8128"/>
                              <a:gd name="T113" fmla="*/ T112 w 1095"/>
                              <a:gd name="T114" fmla="+- 0 8383 7824"/>
                              <a:gd name="T115" fmla="*/ 8383 h 55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1095" h="559">
                                <a:moveTo>
                                  <a:pt x="1093" y="559"/>
                                </a:moveTo>
                                <a:lnTo>
                                  <a:pt x="1" y="559"/>
                                </a:lnTo>
                                <a:lnTo>
                                  <a:pt x="0" y="555"/>
                                </a:lnTo>
                                <a:lnTo>
                                  <a:pt x="0" y="547"/>
                                </a:lnTo>
                                <a:lnTo>
                                  <a:pt x="5" y="473"/>
                                </a:lnTo>
                                <a:lnTo>
                                  <a:pt x="19" y="401"/>
                                </a:lnTo>
                                <a:lnTo>
                                  <a:pt x="43" y="334"/>
                                </a:lnTo>
                                <a:lnTo>
                                  <a:pt x="75" y="271"/>
                                </a:lnTo>
                                <a:lnTo>
                                  <a:pt x="114" y="213"/>
                                </a:lnTo>
                                <a:lnTo>
                                  <a:pt x="160" y="160"/>
                                </a:lnTo>
                                <a:lnTo>
                                  <a:pt x="213" y="114"/>
                                </a:lnTo>
                                <a:lnTo>
                                  <a:pt x="271" y="74"/>
                                </a:lnTo>
                                <a:lnTo>
                                  <a:pt x="334" y="43"/>
                                </a:lnTo>
                                <a:lnTo>
                                  <a:pt x="402" y="19"/>
                                </a:lnTo>
                                <a:lnTo>
                                  <a:pt x="473" y="5"/>
                                </a:lnTo>
                                <a:lnTo>
                                  <a:pt x="547" y="0"/>
                                </a:lnTo>
                                <a:lnTo>
                                  <a:pt x="621" y="5"/>
                                </a:lnTo>
                                <a:lnTo>
                                  <a:pt x="692" y="19"/>
                                </a:lnTo>
                                <a:lnTo>
                                  <a:pt x="760" y="43"/>
                                </a:lnTo>
                                <a:lnTo>
                                  <a:pt x="823" y="74"/>
                                </a:lnTo>
                                <a:lnTo>
                                  <a:pt x="881" y="114"/>
                                </a:lnTo>
                                <a:lnTo>
                                  <a:pt x="934" y="160"/>
                                </a:lnTo>
                                <a:lnTo>
                                  <a:pt x="980" y="213"/>
                                </a:lnTo>
                                <a:lnTo>
                                  <a:pt x="1019" y="271"/>
                                </a:lnTo>
                                <a:lnTo>
                                  <a:pt x="1051" y="334"/>
                                </a:lnTo>
                                <a:lnTo>
                                  <a:pt x="1074" y="401"/>
                                </a:lnTo>
                                <a:lnTo>
                                  <a:pt x="1089" y="473"/>
                                </a:lnTo>
                                <a:lnTo>
                                  <a:pt x="1094" y="547"/>
                                </a:lnTo>
                                <a:lnTo>
                                  <a:pt x="1093" y="55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0808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2" name="任意多边形 5443"/>
                        <wps:cNvSpPr>
                          <a:spLocks/>
                        </wps:cNvSpPr>
                        <wps:spPr bwMode="auto">
                          <a:xfrm>
                            <a:off x="5078" y="1656"/>
                            <a:ext cx="4423" cy="1894"/>
                          </a:xfrm>
                          <a:custGeom>
                            <a:avLst/>
                            <a:gdLst>
                              <a:gd name="T0" fmla="+- 0 6712 5078"/>
                              <a:gd name="T1" fmla="*/ T0 w 4423"/>
                              <a:gd name="T2" fmla="+- 0 2551 1657"/>
                              <a:gd name="T3" fmla="*/ 2551 h 1894"/>
                              <a:gd name="T4" fmla="+- 0 6646 5078"/>
                              <a:gd name="T5" fmla="*/ T4 w 4423"/>
                              <a:gd name="T6" fmla="+- 0 2340 1657"/>
                              <a:gd name="T7" fmla="*/ 2340 h 1894"/>
                              <a:gd name="T8" fmla="+- 0 6532 5078"/>
                              <a:gd name="T9" fmla="*/ T8 w 4423"/>
                              <a:gd name="T10" fmla="+- 0 2157 1657"/>
                              <a:gd name="T11" fmla="*/ 2157 h 1894"/>
                              <a:gd name="T12" fmla="+- 0 6377 5078"/>
                              <a:gd name="T13" fmla="*/ T12 w 4423"/>
                              <a:gd name="T14" fmla="+- 0 2011 1657"/>
                              <a:gd name="T15" fmla="*/ 2011 h 1894"/>
                              <a:gd name="T16" fmla="+- 0 6189 5078"/>
                              <a:gd name="T17" fmla="*/ T16 w 4423"/>
                              <a:gd name="T18" fmla="+- 0 1909 1657"/>
                              <a:gd name="T19" fmla="*/ 1909 h 1894"/>
                              <a:gd name="T20" fmla="+- 0 5977 5078"/>
                              <a:gd name="T21" fmla="*/ T20 w 4423"/>
                              <a:gd name="T22" fmla="+- 0 1859 1657"/>
                              <a:gd name="T23" fmla="*/ 1859 h 1894"/>
                              <a:gd name="T24" fmla="+- 0 5754 5078"/>
                              <a:gd name="T25" fmla="*/ T24 w 4423"/>
                              <a:gd name="T26" fmla="+- 0 1869 1657"/>
                              <a:gd name="T27" fmla="*/ 1869 h 1894"/>
                              <a:gd name="T28" fmla="+- 0 5549 5078"/>
                              <a:gd name="T29" fmla="*/ T28 w 4423"/>
                              <a:gd name="T30" fmla="+- 0 1937 1657"/>
                              <a:gd name="T31" fmla="*/ 1937 h 1894"/>
                              <a:gd name="T32" fmla="+- 0 5371 5078"/>
                              <a:gd name="T33" fmla="*/ T32 w 4423"/>
                              <a:gd name="T34" fmla="+- 0 2055 1657"/>
                              <a:gd name="T35" fmla="*/ 2055 h 1894"/>
                              <a:gd name="T36" fmla="+- 0 5229 5078"/>
                              <a:gd name="T37" fmla="*/ T36 w 4423"/>
                              <a:gd name="T38" fmla="+- 0 2214 1657"/>
                              <a:gd name="T39" fmla="*/ 2214 h 1894"/>
                              <a:gd name="T40" fmla="+- 0 5130 5078"/>
                              <a:gd name="T41" fmla="*/ T40 w 4423"/>
                              <a:gd name="T42" fmla="+- 0 2407 1657"/>
                              <a:gd name="T43" fmla="*/ 2407 h 1894"/>
                              <a:gd name="T44" fmla="+- 0 5082 5078"/>
                              <a:gd name="T45" fmla="*/ T44 w 4423"/>
                              <a:gd name="T46" fmla="+- 0 2626 1657"/>
                              <a:gd name="T47" fmla="*/ 2626 h 1894"/>
                              <a:gd name="T48" fmla="+- 0 5091 5078"/>
                              <a:gd name="T49" fmla="*/ T48 w 4423"/>
                              <a:gd name="T50" fmla="+- 0 2855 1657"/>
                              <a:gd name="T51" fmla="*/ 2855 h 1894"/>
                              <a:gd name="T52" fmla="+- 0 5157 5078"/>
                              <a:gd name="T53" fmla="*/ T52 w 4423"/>
                              <a:gd name="T54" fmla="+- 0 3066 1657"/>
                              <a:gd name="T55" fmla="*/ 3066 h 1894"/>
                              <a:gd name="T56" fmla="+- 0 5272 5078"/>
                              <a:gd name="T57" fmla="*/ T56 w 4423"/>
                              <a:gd name="T58" fmla="+- 0 3249 1657"/>
                              <a:gd name="T59" fmla="*/ 3249 h 1894"/>
                              <a:gd name="T60" fmla="+- 0 5427 5078"/>
                              <a:gd name="T61" fmla="*/ T60 w 4423"/>
                              <a:gd name="T62" fmla="+- 0 3395 1657"/>
                              <a:gd name="T63" fmla="*/ 3395 h 1894"/>
                              <a:gd name="T64" fmla="+- 0 5614 5078"/>
                              <a:gd name="T65" fmla="*/ T64 w 4423"/>
                              <a:gd name="T66" fmla="+- 0 3497 1657"/>
                              <a:gd name="T67" fmla="*/ 3497 h 1894"/>
                              <a:gd name="T68" fmla="+- 0 5827 5078"/>
                              <a:gd name="T69" fmla="*/ T68 w 4423"/>
                              <a:gd name="T70" fmla="+- 0 3547 1657"/>
                              <a:gd name="T71" fmla="*/ 3547 h 1894"/>
                              <a:gd name="T72" fmla="+- 0 6050 5078"/>
                              <a:gd name="T73" fmla="*/ T72 w 4423"/>
                              <a:gd name="T74" fmla="+- 0 3537 1657"/>
                              <a:gd name="T75" fmla="*/ 3537 h 1894"/>
                              <a:gd name="T76" fmla="+- 0 6255 5078"/>
                              <a:gd name="T77" fmla="*/ T76 w 4423"/>
                              <a:gd name="T78" fmla="+- 0 3469 1657"/>
                              <a:gd name="T79" fmla="*/ 3469 h 1894"/>
                              <a:gd name="T80" fmla="+- 0 6433 5078"/>
                              <a:gd name="T81" fmla="*/ T80 w 4423"/>
                              <a:gd name="T82" fmla="+- 0 3351 1657"/>
                              <a:gd name="T83" fmla="*/ 3351 h 1894"/>
                              <a:gd name="T84" fmla="+- 0 6575 5078"/>
                              <a:gd name="T85" fmla="*/ T84 w 4423"/>
                              <a:gd name="T86" fmla="+- 0 3192 1657"/>
                              <a:gd name="T87" fmla="*/ 3192 h 1894"/>
                              <a:gd name="T88" fmla="+- 0 6674 5078"/>
                              <a:gd name="T89" fmla="*/ T88 w 4423"/>
                              <a:gd name="T90" fmla="+- 0 2999 1657"/>
                              <a:gd name="T91" fmla="*/ 2999 h 1894"/>
                              <a:gd name="T92" fmla="+- 0 6722 5078"/>
                              <a:gd name="T93" fmla="*/ T92 w 4423"/>
                              <a:gd name="T94" fmla="+- 0 2780 1657"/>
                              <a:gd name="T95" fmla="*/ 2780 h 1894"/>
                              <a:gd name="T96" fmla="+- 0 9497 5078"/>
                              <a:gd name="T97" fmla="*/ T96 w 4423"/>
                              <a:gd name="T98" fmla="+- 0 2427 1657"/>
                              <a:gd name="T99" fmla="*/ 2427 h 1894"/>
                              <a:gd name="T100" fmla="+- 0 9449 5078"/>
                              <a:gd name="T101" fmla="*/ T100 w 4423"/>
                              <a:gd name="T102" fmla="+- 0 2208 1657"/>
                              <a:gd name="T103" fmla="*/ 2208 h 1894"/>
                              <a:gd name="T104" fmla="+- 0 9350 5078"/>
                              <a:gd name="T105" fmla="*/ T104 w 4423"/>
                              <a:gd name="T106" fmla="+- 0 2015 1657"/>
                              <a:gd name="T107" fmla="*/ 2015 h 1894"/>
                              <a:gd name="T108" fmla="+- 0 9209 5078"/>
                              <a:gd name="T109" fmla="*/ T108 w 4423"/>
                              <a:gd name="T110" fmla="+- 0 1856 1657"/>
                              <a:gd name="T111" fmla="*/ 1856 h 1894"/>
                              <a:gd name="T112" fmla="+- 0 9031 5078"/>
                              <a:gd name="T113" fmla="*/ T112 w 4423"/>
                              <a:gd name="T114" fmla="+- 0 1738 1657"/>
                              <a:gd name="T115" fmla="*/ 1738 h 1894"/>
                              <a:gd name="T116" fmla="+- 0 8827 5078"/>
                              <a:gd name="T117" fmla="*/ T116 w 4423"/>
                              <a:gd name="T118" fmla="+- 0 1670 1657"/>
                              <a:gd name="T119" fmla="*/ 1670 h 1894"/>
                              <a:gd name="T120" fmla="+- 0 8605 5078"/>
                              <a:gd name="T121" fmla="*/ T120 w 4423"/>
                              <a:gd name="T122" fmla="+- 0 1660 1657"/>
                              <a:gd name="T123" fmla="*/ 1660 h 1894"/>
                              <a:gd name="T124" fmla="+- 0 8393 5078"/>
                              <a:gd name="T125" fmla="*/ T124 w 4423"/>
                              <a:gd name="T126" fmla="+- 0 1710 1657"/>
                              <a:gd name="T127" fmla="*/ 1710 h 1894"/>
                              <a:gd name="T128" fmla="+- 0 8206 5078"/>
                              <a:gd name="T129" fmla="*/ T128 w 4423"/>
                              <a:gd name="T130" fmla="+- 0 1812 1657"/>
                              <a:gd name="T131" fmla="*/ 1812 h 1894"/>
                              <a:gd name="T132" fmla="+- 0 8051 5078"/>
                              <a:gd name="T133" fmla="*/ T132 w 4423"/>
                              <a:gd name="T134" fmla="+- 0 1958 1657"/>
                              <a:gd name="T135" fmla="*/ 1958 h 1894"/>
                              <a:gd name="T136" fmla="+- 0 7937 5078"/>
                              <a:gd name="T137" fmla="*/ T136 w 4423"/>
                              <a:gd name="T138" fmla="+- 0 2141 1657"/>
                              <a:gd name="T139" fmla="*/ 2141 h 1894"/>
                              <a:gd name="T140" fmla="+- 0 7871 5078"/>
                              <a:gd name="T141" fmla="*/ T140 w 4423"/>
                              <a:gd name="T142" fmla="+- 0 2352 1657"/>
                              <a:gd name="T143" fmla="*/ 2352 h 1894"/>
                              <a:gd name="T144" fmla="+- 0 7861 5078"/>
                              <a:gd name="T145" fmla="*/ T144 w 4423"/>
                              <a:gd name="T146" fmla="+- 0 2581 1657"/>
                              <a:gd name="T147" fmla="*/ 2581 h 1894"/>
                              <a:gd name="T148" fmla="+- 0 7909 5078"/>
                              <a:gd name="T149" fmla="*/ T148 w 4423"/>
                              <a:gd name="T150" fmla="+- 0 2800 1657"/>
                              <a:gd name="T151" fmla="*/ 2800 h 1894"/>
                              <a:gd name="T152" fmla="+- 0 8008 5078"/>
                              <a:gd name="T153" fmla="*/ T152 w 4423"/>
                              <a:gd name="T154" fmla="+- 0 2993 1657"/>
                              <a:gd name="T155" fmla="*/ 2993 h 1894"/>
                              <a:gd name="T156" fmla="+- 0 8150 5078"/>
                              <a:gd name="T157" fmla="*/ T156 w 4423"/>
                              <a:gd name="T158" fmla="+- 0 3152 1657"/>
                              <a:gd name="T159" fmla="*/ 3152 h 1894"/>
                              <a:gd name="T160" fmla="+- 0 8327 5078"/>
                              <a:gd name="T161" fmla="*/ T160 w 4423"/>
                              <a:gd name="T162" fmla="+- 0 3270 1657"/>
                              <a:gd name="T163" fmla="*/ 3270 h 1894"/>
                              <a:gd name="T164" fmla="+- 0 8532 5078"/>
                              <a:gd name="T165" fmla="*/ T164 w 4423"/>
                              <a:gd name="T166" fmla="+- 0 3338 1657"/>
                              <a:gd name="T167" fmla="*/ 3338 h 1894"/>
                              <a:gd name="T168" fmla="+- 0 8754 5078"/>
                              <a:gd name="T169" fmla="*/ T168 w 4423"/>
                              <a:gd name="T170" fmla="+- 0 3348 1657"/>
                              <a:gd name="T171" fmla="*/ 3348 h 1894"/>
                              <a:gd name="T172" fmla="+- 0 8966 5078"/>
                              <a:gd name="T173" fmla="*/ T172 w 4423"/>
                              <a:gd name="T174" fmla="+- 0 3298 1657"/>
                              <a:gd name="T175" fmla="*/ 3298 h 1894"/>
                              <a:gd name="T176" fmla="+- 0 9153 5078"/>
                              <a:gd name="T177" fmla="*/ T176 w 4423"/>
                              <a:gd name="T178" fmla="+- 0 3196 1657"/>
                              <a:gd name="T179" fmla="*/ 3196 h 1894"/>
                              <a:gd name="T180" fmla="+- 0 9308 5078"/>
                              <a:gd name="T181" fmla="*/ T180 w 4423"/>
                              <a:gd name="T182" fmla="+- 0 3050 1657"/>
                              <a:gd name="T183" fmla="*/ 3050 h 1894"/>
                              <a:gd name="T184" fmla="+- 0 9422 5078"/>
                              <a:gd name="T185" fmla="*/ T184 w 4423"/>
                              <a:gd name="T186" fmla="+- 0 2867 1657"/>
                              <a:gd name="T187" fmla="*/ 2867 h 1894"/>
                              <a:gd name="T188" fmla="+- 0 9488 5078"/>
                              <a:gd name="T189" fmla="*/ T188 w 4423"/>
                              <a:gd name="T190" fmla="+- 0 2656 1657"/>
                              <a:gd name="T191" fmla="*/ 2656 h 189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</a:cxnLst>
                            <a:rect l="0" t="0" r="r" b="b"/>
                            <a:pathLst>
                              <a:path w="4423" h="1894">
                                <a:moveTo>
                                  <a:pt x="1648" y="1046"/>
                                </a:moveTo>
                                <a:lnTo>
                                  <a:pt x="1644" y="969"/>
                                </a:lnTo>
                                <a:lnTo>
                                  <a:pt x="1634" y="894"/>
                                </a:lnTo>
                                <a:lnTo>
                                  <a:pt x="1618" y="821"/>
                                </a:lnTo>
                                <a:lnTo>
                                  <a:pt x="1596" y="750"/>
                                </a:lnTo>
                                <a:lnTo>
                                  <a:pt x="1568" y="683"/>
                                </a:lnTo>
                                <a:lnTo>
                                  <a:pt x="1535" y="618"/>
                                </a:lnTo>
                                <a:lnTo>
                                  <a:pt x="1497" y="557"/>
                                </a:lnTo>
                                <a:lnTo>
                                  <a:pt x="1454" y="500"/>
                                </a:lnTo>
                                <a:lnTo>
                                  <a:pt x="1406" y="447"/>
                                </a:lnTo>
                                <a:lnTo>
                                  <a:pt x="1355" y="398"/>
                                </a:lnTo>
                                <a:lnTo>
                                  <a:pt x="1299" y="354"/>
                                </a:lnTo>
                                <a:lnTo>
                                  <a:pt x="1240" y="314"/>
                                </a:lnTo>
                                <a:lnTo>
                                  <a:pt x="1177" y="280"/>
                                </a:lnTo>
                                <a:lnTo>
                                  <a:pt x="1111" y="252"/>
                                </a:lnTo>
                                <a:lnTo>
                                  <a:pt x="1043" y="229"/>
                                </a:lnTo>
                                <a:lnTo>
                                  <a:pt x="972" y="212"/>
                                </a:lnTo>
                                <a:lnTo>
                                  <a:pt x="899" y="202"/>
                                </a:lnTo>
                                <a:lnTo>
                                  <a:pt x="824" y="199"/>
                                </a:lnTo>
                                <a:lnTo>
                                  <a:pt x="749" y="202"/>
                                </a:lnTo>
                                <a:lnTo>
                                  <a:pt x="676" y="212"/>
                                </a:lnTo>
                                <a:lnTo>
                                  <a:pt x="605" y="229"/>
                                </a:lnTo>
                                <a:lnTo>
                                  <a:pt x="536" y="252"/>
                                </a:lnTo>
                                <a:lnTo>
                                  <a:pt x="471" y="280"/>
                                </a:lnTo>
                                <a:lnTo>
                                  <a:pt x="408" y="314"/>
                                </a:lnTo>
                                <a:lnTo>
                                  <a:pt x="349" y="354"/>
                                </a:lnTo>
                                <a:lnTo>
                                  <a:pt x="293" y="398"/>
                                </a:lnTo>
                                <a:lnTo>
                                  <a:pt x="241" y="447"/>
                                </a:lnTo>
                                <a:lnTo>
                                  <a:pt x="194" y="500"/>
                                </a:lnTo>
                                <a:lnTo>
                                  <a:pt x="151" y="557"/>
                                </a:lnTo>
                                <a:lnTo>
                                  <a:pt x="113" y="618"/>
                                </a:lnTo>
                                <a:lnTo>
                                  <a:pt x="79" y="683"/>
                                </a:lnTo>
                                <a:lnTo>
                                  <a:pt x="52" y="750"/>
                                </a:lnTo>
                                <a:lnTo>
                                  <a:pt x="30" y="821"/>
                                </a:lnTo>
                                <a:lnTo>
                                  <a:pt x="13" y="894"/>
                                </a:lnTo>
                                <a:lnTo>
                                  <a:pt x="4" y="969"/>
                                </a:lnTo>
                                <a:lnTo>
                                  <a:pt x="0" y="1046"/>
                                </a:lnTo>
                                <a:lnTo>
                                  <a:pt x="4" y="1123"/>
                                </a:lnTo>
                                <a:lnTo>
                                  <a:pt x="13" y="1198"/>
                                </a:lnTo>
                                <a:lnTo>
                                  <a:pt x="30" y="1271"/>
                                </a:lnTo>
                                <a:lnTo>
                                  <a:pt x="52" y="1342"/>
                                </a:lnTo>
                                <a:lnTo>
                                  <a:pt x="79" y="1409"/>
                                </a:lnTo>
                                <a:lnTo>
                                  <a:pt x="113" y="1474"/>
                                </a:lnTo>
                                <a:lnTo>
                                  <a:pt x="151" y="1535"/>
                                </a:lnTo>
                                <a:lnTo>
                                  <a:pt x="194" y="1592"/>
                                </a:lnTo>
                                <a:lnTo>
                                  <a:pt x="241" y="1645"/>
                                </a:lnTo>
                                <a:lnTo>
                                  <a:pt x="293" y="1694"/>
                                </a:lnTo>
                                <a:lnTo>
                                  <a:pt x="349" y="1738"/>
                                </a:lnTo>
                                <a:lnTo>
                                  <a:pt x="408" y="1778"/>
                                </a:lnTo>
                                <a:lnTo>
                                  <a:pt x="471" y="1812"/>
                                </a:lnTo>
                                <a:lnTo>
                                  <a:pt x="536" y="1840"/>
                                </a:lnTo>
                                <a:lnTo>
                                  <a:pt x="605" y="1863"/>
                                </a:lnTo>
                                <a:lnTo>
                                  <a:pt x="676" y="1880"/>
                                </a:lnTo>
                                <a:lnTo>
                                  <a:pt x="749" y="1890"/>
                                </a:lnTo>
                                <a:lnTo>
                                  <a:pt x="824" y="1893"/>
                                </a:lnTo>
                                <a:lnTo>
                                  <a:pt x="899" y="1890"/>
                                </a:lnTo>
                                <a:lnTo>
                                  <a:pt x="972" y="1880"/>
                                </a:lnTo>
                                <a:lnTo>
                                  <a:pt x="1043" y="1863"/>
                                </a:lnTo>
                                <a:lnTo>
                                  <a:pt x="1111" y="1840"/>
                                </a:lnTo>
                                <a:lnTo>
                                  <a:pt x="1177" y="1812"/>
                                </a:lnTo>
                                <a:lnTo>
                                  <a:pt x="1240" y="1778"/>
                                </a:lnTo>
                                <a:lnTo>
                                  <a:pt x="1299" y="1738"/>
                                </a:lnTo>
                                <a:lnTo>
                                  <a:pt x="1355" y="1694"/>
                                </a:lnTo>
                                <a:lnTo>
                                  <a:pt x="1406" y="1645"/>
                                </a:lnTo>
                                <a:lnTo>
                                  <a:pt x="1454" y="1592"/>
                                </a:lnTo>
                                <a:lnTo>
                                  <a:pt x="1497" y="1535"/>
                                </a:lnTo>
                                <a:lnTo>
                                  <a:pt x="1535" y="1474"/>
                                </a:lnTo>
                                <a:lnTo>
                                  <a:pt x="1568" y="1409"/>
                                </a:lnTo>
                                <a:lnTo>
                                  <a:pt x="1596" y="1342"/>
                                </a:lnTo>
                                <a:lnTo>
                                  <a:pt x="1618" y="1271"/>
                                </a:lnTo>
                                <a:lnTo>
                                  <a:pt x="1634" y="1198"/>
                                </a:lnTo>
                                <a:lnTo>
                                  <a:pt x="1644" y="1123"/>
                                </a:lnTo>
                                <a:lnTo>
                                  <a:pt x="1648" y="1046"/>
                                </a:lnTo>
                                <a:moveTo>
                                  <a:pt x="4423" y="847"/>
                                </a:moveTo>
                                <a:lnTo>
                                  <a:pt x="4419" y="770"/>
                                </a:lnTo>
                                <a:lnTo>
                                  <a:pt x="4410" y="695"/>
                                </a:lnTo>
                                <a:lnTo>
                                  <a:pt x="4393" y="622"/>
                                </a:lnTo>
                                <a:lnTo>
                                  <a:pt x="4371" y="551"/>
                                </a:lnTo>
                                <a:lnTo>
                                  <a:pt x="4344" y="484"/>
                                </a:lnTo>
                                <a:lnTo>
                                  <a:pt x="4311" y="419"/>
                                </a:lnTo>
                                <a:lnTo>
                                  <a:pt x="4272" y="358"/>
                                </a:lnTo>
                                <a:lnTo>
                                  <a:pt x="4230" y="301"/>
                                </a:lnTo>
                                <a:lnTo>
                                  <a:pt x="4182" y="248"/>
                                </a:lnTo>
                                <a:lnTo>
                                  <a:pt x="4131" y="199"/>
                                </a:lnTo>
                                <a:lnTo>
                                  <a:pt x="4075" y="155"/>
                                </a:lnTo>
                                <a:lnTo>
                                  <a:pt x="4016" y="115"/>
                                </a:lnTo>
                                <a:lnTo>
                                  <a:pt x="3953" y="81"/>
                                </a:lnTo>
                                <a:lnTo>
                                  <a:pt x="3888" y="53"/>
                                </a:lnTo>
                                <a:lnTo>
                                  <a:pt x="3820" y="30"/>
                                </a:lnTo>
                                <a:lnTo>
                                  <a:pt x="3749" y="13"/>
                                </a:lnTo>
                                <a:lnTo>
                                  <a:pt x="3676" y="3"/>
                                </a:lnTo>
                                <a:lnTo>
                                  <a:pt x="3601" y="0"/>
                                </a:lnTo>
                                <a:lnTo>
                                  <a:pt x="3527" y="3"/>
                                </a:lnTo>
                                <a:lnTo>
                                  <a:pt x="3454" y="13"/>
                                </a:lnTo>
                                <a:lnTo>
                                  <a:pt x="3383" y="30"/>
                                </a:lnTo>
                                <a:lnTo>
                                  <a:pt x="3315" y="53"/>
                                </a:lnTo>
                                <a:lnTo>
                                  <a:pt x="3249" y="81"/>
                                </a:lnTo>
                                <a:lnTo>
                                  <a:pt x="3187" y="115"/>
                                </a:lnTo>
                                <a:lnTo>
                                  <a:pt x="3128" y="155"/>
                                </a:lnTo>
                                <a:lnTo>
                                  <a:pt x="3072" y="199"/>
                                </a:lnTo>
                                <a:lnTo>
                                  <a:pt x="3021" y="248"/>
                                </a:lnTo>
                                <a:lnTo>
                                  <a:pt x="2973" y="301"/>
                                </a:lnTo>
                                <a:lnTo>
                                  <a:pt x="2930" y="358"/>
                                </a:lnTo>
                                <a:lnTo>
                                  <a:pt x="2892" y="419"/>
                                </a:lnTo>
                                <a:lnTo>
                                  <a:pt x="2859" y="484"/>
                                </a:lnTo>
                                <a:lnTo>
                                  <a:pt x="2831" y="551"/>
                                </a:lnTo>
                                <a:lnTo>
                                  <a:pt x="2809" y="622"/>
                                </a:lnTo>
                                <a:lnTo>
                                  <a:pt x="2793" y="695"/>
                                </a:lnTo>
                                <a:lnTo>
                                  <a:pt x="2783" y="770"/>
                                </a:lnTo>
                                <a:lnTo>
                                  <a:pt x="2780" y="847"/>
                                </a:lnTo>
                                <a:lnTo>
                                  <a:pt x="2783" y="924"/>
                                </a:lnTo>
                                <a:lnTo>
                                  <a:pt x="2793" y="999"/>
                                </a:lnTo>
                                <a:lnTo>
                                  <a:pt x="2809" y="1072"/>
                                </a:lnTo>
                                <a:lnTo>
                                  <a:pt x="2831" y="1143"/>
                                </a:lnTo>
                                <a:lnTo>
                                  <a:pt x="2859" y="1210"/>
                                </a:lnTo>
                                <a:lnTo>
                                  <a:pt x="2892" y="1275"/>
                                </a:lnTo>
                                <a:lnTo>
                                  <a:pt x="2930" y="1336"/>
                                </a:lnTo>
                                <a:lnTo>
                                  <a:pt x="2973" y="1393"/>
                                </a:lnTo>
                                <a:lnTo>
                                  <a:pt x="3021" y="1446"/>
                                </a:lnTo>
                                <a:lnTo>
                                  <a:pt x="3072" y="1495"/>
                                </a:lnTo>
                                <a:lnTo>
                                  <a:pt x="3128" y="1539"/>
                                </a:lnTo>
                                <a:lnTo>
                                  <a:pt x="3187" y="1579"/>
                                </a:lnTo>
                                <a:lnTo>
                                  <a:pt x="3249" y="1613"/>
                                </a:lnTo>
                                <a:lnTo>
                                  <a:pt x="3315" y="1641"/>
                                </a:lnTo>
                                <a:lnTo>
                                  <a:pt x="3383" y="1664"/>
                                </a:lnTo>
                                <a:lnTo>
                                  <a:pt x="3454" y="1681"/>
                                </a:lnTo>
                                <a:lnTo>
                                  <a:pt x="3527" y="1691"/>
                                </a:lnTo>
                                <a:lnTo>
                                  <a:pt x="3601" y="1694"/>
                                </a:lnTo>
                                <a:lnTo>
                                  <a:pt x="3676" y="1691"/>
                                </a:lnTo>
                                <a:lnTo>
                                  <a:pt x="3749" y="1681"/>
                                </a:lnTo>
                                <a:lnTo>
                                  <a:pt x="3820" y="1664"/>
                                </a:lnTo>
                                <a:lnTo>
                                  <a:pt x="3888" y="1641"/>
                                </a:lnTo>
                                <a:lnTo>
                                  <a:pt x="3953" y="1613"/>
                                </a:lnTo>
                                <a:lnTo>
                                  <a:pt x="4016" y="1579"/>
                                </a:lnTo>
                                <a:lnTo>
                                  <a:pt x="4075" y="1539"/>
                                </a:lnTo>
                                <a:lnTo>
                                  <a:pt x="4131" y="1495"/>
                                </a:lnTo>
                                <a:lnTo>
                                  <a:pt x="4182" y="1446"/>
                                </a:lnTo>
                                <a:lnTo>
                                  <a:pt x="4230" y="1393"/>
                                </a:lnTo>
                                <a:lnTo>
                                  <a:pt x="4272" y="1336"/>
                                </a:lnTo>
                                <a:lnTo>
                                  <a:pt x="4311" y="1275"/>
                                </a:lnTo>
                                <a:lnTo>
                                  <a:pt x="4344" y="1210"/>
                                </a:lnTo>
                                <a:lnTo>
                                  <a:pt x="4371" y="1143"/>
                                </a:lnTo>
                                <a:lnTo>
                                  <a:pt x="4393" y="1072"/>
                                </a:lnTo>
                                <a:lnTo>
                                  <a:pt x="4410" y="999"/>
                                </a:lnTo>
                                <a:lnTo>
                                  <a:pt x="4419" y="924"/>
                                </a:lnTo>
                                <a:lnTo>
                                  <a:pt x="4423" y="847"/>
                                </a:lnTo>
                              </a:path>
                            </a:pathLst>
                          </a:custGeom>
                          <a:solidFill>
                            <a:srgbClr val="548E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3" name="任意多边形 5444"/>
                        <wps:cNvSpPr>
                          <a:spLocks/>
                        </wps:cNvSpPr>
                        <wps:spPr bwMode="auto">
                          <a:xfrm>
                            <a:off x="5847" y="3665"/>
                            <a:ext cx="475" cy="1905"/>
                          </a:xfrm>
                          <a:custGeom>
                            <a:avLst/>
                            <a:gdLst>
                              <a:gd name="T0" fmla="+- 0 6322 5847"/>
                              <a:gd name="T1" fmla="*/ T0 w 475"/>
                              <a:gd name="T2" fmla="+- 0 5569 3665"/>
                              <a:gd name="T3" fmla="*/ 5569 h 1905"/>
                              <a:gd name="T4" fmla="+- 0 5847 5847"/>
                              <a:gd name="T5" fmla="*/ T4 w 475"/>
                              <a:gd name="T6" fmla="+- 0 5278 3665"/>
                              <a:gd name="T7" fmla="*/ 5278 h 1905"/>
                              <a:gd name="T8" fmla="+- 0 5847 5847"/>
                              <a:gd name="T9" fmla="*/ T8 w 475"/>
                              <a:gd name="T10" fmla="+- 0 3665 3665"/>
                              <a:gd name="T11" fmla="*/ 3665 h 190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475" h="1905">
                                <a:moveTo>
                                  <a:pt x="475" y="1904"/>
                                </a:moveTo>
                                <a:lnTo>
                                  <a:pt x="0" y="161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6708" cmpd="sng">
                            <a:solidFill>
                              <a:srgbClr val="8EB4E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4" name="任意多边形 5445"/>
                        <wps:cNvSpPr>
                          <a:spLocks/>
                        </wps:cNvSpPr>
                        <wps:spPr bwMode="auto">
                          <a:xfrm>
                            <a:off x="8257" y="4938"/>
                            <a:ext cx="957" cy="957"/>
                          </a:xfrm>
                          <a:custGeom>
                            <a:avLst/>
                            <a:gdLst>
                              <a:gd name="T0" fmla="+- 0 8735 8257"/>
                              <a:gd name="T1" fmla="*/ T0 w 957"/>
                              <a:gd name="T2" fmla="+- 0 5895 4939"/>
                              <a:gd name="T3" fmla="*/ 5895 h 957"/>
                              <a:gd name="T4" fmla="+- 0 8658 8257"/>
                              <a:gd name="T5" fmla="*/ T4 w 957"/>
                              <a:gd name="T6" fmla="+- 0 5889 4939"/>
                              <a:gd name="T7" fmla="*/ 5889 h 957"/>
                              <a:gd name="T8" fmla="+- 0 8584 8257"/>
                              <a:gd name="T9" fmla="*/ T8 w 957"/>
                              <a:gd name="T10" fmla="+- 0 5871 4939"/>
                              <a:gd name="T11" fmla="*/ 5871 h 957"/>
                              <a:gd name="T12" fmla="+- 0 8516 8257"/>
                              <a:gd name="T13" fmla="*/ T12 w 957"/>
                              <a:gd name="T14" fmla="+- 0 5842 4939"/>
                              <a:gd name="T15" fmla="*/ 5842 h 957"/>
                              <a:gd name="T16" fmla="+- 0 8453 8257"/>
                              <a:gd name="T17" fmla="*/ T16 w 957"/>
                              <a:gd name="T18" fmla="+- 0 5803 4939"/>
                              <a:gd name="T19" fmla="*/ 5803 h 957"/>
                              <a:gd name="T20" fmla="+- 0 8397 8257"/>
                              <a:gd name="T21" fmla="*/ T20 w 957"/>
                              <a:gd name="T22" fmla="+- 0 5755 4939"/>
                              <a:gd name="T23" fmla="*/ 5755 h 957"/>
                              <a:gd name="T24" fmla="+- 0 8350 8257"/>
                              <a:gd name="T25" fmla="*/ T24 w 957"/>
                              <a:gd name="T26" fmla="+- 0 5699 4939"/>
                              <a:gd name="T27" fmla="*/ 5699 h 957"/>
                              <a:gd name="T28" fmla="+- 0 8311 8257"/>
                              <a:gd name="T29" fmla="*/ T28 w 957"/>
                              <a:gd name="T30" fmla="+- 0 5637 4939"/>
                              <a:gd name="T31" fmla="*/ 5637 h 957"/>
                              <a:gd name="T32" fmla="+- 0 8282 8257"/>
                              <a:gd name="T33" fmla="*/ T32 w 957"/>
                              <a:gd name="T34" fmla="+- 0 5568 4939"/>
                              <a:gd name="T35" fmla="*/ 5568 h 957"/>
                              <a:gd name="T36" fmla="+- 0 8264 8257"/>
                              <a:gd name="T37" fmla="*/ T36 w 957"/>
                              <a:gd name="T38" fmla="+- 0 5494 4939"/>
                              <a:gd name="T39" fmla="*/ 5494 h 957"/>
                              <a:gd name="T40" fmla="+- 0 8257 8257"/>
                              <a:gd name="T41" fmla="*/ T40 w 957"/>
                              <a:gd name="T42" fmla="+- 0 5417 4939"/>
                              <a:gd name="T43" fmla="*/ 5417 h 957"/>
                              <a:gd name="T44" fmla="+- 0 8264 8257"/>
                              <a:gd name="T45" fmla="*/ T44 w 957"/>
                              <a:gd name="T46" fmla="+- 0 5339 4939"/>
                              <a:gd name="T47" fmla="*/ 5339 h 957"/>
                              <a:gd name="T48" fmla="+- 0 8282 8257"/>
                              <a:gd name="T49" fmla="*/ T48 w 957"/>
                              <a:gd name="T50" fmla="+- 0 5266 4939"/>
                              <a:gd name="T51" fmla="*/ 5266 h 957"/>
                              <a:gd name="T52" fmla="+- 0 8311 8257"/>
                              <a:gd name="T53" fmla="*/ T52 w 957"/>
                              <a:gd name="T54" fmla="+- 0 5197 4939"/>
                              <a:gd name="T55" fmla="*/ 5197 h 957"/>
                              <a:gd name="T56" fmla="+- 0 8350 8257"/>
                              <a:gd name="T57" fmla="*/ T56 w 957"/>
                              <a:gd name="T58" fmla="+- 0 5135 4939"/>
                              <a:gd name="T59" fmla="*/ 5135 h 957"/>
                              <a:gd name="T60" fmla="+- 0 8397 8257"/>
                              <a:gd name="T61" fmla="*/ T60 w 957"/>
                              <a:gd name="T62" fmla="+- 0 5079 4939"/>
                              <a:gd name="T63" fmla="*/ 5079 h 957"/>
                              <a:gd name="T64" fmla="+- 0 8453 8257"/>
                              <a:gd name="T65" fmla="*/ T64 w 957"/>
                              <a:gd name="T66" fmla="+- 0 5031 4939"/>
                              <a:gd name="T67" fmla="*/ 5031 h 957"/>
                              <a:gd name="T68" fmla="+- 0 8516 8257"/>
                              <a:gd name="T69" fmla="*/ T68 w 957"/>
                              <a:gd name="T70" fmla="+- 0 4992 4939"/>
                              <a:gd name="T71" fmla="*/ 4992 h 957"/>
                              <a:gd name="T72" fmla="+- 0 8584 8257"/>
                              <a:gd name="T73" fmla="*/ T72 w 957"/>
                              <a:gd name="T74" fmla="+- 0 4963 4939"/>
                              <a:gd name="T75" fmla="*/ 4963 h 957"/>
                              <a:gd name="T76" fmla="+- 0 8658 8257"/>
                              <a:gd name="T77" fmla="*/ T76 w 957"/>
                              <a:gd name="T78" fmla="+- 0 4945 4939"/>
                              <a:gd name="T79" fmla="*/ 4945 h 957"/>
                              <a:gd name="T80" fmla="+- 0 8735 8257"/>
                              <a:gd name="T81" fmla="*/ T80 w 957"/>
                              <a:gd name="T82" fmla="+- 0 4939 4939"/>
                              <a:gd name="T83" fmla="*/ 4939 h 957"/>
                              <a:gd name="T84" fmla="+- 0 8813 8257"/>
                              <a:gd name="T85" fmla="*/ T84 w 957"/>
                              <a:gd name="T86" fmla="+- 0 4945 4939"/>
                              <a:gd name="T87" fmla="*/ 4945 h 957"/>
                              <a:gd name="T88" fmla="+- 0 8887 8257"/>
                              <a:gd name="T89" fmla="*/ T88 w 957"/>
                              <a:gd name="T90" fmla="+- 0 4963 4939"/>
                              <a:gd name="T91" fmla="*/ 4963 h 957"/>
                              <a:gd name="T92" fmla="+- 0 8955 8257"/>
                              <a:gd name="T93" fmla="*/ T92 w 957"/>
                              <a:gd name="T94" fmla="+- 0 4992 4939"/>
                              <a:gd name="T95" fmla="*/ 4992 h 957"/>
                              <a:gd name="T96" fmla="+- 0 9018 8257"/>
                              <a:gd name="T97" fmla="*/ T96 w 957"/>
                              <a:gd name="T98" fmla="+- 0 5031 4939"/>
                              <a:gd name="T99" fmla="*/ 5031 h 957"/>
                              <a:gd name="T100" fmla="+- 0 9073 8257"/>
                              <a:gd name="T101" fmla="*/ T100 w 957"/>
                              <a:gd name="T102" fmla="+- 0 5079 4939"/>
                              <a:gd name="T103" fmla="*/ 5079 h 957"/>
                              <a:gd name="T104" fmla="+- 0 9121 8257"/>
                              <a:gd name="T105" fmla="*/ T104 w 957"/>
                              <a:gd name="T106" fmla="+- 0 5135 4939"/>
                              <a:gd name="T107" fmla="*/ 5135 h 957"/>
                              <a:gd name="T108" fmla="+- 0 9160 8257"/>
                              <a:gd name="T109" fmla="*/ T108 w 957"/>
                              <a:gd name="T110" fmla="+- 0 5197 4939"/>
                              <a:gd name="T111" fmla="*/ 5197 h 957"/>
                              <a:gd name="T112" fmla="+- 0 9189 8257"/>
                              <a:gd name="T113" fmla="*/ T112 w 957"/>
                              <a:gd name="T114" fmla="+- 0 5266 4939"/>
                              <a:gd name="T115" fmla="*/ 5266 h 957"/>
                              <a:gd name="T116" fmla="+- 0 9207 8257"/>
                              <a:gd name="T117" fmla="*/ T116 w 957"/>
                              <a:gd name="T118" fmla="+- 0 5339 4939"/>
                              <a:gd name="T119" fmla="*/ 5339 h 957"/>
                              <a:gd name="T120" fmla="+- 0 9213 8257"/>
                              <a:gd name="T121" fmla="*/ T120 w 957"/>
                              <a:gd name="T122" fmla="+- 0 5417 4939"/>
                              <a:gd name="T123" fmla="*/ 5417 h 957"/>
                              <a:gd name="T124" fmla="+- 0 9207 8257"/>
                              <a:gd name="T125" fmla="*/ T124 w 957"/>
                              <a:gd name="T126" fmla="+- 0 5494 4939"/>
                              <a:gd name="T127" fmla="*/ 5494 h 957"/>
                              <a:gd name="T128" fmla="+- 0 9189 8257"/>
                              <a:gd name="T129" fmla="*/ T128 w 957"/>
                              <a:gd name="T130" fmla="+- 0 5568 4939"/>
                              <a:gd name="T131" fmla="*/ 5568 h 957"/>
                              <a:gd name="T132" fmla="+- 0 9160 8257"/>
                              <a:gd name="T133" fmla="*/ T132 w 957"/>
                              <a:gd name="T134" fmla="+- 0 5637 4939"/>
                              <a:gd name="T135" fmla="*/ 5637 h 957"/>
                              <a:gd name="T136" fmla="+- 0 9121 8257"/>
                              <a:gd name="T137" fmla="*/ T136 w 957"/>
                              <a:gd name="T138" fmla="+- 0 5699 4939"/>
                              <a:gd name="T139" fmla="*/ 5699 h 957"/>
                              <a:gd name="T140" fmla="+- 0 9073 8257"/>
                              <a:gd name="T141" fmla="*/ T140 w 957"/>
                              <a:gd name="T142" fmla="+- 0 5755 4939"/>
                              <a:gd name="T143" fmla="*/ 5755 h 957"/>
                              <a:gd name="T144" fmla="+- 0 9018 8257"/>
                              <a:gd name="T145" fmla="*/ T144 w 957"/>
                              <a:gd name="T146" fmla="+- 0 5803 4939"/>
                              <a:gd name="T147" fmla="*/ 5803 h 957"/>
                              <a:gd name="T148" fmla="+- 0 8955 8257"/>
                              <a:gd name="T149" fmla="*/ T148 w 957"/>
                              <a:gd name="T150" fmla="+- 0 5842 4939"/>
                              <a:gd name="T151" fmla="*/ 5842 h 957"/>
                              <a:gd name="T152" fmla="+- 0 8887 8257"/>
                              <a:gd name="T153" fmla="*/ T152 w 957"/>
                              <a:gd name="T154" fmla="+- 0 5871 4939"/>
                              <a:gd name="T155" fmla="*/ 5871 h 957"/>
                              <a:gd name="T156" fmla="+- 0 8813 8257"/>
                              <a:gd name="T157" fmla="*/ T156 w 957"/>
                              <a:gd name="T158" fmla="+- 0 5889 4939"/>
                              <a:gd name="T159" fmla="*/ 5889 h 957"/>
                              <a:gd name="T160" fmla="+- 0 8735 8257"/>
                              <a:gd name="T161" fmla="*/ T160 w 957"/>
                              <a:gd name="T162" fmla="+- 0 5895 4939"/>
                              <a:gd name="T163" fmla="*/ 5895 h 9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957" h="957">
                                <a:moveTo>
                                  <a:pt x="478" y="956"/>
                                </a:moveTo>
                                <a:lnTo>
                                  <a:pt x="401" y="950"/>
                                </a:lnTo>
                                <a:lnTo>
                                  <a:pt x="327" y="932"/>
                                </a:lnTo>
                                <a:lnTo>
                                  <a:pt x="259" y="903"/>
                                </a:lnTo>
                                <a:lnTo>
                                  <a:pt x="196" y="864"/>
                                </a:lnTo>
                                <a:lnTo>
                                  <a:pt x="140" y="816"/>
                                </a:lnTo>
                                <a:lnTo>
                                  <a:pt x="93" y="760"/>
                                </a:lnTo>
                                <a:lnTo>
                                  <a:pt x="54" y="698"/>
                                </a:lnTo>
                                <a:lnTo>
                                  <a:pt x="25" y="629"/>
                                </a:lnTo>
                                <a:lnTo>
                                  <a:pt x="7" y="555"/>
                                </a:lnTo>
                                <a:lnTo>
                                  <a:pt x="0" y="478"/>
                                </a:lnTo>
                                <a:lnTo>
                                  <a:pt x="7" y="400"/>
                                </a:lnTo>
                                <a:lnTo>
                                  <a:pt x="25" y="327"/>
                                </a:lnTo>
                                <a:lnTo>
                                  <a:pt x="54" y="258"/>
                                </a:lnTo>
                                <a:lnTo>
                                  <a:pt x="93" y="196"/>
                                </a:lnTo>
                                <a:lnTo>
                                  <a:pt x="140" y="140"/>
                                </a:lnTo>
                                <a:lnTo>
                                  <a:pt x="196" y="92"/>
                                </a:lnTo>
                                <a:lnTo>
                                  <a:pt x="259" y="53"/>
                                </a:lnTo>
                                <a:lnTo>
                                  <a:pt x="327" y="24"/>
                                </a:lnTo>
                                <a:lnTo>
                                  <a:pt x="401" y="6"/>
                                </a:lnTo>
                                <a:lnTo>
                                  <a:pt x="478" y="0"/>
                                </a:lnTo>
                                <a:lnTo>
                                  <a:pt x="556" y="6"/>
                                </a:lnTo>
                                <a:lnTo>
                                  <a:pt x="630" y="24"/>
                                </a:lnTo>
                                <a:lnTo>
                                  <a:pt x="698" y="53"/>
                                </a:lnTo>
                                <a:lnTo>
                                  <a:pt x="761" y="92"/>
                                </a:lnTo>
                                <a:lnTo>
                                  <a:pt x="816" y="140"/>
                                </a:lnTo>
                                <a:lnTo>
                                  <a:pt x="864" y="196"/>
                                </a:lnTo>
                                <a:lnTo>
                                  <a:pt x="903" y="258"/>
                                </a:lnTo>
                                <a:lnTo>
                                  <a:pt x="932" y="327"/>
                                </a:lnTo>
                                <a:lnTo>
                                  <a:pt x="950" y="400"/>
                                </a:lnTo>
                                <a:lnTo>
                                  <a:pt x="956" y="478"/>
                                </a:lnTo>
                                <a:lnTo>
                                  <a:pt x="950" y="555"/>
                                </a:lnTo>
                                <a:lnTo>
                                  <a:pt x="932" y="629"/>
                                </a:lnTo>
                                <a:lnTo>
                                  <a:pt x="903" y="698"/>
                                </a:lnTo>
                                <a:lnTo>
                                  <a:pt x="864" y="760"/>
                                </a:lnTo>
                                <a:lnTo>
                                  <a:pt x="816" y="816"/>
                                </a:lnTo>
                                <a:lnTo>
                                  <a:pt x="761" y="864"/>
                                </a:lnTo>
                                <a:lnTo>
                                  <a:pt x="698" y="903"/>
                                </a:lnTo>
                                <a:lnTo>
                                  <a:pt x="630" y="932"/>
                                </a:lnTo>
                                <a:lnTo>
                                  <a:pt x="556" y="950"/>
                                </a:lnTo>
                                <a:lnTo>
                                  <a:pt x="478" y="95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5" name="任意多边形 5446"/>
                        <wps:cNvSpPr>
                          <a:spLocks/>
                        </wps:cNvSpPr>
                        <wps:spPr bwMode="auto">
                          <a:xfrm>
                            <a:off x="8257" y="4938"/>
                            <a:ext cx="957" cy="957"/>
                          </a:xfrm>
                          <a:custGeom>
                            <a:avLst/>
                            <a:gdLst>
                              <a:gd name="T0" fmla="+- 0 8257 8257"/>
                              <a:gd name="T1" fmla="*/ T0 w 957"/>
                              <a:gd name="T2" fmla="+- 0 5417 4939"/>
                              <a:gd name="T3" fmla="*/ 5417 h 957"/>
                              <a:gd name="T4" fmla="+- 0 8264 8257"/>
                              <a:gd name="T5" fmla="*/ T4 w 957"/>
                              <a:gd name="T6" fmla="+- 0 5339 4939"/>
                              <a:gd name="T7" fmla="*/ 5339 h 957"/>
                              <a:gd name="T8" fmla="+- 0 8282 8257"/>
                              <a:gd name="T9" fmla="*/ T8 w 957"/>
                              <a:gd name="T10" fmla="+- 0 5266 4939"/>
                              <a:gd name="T11" fmla="*/ 5266 h 957"/>
                              <a:gd name="T12" fmla="+- 0 8311 8257"/>
                              <a:gd name="T13" fmla="*/ T12 w 957"/>
                              <a:gd name="T14" fmla="+- 0 5197 4939"/>
                              <a:gd name="T15" fmla="*/ 5197 h 957"/>
                              <a:gd name="T16" fmla="+- 0 8350 8257"/>
                              <a:gd name="T17" fmla="*/ T16 w 957"/>
                              <a:gd name="T18" fmla="+- 0 5135 4939"/>
                              <a:gd name="T19" fmla="*/ 5135 h 957"/>
                              <a:gd name="T20" fmla="+- 0 8397 8257"/>
                              <a:gd name="T21" fmla="*/ T20 w 957"/>
                              <a:gd name="T22" fmla="+- 0 5079 4939"/>
                              <a:gd name="T23" fmla="*/ 5079 h 957"/>
                              <a:gd name="T24" fmla="+- 0 8453 8257"/>
                              <a:gd name="T25" fmla="*/ T24 w 957"/>
                              <a:gd name="T26" fmla="+- 0 5031 4939"/>
                              <a:gd name="T27" fmla="*/ 5031 h 957"/>
                              <a:gd name="T28" fmla="+- 0 8516 8257"/>
                              <a:gd name="T29" fmla="*/ T28 w 957"/>
                              <a:gd name="T30" fmla="+- 0 4992 4939"/>
                              <a:gd name="T31" fmla="*/ 4992 h 957"/>
                              <a:gd name="T32" fmla="+- 0 8584 8257"/>
                              <a:gd name="T33" fmla="*/ T32 w 957"/>
                              <a:gd name="T34" fmla="+- 0 4963 4939"/>
                              <a:gd name="T35" fmla="*/ 4963 h 957"/>
                              <a:gd name="T36" fmla="+- 0 8658 8257"/>
                              <a:gd name="T37" fmla="*/ T36 w 957"/>
                              <a:gd name="T38" fmla="+- 0 4945 4939"/>
                              <a:gd name="T39" fmla="*/ 4945 h 957"/>
                              <a:gd name="T40" fmla="+- 0 8735 8257"/>
                              <a:gd name="T41" fmla="*/ T40 w 957"/>
                              <a:gd name="T42" fmla="+- 0 4939 4939"/>
                              <a:gd name="T43" fmla="*/ 4939 h 957"/>
                              <a:gd name="T44" fmla="+- 0 8813 8257"/>
                              <a:gd name="T45" fmla="*/ T44 w 957"/>
                              <a:gd name="T46" fmla="+- 0 4945 4939"/>
                              <a:gd name="T47" fmla="*/ 4945 h 957"/>
                              <a:gd name="T48" fmla="+- 0 8887 8257"/>
                              <a:gd name="T49" fmla="*/ T48 w 957"/>
                              <a:gd name="T50" fmla="+- 0 4963 4939"/>
                              <a:gd name="T51" fmla="*/ 4963 h 957"/>
                              <a:gd name="T52" fmla="+- 0 8955 8257"/>
                              <a:gd name="T53" fmla="*/ T52 w 957"/>
                              <a:gd name="T54" fmla="+- 0 4992 4939"/>
                              <a:gd name="T55" fmla="*/ 4992 h 957"/>
                              <a:gd name="T56" fmla="+- 0 9018 8257"/>
                              <a:gd name="T57" fmla="*/ T56 w 957"/>
                              <a:gd name="T58" fmla="+- 0 5031 4939"/>
                              <a:gd name="T59" fmla="*/ 5031 h 957"/>
                              <a:gd name="T60" fmla="+- 0 9073 8257"/>
                              <a:gd name="T61" fmla="*/ T60 w 957"/>
                              <a:gd name="T62" fmla="+- 0 5079 4939"/>
                              <a:gd name="T63" fmla="*/ 5079 h 957"/>
                              <a:gd name="T64" fmla="+- 0 9121 8257"/>
                              <a:gd name="T65" fmla="*/ T64 w 957"/>
                              <a:gd name="T66" fmla="+- 0 5135 4939"/>
                              <a:gd name="T67" fmla="*/ 5135 h 957"/>
                              <a:gd name="T68" fmla="+- 0 9160 8257"/>
                              <a:gd name="T69" fmla="*/ T68 w 957"/>
                              <a:gd name="T70" fmla="+- 0 5197 4939"/>
                              <a:gd name="T71" fmla="*/ 5197 h 957"/>
                              <a:gd name="T72" fmla="+- 0 9189 8257"/>
                              <a:gd name="T73" fmla="*/ T72 w 957"/>
                              <a:gd name="T74" fmla="+- 0 5266 4939"/>
                              <a:gd name="T75" fmla="*/ 5266 h 957"/>
                              <a:gd name="T76" fmla="+- 0 9207 8257"/>
                              <a:gd name="T77" fmla="*/ T76 w 957"/>
                              <a:gd name="T78" fmla="+- 0 5339 4939"/>
                              <a:gd name="T79" fmla="*/ 5339 h 957"/>
                              <a:gd name="T80" fmla="+- 0 9213 8257"/>
                              <a:gd name="T81" fmla="*/ T80 w 957"/>
                              <a:gd name="T82" fmla="+- 0 5417 4939"/>
                              <a:gd name="T83" fmla="*/ 5417 h 957"/>
                              <a:gd name="T84" fmla="+- 0 9207 8257"/>
                              <a:gd name="T85" fmla="*/ T84 w 957"/>
                              <a:gd name="T86" fmla="+- 0 5494 4939"/>
                              <a:gd name="T87" fmla="*/ 5494 h 957"/>
                              <a:gd name="T88" fmla="+- 0 9189 8257"/>
                              <a:gd name="T89" fmla="*/ T88 w 957"/>
                              <a:gd name="T90" fmla="+- 0 5568 4939"/>
                              <a:gd name="T91" fmla="*/ 5568 h 957"/>
                              <a:gd name="T92" fmla="+- 0 9160 8257"/>
                              <a:gd name="T93" fmla="*/ T92 w 957"/>
                              <a:gd name="T94" fmla="+- 0 5637 4939"/>
                              <a:gd name="T95" fmla="*/ 5637 h 957"/>
                              <a:gd name="T96" fmla="+- 0 9121 8257"/>
                              <a:gd name="T97" fmla="*/ T96 w 957"/>
                              <a:gd name="T98" fmla="+- 0 5699 4939"/>
                              <a:gd name="T99" fmla="*/ 5699 h 957"/>
                              <a:gd name="T100" fmla="+- 0 9073 8257"/>
                              <a:gd name="T101" fmla="*/ T100 w 957"/>
                              <a:gd name="T102" fmla="+- 0 5755 4939"/>
                              <a:gd name="T103" fmla="*/ 5755 h 957"/>
                              <a:gd name="T104" fmla="+- 0 9018 8257"/>
                              <a:gd name="T105" fmla="*/ T104 w 957"/>
                              <a:gd name="T106" fmla="+- 0 5803 4939"/>
                              <a:gd name="T107" fmla="*/ 5803 h 957"/>
                              <a:gd name="T108" fmla="+- 0 8955 8257"/>
                              <a:gd name="T109" fmla="*/ T108 w 957"/>
                              <a:gd name="T110" fmla="+- 0 5842 4939"/>
                              <a:gd name="T111" fmla="*/ 5842 h 957"/>
                              <a:gd name="T112" fmla="+- 0 8887 8257"/>
                              <a:gd name="T113" fmla="*/ T112 w 957"/>
                              <a:gd name="T114" fmla="+- 0 5871 4939"/>
                              <a:gd name="T115" fmla="*/ 5871 h 957"/>
                              <a:gd name="T116" fmla="+- 0 8813 8257"/>
                              <a:gd name="T117" fmla="*/ T116 w 957"/>
                              <a:gd name="T118" fmla="+- 0 5889 4939"/>
                              <a:gd name="T119" fmla="*/ 5889 h 957"/>
                              <a:gd name="T120" fmla="+- 0 8735 8257"/>
                              <a:gd name="T121" fmla="*/ T120 w 957"/>
                              <a:gd name="T122" fmla="+- 0 5895 4939"/>
                              <a:gd name="T123" fmla="*/ 5895 h 957"/>
                              <a:gd name="T124" fmla="+- 0 8658 8257"/>
                              <a:gd name="T125" fmla="*/ T124 w 957"/>
                              <a:gd name="T126" fmla="+- 0 5889 4939"/>
                              <a:gd name="T127" fmla="*/ 5889 h 957"/>
                              <a:gd name="T128" fmla="+- 0 8584 8257"/>
                              <a:gd name="T129" fmla="*/ T128 w 957"/>
                              <a:gd name="T130" fmla="+- 0 5871 4939"/>
                              <a:gd name="T131" fmla="*/ 5871 h 957"/>
                              <a:gd name="T132" fmla="+- 0 8516 8257"/>
                              <a:gd name="T133" fmla="*/ T132 w 957"/>
                              <a:gd name="T134" fmla="+- 0 5842 4939"/>
                              <a:gd name="T135" fmla="*/ 5842 h 957"/>
                              <a:gd name="T136" fmla="+- 0 8453 8257"/>
                              <a:gd name="T137" fmla="*/ T136 w 957"/>
                              <a:gd name="T138" fmla="+- 0 5803 4939"/>
                              <a:gd name="T139" fmla="*/ 5803 h 957"/>
                              <a:gd name="T140" fmla="+- 0 8397 8257"/>
                              <a:gd name="T141" fmla="*/ T140 w 957"/>
                              <a:gd name="T142" fmla="+- 0 5755 4939"/>
                              <a:gd name="T143" fmla="*/ 5755 h 957"/>
                              <a:gd name="T144" fmla="+- 0 8350 8257"/>
                              <a:gd name="T145" fmla="*/ T144 w 957"/>
                              <a:gd name="T146" fmla="+- 0 5699 4939"/>
                              <a:gd name="T147" fmla="*/ 5699 h 957"/>
                              <a:gd name="T148" fmla="+- 0 8311 8257"/>
                              <a:gd name="T149" fmla="*/ T148 w 957"/>
                              <a:gd name="T150" fmla="+- 0 5637 4939"/>
                              <a:gd name="T151" fmla="*/ 5637 h 957"/>
                              <a:gd name="T152" fmla="+- 0 8282 8257"/>
                              <a:gd name="T153" fmla="*/ T152 w 957"/>
                              <a:gd name="T154" fmla="+- 0 5568 4939"/>
                              <a:gd name="T155" fmla="*/ 5568 h 957"/>
                              <a:gd name="T156" fmla="+- 0 8264 8257"/>
                              <a:gd name="T157" fmla="*/ T156 w 957"/>
                              <a:gd name="T158" fmla="+- 0 5494 4939"/>
                              <a:gd name="T159" fmla="*/ 5494 h 957"/>
                              <a:gd name="T160" fmla="+- 0 8257 8257"/>
                              <a:gd name="T161" fmla="*/ T160 w 957"/>
                              <a:gd name="T162" fmla="+- 0 5417 4939"/>
                              <a:gd name="T163" fmla="*/ 5417 h 9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957" h="957">
                                <a:moveTo>
                                  <a:pt x="0" y="478"/>
                                </a:moveTo>
                                <a:lnTo>
                                  <a:pt x="7" y="400"/>
                                </a:lnTo>
                                <a:lnTo>
                                  <a:pt x="25" y="327"/>
                                </a:lnTo>
                                <a:lnTo>
                                  <a:pt x="54" y="258"/>
                                </a:lnTo>
                                <a:lnTo>
                                  <a:pt x="93" y="196"/>
                                </a:lnTo>
                                <a:lnTo>
                                  <a:pt x="140" y="140"/>
                                </a:lnTo>
                                <a:lnTo>
                                  <a:pt x="196" y="92"/>
                                </a:lnTo>
                                <a:lnTo>
                                  <a:pt x="259" y="53"/>
                                </a:lnTo>
                                <a:lnTo>
                                  <a:pt x="327" y="24"/>
                                </a:lnTo>
                                <a:lnTo>
                                  <a:pt x="401" y="6"/>
                                </a:lnTo>
                                <a:lnTo>
                                  <a:pt x="478" y="0"/>
                                </a:lnTo>
                                <a:lnTo>
                                  <a:pt x="556" y="6"/>
                                </a:lnTo>
                                <a:lnTo>
                                  <a:pt x="630" y="24"/>
                                </a:lnTo>
                                <a:lnTo>
                                  <a:pt x="698" y="53"/>
                                </a:lnTo>
                                <a:lnTo>
                                  <a:pt x="761" y="92"/>
                                </a:lnTo>
                                <a:lnTo>
                                  <a:pt x="816" y="140"/>
                                </a:lnTo>
                                <a:lnTo>
                                  <a:pt x="864" y="196"/>
                                </a:lnTo>
                                <a:lnTo>
                                  <a:pt x="903" y="258"/>
                                </a:lnTo>
                                <a:lnTo>
                                  <a:pt x="932" y="327"/>
                                </a:lnTo>
                                <a:lnTo>
                                  <a:pt x="950" y="400"/>
                                </a:lnTo>
                                <a:lnTo>
                                  <a:pt x="956" y="478"/>
                                </a:lnTo>
                                <a:lnTo>
                                  <a:pt x="950" y="555"/>
                                </a:lnTo>
                                <a:lnTo>
                                  <a:pt x="932" y="629"/>
                                </a:lnTo>
                                <a:lnTo>
                                  <a:pt x="903" y="698"/>
                                </a:lnTo>
                                <a:lnTo>
                                  <a:pt x="864" y="760"/>
                                </a:lnTo>
                                <a:lnTo>
                                  <a:pt x="816" y="816"/>
                                </a:lnTo>
                                <a:lnTo>
                                  <a:pt x="761" y="864"/>
                                </a:lnTo>
                                <a:lnTo>
                                  <a:pt x="698" y="903"/>
                                </a:lnTo>
                                <a:lnTo>
                                  <a:pt x="630" y="932"/>
                                </a:lnTo>
                                <a:lnTo>
                                  <a:pt x="556" y="950"/>
                                </a:lnTo>
                                <a:lnTo>
                                  <a:pt x="478" y="956"/>
                                </a:lnTo>
                                <a:lnTo>
                                  <a:pt x="401" y="950"/>
                                </a:lnTo>
                                <a:lnTo>
                                  <a:pt x="327" y="932"/>
                                </a:lnTo>
                                <a:lnTo>
                                  <a:pt x="259" y="903"/>
                                </a:lnTo>
                                <a:lnTo>
                                  <a:pt x="196" y="864"/>
                                </a:lnTo>
                                <a:lnTo>
                                  <a:pt x="140" y="816"/>
                                </a:lnTo>
                                <a:lnTo>
                                  <a:pt x="93" y="760"/>
                                </a:lnTo>
                                <a:lnTo>
                                  <a:pt x="54" y="698"/>
                                </a:lnTo>
                                <a:lnTo>
                                  <a:pt x="25" y="629"/>
                                </a:lnTo>
                                <a:lnTo>
                                  <a:pt x="7" y="555"/>
                                </a:lnTo>
                                <a:lnTo>
                                  <a:pt x="0" y="47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139" cmpd="sng">
                            <a:solidFill>
                              <a:srgbClr val="8EB4E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6" name="任意多边形 5447"/>
                        <wps:cNvSpPr>
                          <a:spLocks/>
                        </wps:cNvSpPr>
                        <wps:spPr bwMode="auto">
                          <a:xfrm>
                            <a:off x="8362" y="5044"/>
                            <a:ext cx="746" cy="746"/>
                          </a:xfrm>
                          <a:custGeom>
                            <a:avLst/>
                            <a:gdLst>
                              <a:gd name="T0" fmla="+- 0 8735 8363"/>
                              <a:gd name="T1" fmla="*/ T0 w 746"/>
                              <a:gd name="T2" fmla="+- 0 5790 5044"/>
                              <a:gd name="T3" fmla="*/ 5790 h 746"/>
                              <a:gd name="T4" fmla="+- 0 8660 8363"/>
                              <a:gd name="T5" fmla="*/ T4 w 746"/>
                              <a:gd name="T6" fmla="+- 0 5782 5044"/>
                              <a:gd name="T7" fmla="*/ 5782 h 746"/>
                              <a:gd name="T8" fmla="+- 0 8590 8363"/>
                              <a:gd name="T9" fmla="*/ T8 w 746"/>
                              <a:gd name="T10" fmla="+- 0 5760 5044"/>
                              <a:gd name="T11" fmla="*/ 5760 h 746"/>
                              <a:gd name="T12" fmla="+- 0 8527 8363"/>
                              <a:gd name="T13" fmla="*/ T12 w 746"/>
                              <a:gd name="T14" fmla="+- 0 5726 5044"/>
                              <a:gd name="T15" fmla="*/ 5726 h 746"/>
                              <a:gd name="T16" fmla="+- 0 8472 8363"/>
                              <a:gd name="T17" fmla="*/ T16 w 746"/>
                              <a:gd name="T18" fmla="+- 0 5681 5044"/>
                              <a:gd name="T19" fmla="*/ 5681 h 746"/>
                              <a:gd name="T20" fmla="+- 0 8426 8363"/>
                              <a:gd name="T21" fmla="*/ T20 w 746"/>
                              <a:gd name="T22" fmla="+- 0 5625 5044"/>
                              <a:gd name="T23" fmla="*/ 5625 h 746"/>
                              <a:gd name="T24" fmla="+- 0 8392 8363"/>
                              <a:gd name="T25" fmla="*/ T24 w 746"/>
                              <a:gd name="T26" fmla="+- 0 5562 5044"/>
                              <a:gd name="T27" fmla="*/ 5562 h 746"/>
                              <a:gd name="T28" fmla="+- 0 8370 8363"/>
                              <a:gd name="T29" fmla="*/ T28 w 746"/>
                              <a:gd name="T30" fmla="+- 0 5492 5044"/>
                              <a:gd name="T31" fmla="*/ 5492 h 746"/>
                              <a:gd name="T32" fmla="+- 0 8363 8363"/>
                              <a:gd name="T33" fmla="*/ T32 w 746"/>
                              <a:gd name="T34" fmla="+- 0 5417 5044"/>
                              <a:gd name="T35" fmla="*/ 5417 h 746"/>
                              <a:gd name="T36" fmla="+- 0 8370 8363"/>
                              <a:gd name="T37" fmla="*/ T36 w 746"/>
                              <a:gd name="T38" fmla="+- 0 5342 5044"/>
                              <a:gd name="T39" fmla="*/ 5342 h 746"/>
                              <a:gd name="T40" fmla="+- 0 8392 8363"/>
                              <a:gd name="T41" fmla="*/ T40 w 746"/>
                              <a:gd name="T42" fmla="+- 0 5272 5044"/>
                              <a:gd name="T43" fmla="*/ 5272 h 746"/>
                              <a:gd name="T44" fmla="+- 0 8426 8363"/>
                              <a:gd name="T45" fmla="*/ T44 w 746"/>
                              <a:gd name="T46" fmla="+- 0 5209 5044"/>
                              <a:gd name="T47" fmla="*/ 5209 h 746"/>
                              <a:gd name="T48" fmla="+- 0 8472 8363"/>
                              <a:gd name="T49" fmla="*/ T48 w 746"/>
                              <a:gd name="T50" fmla="+- 0 5153 5044"/>
                              <a:gd name="T51" fmla="*/ 5153 h 746"/>
                              <a:gd name="T52" fmla="+- 0 8527 8363"/>
                              <a:gd name="T53" fmla="*/ T52 w 746"/>
                              <a:gd name="T54" fmla="+- 0 5108 5044"/>
                              <a:gd name="T55" fmla="*/ 5108 h 746"/>
                              <a:gd name="T56" fmla="+- 0 8590 8363"/>
                              <a:gd name="T57" fmla="*/ T56 w 746"/>
                              <a:gd name="T58" fmla="+- 0 5073 5044"/>
                              <a:gd name="T59" fmla="*/ 5073 h 746"/>
                              <a:gd name="T60" fmla="+- 0 8660 8363"/>
                              <a:gd name="T61" fmla="*/ T60 w 746"/>
                              <a:gd name="T62" fmla="+- 0 5052 5044"/>
                              <a:gd name="T63" fmla="*/ 5052 h 746"/>
                              <a:gd name="T64" fmla="+- 0 8735 8363"/>
                              <a:gd name="T65" fmla="*/ T64 w 746"/>
                              <a:gd name="T66" fmla="+- 0 5044 5044"/>
                              <a:gd name="T67" fmla="*/ 5044 h 746"/>
                              <a:gd name="T68" fmla="+- 0 8811 8363"/>
                              <a:gd name="T69" fmla="*/ T68 w 746"/>
                              <a:gd name="T70" fmla="+- 0 5052 5044"/>
                              <a:gd name="T71" fmla="*/ 5052 h 746"/>
                              <a:gd name="T72" fmla="+- 0 8881 8363"/>
                              <a:gd name="T73" fmla="*/ T72 w 746"/>
                              <a:gd name="T74" fmla="+- 0 5073 5044"/>
                              <a:gd name="T75" fmla="*/ 5073 h 746"/>
                              <a:gd name="T76" fmla="+- 0 8944 8363"/>
                              <a:gd name="T77" fmla="*/ T76 w 746"/>
                              <a:gd name="T78" fmla="+- 0 5108 5044"/>
                              <a:gd name="T79" fmla="*/ 5108 h 746"/>
                              <a:gd name="T80" fmla="+- 0 8999 8363"/>
                              <a:gd name="T81" fmla="*/ T80 w 746"/>
                              <a:gd name="T82" fmla="+- 0 5153 5044"/>
                              <a:gd name="T83" fmla="*/ 5153 h 746"/>
                              <a:gd name="T84" fmla="+- 0 9045 8363"/>
                              <a:gd name="T85" fmla="*/ T84 w 746"/>
                              <a:gd name="T86" fmla="+- 0 5209 5044"/>
                              <a:gd name="T87" fmla="*/ 5209 h 746"/>
                              <a:gd name="T88" fmla="+- 0 9079 8363"/>
                              <a:gd name="T89" fmla="*/ T88 w 746"/>
                              <a:gd name="T90" fmla="+- 0 5272 5044"/>
                              <a:gd name="T91" fmla="*/ 5272 h 746"/>
                              <a:gd name="T92" fmla="+- 0 9101 8363"/>
                              <a:gd name="T93" fmla="*/ T92 w 746"/>
                              <a:gd name="T94" fmla="+- 0 5342 5044"/>
                              <a:gd name="T95" fmla="*/ 5342 h 746"/>
                              <a:gd name="T96" fmla="+- 0 9108 8363"/>
                              <a:gd name="T97" fmla="*/ T96 w 746"/>
                              <a:gd name="T98" fmla="+- 0 5417 5044"/>
                              <a:gd name="T99" fmla="*/ 5417 h 746"/>
                              <a:gd name="T100" fmla="+- 0 9101 8363"/>
                              <a:gd name="T101" fmla="*/ T100 w 746"/>
                              <a:gd name="T102" fmla="+- 0 5492 5044"/>
                              <a:gd name="T103" fmla="*/ 5492 h 746"/>
                              <a:gd name="T104" fmla="+- 0 9079 8363"/>
                              <a:gd name="T105" fmla="*/ T104 w 746"/>
                              <a:gd name="T106" fmla="+- 0 5562 5044"/>
                              <a:gd name="T107" fmla="*/ 5562 h 746"/>
                              <a:gd name="T108" fmla="+- 0 9045 8363"/>
                              <a:gd name="T109" fmla="*/ T108 w 746"/>
                              <a:gd name="T110" fmla="+- 0 5625 5044"/>
                              <a:gd name="T111" fmla="*/ 5625 h 746"/>
                              <a:gd name="T112" fmla="+- 0 8999 8363"/>
                              <a:gd name="T113" fmla="*/ T112 w 746"/>
                              <a:gd name="T114" fmla="+- 0 5681 5044"/>
                              <a:gd name="T115" fmla="*/ 5681 h 746"/>
                              <a:gd name="T116" fmla="+- 0 8944 8363"/>
                              <a:gd name="T117" fmla="*/ T116 w 746"/>
                              <a:gd name="T118" fmla="+- 0 5726 5044"/>
                              <a:gd name="T119" fmla="*/ 5726 h 746"/>
                              <a:gd name="T120" fmla="+- 0 8881 8363"/>
                              <a:gd name="T121" fmla="*/ T120 w 746"/>
                              <a:gd name="T122" fmla="+- 0 5760 5044"/>
                              <a:gd name="T123" fmla="*/ 5760 h 746"/>
                              <a:gd name="T124" fmla="+- 0 8811 8363"/>
                              <a:gd name="T125" fmla="*/ T124 w 746"/>
                              <a:gd name="T126" fmla="+- 0 5782 5044"/>
                              <a:gd name="T127" fmla="*/ 5782 h 746"/>
                              <a:gd name="T128" fmla="+- 0 8735 8363"/>
                              <a:gd name="T129" fmla="*/ T128 w 746"/>
                              <a:gd name="T130" fmla="+- 0 5790 5044"/>
                              <a:gd name="T131" fmla="*/ 5790 h 7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746" h="746">
                                <a:moveTo>
                                  <a:pt x="372" y="746"/>
                                </a:moveTo>
                                <a:lnTo>
                                  <a:pt x="297" y="738"/>
                                </a:lnTo>
                                <a:lnTo>
                                  <a:pt x="227" y="716"/>
                                </a:lnTo>
                                <a:lnTo>
                                  <a:pt x="164" y="682"/>
                                </a:lnTo>
                                <a:lnTo>
                                  <a:pt x="109" y="637"/>
                                </a:lnTo>
                                <a:lnTo>
                                  <a:pt x="63" y="581"/>
                                </a:lnTo>
                                <a:lnTo>
                                  <a:pt x="29" y="518"/>
                                </a:lnTo>
                                <a:lnTo>
                                  <a:pt x="7" y="448"/>
                                </a:lnTo>
                                <a:lnTo>
                                  <a:pt x="0" y="373"/>
                                </a:lnTo>
                                <a:lnTo>
                                  <a:pt x="7" y="298"/>
                                </a:lnTo>
                                <a:lnTo>
                                  <a:pt x="29" y="228"/>
                                </a:lnTo>
                                <a:lnTo>
                                  <a:pt x="63" y="165"/>
                                </a:lnTo>
                                <a:lnTo>
                                  <a:pt x="109" y="109"/>
                                </a:lnTo>
                                <a:lnTo>
                                  <a:pt x="164" y="64"/>
                                </a:lnTo>
                                <a:lnTo>
                                  <a:pt x="227" y="29"/>
                                </a:lnTo>
                                <a:lnTo>
                                  <a:pt x="297" y="8"/>
                                </a:lnTo>
                                <a:lnTo>
                                  <a:pt x="372" y="0"/>
                                </a:lnTo>
                                <a:lnTo>
                                  <a:pt x="448" y="8"/>
                                </a:lnTo>
                                <a:lnTo>
                                  <a:pt x="518" y="29"/>
                                </a:lnTo>
                                <a:lnTo>
                                  <a:pt x="581" y="64"/>
                                </a:lnTo>
                                <a:lnTo>
                                  <a:pt x="636" y="109"/>
                                </a:lnTo>
                                <a:lnTo>
                                  <a:pt x="682" y="165"/>
                                </a:lnTo>
                                <a:lnTo>
                                  <a:pt x="716" y="228"/>
                                </a:lnTo>
                                <a:lnTo>
                                  <a:pt x="738" y="298"/>
                                </a:lnTo>
                                <a:lnTo>
                                  <a:pt x="745" y="373"/>
                                </a:lnTo>
                                <a:lnTo>
                                  <a:pt x="738" y="448"/>
                                </a:lnTo>
                                <a:lnTo>
                                  <a:pt x="716" y="518"/>
                                </a:lnTo>
                                <a:lnTo>
                                  <a:pt x="682" y="581"/>
                                </a:lnTo>
                                <a:lnTo>
                                  <a:pt x="636" y="637"/>
                                </a:lnTo>
                                <a:lnTo>
                                  <a:pt x="581" y="682"/>
                                </a:lnTo>
                                <a:lnTo>
                                  <a:pt x="518" y="716"/>
                                </a:lnTo>
                                <a:lnTo>
                                  <a:pt x="448" y="738"/>
                                </a:lnTo>
                                <a:lnTo>
                                  <a:pt x="372" y="74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8E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7" name="任意多边形 5448"/>
                        <wps:cNvSpPr>
                          <a:spLocks/>
                        </wps:cNvSpPr>
                        <wps:spPr bwMode="auto">
                          <a:xfrm>
                            <a:off x="8362" y="5044"/>
                            <a:ext cx="746" cy="746"/>
                          </a:xfrm>
                          <a:custGeom>
                            <a:avLst/>
                            <a:gdLst>
                              <a:gd name="T0" fmla="+- 0 8363 8363"/>
                              <a:gd name="T1" fmla="*/ T0 w 746"/>
                              <a:gd name="T2" fmla="+- 0 5417 5044"/>
                              <a:gd name="T3" fmla="*/ 5417 h 746"/>
                              <a:gd name="T4" fmla="+- 0 8370 8363"/>
                              <a:gd name="T5" fmla="*/ T4 w 746"/>
                              <a:gd name="T6" fmla="+- 0 5342 5044"/>
                              <a:gd name="T7" fmla="*/ 5342 h 746"/>
                              <a:gd name="T8" fmla="+- 0 8392 8363"/>
                              <a:gd name="T9" fmla="*/ T8 w 746"/>
                              <a:gd name="T10" fmla="+- 0 5272 5044"/>
                              <a:gd name="T11" fmla="*/ 5272 h 746"/>
                              <a:gd name="T12" fmla="+- 0 8426 8363"/>
                              <a:gd name="T13" fmla="*/ T12 w 746"/>
                              <a:gd name="T14" fmla="+- 0 5209 5044"/>
                              <a:gd name="T15" fmla="*/ 5209 h 746"/>
                              <a:gd name="T16" fmla="+- 0 8472 8363"/>
                              <a:gd name="T17" fmla="*/ T16 w 746"/>
                              <a:gd name="T18" fmla="+- 0 5153 5044"/>
                              <a:gd name="T19" fmla="*/ 5153 h 746"/>
                              <a:gd name="T20" fmla="+- 0 8527 8363"/>
                              <a:gd name="T21" fmla="*/ T20 w 746"/>
                              <a:gd name="T22" fmla="+- 0 5108 5044"/>
                              <a:gd name="T23" fmla="*/ 5108 h 746"/>
                              <a:gd name="T24" fmla="+- 0 8590 8363"/>
                              <a:gd name="T25" fmla="*/ T24 w 746"/>
                              <a:gd name="T26" fmla="+- 0 5073 5044"/>
                              <a:gd name="T27" fmla="*/ 5073 h 746"/>
                              <a:gd name="T28" fmla="+- 0 8660 8363"/>
                              <a:gd name="T29" fmla="*/ T28 w 746"/>
                              <a:gd name="T30" fmla="+- 0 5052 5044"/>
                              <a:gd name="T31" fmla="*/ 5052 h 746"/>
                              <a:gd name="T32" fmla="+- 0 8735 8363"/>
                              <a:gd name="T33" fmla="*/ T32 w 746"/>
                              <a:gd name="T34" fmla="+- 0 5044 5044"/>
                              <a:gd name="T35" fmla="*/ 5044 h 746"/>
                              <a:gd name="T36" fmla="+- 0 8811 8363"/>
                              <a:gd name="T37" fmla="*/ T36 w 746"/>
                              <a:gd name="T38" fmla="+- 0 5052 5044"/>
                              <a:gd name="T39" fmla="*/ 5052 h 746"/>
                              <a:gd name="T40" fmla="+- 0 8881 8363"/>
                              <a:gd name="T41" fmla="*/ T40 w 746"/>
                              <a:gd name="T42" fmla="+- 0 5073 5044"/>
                              <a:gd name="T43" fmla="*/ 5073 h 746"/>
                              <a:gd name="T44" fmla="+- 0 8944 8363"/>
                              <a:gd name="T45" fmla="*/ T44 w 746"/>
                              <a:gd name="T46" fmla="+- 0 5108 5044"/>
                              <a:gd name="T47" fmla="*/ 5108 h 746"/>
                              <a:gd name="T48" fmla="+- 0 8999 8363"/>
                              <a:gd name="T49" fmla="*/ T48 w 746"/>
                              <a:gd name="T50" fmla="+- 0 5153 5044"/>
                              <a:gd name="T51" fmla="*/ 5153 h 746"/>
                              <a:gd name="T52" fmla="+- 0 9045 8363"/>
                              <a:gd name="T53" fmla="*/ T52 w 746"/>
                              <a:gd name="T54" fmla="+- 0 5209 5044"/>
                              <a:gd name="T55" fmla="*/ 5209 h 746"/>
                              <a:gd name="T56" fmla="+- 0 9079 8363"/>
                              <a:gd name="T57" fmla="*/ T56 w 746"/>
                              <a:gd name="T58" fmla="+- 0 5272 5044"/>
                              <a:gd name="T59" fmla="*/ 5272 h 746"/>
                              <a:gd name="T60" fmla="+- 0 9101 8363"/>
                              <a:gd name="T61" fmla="*/ T60 w 746"/>
                              <a:gd name="T62" fmla="+- 0 5342 5044"/>
                              <a:gd name="T63" fmla="*/ 5342 h 746"/>
                              <a:gd name="T64" fmla="+- 0 9108 8363"/>
                              <a:gd name="T65" fmla="*/ T64 w 746"/>
                              <a:gd name="T66" fmla="+- 0 5417 5044"/>
                              <a:gd name="T67" fmla="*/ 5417 h 746"/>
                              <a:gd name="T68" fmla="+- 0 9101 8363"/>
                              <a:gd name="T69" fmla="*/ T68 w 746"/>
                              <a:gd name="T70" fmla="+- 0 5492 5044"/>
                              <a:gd name="T71" fmla="*/ 5492 h 746"/>
                              <a:gd name="T72" fmla="+- 0 9079 8363"/>
                              <a:gd name="T73" fmla="*/ T72 w 746"/>
                              <a:gd name="T74" fmla="+- 0 5562 5044"/>
                              <a:gd name="T75" fmla="*/ 5562 h 746"/>
                              <a:gd name="T76" fmla="+- 0 9045 8363"/>
                              <a:gd name="T77" fmla="*/ T76 w 746"/>
                              <a:gd name="T78" fmla="+- 0 5625 5044"/>
                              <a:gd name="T79" fmla="*/ 5625 h 746"/>
                              <a:gd name="T80" fmla="+- 0 8999 8363"/>
                              <a:gd name="T81" fmla="*/ T80 w 746"/>
                              <a:gd name="T82" fmla="+- 0 5681 5044"/>
                              <a:gd name="T83" fmla="*/ 5681 h 746"/>
                              <a:gd name="T84" fmla="+- 0 8944 8363"/>
                              <a:gd name="T85" fmla="*/ T84 w 746"/>
                              <a:gd name="T86" fmla="+- 0 5726 5044"/>
                              <a:gd name="T87" fmla="*/ 5726 h 746"/>
                              <a:gd name="T88" fmla="+- 0 8881 8363"/>
                              <a:gd name="T89" fmla="*/ T88 w 746"/>
                              <a:gd name="T90" fmla="+- 0 5760 5044"/>
                              <a:gd name="T91" fmla="*/ 5760 h 746"/>
                              <a:gd name="T92" fmla="+- 0 8811 8363"/>
                              <a:gd name="T93" fmla="*/ T92 w 746"/>
                              <a:gd name="T94" fmla="+- 0 5782 5044"/>
                              <a:gd name="T95" fmla="*/ 5782 h 746"/>
                              <a:gd name="T96" fmla="+- 0 8735 8363"/>
                              <a:gd name="T97" fmla="*/ T96 w 746"/>
                              <a:gd name="T98" fmla="+- 0 5790 5044"/>
                              <a:gd name="T99" fmla="*/ 5790 h 746"/>
                              <a:gd name="T100" fmla="+- 0 8660 8363"/>
                              <a:gd name="T101" fmla="*/ T100 w 746"/>
                              <a:gd name="T102" fmla="+- 0 5782 5044"/>
                              <a:gd name="T103" fmla="*/ 5782 h 746"/>
                              <a:gd name="T104" fmla="+- 0 8590 8363"/>
                              <a:gd name="T105" fmla="*/ T104 w 746"/>
                              <a:gd name="T106" fmla="+- 0 5760 5044"/>
                              <a:gd name="T107" fmla="*/ 5760 h 746"/>
                              <a:gd name="T108" fmla="+- 0 8527 8363"/>
                              <a:gd name="T109" fmla="*/ T108 w 746"/>
                              <a:gd name="T110" fmla="+- 0 5726 5044"/>
                              <a:gd name="T111" fmla="*/ 5726 h 746"/>
                              <a:gd name="T112" fmla="+- 0 8472 8363"/>
                              <a:gd name="T113" fmla="*/ T112 w 746"/>
                              <a:gd name="T114" fmla="+- 0 5681 5044"/>
                              <a:gd name="T115" fmla="*/ 5681 h 746"/>
                              <a:gd name="T116" fmla="+- 0 8426 8363"/>
                              <a:gd name="T117" fmla="*/ T116 w 746"/>
                              <a:gd name="T118" fmla="+- 0 5625 5044"/>
                              <a:gd name="T119" fmla="*/ 5625 h 746"/>
                              <a:gd name="T120" fmla="+- 0 8392 8363"/>
                              <a:gd name="T121" fmla="*/ T120 w 746"/>
                              <a:gd name="T122" fmla="+- 0 5562 5044"/>
                              <a:gd name="T123" fmla="*/ 5562 h 746"/>
                              <a:gd name="T124" fmla="+- 0 8370 8363"/>
                              <a:gd name="T125" fmla="*/ T124 w 746"/>
                              <a:gd name="T126" fmla="+- 0 5492 5044"/>
                              <a:gd name="T127" fmla="*/ 5492 h 746"/>
                              <a:gd name="T128" fmla="+- 0 8363 8363"/>
                              <a:gd name="T129" fmla="*/ T128 w 746"/>
                              <a:gd name="T130" fmla="+- 0 5417 5044"/>
                              <a:gd name="T131" fmla="*/ 5417 h 7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746" h="746">
                                <a:moveTo>
                                  <a:pt x="0" y="373"/>
                                </a:moveTo>
                                <a:lnTo>
                                  <a:pt x="7" y="298"/>
                                </a:lnTo>
                                <a:lnTo>
                                  <a:pt x="29" y="228"/>
                                </a:lnTo>
                                <a:lnTo>
                                  <a:pt x="63" y="165"/>
                                </a:lnTo>
                                <a:lnTo>
                                  <a:pt x="109" y="109"/>
                                </a:lnTo>
                                <a:lnTo>
                                  <a:pt x="164" y="64"/>
                                </a:lnTo>
                                <a:lnTo>
                                  <a:pt x="227" y="29"/>
                                </a:lnTo>
                                <a:lnTo>
                                  <a:pt x="297" y="8"/>
                                </a:lnTo>
                                <a:lnTo>
                                  <a:pt x="372" y="0"/>
                                </a:lnTo>
                                <a:lnTo>
                                  <a:pt x="448" y="8"/>
                                </a:lnTo>
                                <a:lnTo>
                                  <a:pt x="518" y="29"/>
                                </a:lnTo>
                                <a:lnTo>
                                  <a:pt x="581" y="64"/>
                                </a:lnTo>
                                <a:lnTo>
                                  <a:pt x="636" y="109"/>
                                </a:lnTo>
                                <a:lnTo>
                                  <a:pt x="682" y="165"/>
                                </a:lnTo>
                                <a:lnTo>
                                  <a:pt x="716" y="228"/>
                                </a:lnTo>
                                <a:lnTo>
                                  <a:pt x="738" y="298"/>
                                </a:lnTo>
                                <a:lnTo>
                                  <a:pt x="745" y="373"/>
                                </a:lnTo>
                                <a:lnTo>
                                  <a:pt x="738" y="448"/>
                                </a:lnTo>
                                <a:lnTo>
                                  <a:pt x="716" y="518"/>
                                </a:lnTo>
                                <a:lnTo>
                                  <a:pt x="682" y="581"/>
                                </a:lnTo>
                                <a:lnTo>
                                  <a:pt x="636" y="637"/>
                                </a:lnTo>
                                <a:lnTo>
                                  <a:pt x="581" y="682"/>
                                </a:lnTo>
                                <a:lnTo>
                                  <a:pt x="518" y="716"/>
                                </a:lnTo>
                                <a:lnTo>
                                  <a:pt x="448" y="738"/>
                                </a:lnTo>
                                <a:lnTo>
                                  <a:pt x="372" y="746"/>
                                </a:lnTo>
                                <a:lnTo>
                                  <a:pt x="297" y="738"/>
                                </a:lnTo>
                                <a:lnTo>
                                  <a:pt x="227" y="716"/>
                                </a:lnTo>
                                <a:lnTo>
                                  <a:pt x="164" y="682"/>
                                </a:lnTo>
                                <a:lnTo>
                                  <a:pt x="109" y="637"/>
                                </a:lnTo>
                                <a:lnTo>
                                  <a:pt x="63" y="581"/>
                                </a:lnTo>
                                <a:lnTo>
                                  <a:pt x="29" y="518"/>
                                </a:lnTo>
                                <a:lnTo>
                                  <a:pt x="7" y="448"/>
                                </a:lnTo>
                                <a:lnTo>
                                  <a:pt x="0" y="37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139" cmpd="sng">
                            <a:solidFill>
                              <a:srgbClr val="8EB4E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8" name="任意多边形 5449"/>
                        <wps:cNvSpPr>
                          <a:spLocks/>
                        </wps:cNvSpPr>
                        <wps:spPr bwMode="auto">
                          <a:xfrm>
                            <a:off x="10047" y="5383"/>
                            <a:ext cx="957" cy="957"/>
                          </a:xfrm>
                          <a:custGeom>
                            <a:avLst/>
                            <a:gdLst>
                              <a:gd name="T0" fmla="+- 0 10526 10048"/>
                              <a:gd name="T1" fmla="*/ T0 w 957"/>
                              <a:gd name="T2" fmla="+- 0 6339 5383"/>
                              <a:gd name="T3" fmla="*/ 6339 h 957"/>
                              <a:gd name="T4" fmla="+- 0 10448 10048"/>
                              <a:gd name="T5" fmla="*/ T4 w 957"/>
                              <a:gd name="T6" fmla="+- 0 6333 5383"/>
                              <a:gd name="T7" fmla="*/ 6333 h 957"/>
                              <a:gd name="T8" fmla="+- 0 10375 10048"/>
                              <a:gd name="T9" fmla="*/ T8 w 957"/>
                              <a:gd name="T10" fmla="+- 0 6315 5383"/>
                              <a:gd name="T11" fmla="*/ 6315 h 957"/>
                              <a:gd name="T12" fmla="+- 0 10306 10048"/>
                              <a:gd name="T13" fmla="*/ T12 w 957"/>
                              <a:gd name="T14" fmla="+- 0 6286 5383"/>
                              <a:gd name="T15" fmla="*/ 6286 h 957"/>
                              <a:gd name="T16" fmla="+- 0 10243 10048"/>
                              <a:gd name="T17" fmla="*/ T16 w 957"/>
                              <a:gd name="T18" fmla="+- 0 6247 5383"/>
                              <a:gd name="T19" fmla="*/ 6247 h 957"/>
                              <a:gd name="T20" fmla="+- 0 10188 10048"/>
                              <a:gd name="T21" fmla="*/ T20 w 957"/>
                              <a:gd name="T22" fmla="+- 0 6199 5383"/>
                              <a:gd name="T23" fmla="*/ 6199 h 957"/>
                              <a:gd name="T24" fmla="+- 0 10140 10048"/>
                              <a:gd name="T25" fmla="*/ T24 w 957"/>
                              <a:gd name="T26" fmla="+- 0 6143 5383"/>
                              <a:gd name="T27" fmla="*/ 6143 h 957"/>
                              <a:gd name="T28" fmla="+- 0 10101 10048"/>
                              <a:gd name="T29" fmla="*/ T28 w 957"/>
                              <a:gd name="T30" fmla="+- 0 6081 5383"/>
                              <a:gd name="T31" fmla="*/ 6081 h 957"/>
                              <a:gd name="T32" fmla="+- 0 10072 10048"/>
                              <a:gd name="T33" fmla="*/ T32 w 957"/>
                              <a:gd name="T34" fmla="+- 0 6012 5383"/>
                              <a:gd name="T35" fmla="*/ 6012 h 957"/>
                              <a:gd name="T36" fmla="+- 0 10054 10048"/>
                              <a:gd name="T37" fmla="*/ T36 w 957"/>
                              <a:gd name="T38" fmla="+- 0 5939 5383"/>
                              <a:gd name="T39" fmla="*/ 5939 h 957"/>
                              <a:gd name="T40" fmla="+- 0 10048 10048"/>
                              <a:gd name="T41" fmla="*/ T40 w 957"/>
                              <a:gd name="T42" fmla="+- 0 5861 5383"/>
                              <a:gd name="T43" fmla="*/ 5861 h 957"/>
                              <a:gd name="T44" fmla="+- 0 10054 10048"/>
                              <a:gd name="T45" fmla="*/ T44 w 957"/>
                              <a:gd name="T46" fmla="+- 0 5784 5383"/>
                              <a:gd name="T47" fmla="*/ 5784 h 957"/>
                              <a:gd name="T48" fmla="+- 0 10072 10048"/>
                              <a:gd name="T49" fmla="*/ T48 w 957"/>
                              <a:gd name="T50" fmla="+- 0 5710 5383"/>
                              <a:gd name="T51" fmla="*/ 5710 h 957"/>
                              <a:gd name="T52" fmla="+- 0 10101 10048"/>
                              <a:gd name="T53" fmla="*/ T52 w 957"/>
                              <a:gd name="T54" fmla="+- 0 5641 5383"/>
                              <a:gd name="T55" fmla="*/ 5641 h 957"/>
                              <a:gd name="T56" fmla="+- 0 10140 10048"/>
                              <a:gd name="T57" fmla="*/ T56 w 957"/>
                              <a:gd name="T58" fmla="+- 0 5579 5383"/>
                              <a:gd name="T59" fmla="*/ 5579 h 957"/>
                              <a:gd name="T60" fmla="+- 0 10188 10048"/>
                              <a:gd name="T61" fmla="*/ T60 w 957"/>
                              <a:gd name="T62" fmla="+- 0 5523 5383"/>
                              <a:gd name="T63" fmla="*/ 5523 h 957"/>
                              <a:gd name="T64" fmla="+- 0 10243 10048"/>
                              <a:gd name="T65" fmla="*/ T64 w 957"/>
                              <a:gd name="T66" fmla="+- 0 5475 5383"/>
                              <a:gd name="T67" fmla="*/ 5475 h 957"/>
                              <a:gd name="T68" fmla="+- 0 10306 10048"/>
                              <a:gd name="T69" fmla="*/ T68 w 957"/>
                              <a:gd name="T70" fmla="+- 0 5436 5383"/>
                              <a:gd name="T71" fmla="*/ 5436 h 957"/>
                              <a:gd name="T72" fmla="+- 0 10375 10048"/>
                              <a:gd name="T73" fmla="*/ T72 w 957"/>
                              <a:gd name="T74" fmla="+- 0 5407 5383"/>
                              <a:gd name="T75" fmla="*/ 5407 h 957"/>
                              <a:gd name="T76" fmla="+- 0 10448 10048"/>
                              <a:gd name="T77" fmla="*/ T76 w 957"/>
                              <a:gd name="T78" fmla="+- 0 5389 5383"/>
                              <a:gd name="T79" fmla="*/ 5389 h 957"/>
                              <a:gd name="T80" fmla="+- 0 10526 10048"/>
                              <a:gd name="T81" fmla="*/ T80 w 957"/>
                              <a:gd name="T82" fmla="+- 0 5383 5383"/>
                              <a:gd name="T83" fmla="*/ 5383 h 957"/>
                              <a:gd name="T84" fmla="+- 0 10603 10048"/>
                              <a:gd name="T85" fmla="*/ T84 w 957"/>
                              <a:gd name="T86" fmla="+- 0 5389 5383"/>
                              <a:gd name="T87" fmla="*/ 5389 h 957"/>
                              <a:gd name="T88" fmla="+- 0 10677 10048"/>
                              <a:gd name="T89" fmla="*/ T88 w 957"/>
                              <a:gd name="T90" fmla="+- 0 5407 5383"/>
                              <a:gd name="T91" fmla="*/ 5407 h 957"/>
                              <a:gd name="T92" fmla="+- 0 10745 10048"/>
                              <a:gd name="T93" fmla="*/ T92 w 957"/>
                              <a:gd name="T94" fmla="+- 0 5436 5383"/>
                              <a:gd name="T95" fmla="*/ 5436 h 957"/>
                              <a:gd name="T96" fmla="+- 0 10808 10048"/>
                              <a:gd name="T97" fmla="*/ T96 w 957"/>
                              <a:gd name="T98" fmla="+- 0 5475 5383"/>
                              <a:gd name="T99" fmla="*/ 5475 h 957"/>
                              <a:gd name="T100" fmla="+- 0 10864 10048"/>
                              <a:gd name="T101" fmla="*/ T100 w 957"/>
                              <a:gd name="T102" fmla="+- 0 5523 5383"/>
                              <a:gd name="T103" fmla="*/ 5523 h 957"/>
                              <a:gd name="T104" fmla="+- 0 10912 10048"/>
                              <a:gd name="T105" fmla="*/ T104 w 957"/>
                              <a:gd name="T106" fmla="+- 0 5579 5383"/>
                              <a:gd name="T107" fmla="*/ 5579 h 957"/>
                              <a:gd name="T108" fmla="+- 0 10950 10048"/>
                              <a:gd name="T109" fmla="*/ T108 w 957"/>
                              <a:gd name="T110" fmla="+- 0 5641 5383"/>
                              <a:gd name="T111" fmla="*/ 5641 h 957"/>
                              <a:gd name="T112" fmla="+- 0 10979 10048"/>
                              <a:gd name="T113" fmla="*/ T112 w 957"/>
                              <a:gd name="T114" fmla="+- 0 5710 5383"/>
                              <a:gd name="T115" fmla="*/ 5710 h 957"/>
                              <a:gd name="T116" fmla="+- 0 10997 10048"/>
                              <a:gd name="T117" fmla="*/ T116 w 957"/>
                              <a:gd name="T118" fmla="+- 0 5784 5383"/>
                              <a:gd name="T119" fmla="*/ 5784 h 957"/>
                              <a:gd name="T120" fmla="+- 0 11004 10048"/>
                              <a:gd name="T121" fmla="*/ T120 w 957"/>
                              <a:gd name="T122" fmla="+- 0 5861 5383"/>
                              <a:gd name="T123" fmla="*/ 5861 h 957"/>
                              <a:gd name="T124" fmla="+- 0 10997 10048"/>
                              <a:gd name="T125" fmla="*/ T124 w 957"/>
                              <a:gd name="T126" fmla="+- 0 5939 5383"/>
                              <a:gd name="T127" fmla="*/ 5939 h 957"/>
                              <a:gd name="T128" fmla="+- 0 10979 10048"/>
                              <a:gd name="T129" fmla="*/ T128 w 957"/>
                              <a:gd name="T130" fmla="+- 0 6012 5383"/>
                              <a:gd name="T131" fmla="*/ 6012 h 957"/>
                              <a:gd name="T132" fmla="+- 0 10950 10048"/>
                              <a:gd name="T133" fmla="*/ T132 w 957"/>
                              <a:gd name="T134" fmla="+- 0 6081 5383"/>
                              <a:gd name="T135" fmla="*/ 6081 h 957"/>
                              <a:gd name="T136" fmla="+- 0 10912 10048"/>
                              <a:gd name="T137" fmla="*/ T136 w 957"/>
                              <a:gd name="T138" fmla="+- 0 6143 5383"/>
                              <a:gd name="T139" fmla="*/ 6143 h 957"/>
                              <a:gd name="T140" fmla="+- 0 10864 10048"/>
                              <a:gd name="T141" fmla="*/ T140 w 957"/>
                              <a:gd name="T142" fmla="+- 0 6199 5383"/>
                              <a:gd name="T143" fmla="*/ 6199 h 957"/>
                              <a:gd name="T144" fmla="+- 0 10808 10048"/>
                              <a:gd name="T145" fmla="*/ T144 w 957"/>
                              <a:gd name="T146" fmla="+- 0 6247 5383"/>
                              <a:gd name="T147" fmla="*/ 6247 h 957"/>
                              <a:gd name="T148" fmla="+- 0 10745 10048"/>
                              <a:gd name="T149" fmla="*/ T148 w 957"/>
                              <a:gd name="T150" fmla="+- 0 6286 5383"/>
                              <a:gd name="T151" fmla="*/ 6286 h 957"/>
                              <a:gd name="T152" fmla="+- 0 10677 10048"/>
                              <a:gd name="T153" fmla="*/ T152 w 957"/>
                              <a:gd name="T154" fmla="+- 0 6315 5383"/>
                              <a:gd name="T155" fmla="*/ 6315 h 957"/>
                              <a:gd name="T156" fmla="+- 0 10603 10048"/>
                              <a:gd name="T157" fmla="*/ T156 w 957"/>
                              <a:gd name="T158" fmla="+- 0 6333 5383"/>
                              <a:gd name="T159" fmla="*/ 6333 h 957"/>
                              <a:gd name="T160" fmla="+- 0 10526 10048"/>
                              <a:gd name="T161" fmla="*/ T160 w 957"/>
                              <a:gd name="T162" fmla="+- 0 6339 5383"/>
                              <a:gd name="T163" fmla="*/ 6339 h 9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957" h="957">
                                <a:moveTo>
                                  <a:pt x="478" y="956"/>
                                </a:moveTo>
                                <a:lnTo>
                                  <a:pt x="400" y="950"/>
                                </a:lnTo>
                                <a:lnTo>
                                  <a:pt x="327" y="932"/>
                                </a:lnTo>
                                <a:lnTo>
                                  <a:pt x="258" y="903"/>
                                </a:lnTo>
                                <a:lnTo>
                                  <a:pt x="195" y="864"/>
                                </a:lnTo>
                                <a:lnTo>
                                  <a:pt x="140" y="816"/>
                                </a:lnTo>
                                <a:lnTo>
                                  <a:pt x="92" y="760"/>
                                </a:lnTo>
                                <a:lnTo>
                                  <a:pt x="53" y="698"/>
                                </a:lnTo>
                                <a:lnTo>
                                  <a:pt x="24" y="629"/>
                                </a:lnTo>
                                <a:lnTo>
                                  <a:pt x="6" y="556"/>
                                </a:lnTo>
                                <a:lnTo>
                                  <a:pt x="0" y="478"/>
                                </a:lnTo>
                                <a:lnTo>
                                  <a:pt x="6" y="401"/>
                                </a:lnTo>
                                <a:lnTo>
                                  <a:pt x="24" y="327"/>
                                </a:lnTo>
                                <a:lnTo>
                                  <a:pt x="53" y="258"/>
                                </a:lnTo>
                                <a:lnTo>
                                  <a:pt x="92" y="196"/>
                                </a:lnTo>
                                <a:lnTo>
                                  <a:pt x="140" y="140"/>
                                </a:lnTo>
                                <a:lnTo>
                                  <a:pt x="195" y="92"/>
                                </a:lnTo>
                                <a:lnTo>
                                  <a:pt x="258" y="53"/>
                                </a:lnTo>
                                <a:lnTo>
                                  <a:pt x="327" y="24"/>
                                </a:lnTo>
                                <a:lnTo>
                                  <a:pt x="400" y="6"/>
                                </a:lnTo>
                                <a:lnTo>
                                  <a:pt x="478" y="0"/>
                                </a:lnTo>
                                <a:lnTo>
                                  <a:pt x="555" y="6"/>
                                </a:lnTo>
                                <a:lnTo>
                                  <a:pt x="629" y="24"/>
                                </a:lnTo>
                                <a:lnTo>
                                  <a:pt x="697" y="53"/>
                                </a:lnTo>
                                <a:lnTo>
                                  <a:pt x="760" y="92"/>
                                </a:lnTo>
                                <a:lnTo>
                                  <a:pt x="816" y="140"/>
                                </a:lnTo>
                                <a:lnTo>
                                  <a:pt x="864" y="196"/>
                                </a:lnTo>
                                <a:lnTo>
                                  <a:pt x="902" y="258"/>
                                </a:lnTo>
                                <a:lnTo>
                                  <a:pt x="931" y="327"/>
                                </a:lnTo>
                                <a:lnTo>
                                  <a:pt x="949" y="401"/>
                                </a:lnTo>
                                <a:lnTo>
                                  <a:pt x="956" y="478"/>
                                </a:lnTo>
                                <a:lnTo>
                                  <a:pt x="949" y="556"/>
                                </a:lnTo>
                                <a:lnTo>
                                  <a:pt x="931" y="629"/>
                                </a:lnTo>
                                <a:lnTo>
                                  <a:pt x="902" y="698"/>
                                </a:lnTo>
                                <a:lnTo>
                                  <a:pt x="864" y="760"/>
                                </a:lnTo>
                                <a:lnTo>
                                  <a:pt x="816" y="816"/>
                                </a:lnTo>
                                <a:lnTo>
                                  <a:pt x="760" y="864"/>
                                </a:lnTo>
                                <a:lnTo>
                                  <a:pt x="697" y="903"/>
                                </a:lnTo>
                                <a:lnTo>
                                  <a:pt x="629" y="932"/>
                                </a:lnTo>
                                <a:lnTo>
                                  <a:pt x="555" y="950"/>
                                </a:lnTo>
                                <a:lnTo>
                                  <a:pt x="478" y="95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9" name="任意多边形 5450"/>
                        <wps:cNvSpPr>
                          <a:spLocks/>
                        </wps:cNvSpPr>
                        <wps:spPr bwMode="auto">
                          <a:xfrm>
                            <a:off x="10047" y="5383"/>
                            <a:ext cx="957" cy="957"/>
                          </a:xfrm>
                          <a:custGeom>
                            <a:avLst/>
                            <a:gdLst>
                              <a:gd name="T0" fmla="+- 0 10048 10048"/>
                              <a:gd name="T1" fmla="*/ T0 w 957"/>
                              <a:gd name="T2" fmla="+- 0 5861 5383"/>
                              <a:gd name="T3" fmla="*/ 5861 h 957"/>
                              <a:gd name="T4" fmla="+- 0 10054 10048"/>
                              <a:gd name="T5" fmla="*/ T4 w 957"/>
                              <a:gd name="T6" fmla="+- 0 5784 5383"/>
                              <a:gd name="T7" fmla="*/ 5784 h 957"/>
                              <a:gd name="T8" fmla="+- 0 10072 10048"/>
                              <a:gd name="T9" fmla="*/ T8 w 957"/>
                              <a:gd name="T10" fmla="+- 0 5710 5383"/>
                              <a:gd name="T11" fmla="*/ 5710 h 957"/>
                              <a:gd name="T12" fmla="+- 0 10101 10048"/>
                              <a:gd name="T13" fmla="*/ T12 w 957"/>
                              <a:gd name="T14" fmla="+- 0 5641 5383"/>
                              <a:gd name="T15" fmla="*/ 5641 h 957"/>
                              <a:gd name="T16" fmla="+- 0 10140 10048"/>
                              <a:gd name="T17" fmla="*/ T16 w 957"/>
                              <a:gd name="T18" fmla="+- 0 5579 5383"/>
                              <a:gd name="T19" fmla="*/ 5579 h 957"/>
                              <a:gd name="T20" fmla="+- 0 10188 10048"/>
                              <a:gd name="T21" fmla="*/ T20 w 957"/>
                              <a:gd name="T22" fmla="+- 0 5523 5383"/>
                              <a:gd name="T23" fmla="*/ 5523 h 957"/>
                              <a:gd name="T24" fmla="+- 0 10243 10048"/>
                              <a:gd name="T25" fmla="*/ T24 w 957"/>
                              <a:gd name="T26" fmla="+- 0 5475 5383"/>
                              <a:gd name="T27" fmla="*/ 5475 h 957"/>
                              <a:gd name="T28" fmla="+- 0 10306 10048"/>
                              <a:gd name="T29" fmla="*/ T28 w 957"/>
                              <a:gd name="T30" fmla="+- 0 5436 5383"/>
                              <a:gd name="T31" fmla="*/ 5436 h 957"/>
                              <a:gd name="T32" fmla="+- 0 10375 10048"/>
                              <a:gd name="T33" fmla="*/ T32 w 957"/>
                              <a:gd name="T34" fmla="+- 0 5407 5383"/>
                              <a:gd name="T35" fmla="*/ 5407 h 957"/>
                              <a:gd name="T36" fmla="+- 0 10448 10048"/>
                              <a:gd name="T37" fmla="*/ T36 w 957"/>
                              <a:gd name="T38" fmla="+- 0 5389 5383"/>
                              <a:gd name="T39" fmla="*/ 5389 h 957"/>
                              <a:gd name="T40" fmla="+- 0 10526 10048"/>
                              <a:gd name="T41" fmla="*/ T40 w 957"/>
                              <a:gd name="T42" fmla="+- 0 5383 5383"/>
                              <a:gd name="T43" fmla="*/ 5383 h 957"/>
                              <a:gd name="T44" fmla="+- 0 10603 10048"/>
                              <a:gd name="T45" fmla="*/ T44 w 957"/>
                              <a:gd name="T46" fmla="+- 0 5389 5383"/>
                              <a:gd name="T47" fmla="*/ 5389 h 957"/>
                              <a:gd name="T48" fmla="+- 0 10677 10048"/>
                              <a:gd name="T49" fmla="*/ T48 w 957"/>
                              <a:gd name="T50" fmla="+- 0 5407 5383"/>
                              <a:gd name="T51" fmla="*/ 5407 h 957"/>
                              <a:gd name="T52" fmla="+- 0 10745 10048"/>
                              <a:gd name="T53" fmla="*/ T52 w 957"/>
                              <a:gd name="T54" fmla="+- 0 5436 5383"/>
                              <a:gd name="T55" fmla="*/ 5436 h 957"/>
                              <a:gd name="T56" fmla="+- 0 10808 10048"/>
                              <a:gd name="T57" fmla="*/ T56 w 957"/>
                              <a:gd name="T58" fmla="+- 0 5475 5383"/>
                              <a:gd name="T59" fmla="*/ 5475 h 957"/>
                              <a:gd name="T60" fmla="+- 0 10864 10048"/>
                              <a:gd name="T61" fmla="*/ T60 w 957"/>
                              <a:gd name="T62" fmla="+- 0 5523 5383"/>
                              <a:gd name="T63" fmla="*/ 5523 h 957"/>
                              <a:gd name="T64" fmla="+- 0 10912 10048"/>
                              <a:gd name="T65" fmla="*/ T64 w 957"/>
                              <a:gd name="T66" fmla="+- 0 5579 5383"/>
                              <a:gd name="T67" fmla="*/ 5579 h 957"/>
                              <a:gd name="T68" fmla="+- 0 10950 10048"/>
                              <a:gd name="T69" fmla="*/ T68 w 957"/>
                              <a:gd name="T70" fmla="+- 0 5641 5383"/>
                              <a:gd name="T71" fmla="*/ 5641 h 957"/>
                              <a:gd name="T72" fmla="+- 0 10979 10048"/>
                              <a:gd name="T73" fmla="*/ T72 w 957"/>
                              <a:gd name="T74" fmla="+- 0 5710 5383"/>
                              <a:gd name="T75" fmla="*/ 5710 h 957"/>
                              <a:gd name="T76" fmla="+- 0 10997 10048"/>
                              <a:gd name="T77" fmla="*/ T76 w 957"/>
                              <a:gd name="T78" fmla="+- 0 5784 5383"/>
                              <a:gd name="T79" fmla="*/ 5784 h 957"/>
                              <a:gd name="T80" fmla="+- 0 11004 10048"/>
                              <a:gd name="T81" fmla="*/ T80 w 957"/>
                              <a:gd name="T82" fmla="+- 0 5861 5383"/>
                              <a:gd name="T83" fmla="*/ 5861 h 957"/>
                              <a:gd name="T84" fmla="+- 0 10997 10048"/>
                              <a:gd name="T85" fmla="*/ T84 w 957"/>
                              <a:gd name="T86" fmla="+- 0 5939 5383"/>
                              <a:gd name="T87" fmla="*/ 5939 h 957"/>
                              <a:gd name="T88" fmla="+- 0 10979 10048"/>
                              <a:gd name="T89" fmla="*/ T88 w 957"/>
                              <a:gd name="T90" fmla="+- 0 6012 5383"/>
                              <a:gd name="T91" fmla="*/ 6012 h 957"/>
                              <a:gd name="T92" fmla="+- 0 10950 10048"/>
                              <a:gd name="T93" fmla="*/ T92 w 957"/>
                              <a:gd name="T94" fmla="+- 0 6081 5383"/>
                              <a:gd name="T95" fmla="*/ 6081 h 957"/>
                              <a:gd name="T96" fmla="+- 0 10912 10048"/>
                              <a:gd name="T97" fmla="*/ T96 w 957"/>
                              <a:gd name="T98" fmla="+- 0 6143 5383"/>
                              <a:gd name="T99" fmla="*/ 6143 h 957"/>
                              <a:gd name="T100" fmla="+- 0 10864 10048"/>
                              <a:gd name="T101" fmla="*/ T100 w 957"/>
                              <a:gd name="T102" fmla="+- 0 6199 5383"/>
                              <a:gd name="T103" fmla="*/ 6199 h 957"/>
                              <a:gd name="T104" fmla="+- 0 10808 10048"/>
                              <a:gd name="T105" fmla="*/ T104 w 957"/>
                              <a:gd name="T106" fmla="+- 0 6247 5383"/>
                              <a:gd name="T107" fmla="*/ 6247 h 957"/>
                              <a:gd name="T108" fmla="+- 0 10745 10048"/>
                              <a:gd name="T109" fmla="*/ T108 w 957"/>
                              <a:gd name="T110" fmla="+- 0 6286 5383"/>
                              <a:gd name="T111" fmla="*/ 6286 h 957"/>
                              <a:gd name="T112" fmla="+- 0 10677 10048"/>
                              <a:gd name="T113" fmla="*/ T112 w 957"/>
                              <a:gd name="T114" fmla="+- 0 6315 5383"/>
                              <a:gd name="T115" fmla="*/ 6315 h 957"/>
                              <a:gd name="T116" fmla="+- 0 10603 10048"/>
                              <a:gd name="T117" fmla="*/ T116 w 957"/>
                              <a:gd name="T118" fmla="+- 0 6333 5383"/>
                              <a:gd name="T119" fmla="*/ 6333 h 957"/>
                              <a:gd name="T120" fmla="+- 0 10526 10048"/>
                              <a:gd name="T121" fmla="*/ T120 w 957"/>
                              <a:gd name="T122" fmla="+- 0 6339 5383"/>
                              <a:gd name="T123" fmla="*/ 6339 h 957"/>
                              <a:gd name="T124" fmla="+- 0 10448 10048"/>
                              <a:gd name="T125" fmla="*/ T124 w 957"/>
                              <a:gd name="T126" fmla="+- 0 6333 5383"/>
                              <a:gd name="T127" fmla="*/ 6333 h 957"/>
                              <a:gd name="T128" fmla="+- 0 10375 10048"/>
                              <a:gd name="T129" fmla="*/ T128 w 957"/>
                              <a:gd name="T130" fmla="+- 0 6315 5383"/>
                              <a:gd name="T131" fmla="*/ 6315 h 957"/>
                              <a:gd name="T132" fmla="+- 0 10306 10048"/>
                              <a:gd name="T133" fmla="*/ T132 w 957"/>
                              <a:gd name="T134" fmla="+- 0 6286 5383"/>
                              <a:gd name="T135" fmla="*/ 6286 h 957"/>
                              <a:gd name="T136" fmla="+- 0 10243 10048"/>
                              <a:gd name="T137" fmla="*/ T136 w 957"/>
                              <a:gd name="T138" fmla="+- 0 6247 5383"/>
                              <a:gd name="T139" fmla="*/ 6247 h 957"/>
                              <a:gd name="T140" fmla="+- 0 10188 10048"/>
                              <a:gd name="T141" fmla="*/ T140 w 957"/>
                              <a:gd name="T142" fmla="+- 0 6199 5383"/>
                              <a:gd name="T143" fmla="*/ 6199 h 957"/>
                              <a:gd name="T144" fmla="+- 0 10140 10048"/>
                              <a:gd name="T145" fmla="*/ T144 w 957"/>
                              <a:gd name="T146" fmla="+- 0 6143 5383"/>
                              <a:gd name="T147" fmla="*/ 6143 h 957"/>
                              <a:gd name="T148" fmla="+- 0 10101 10048"/>
                              <a:gd name="T149" fmla="*/ T148 w 957"/>
                              <a:gd name="T150" fmla="+- 0 6081 5383"/>
                              <a:gd name="T151" fmla="*/ 6081 h 957"/>
                              <a:gd name="T152" fmla="+- 0 10072 10048"/>
                              <a:gd name="T153" fmla="*/ T152 w 957"/>
                              <a:gd name="T154" fmla="+- 0 6012 5383"/>
                              <a:gd name="T155" fmla="*/ 6012 h 957"/>
                              <a:gd name="T156" fmla="+- 0 10054 10048"/>
                              <a:gd name="T157" fmla="*/ T156 w 957"/>
                              <a:gd name="T158" fmla="+- 0 5939 5383"/>
                              <a:gd name="T159" fmla="*/ 5939 h 957"/>
                              <a:gd name="T160" fmla="+- 0 10048 10048"/>
                              <a:gd name="T161" fmla="*/ T160 w 957"/>
                              <a:gd name="T162" fmla="+- 0 5861 5383"/>
                              <a:gd name="T163" fmla="*/ 5861 h 9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957" h="957">
                                <a:moveTo>
                                  <a:pt x="0" y="478"/>
                                </a:moveTo>
                                <a:lnTo>
                                  <a:pt x="6" y="401"/>
                                </a:lnTo>
                                <a:lnTo>
                                  <a:pt x="24" y="327"/>
                                </a:lnTo>
                                <a:lnTo>
                                  <a:pt x="53" y="258"/>
                                </a:lnTo>
                                <a:lnTo>
                                  <a:pt x="92" y="196"/>
                                </a:lnTo>
                                <a:lnTo>
                                  <a:pt x="140" y="140"/>
                                </a:lnTo>
                                <a:lnTo>
                                  <a:pt x="195" y="92"/>
                                </a:lnTo>
                                <a:lnTo>
                                  <a:pt x="258" y="53"/>
                                </a:lnTo>
                                <a:lnTo>
                                  <a:pt x="327" y="24"/>
                                </a:lnTo>
                                <a:lnTo>
                                  <a:pt x="400" y="6"/>
                                </a:lnTo>
                                <a:lnTo>
                                  <a:pt x="478" y="0"/>
                                </a:lnTo>
                                <a:lnTo>
                                  <a:pt x="555" y="6"/>
                                </a:lnTo>
                                <a:lnTo>
                                  <a:pt x="629" y="24"/>
                                </a:lnTo>
                                <a:lnTo>
                                  <a:pt x="697" y="53"/>
                                </a:lnTo>
                                <a:lnTo>
                                  <a:pt x="760" y="92"/>
                                </a:lnTo>
                                <a:lnTo>
                                  <a:pt x="816" y="140"/>
                                </a:lnTo>
                                <a:lnTo>
                                  <a:pt x="864" y="196"/>
                                </a:lnTo>
                                <a:lnTo>
                                  <a:pt x="902" y="258"/>
                                </a:lnTo>
                                <a:lnTo>
                                  <a:pt x="931" y="327"/>
                                </a:lnTo>
                                <a:lnTo>
                                  <a:pt x="949" y="401"/>
                                </a:lnTo>
                                <a:lnTo>
                                  <a:pt x="956" y="478"/>
                                </a:lnTo>
                                <a:lnTo>
                                  <a:pt x="949" y="556"/>
                                </a:lnTo>
                                <a:lnTo>
                                  <a:pt x="931" y="629"/>
                                </a:lnTo>
                                <a:lnTo>
                                  <a:pt x="902" y="698"/>
                                </a:lnTo>
                                <a:lnTo>
                                  <a:pt x="864" y="760"/>
                                </a:lnTo>
                                <a:lnTo>
                                  <a:pt x="816" y="816"/>
                                </a:lnTo>
                                <a:lnTo>
                                  <a:pt x="760" y="864"/>
                                </a:lnTo>
                                <a:lnTo>
                                  <a:pt x="697" y="903"/>
                                </a:lnTo>
                                <a:lnTo>
                                  <a:pt x="629" y="932"/>
                                </a:lnTo>
                                <a:lnTo>
                                  <a:pt x="555" y="950"/>
                                </a:lnTo>
                                <a:lnTo>
                                  <a:pt x="478" y="956"/>
                                </a:lnTo>
                                <a:lnTo>
                                  <a:pt x="400" y="950"/>
                                </a:lnTo>
                                <a:lnTo>
                                  <a:pt x="327" y="932"/>
                                </a:lnTo>
                                <a:lnTo>
                                  <a:pt x="258" y="903"/>
                                </a:lnTo>
                                <a:lnTo>
                                  <a:pt x="195" y="864"/>
                                </a:lnTo>
                                <a:lnTo>
                                  <a:pt x="140" y="816"/>
                                </a:lnTo>
                                <a:lnTo>
                                  <a:pt x="92" y="760"/>
                                </a:lnTo>
                                <a:lnTo>
                                  <a:pt x="53" y="698"/>
                                </a:lnTo>
                                <a:lnTo>
                                  <a:pt x="24" y="629"/>
                                </a:lnTo>
                                <a:lnTo>
                                  <a:pt x="6" y="556"/>
                                </a:lnTo>
                                <a:lnTo>
                                  <a:pt x="0" y="47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139" cmpd="sng">
                            <a:solidFill>
                              <a:srgbClr val="8EB4E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0" name="任意多边形 5451"/>
                        <wps:cNvSpPr>
                          <a:spLocks/>
                        </wps:cNvSpPr>
                        <wps:spPr bwMode="auto">
                          <a:xfrm>
                            <a:off x="10148" y="5488"/>
                            <a:ext cx="746" cy="746"/>
                          </a:xfrm>
                          <a:custGeom>
                            <a:avLst/>
                            <a:gdLst>
                              <a:gd name="T0" fmla="+- 0 10521 10149"/>
                              <a:gd name="T1" fmla="*/ T0 w 746"/>
                              <a:gd name="T2" fmla="+- 0 6234 5488"/>
                              <a:gd name="T3" fmla="*/ 6234 h 746"/>
                              <a:gd name="T4" fmla="+- 0 10446 10149"/>
                              <a:gd name="T5" fmla="*/ T4 w 746"/>
                              <a:gd name="T6" fmla="+- 0 6226 5488"/>
                              <a:gd name="T7" fmla="*/ 6226 h 746"/>
                              <a:gd name="T8" fmla="+- 0 10376 10149"/>
                              <a:gd name="T9" fmla="*/ T8 w 746"/>
                              <a:gd name="T10" fmla="+- 0 6205 5488"/>
                              <a:gd name="T11" fmla="*/ 6205 h 746"/>
                              <a:gd name="T12" fmla="+- 0 10313 10149"/>
                              <a:gd name="T13" fmla="*/ T12 w 746"/>
                              <a:gd name="T14" fmla="+- 0 6170 5488"/>
                              <a:gd name="T15" fmla="*/ 6170 h 746"/>
                              <a:gd name="T16" fmla="+- 0 10258 10149"/>
                              <a:gd name="T17" fmla="*/ T16 w 746"/>
                              <a:gd name="T18" fmla="+- 0 6125 5488"/>
                              <a:gd name="T19" fmla="*/ 6125 h 746"/>
                              <a:gd name="T20" fmla="+- 0 10212 10149"/>
                              <a:gd name="T21" fmla="*/ T20 w 746"/>
                              <a:gd name="T22" fmla="+- 0 6069 5488"/>
                              <a:gd name="T23" fmla="*/ 6069 h 746"/>
                              <a:gd name="T24" fmla="+- 0 10178 10149"/>
                              <a:gd name="T25" fmla="*/ T24 w 746"/>
                              <a:gd name="T26" fmla="+- 0 6006 5488"/>
                              <a:gd name="T27" fmla="*/ 6006 h 746"/>
                              <a:gd name="T28" fmla="+- 0 10156 10149"/>
                              <a:gd name="T29" fmla="*/ T28 w 746"/>
                              <a:gd name="T30" fmla="+- 0 5936 5488"/>
                              <a:gd name="T31" fmla="*/ 5936 h 746"/>
                              <a:gd name="T32" fmla="+- 0 10149 10149"/>
                              <a:gd name="T33" fmla="*/ T32 w 746"/>
                              <a:gd name="T34" fmla="+- 0 5861 5488"/>
                              <a:gd name="T35" fmla="*/ 5861 h 746"/>
                              <a:gd name="T36" fmla="+- 0 10156 10149"/>
                              <a:gd name="T37" fmla="*/ T36 w 746"/>
                              <a:gd name="T38" fmla="+- 0 5786 5488"/>
                              <a:gd name="T39" fmla="*/ 5786 h 746"/>
                              <a:gd name="T40" fmla="+- 0 10178 10149"/>
                              <a:gd name="T41" fmla="*/ T40 w 746"/>
                              <a:gd name="T42" fmla="+- 0 5716 5488"/>
                              <a:gd name="T43" fmla="*/ 5716 h 746"/>
                              <a:gd name="T44" fmla="+- 0 10212 10149"/>
                              <a:gd name="T45" fmla="*/ T44 w 746"/>
                              <a:gd name="T46" fmla="+- 0 5653 5488"/>
                              <a:gd name="T47" fmla="*/ 5653 h 746"/>
                              <a:gd name="T48" fmla="+- 0 10258 10149"/>
                              <a:gd name="T49" fmla="*/ T48 w 746"/>
                              <a:gd name="T50" fmla="+- 0 5597 5488"/>
                              <a:gd name="T51" fmla="*/ 5597 h 746"/>
                              <a:gd name="T52" fmla="+- 0 10313 10149"/>
                              <a:gd name="T53" fmla="*/ T52 w 746"/>
                              <a:gd name="T54" fmla="+- 0 5552 5488"/>
                              <a:gd name="T55" fmla="*/ 5552 h 746"/>
                              <a:gd name="T56" fmla="+- 0 10376 10149"/>
                              <a:gd name="T57" fmla="*/ T56 w 746"/>
                              <a:gd name="T58" fmla="+- 0 5518 5488"/>
                              <a:gd name="T59" fmla="*/ 5518 h 746"/>
                              <a:gd name="T60" fmla="+- 0 10446 10149"/>
                              <a:gd name="T61" fmla="*/ T60 w 746"/>
                              <a:gd name="T62" fmla="+- 0 5496 5488"/>
                              <a:gd name="T63" fmla="*/ 5496 h 746"/>
                              <a:gd name="T64" fmla="+- 0 10521 10149"/>
                              <a:gd name="T65" fmla="*/ T64 w 746"/>
                              <a:gd name="T66" fmla="+- 0 5488 5488"/>
                              <a:gd name="T67" fmla="*/ 5488 h 746"/>
                              <a:gd name="T68" fmla="+- 0 10596 10149"/>
                              <a:gd name="T69" fmla="*/ T68 w 746"/>
                              <a:gd name="T70" fmla="+- 0 5496 5488"/>
                              <a:gd name="T71" fmla="*/ 5496 h 746"/>
                              <a:gd name="T72" fmla="+- 0 10666 10149"/>
                              <a:gd name="T73" fmla="*/ T72 w 746"/>
                              <a:gd name="T74" fmla="+- 0 5518 5488"/>
                              <a:gd name="T75" fmla="*/ 5518 h 746"/>
                              <a:gd name="T76" fmla="+- 0 10730 10149"/>
                              <a:gd name="T77" fmla="*/ T76 w 746"/>
                              <a:gd name="T78" fmla="+- 0 5552 5488"/>
                              <a:gd name="T79" fmla="*/ 5552 h 746"/>
                              <a:gd name="T80" fmla="+- 0 10785 10149"/>
                              <a:gd name="T81" fmla="*/ T80 w 746"/>
                              <a:gd name="T82" fmla="+- 0 5597 5488"/>
                              <a:gd name="T83" fmla="*/ 5597 h 746"/>
                              <a:gd name="T84" fmla="+- 0 10830 10149"/>
                              <a:gd name="T85" fmla="*/ T84 w 746"/>
                              <a:gd name="T86" fmla="+- 0 5653 5488"/>
                              <a:gd name="T87" fmla="*/ 5653 h 746"/>
                              <a:gd name="T88" fmla="+- 0 10865 10149"/>
                              <a:gd name="T89" fmla="*/ T88 w 746"/>
                              <a:gd name="T90" fmla="+- 0 5716 5488"/>
                              <a:gd name="T91" fmla="*/ 5716 h 746"/>
                              <a:gd name="T92" fmla="+- 0 10887 10149"/>
                              <a:gd name="T93" fmla="*/ T92 w 746"/>
                              <a:gd name="T94" fmla="+- 0 5786 5488"/>
                              <a:gd name="T95" fmla="*/ 5786 h 746"/>
                              <a:gd name="T96" fmla="+- 0 10894 10149"/>
                              <a:gd name="T97" fmla="*/ T96 w 746"/>
                              <a:gd name="T98" fmla="+- 0 5861 5488"/>
                              <a:gd name="T99" fmla="*/ 5861 h 746"/>
                              <a:gd name="T100" fmla="+- 0 10887 10149"/>
                              <a:gd name="T101" fmla="*/ T100 w 746"/>
                              <a:gd name="T102" fmla="+- 0 5936 5488"/>
                              <a:gd name="T103" fmla="*/ 5936 h 746"/>
                              <a:gd name="T104" fmla="+- 0 10865 10149"/>
                              <a:gd name="T105" fmla="*/ T104 w 746"/>
                              <a:gd name="T106" fmla="+- 0 6006 5488"/>
                              <a:gd name="T107" fmla="*/ 6006 h 746"/>
                              <a:gd name="T108" fmla="+- 0 10830 10149"/>
                              <a:gd name="T109" fmla="*/ T108 w 746"/>
                              <a:gd name="T110" fmla="+- 0 6069 5488"/>
                              <a:gd name="T111" fmla="*/ 6069 h 746"/>
                              <a:gd name="T112" fmla="+- 0 10785 10149"/>
                              <a:gd name="T113" fmla="*/ T112 w 746"/>
                              <a:gd name="T114" fmla="+- 0 6125 5488"/>
                              <a:gd name="T115" fmla="*/ 6125 h 746"/>
                              <a:gd name="T116" fmla="+- 0 10730 10149"/>
                              <a:gd name="T117" fmla="*/ T116 w 746"/>
                              <a:gd name="T118" fmla="+- 0 6170 5488"/>
                              <a:gd name="T119" fmla="*/ 6170 h 746"/>
                              <a:gd name="T120" fmla="+- 0 10666 10149"/>
                              <a:gd name="T121" fmla="*/ T120 w 746"/>
                              <a:gd name="T122" fmla="+- 0 6205 5488"/>
                              <a:gd name="T123" fmla="*/ 6205 h 746"/>
                              <a:gd name="T124" fmla="+- 0 10596 10149"/>
                              <a:gd name="T125" fmla="*/ T124 w 746"/>
                              <a:gd name="T126" fmla="+- 0 6226 5488"/>
                              <a:gd name="T127" fmla="*/ 6226 h 746"/>
                              <a:gd name="T128" fmla="+- 0 10521 10149"/>
                              <a:gd name="T129" fmla="*/ T128 w 746"/>
                              <a:gd name="T130" fmla="+- 0 6234 5488"/>
                              <a:gd name="T131" fmla="*/ 6234 h 7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746" h="746">
                                <a:moveTo>
                                  <a:pt x="372" y="746"/>
                                </a:moveTo>
                                <a:lnTo>
                                  <a:pt x="297" y="738"/>
                                </a:lnTo>
                                <a:lnTo>
                                  <a:pt x="227" y="717"/>
                                </a:lnTo>
                                <a:lnTo>
                                  <a:pt x="164" y="682"/>
                                </a:lnTo>
                                <a:lnTo>
                                  <a:pt x="109" y="637"/>
                                </a:lnTo>
                                <a:lnTo>
                                  <a:pt x="63" y="581"/>
                                </a:lnTo>
                                <a:lnTo>
                                  <a:pt x="29" y="518"/>
                                </a:lnTo>
                                <a:lnTo>
                                  <a:pt x="7" y="448"/>
                                </a:lnTo>
                                <a:lnTo>
                                  <a:pt x="0" y="373"/>
                                </a:lnTo>
                                <a:lnTo>
                                  <a:pt x="7" y="298"/>
                                </a:lnTo>
                                <a:lnTo>
                                  <a:pt x="29" y="228"/>
                                </a:lnTo>
                                <a:lnTo>
                                  <a:pt x="63" y="165"/>
                                </a:lnTo>
                                <a:lnTo>
                                  <a:pt x="109" y="109"/>
                                </a:lnTo>
                                <a:lnTo>
                                  <a:pt x="164" y="64"/>
                                </a:lnTo>
                                <a:lnTo>
                                  <a:pt x="227" y="30"/>
                                </a:lnTo>
                                <a:lnTo>
                                  <a:pt x="297" y="8"/>
                                </a:lnTo>
                                <a:lnTo>
                                  <a:pt x="372" y="0"/>
                                </a:lnTo>
                                <a:lnTo>
                                  <a:pt x="447" y="8"/>
                                </a:lnTo>
                                <a:lnTo>
                                  <a:pt x="517" y="30"/>
                                </a:lnTo>
                                <a:lnTo>
                                  <a:pt x="581" y="64"/>
                                </a:lnTo>
                                <a:lnTo>
                                  <a:pt x="636" y="109"/>
                                </a:lnTo>
                                <a:lnTo>
                                  <a:pt x="681" y="165"/>
                                </a:lnTo>
                                <a:lnTo>
                                  <a:pt x="716" y="228"/>
                                </a:lnTo>
                                <a:lnTo>
                                  <a:pt x="738" y="298"/>
                                </a:lnTo>
                                <a:lnTo>
                                  <a:pt x="745" y="373"/>
                                </a:lnTo>
                                <a:lnTo>
                                  <a:pt x="738" y="448"/>
                                </a:lnTo>
                                <a:lnTo>
                                  <a:pt x="716" y="518"/>
                                </a:lnTo>
                                <a:lnTo>
                                  <a:pt x="681" y="581"/>
                                </a:lnTo>
                                <a:lnTo>
                                  <a:pt x="636" y="637"/>
                                </a:lnTo>
                                <a:lnTo>
                                  <a:pt x="581" y="682"/>
                                </a:lnTo>
                                <a:lnTo>
                                  <a:pt x="517" y="717"/>
                                </a:lnTo>
                                <a:lnTo>
                                  <a:pt x="447" y="738"/>
                                </a:lnTo>
                                <a:lnTo>
                                  <a:pt x="372" y="74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8E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1" name="任意多边形 5452"/>
                        <wps:cNvSpPr>
                          <a:spLocks/>
                        </wps:cNvSpPr>
                        <wps:spPr bwMode="auto">
                          <a:xfrm>
                            <a:off x="10148" y="5488"/>
                            <a:ext cx="746" cy="746"/>
                          </a:xfrm>
                          <a:custGeom>
                            <a:avLst/>
                            <a:gdLst>
                              <a:gd name="T0" fmla="+- 0 10149 10149"/>
                              <a:gd name="T1" fmla="*/ T0 w 746"/>
                              <a:gd name="T2" fmla="+- 0 5861 5488"/>
                              <a:gd name="T3" fmla="*/ 5861 h 746"/>
                              <a:gd name="T4" fmla="+- 0 10156 10149"/>
                              <a:gd name="T5" fmla="*/ T4 w 746"/>
                              <a:gd name="T6" fmla="+- 0 5786 5488"/>
                              <a:gd name="T7" fmla="*/ 5786 h 746"/>
                              <a:gd name="T8" fmla="+- 0 10178 10149"/>
                              <a:gd name="T9" fmla="*/ T8 w 746"/>
                              <a:gd name="T10" fmla="+- 0 5716 5488"/>
                              <a:gd name="T11" fmla="*/ 5716 h 746"/>
                              <a:gd name="T12" fmla="+- 0 10212 10149"/>
                              <a:gd name="T13" fmla="*/ T12 w 746"/>
                              <a:gd name="T14" fmla="+- 0 5653 5488"/>
                              <a:gd name="T15" fmla="*/ 5653 h 746"/>
                              <a:gd name="T16" fmla="+- 0 10258 10149"/>
                              <a:gd name="T17" fmla="*/ T16 w 746"/>
                              <a:gd name="T18" fmla="+- 0 5597 5488"/>
                              <a:gd name="T19" fmla="*/ 5597 h 746"/>
                              <a:gd name="T20" fmla="+- 0 10313 10149"/>
                              <a:gd name="T21" fmla="*/ T20 w 746"/>
                              <a:gd name="T22" fmla="+- 0 5552 5488"/>
                              <a:gd name="T23" fmla="*/ 5552 h 746"/>
                              <a:gd name="T24" fmla="+- 0 10376 10149"/>
                              <a:gd name="T25" fmla="*/ T24 w 746"/>
                              <a:gd name="T26" fmla="+- 0 5518 5488"/>
                              <a:gd name="T27" fmla="*/ 5518 h 746"/>
                              <a:gd name="T28" fmla="+- 0 10446 10149"/>
                              <a:gd name="T29" fmla="*/ T28 w 746"/>
                              <a:gd name="T30" fmla="+- 0 5496 5488"/>
                              <a:gd name="T31" fmla="*/ 5496 h 746"/>
                              <a:gd name="T32" fmla="+- 0 10521 10149"/>
                              <a:gd name="T33" fmla="*/ T32 w 746"/>
                              <a:gd name="T34" fmla="+- 0 5488 5488"/>
                              <a:gd name="T35" fmla="*/ 5488 h 746"/>
                              <a:gd name="T36" fmla="+- 0 10596 10149"/>
                              <a:gd name="T37" fmla="*/ T36 w 746"/>
                              <a:gd name="T38" fmla="+- 0 5496 5488"/>
                              <a:gd name="T39" fmla="*/ 5496 h 746"/>
                              <a:gd name="T40" fmla="+- 0 10666 10149"/>
                              <a:gd name="T41" fmla="*/ T40 w 746"/>
                              <a:gd name="T42" fmla="+- 0 5518 5488"/>
                              <a:gd name="T43" fmla="*/ 5518 h 746"/>
                              <a:gd name="T44" fmla="+- 0 10730 10149"/>
                              <a:gd name="T45" fmla="*/ T44 w 746"/>
                              <a:gd name="T46" fmla="+- 0 5552 5488"/>
                              <a:gd name="T47" fmla="*/ 5552 h 746"/>
                              <a:gd name="T48" fmla="+- 0 10785 10149"/>
                              <a:gd name="T49" fmla="*/ T48 w 746"/>
                              <a:gd name="T50" fmla="+- 0 5597 5488"/>
                              <a:gd name="T51" fmla="*/ 5597 h 746"/>
                              <a:gd name="T52" fmla="+- 0 10830 10149"/>
                              <a:gd name="T53" fmla="*/ T52 w 746"/>
                              <a:gd name="T54" fmla="+- 0 5653 5488"/>
                              <a:gd name="T55" fmla="*/ 5653 h 746"/>
                              <a:gd name="T56" fmla="+- 0 10865 10149"/>
                              <a:gd name="T57" fmla="*/ T56 w 746"/>
                              <a:gd name="T58" fmla="+- 0 5716 5488"/>
                              <a:gd name="T59" fmla="*/ 5716 h 746"/>
                              <a:gd name="T60" fmla="+- 0 10887 10149"/>
                              <a:gd name="T61" fmla="*/ T60 w 746"/>
                              <a:gd name="T62" fmla="+- 0 5786 5488"/>
                              <a:gd name="T63" fmla="*/ 5786 h 746"/>
                              <a:gd name="T64" fmla="+- 0 10894 10149"/>
                              <a:gd name="T65" fmla="*/ T64 w 746"/>
                              <a:gd name="T66" fmla="+- 0 5861 5488"/>
                              <a:gd name="T67" fmla="*/ 5861 h 746"/>
                              <a:gd name="T68" fmla="+- 0 10887 10149"/>
                              <a:gd name="T69" fmla="*/ T68 w 746"/>
                              <a:gd name="T70" fmla="+- 0 5936 5488"/>
                              <a:gd name="T71" fmla="*/ 5936 h 746"/>
                              <a:gd name="T72" fmla="+- 0 10865 10149"/>
                              <a:gd name="T73" fmla="*/ T72 w 746"/>
                              <a:gd name="T74" fmla="+- 0 6006 5488"/>
                              <a:gd name="T75" fmla="*/ 6006 h 746"/>
                              <a:gd name="T76" fmla="+- 0 10830 10149"/>
                              <a:gd name="T77" fmla="*/ T76 w 746"/>
                              <a:gd name="T78" fmla="+- 0 6069 5488"/>
                              <a:gd name="T79" fmla="*/ 6069 h 746"/>
                              <a:gd name="T80" fmla="+- 0 10785 10149"/>
                              <a:gd name="T81" fmla="*/ T80 w 746"/>
                              <a:gd name="T82" fmla="+- 0 6125 5488"/>
                              <a:gd name="T83" fmla="*/ 6125 h 746"/>
                              <a:gd name="T84" fmla="+- 0 10730 10149"/>
                              <a:gd name="T85" fmla="*/ T84 w 746"/>
                              <a:gd name="T86" fmla="+- 0 6170 5488"/>
                              <a:gd name="T87" fmla="*/ 6170 h 746"/>
                              <a:gd name="T88" fmla="+- 0 10666 10149"/>
                              <a:gd name="T89" fmla="*/ T88 w 746"/>
                              <a:gd name="T90" fmla="+- 0 6205 5488"/>
                              <a:gd name="T91" fmla="*/ 6205 h 746"/>
                              <a:gd name="T92" fmla="+- 0 10596 10149"/>
                              <a:gd name="T93" fmla="*/ T92 w 746"/>
                              <a:gd name="T94" fmla="+- 0 6226 5488"/>
                              <a:gd name="T95" fmla="*/ 6226 h 746"/>
                              <a:gd name="T96" fmla="+- 0 10521 10149"/>
                              <a:gd name="T97" fmla="*/ T96 w 746"/>
                              <a:gd name="T98" fmla="+- 0 6234 5488"/>
                              <a:gd name="T99" fmla="*/ 6234 h 746"/>
                              <a:gd name="T100" fmla="+- 0 10446 10149"/>
                              <a:gd name="T101" fmla="*/ T100 w 746"/>
                              <a:gd name="T102" fmla="+- 0 6226 5488"/>
                              <a:gd name="T103" fmla="*/ 6226 h 746"/>
                              <a:gd name="T104" fmla="+- 0 10376 10149"/>
                              <a:gd name="T105" fmla="*/ T104 w 746"/>
                              <a:gd name="T106" fmla="+- 0 6205 5488"/>
                              <a:gd name="T107" fmla="*/ 6205 h 746"/>
                              <a:gd name="T108" fmla="+- 0 10313 10149"/>
                              <a:gd name="T109" fmla="*/ T108 w 746"/>
                              <a:gd name="T110" fmla="+- 0 6170 5488"/>
                              <a:gd name="T111" fmla="*/ 6170 h 746"/>
                              <a:gd name="T112" fmla="+- 0 10258 10149"/>
                              <a:gd name="T113" fmla="*/ T112 w 746"/>
                              <a:gd name="T114" fmla="+- 0 6125 5488"/>
                              <a:gd name="T115" fmla="*/ 6125 h 746"/>
                              <a:gd name="T116" fmla="+- 0 10212 10149"/>
                              <a:gd name="T117" fmla="*/ T116 w 746"/>
                              <a:gd name="T118" fmla="+- 0 6069 5488"/>
                              <a:gd name="T119" fmla="*/ 6069 h 746"/>
                              <a:gd name="T120" fmla="+- 0 10178 10149"/>
                              <a:gd name="T121" fmla="*/ T120 w 746"/>
                              <a:gd name="T122" fmla="+- 0 6006 5488"/>
                              <a:gd name="T123" fmla="*/ 6006 h 746"/>
                              <a:gd name="T124" fmla="+- 0 10156 10149"/>
                              <a:gd name="T125" fmla="*/ T124 w 746"/>
                              <a:gd name="T126" fmla="+- 0 5936 5488"/>
                              <a:gd name="T127" fmla="*/ 5936 h 746"/>
                              <a:gd name="T128" fmla="+- 0 10149 10149"/>
                              <a:gd name="T129" fmla="*/ T128 w 746"/>
                              <a:gd name="T130" fmla="+- 0 5861 5488"/>
                              <a:gd name="T131" fmla="*/ 5861 h 7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746" h="746">
                                <a:moveTo>
                                  <a:pt x="0" y="373"/>
                                </a:moveTo>
                                <a:lnTo>
                                  <a:pt x="7" y="298"/>
                                </a:lnTo>
                                <a:lnTo>
                                  <a:pt x="29" y="228"/>
                                </a:lnTo>
                                <a:lnTo>
                                  <a:pt x="63" y="165"/>
                                </a:lnTo>
                                <a:lnTo>
                                  <a:pt x="109" y="109"/>
                                </a:lnTo>
                                <a:lnTo>
                                  <a:pt x="164" y="64"/>
                                </a:lnTo>
                                <a:lnTo>
                                  <a:pt x="227" y="30"/>
                                </a:lnTo>
                                <a:lnTo>
                                  <a:pt x="297" y="8"/>
                                </a:lnTo>
                                <a:lnTo>
                                  <a:pt x="372" y="0"/>
                                </a:lnTo>
                                <a:lnTo>
                                  <a:pt x="447" y="8"/>
                                </a:lnTo>
                                <a:lnTo>
                                  <a:pt x="517" y="30"/>
                                </a:lnTo>
                                <a:lnTo>
                                  <a:pt x="581" y="64"/>
                                </a:lnTo>
                                <a:lnTo>
                                  <a:pt x="636" y="109"/>
                                </a:lnTo>
                                <a:lnTo>
                                  <a:pt x="681" y="165"/>
                                </a:lnTo>
                                <a:lnTo>
                                  <a:pt x="716" y="228"/>
                                </a:lnTo>
                                <a:lnTo>
                                  <a:pt x="738" y="298"/>
                                </a:lnTo>
                                <a:lnTo>
                                  <a:pt x="745" y="373"/>
                                </a:lnTo>
                                <a:lnTo>
                                  <a:pt x="738" y="448"/>
                                </a:lnTo>
                                <a:lnTo>
                                  <a:pt x="716" y="518"/>
                                </a:lnTo>
                                <a:lnTo>
                                  <a:pt x="681" y="581"/>
                                </a:lnTo>
                                <a:lnTo>
                                  <a:pt x="636" y="637"/>
                                </a:lnTo>
                                <a:lnTo>
                                  <a:pt x="581" y="682"/>
                                </a:lnTo>
                                <a:lnTo>
                                  <a:pt x="517" y="717"/>
                                </a:lnTo>
                                <a:lnTo>
                                  <a:pt x="447" y="738"/>
                                </a:lnTo>
                                <a:lnTo>
                                  <a:pt x="372" y="746"/>
                                </a:lnTo>
                                <a:lnTo>
                                  <a:pt x="297" y="738"/>
                                </a:lnTo>
                                <a:lnTo>
                                  <a:pt x="227" y="717"/>
                                </a:lnTo>
                                <a:lnTo>
                                  <a:pt x="164" y="682"/>
                                </a:lnTo>
                                <a:lnTo>
                                  <a:pt x="109" y="637"/>
                                </a:lnTo>
                                <a:lnTo>
                                  <a:pt x="63" y="581"/>
                                </a:lnTo>
                                <a:lnTo>
                                  <a:pt x="29" y="518"/>
                                </a:lnTo>
                                <a:lnTo>
                                  <a:pt x="7" y="448"/>
                                </a:lnTo>
                                <a:lnTo>
                                  <a:pt x="0" y="37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139" cmpd="sng">
                            <a:solidFill>
                              <a:srgbClr val="8EB4E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2" name="直线 5453"/>
                        <wps:cNvCnPr/>
                        <wps:spPr bwMode="auto">
                          <a:xfrm flipH="1" flipV="1">
                            <a:off x="8732" y="3454"/>
                            <a:ext cx="3" cy="1382"/>
                          </a:xfrm>
                          <a:prstGeom prst="line">
                            <a:avLst/>
                          </a:prstGeom>
                          <a:noFill/>
                          <a:ln w="11139" cmpd="sng">
                            <a:solidFill>
                              <a:srgbClr val="497DB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53" name="任意多边形 5454"/>
                        <wps:cNvSpPr>
                          <a:spLocks/>
                        </wps:cNvSpPr>
                        <wps:spPr bwMode="auto">
                          <a:xfrm>
                            <a:off x="11675" y="8221"/>
                            <a:ext cx="959" cy="957"/>
                          </a:xfrm>
                          <a:custGeom>
                            <a:avLst/>
                            <a:gdLst>
                              <a:gd name="T0" fmla="+- 0 12155 11675"/>
                              <a:gd name="T1" fmla="*/ T0 w 959"/>
                              <a:gd name="T2" fmla="+- 0 9177 8221"/>
                              <a:gd name="T3" fmla="*/ 9177 h 957"/>
                              <a:gd name="T4" fmla="+- 0 12077 11675"/>
                              <a:gd name="T5" fmla="*/ T4 w 959"/>
                              <a:gd name="T6" fmla="+- 0 9171 8221"/>
                              <a:gd name="T7" fmla="*/ 9171 h 957"/>
                              <a:gd name="T8" fmla="+- 0 12003 11675"/>
                              <a:gd name="T9" fmla="*/ T8 w 959"/>
                              <a:gd name="T10" fmla="+- 0 9153 8221"/>
                              <a:gd name="T11" fmla="*/ 9153 h 957"/>
                              <a:gd name="T12" fmla="+- 0 11934 11675"/>
                              <a:gd name="T13" fmla="*/ T12 w 959"/>
                              <a:gd name="T14" fmla="+- 0 9124 8221"/>
                              <a:gd name="T15" fmla="*/ 9124 h 957"/>
                              <a:gd name="T16" fmla="+- 0 11872 11675"/>
                              <a:gd name="T17" fmla="*/ T16 w 959"/>
                              <a:gd name="T18" fmla="+- 0 9085 8221"/>
                              <a:gd name="T19" fmla="*/ 9085 h 957"/>
                              <a:gd name="T20" fmla="+- 0 11816 11675"/>
                              <a:gd name="T21" fmla="*/ T20 w 959"/>
                              <a:gd name="T22" fmla="+- 0 9037 8221"/>
                              <a:gd name="T23" fmla="*/ 9037 h 957"/>
                              <a:gd name="T24" fmla="+- 0 11768 11675"/>
                              <a:gd name="T25" fmla="*/ T24 w 959"/>
                              <a:gd name="T26" fmla="+- 0 8981 8221"/>
                              <a:gd name="T27" fmla="*/ 8981 h 957"/>
                              <a:gd name="T28" fmla="+- 0 11729 11675"/>
                              <a:gd name="T29" fmla="*/ T28 w 959"/>
                              <a:gd name="T30" fmla="+- 0 8919 8221"/>
                              <a:gd name="T31" fmla="*/ 8919 h 957"/>
                              <a:gd name="T32" fmla="+- 0 11700 11675"/>
                              <a:gd name="T33" fmla="*/ T32 w 959"/>
                              <a:gd name="T34" fmla="+- 0 8850 8221"/>
                              <a:gd name="T35" fmla="*/ 8850 h 957"/>
                              <a:gd name="T36" fmla="+- 0 11682 11675"/>
                              <a:gd name="T37" fmla="*/ T36 w 959"/>
                              <a:gd name="T38" fmla="+- 0 8777 8221"/>
                              <a:gd name="T39" fmla="*/ 8777 h 957"/>
                              <a:gd name="T40" fmla="+- 0 11675 11675"/>
                              <a:gd name="T41" fmla="*/ T40 w 959"/>
                              <a:gd name="T42" fmla="+- 0 8699 8221"/>
                              <a:gd name="T43" fmla="*/ 8699 h 957"/>
                              <a:gd name="T44" fmla="+- 0 11682 11675"/>
                              <a:gd name="T45" fmla="*/ T44 w 959"/>
                              <a:gd name="T46" fmla="+- 0 8622 8221"/>
                              <a:gd name="T47" fmla="*/ 8622 h 957"/>
                              <a:gd name="T48" fmla="+- 0 11700 11675"/>
                              <a:gd name="T49" fmla="*/ T48 w 959"/>
                              <a:gd name="T50" fmla="+- 0 8548 8221"/>
                              <a:gd name="T51" fmla="*/ 8548 h 957"/>
                              <a:gd name="T52" fmla="+- 0 11729 11675"/>
                              <a:gd name="T53" fmla="*/ T52 w 959"/>
                              <a:gd name="T54" fmla="+- 0 8479 8221"/>
                              <a:gd name="T55" fmla="*/ 8479 h 957"/>
                              <a:gd name="T56" fmla="+- 0 11768 11675"/>
                              <a:gd name="T57" fmla="*/ T56 w 959"/>
                              <a:gd name="T58" fmla="+- 0 8417 8221"/>
                              <a:gd name="T59" fmla="*/ 8417 h 957"/>
                              <a:gd name="T60" fmla="+- 0 11816 11675"/>
                              <a:gd name="T61" fmla="*/ T60 w 959"/>
                              <a:gd name="T62" fmla="+- 0 8361 8221"/>
                              <a:gd name="T63" fmla="*/ 8361 h 957"/>
                              <a:gd name="T64" fmla="+- 0 11872 11675"/>
                              <a:gd name="T65" fmla="*/ T64 w 959"/>
                              <a:gd name="T66" fmla="+- 0 8313 8221"/>
                              <a:gd name="T67" fmla="*/ 8313 h 957"/>
                              <a:gd name="T68" fmla="+- 0 11934 11675"/>
                              <a:gd name="T69" fmla="*/ T68 w 959"/>
                              <a:gd name="T70" fmla="+- 0 8274 8221"/>
                              <a:gd name="T71" fmla="*/ 8274 h 957"/>
                              <a:gd name="T72" fmla="+- 0 12003 11675"/>
                              <a:gd name="T73" fmla="*/ T72 w 959"/>
                              <a:gd name="T74" fmla="+- 0 8245 8221"/>
                              <a:gd name="T75" fmla="*/ 8245 h 957"/>
                              <a:gd name="T76" fmla="+- 0 12077 11675"/>
                              <a:gd name="T77" fmla="*/ T76 w 959"/>
                              <a:gd name="T78" fmla="+- 0 8227 8221"/>
                              <a:gd name="T79" fmla="*/ 8227 h 957"/>
                              <a:gd name="T80" fmla="+- 0 12155 11675"/>
                              <a:gd name="T81" fmla="*/ T80 w 959"/>
                              <a:gd name="T82" fmla="+- 0 8221 8221"/>
                              <a:gd name="T83" fmla="*/ 8221 h 957"/>
                              <a:gd name="T84" fmla="+- 0 12232 11675"/>
                              <a:gd name="T85" fmla="*/ T84 w 959"/>
                              <a:gd name="T86" fmla="+- 0 8227 8221"/>
                              <a:gd name="T87" fmla="*/ 8227 h 957"/>
                              <a:gd name="T88" fmla="+- 0 12306 11675"/>
                              <a:gd name="T89" fmla="*/ T88 w 959"/>
                              <a:gd name="T90" fmla="+- 0 8245 8221"/>
                              <a:gd name="T91" fmla="*/ 8245 h 957"/>
                              <a:gd name="T92" fmla="+- 0 12375 11675"/>
                              <a:gd name="T93" fmla="*/ T92 w 959"/>
                              <a:gd name="T94" fmla="+- 0 8274 8221"/>
                              <a:gd name="T95" fmla="*/ 8274 h 957"/>
                              <a:gd name="T96" fmla="+- 0 12438 11675"/>
                              <a:gd name="T97" fmla="*/ T96 w 959"/>
                              <a:gd name="T98" fmla="+- 0 8313 8221"/>
                              <a:gd name="T99" fmla="*/ 8313 h 957"/>
                              <a:gd name="T100" fmla="+- 0 12493 11675"/>
                              <a:gd name="T101" fmla="*/ T100 w 959"/>
                              <a:gd name="T102" fmla="+- 0 8361 8221"/>
                              <a:gd name="T103" fmla="*/ 8361 h 957"/>
                              <a:gd name="T104" fmla="+- 0 12541 11675"/>
                              <a:gd name="T105" fmla="*/ T104 w 959"/>
                              <a:gd name="T106" fmla="+- 0 8417 8221"/>
                              <a:gd name="T107" fmla="*/ 8417 h 957"/>
                              <a:gd name="T108" fmla="+- 0 12580 11675"/>
                              <a:gd name="T109" fmla="*/ T108 w 959"/>
                              <a:gd name="T110" fmla="+- 0 8479 8221"/>
                              <a:gd name="T111" fmla="*/ 8479 h 957"/>
                              <a:gd name="T112" fmla="+- 0 12609 11675"/>
                              <a:gd name="T113" fmla="*/ T112 w 959"/>
                              <a:gd name="T114" fmla="+- 0 8548 8221"/>
                              <a:gd name="T115" fmla="*/ 8548 h 957"/>
                              <a:gd name="T116" fmla="+- 0 12627 11675"/>
                              <a:gd name="T117" fmla="*/ T116 w 959"/>
                              <a:gd name="T118" fmla="+- 0 8622 8221"/>
                              <a:gd name="T119" fmla="*/ 8622 h 957"/>
                              <a:gd name="T120" fmla="+- 0 12634 11675"/>
                              <a:gd name="T121" fmla="*/ T120 w 959"/>
                              <a:gd name="T122" fmla="+- 0 8699 8221"/>
                              <a:gd name="T123" fmla="*/ 8699 h 957"/>
                              <a:gd name="T124" fmla="+- 0 12627 11675"/>
                              <a:gd name="T125" fmla="*/ T124 w 959"/>
                              <a:gd name="T126" fmla="+- 0 8777 8221"/>
                              <a:gd name="T127" fmla="*/ 8777 h 957"/>
                              <a:gd name="T128" fmla="+- 0 12609 11675"/>
                              <a:gd name="T129" fmla="*/ T128 w 959"/>
                              <a:gd name="T130" fmla="+- 0 8850 8221"/>
                              <a:gd name="T131" fmla="*/ 8850 h 957"/>
                              <a:gd name="T132" fmla="+- 0 12580 11675"/>
                              <a:gd name="T133" fmla="*/ T132 w 959"/>
                              <a:gd name="T134" fmla="+- 0 8919 8221"/>
                              <a:gd name="T135" fmla="*/ 8919 h 957"/>
                              <a:gd name="T136" fmla="+- 0 12541 11675"/>
                              <a:gd name="T137" fmla="*/ T136 w 959"/>
                              <a:gd name="T138" fmla="+- 0 8981 8221"/>
                              <a:gd name="T139" fmla="*/ 8981 h 957"/>
                              <a:gd name="T140" fmla="+- 0 12493 11675"/>
                              <a:gd name="T141" fmla="*/ T140 w 959"/>
                              <a:gd name="T142" fmla="+- 0 9037 8221"/>
                              <a:gd name="T143" fmla="*/ 9037 h 957"/>
                              <a:gd name="T144" fmla="+- 0 12438 11675"/>
                              <a:gd name="T145" fmla="*/ T144 w 959"/>
                              <a:gd name="T146" fmla="+- 0 9085 8221"/>
                              <a:gd name="T147" fmla="*/ 9085 h 957"/>
                              <a:gd name="T148" fmla="+- 0 12375 11675"/>
                              <a:gd name="T149" fmla="*/ T148 w 959"/>
                              <a:gd name="T150" fmla="+- 0 9124 8221"/>
                              <a:gd name="T151" fmla="*/ 9124 h 957"/>
                              <a:gd name="T152" fmla="+- 0 12306 11675"/>
                              <a:gd name="T153" fmla="*/ T152 w 959"/>
                              <a:gd name="T154" fmla="+- 0 9153 8221"/>
                              <a:gd name="T155" fmla="*/ 9153 h 957"/>
                              <a:gd name="T156" fmla="+- 0 12232 11675"/>
                              <a:gd name="T157" fmla="*/ T156 w 959"/>
                              <a:gd name="T158" fmla="+- 0 9171 8221"/>
                              <a:gd name="T159" fmla="*/ 9171 h 957"/>
                              <a:gd name="T160" fmla="+- 0 12155 11675"/>
                              <a:gd name="T161" fmla="*/ T160 w 959"/>
                              <a:gd name="T162" fmla="+- 0 9177 8221"/>
                              <a:gd name="T163" fmla="*/ 9177 h 9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959" h="957">
                                <a:moveTo>
                                  <a:pt x="480" y="956"/>
                                </a:moveTo>
                                <a:lnTo>
                                  <a:pt x="402" y="950"/>
                                </a:lnTo>
                                <a:lnTo>
                                  <a:pt x="328" y="932"/>
                                </a:lnTo>
                                <a:lnTo>
                                  <a:pt x="259" y="903"/>
                                </a:lnTo>
                                <a:lnTo>
                                  <a:pt x="197" y="864"/>
                                </a:lnTo>
                                <a:lnTo>
                                  <a:pt x="141" y="816"/>
                                </a:lnTo>
                                <a:lnTo>
                                  <a:pt x="93" y="760"/>
                                </a:lnTo>
                                <a:lnTo>
                                  <a:pt x="54" y="698"/>
                                </a:lnTo>
                                <a:lnTo>
                                  <a:pt x="25" y="629"/>
                                </a:lnTo>
                                <a:lnTo>
                                  <a:pt x="7" y="556"/>
                                </a:lnTo>
                                <a:lnTo>
                                  <a:pt x="0" y="478"/>
                                </a:lnTo>
                                <a:lnTo>
                                  <a:pt x="7" y="401"/>
                                </a:lnTo>
                                <a:lnTo>
                                  <a:pt x="25" y="327"/>
                                </a:lnTo>
                                <a:lnTo>
                                  <a:pt x="54" y="258"/>
                                </a:lnTo>
                                <a:lnTo>
                                  <a:pt x="93" y="196"/>
                                </a:lnTo>
                                <a:lnTo>
                                  <a:pt x="141" y="140"/>
                                </a:lnTo>
                                <a:lnTo>
                                  <a:pt x="197" y="92"/>
                                </a:lnTo>
                                <a:lnTo>
                                  <a:pt x="259" y="53"/>
                                </a:lnTo>
                                <a:lnTo>
                                  <a:pt x="328" y="24"/>
                                </a:lnTo>
                                <a:lnTo>
                                  <a:pt x="402" y="6"/>
                                </a:lnTo>
                                <a:lnTo>
                                  <a:pt x="480" y="0"/>
                                </a:lnTo>
                                <a:lnTo>
                                  <a:pt x="557" y="6"/>
                                </a:lnTo>
                                <a:lnTo>
                                  <a:pt x="631" y="24"/>
                                </a:lnTo>
                                <a:lnTo>
                                  <a:pt x="700" y="53"/>
                                </a:lnTo>
                                <a:lnTo>
                                  <a:pt x="763" y="92"/>
                                </a:lnTo>
                                <a:lnTo>
                                  <a:pt x="818" y="140"/>
                                </a:lnTo>
                                <a:lnTo>
                                  <a:pt x="866" y="196"/>
                                </a:lnTo>
                                <a:lnTo>
                                  <a:pt x="905" y="258"/>
                                </a:lnTo>
                                <a:lnTo>
                                  <a:pt x="934" y="327"/>
                                </a:lnTo>
                                <a:lnTo>
                                  <a:pt x="952" y="401"/>
                                </a:lnTo>
                                <a:lnTo>
                                  <a:pt x="959" y="478"/>
                                </a:lnTo>
                                <a:lnTo>
                                  <a:pt x="952" y="556"/>
                                </a:lnTo>
                                <a:lnTo>
                                  <a:pt x="934" y="629"/>
                                </a:lnTo>
                                <a:lnTo>
                                  <a:pt x="905" y="698"/>
                                </a:lnTo>
                                <a:lnTo>
                                  <a:pt x="866" y="760"/>
                                </a:lnTo>
                                <a:lnTo>
                                  <a:pt x="818" y="816"/>
                                </a:lnTo>
                                <a:lnTo>
                                  <a:pt x="763" y="864"/>
                                </a:lnTo>
                                <a:lnTo>
                                  <a:pt x="700" y="903"/>
                                </a:lnTo>
                                <a:lnTo>
                                  <a:pt x="631" y="932"/>
                                </a:lnTo>
                                <a:lnTo>
                                  <a:pt x="557" y="950"/>
                                </a:lnTo>
                                <a:lnTo>
                                  <a:pt x="480" y="95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4" name="任意多边形 5455"/>
                        <wps:cNvSpPr>
                          <a:spLocks/>
                        </wps:cNvSpPr>
                        <wps:spPr bwMode="auto">
                          <a:xfrm>
                            <a:off x="11675" y="8221"/>
                            <a:ext cx="959" cy="957"/>
                          </a:xfrm>
                          <a:custGeom>
                            <a:avLst/>
                            <a:gdLst>
                              <a:gd name="T0" fmla="+- 0 11675 11675"/>
                              <a:gd name="T1" fmla="*/ T0 w 959"/>
                              <a:gd name="T2" fmla="+- 0 8699 8221"/>
                              <a:gd name="T3" fmla="*/ 8699 h 957"/>
                              <a:gd name="T4" fmla="+- 0 11682 11675"/>
                              <a:gd name="T5" fmla="*/ T4 w 959"/>
                              <a:gd name="T6" fmla="+- 0 8622 8221"/>
                              <a:gd name="T7" fmla="*/ 8622 h 957"/>
                              <a:gd name="T8" fmla="+- 0 11700 11675"/>
                              <a:gd name="T9" fmla="*/ T8 w 959"/>
                              <a:gd name="T10" fmla="+- 0 8548 8221"/>
                              <a:gd name="T11" fmla="*/ 8548 h 957"/>
                              <a:gd name="T12" fmla="+- 0 11729 11675"/>
                              <a:gd name="T13" fmla="*/ T12 w 959"/>
                              <a:gd name="T14" fmla="+- 0 8479 8221"/>
                              <a:gd name="T15" fmla="*/ 8479 h 957"/>
                              <a:gd name="T16" fmla="+- 0 11768 11675"/>
                              <a:gd name="T17" fmla="*/ T16 w 959"/>
                              <a:gd name="T18" fmla="+- 0 8417 8221"/>
                              <a:gd name="T19" fmla="*/ 8417 h 957"/>
                              <a:gd name="T20" fmla="+- 0 11816 11675"/>
                              <a:gd name="T21" fmla="*/ T20 w 959"/>
                              <a:gd name="T22" fmla="+- 0 8361 8221"/>
                              <a:gd name="T23" fmla="*/ 8361 h 957"/>
                              <a:gd name="T24" fmla="+- 0 11872 11675"/>
                              <a:gd name="T25" fmla="*/ T24 w 959"/>
                              <a:gd name="T26" fmla="+- 0 8313 8221"/>
                              <a:gd name="T27" fmla="*/ 8313 h 957"/>
                              <a:gd name="T28" fmla="+- 0 11934 11675"/>
                              <a:gd name="T29" fmla="*/ T28 w 959"/>
                              <a:gd name="T30" fmla="+- 0 8274 8221"/>
                              <a:gd name="T31" fmla="*/ 8274 h 957"/>
                              <a:gd name="T32" fmla="+- 0 12003 11675"/>
                              <a:gd name="T33" fmla="*/ T32 w 959"/>
                              <a:gd name="T34" fmla="+- 0 8245 8221"/>
                              <a:gd name="T35" fmla="*/ 8245 h 957"/>
                              <a:gd name="T36" fmla="+- 0 12077 11675"/>
                              <a:gd name="T37" fmla="*/ T36 w 959"/>
                              <a:gd name="T38" fmla="+- 0 8227 8221"/>
                              <a:gd name="T39" fmla="*/ 8227 h 957"/>
                              <a:gd name="T40" fmla="+- 0 12155 11675"/>
                              <a:gd name="T41" fmla="*/ T40 w 959"/>
                              <a:gd name="T42" fmla="+- 0 8221 8221"/>
                              <a:gd name="T43" fmla="*/ 8221 h 957"/>
                              <a:gd name="T44" fmla="+- 0 12232 11675"/>
                              <a:gd name="T45" fmla="*/ T44 w 959"/>
                              <a:gd name="T46" fmla="+- 0 8227 8221"/>
                              <a:gd name="T47" fmla="*/ 8227 h 957"/>
                              <a:gd name="T48" fmla="+- 0 12306 11675"/>
                              <a:gd name="T49" fmla="*/ T48 w 959"/>
                              <a:gd name="T50" fmla="+- 0 8245 8221"/>
                              <a:gd name="T51" fmla="*/ 8245 h 957"/>
                              <a:gd name="T52" fmla="+- 0 12375 11675"/>
                              <a:gd name="T53" fmla="*/ T52 w 959"/>
                              <a:gd name="T54" fmla="+- 0 8274 8221"/>
                              <a:gd name="T55" fmla="*/ 8274 h 957"/>
                              <a:gd name="T56" fmla="+- 0 12438 11675"/>
                              <a:gd name="T57" fmla="*/ T56 w 959"/>
                              <a:gd name="T58" fmla="+- 0 8313 8221"/>
                              <a:gd name="T59" fmla="*/ 8313 h 957"/>
                              <a:gd name="T60" fmla="+- 0 12493 11675"/>
                              <a:gd name="T61" fmla="*/ T60 w 959"/>
                              <a:gd name="T62" fmla="+- 0 8361 8221"/>
                              <a:gd name="T63" fmla="*/ 8361 h 957"/>
                              <a:gd name="T64" fmla="+- 0 12541 11675"/>
                              <a:gd name="T65" fmla="*/ T64 w 959"/>
                              <a:gd name="T66" fmla="+- 0 8417 8221"/>
                              <a:gd name="T67" fmla="*/ 8417 h 957"/>
                              <a:gd name="T68" fmla="+- 0 12580 11675"/>
                              <a:gd name="T69" fmla="*/ T68 w 959"/>
                              <a:gd name="T70" fmla="+- 0 8479 8221"/>
                              <a:gd name="T71" fmla="*/ 8479 h 957"/>
                              <a:gd name="T72" fmla="+- 0 12609 11675"/>
                              <a:gd name="T73" fmla="*/ T72 w 959"/>
                              <a:gd name="T74" fmla="+- 0 8548 8221"/>
                              <a:gd name="T75" fmla="*/ 8548 h 957"/>
                              <a:gd name="T76" fmla="+- 0 12627 11675"/>
                              <a:gd name="T77" fmla="*/ T76 w 959"/>
                              <a:gd name="T78" fmla="+- 0 8622 8221"/>
                              <a:gd name="T79" fmla="*/ 8622 h 957"/>
                              <a:gd name="T80" fmla="+- 0 12634 11675"/>
                              <a:gd name="T81" fmla="*/ T80 w 959"/>
                              <a:gd name="T82" fmla="+- 0 8699 8221"/>
                              <a:gd name="T83" fmla="*/ 8699 h 957"/>
                              <a:gd name="T84" fmla="+- 0 12627 11675"/>
                              <a:gd name="T85" fmla="*/ T84 w 959"/>
                              <a:gd name="T86" fmla="+- 0 8777 8221"/>
                              <a:gd name="T87" fmla="*/ 8777 h 957"/>
                              <a:gd name="T88" fmla="+- 0 12609 11675"/>
                              <a:gd name="T89" fmla="*/ T88 w 959"/>
                              <a:gd name="T90" fmla="+- 0 8850 8221"/>
                              <a:gd name="T91" fmla="*/ 8850 h 957"/>
                              <a:gd name="T92" fmla="+- 0 12580 11675"/>
                              <a:gd name="T93" fmla="*/ T92 w 959"/>
                              <a:gd name="T94" fmla="+- 0 8919 8221"/>
                              <a:gd name="T95" fmla="*/ 8919 h 957"/>
                              <a:gd name="T96" fmla="+- 0 12541 11675"/>
                              <a:gd name="T97" fmla="*/ T96 w 959"/>
                              <a:gd name="T98" fmla="+- 0 8981 8221"/>
                              <a:gd name="T99" fmla="*/ 8981 h 957"/>
                              <a:gd name="T100" fmla="+- 0 12493 11675"/>
                              <a:gd name="T101" fmla="*/ T100 w 959"/>
                              <a:gd name="T102" fmla="+- 0 9037 8221"/>
                              <a:gd name="T103" fmla="*/ 9037 h 957"/>
                              <a:gd name="T104" fmla="+- 0 12438 11675"/>
                              <a:gd name="T105" fmla="*/ T104 w 959"/>
                              <a:gd name="T106" fmla="+- 0 9085 8221"/>
                              <a:gd name="T107" fmla="*/ 9085 h 957"/>
                              <a:gd name="T108" fmla="+- 0 12375 11675"/>
                              <a:gd name="T109" fmla="*/ T108 w 959"/>
                              <a:gd name="T110" fmla="+- 0 9124 8221"/>
                              <a:gd name="T111" fmla="*/ 9124 h 957"/>
                              <a:gd name="T112" fmla="+- 0 12306 11675"/>
                              <a:gd name="T113" fmla="*/ T112 w 959"/>
                              <a:gd name="T114" fmla="+- 0 9153 8221"/>
                              <a:gd name="T115" fmla="*/ 9153 h 957"/>
                              <a:gd name="T116" fmla="+- 0 12232 11675"/>
                              <a:gd name="T117" fmla="*/ T116 w 959"/>
                              <a:gd name="T118" fmla="+- 0 9171 8221"/>
                              <a:gd name="T119" fmla="*/ 9171 h 957"/>
                              <a:gd name="T120" fmla="+- 0 12155 11675"/>
                              <a:gd name="T121" fmla="*/ T120 w 959"/>
                              <a:gd name="T122" fmla="+- 0 9177 8221"/>
                              <a:gd name="T123" fmla="*/ 9177 h 957"/>
                              <a:gd name="T124" fmla="+- 0 12077 11675"/>
                              <a:gd name="T125" fmla="*/ T124 w 959"/>
                              <a:gd name="T126" fmla="+- 0 9171 8221"/>
                              <a:gd name="T127" fmla="*/ 9171 h 957"/>
                              <a:gd name="T128" fmla="+- 0 12003 11675"/>
                              <a:gd name="T129" fmla="*/ T128 w 959"/>
                              <a:gd name="T130" fmla="+- 0 9153 8221"/>
                              <a:gd name="T131" fmla="*/ 9153 h 957"/>
                              <a:gd name="T132" fmla="+- 0 11934 11675"/>
                              <a:gd name="T133" fmla="*/ T132 w 959"/>
                              <a:gd name="T134" fmla="+- 0 9124 8221"/>
                              <a:gd name="T135" fmla="*/ 9124 h 957"/>
                              <a:gd name="T136" fmla="+- 0 11872 11675"/>
                              <a:gd name="T137" fmla="*/ T136 w 959"/>
                              <a:gd name="T138" fmla="+- 0 9085 8221"/>
                              <a:gd name="T139" fmla="*/ 9085 h 957"/>
                              <a:gd name="T140" fmla="+- 0 11816 11675"/>
                              <a:gd name="T141" fmla="*/ T140 w 959"/>
                              <a:gd name="T142" fmla="+- 0 9037 8221"/>
                              <a:gd name="T143" fmla="*/ 9037 h 957"/>
                              <a:gd name="T144" fmla="+- 0 11768 11675"/>
                              <a:gd name="T145" fmla="*/ T144 w 959"/>
                              <a:gd name="T146" fmla="+- 0 8981 8221"/>
                              <a:gd name="T147" fmla="*/ 8981 h 957"/>
                              <a:gd name="T148" fmla="+- 0 11729 11675"/>
                              <a:gd name="T149" fmla="*/ T148 w 959"/>
                              <a:gd name="T150" fmla="+- 0 8919 8221"/>
                              <a:gd name="T151" fmla="*/ 8919 h 957"/>
                              <a:gd name="T152" fmla="+- 0 11700 11675"/>
                              <a:gd name="T153" fmla="*/ T152 w 959"/>
                              <a:gd name="T154" fmla="+- 0 8850 8221"/>
                              <a:gd name="T155" fmla="*/ 8850 h 957"/>
                              <a:gd name="T156" fmla="+- 0 11682 11675"/>
                              <a:gd name="T157" fmla="*/ T156 w 959"/>
                              <a:gd name="T158" fmla="+- 0 8777 8221"/>
                              <a:gd name="T159" fmla="*/ 8777 h 957"/>
                              <a:gd name="T160" fmla="+- 0 11675 11675"/>
                              <a:gd name="T161" fmla="*/ T160 w 959"/>
                              <a:gd name="T162" fmla="+- 0 8699 8221"/>
                              <a:gd name="T163" fmla="*/ 8699 h 9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959" h="957">
                                <a:moveTo>
                                  <a:pt x="0" y="478"/>
                                </a:moveTo>
                                <a:lnTo>
                                  <a:pt x="7" y="401"/>
                                </a:lnTo>
                                <a:lnTo>
                                  <a:pt x="25" y="327"/>
                                </a:lnTo>
                                <a:lnTo>
                                  <a:pt x="54" y="258"/>
                                </a:lnTo>
                                <a:lnTo>
                                  <a:pt x="93" y="196"/>
                                </a:lnTo>
                                <a:lnTo>
                                  <a:pt x="141" y="140"/>
                                </a:lnTo>
                                <a:lnTo>
                                  <a:pt x="197" y="92"/>
                                </a:lnTo>
                                <a:lnTo>
                                  <a:pt x="259" y="53"/>
                                </a:lnTo>
                                <a:lnTo>
                                  <a:pt x="328" y="24"/>
                                </a:lnTo>
                                <a:lnTo>
                                  <a:pt x="402" y="6"/>
                                </a:lnTo>
                                <a:lnTo>
                                  <a:pt x="480" y="0"/>
                                </a:lnTo>
                                <a:lnTo>
                                  <a:pt x="557" y="6"/>
                                </a:lnTo>
                                <a:lnTo>
                                  <a:pt x="631" y="24"/>
                                </a:lnTo>
                                <a:lnTo>
                                  <a:pt x="700" y="53"/>
                                </a:lnTo>
                                <a:lnTo>
                                  <a:pt x="763" y="92"/>
                                </a:lnTo>
                                <a:lnTo>
                                  <a:pt x="818" y="140"/>
                                </a:lnTo>
                                <a:lnTo>
                                  <a:pt x="866" y="196"/>
                                </a:lnTo>
                                <a:lnTo>
                                  <a:pt x="905" y="258"/>
                                </a:lnTo>
                                <a:lnTo>
                                  <a:pt x="934" y="327"/>
                                </a:lnTo>
                                <a:lnTo>
                                  <a:pt x="952" y="401"/>
                                </a:lnTo>
                                <a:lnTo>
                                  <a:pt x="959" y="478"/>
                                </a:lnTo>
                                <a:lnTo>
                                  <a:pt x="952" y="556"/>
                                </a:lnTo>
                                <a:lnTo>
                                  <a:pt x="934" y="629"/>
                                </a:lnTo>
                                <a:lnTo>
                                  <a:pt x="905" y="698"/>
                                </a:lnTo>
                                <a:lnTo>
                                  <a:pt x="866" y="760"/>
                                </a:lnTo>
                                <a:lnTo>
                                  <a:pt x="818" y="816"/>
                                </a:lnTo>
                                <a:lnTo>
                                  <a:pt x="763" y="864"/>
                                </a:lnTo>
                                <a:lnTo>
                                  <a:pt x="700" y="903"/>
                                </a:lnTo>
                                <a:lnTo>
                                  <a:pt x="631" y="932"/>
                                </a:lnTo>
                                <a:lnTo>
                                  <a:pt x="557" y="950"/>
                                </a:lnTo>
                                <a:lnTo>
                                  <a:pt x="480" y="956"/>
                                </a:lnTo>
                                <a:lnTo>
                                  <a:pt x="402" y="950"/>
                                </a:lnTo>
                                <a:lnTo>
                                  <a:pt x="328" y="932"/>
                                </a:lnTo>
                                <a:lnTo>
                                  <a:pt x="259" y="903"/>
                                </a:lnTo>
                                <a:lnTo>
                                  <a:pt x="197" y="864"/>
                                </a:lnTo>
                                <a:lnTo>
                                  <a:pt x="141" y="816"/>
                                </a:lnTo>
                                <a:lnTo>
                                  <a:pt x="93" y="760"/>
                                </a:lnTo>
                                <a:lnTo>
                                  <a:pt x="54" y="698"/>
                                </a:lnTo>
                                <a:lnTo>
                                  <a:pt x="25" y="629"/>
                                </a:lnTo>
                                <a:lnTo>
                                  <a:pt x="7" y="556"/>
                                </a:lnTo>
                                <a:lnTo>
                                  <a:pt x="0" y="47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139" cmpd="sng">
                            <a:solidFill>
                              <a:srgbClr val="8EB4E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5" name="任意多边形 5456"/>
                        <wps:cNvSpPr>
                          <a:spLocks/>
                        </wps:cNvSpPr>
                        <wps:spPr bwMode="auto">
                          <a:xfrm>
                            <a:off x="11781" y="8326"/>
                            <a:ext cx="746" cy="746"/>
                          </a:xfrm>
                          <a:custGeom>
                            <a:avLst/>
                            <a:gdLst>
                              <a:gd name="T0" fmla="+- 0 12155 11782"/>
                              <a:gd name="T1" fmla="*/ T0 w 746"/>
                              <a:gd name="T2" fmla="+- 0 9072 8326"/>
                              <a:gd name="T3" fmla="*/ 9072 h 746"/>
                              <a:gd name="T4" fmla="+- 0 12079 11782"/>
                              <a:gd name="T5" fmla="*/ T4 w 746"/>
                              <a:gd name="T6" fmla="+- 0 9064 8326"/>
                              <a:gd name="T7" fmla="*/ 9064 h 746"/>
                              <a:gd name="T8" fmla="+- 0 12009 11782"/>
                              <a:gd name="T9" fmla="*/ T8 w 746"/>
                              <a:gd name="T10" fmla="+- 0 9043 8326"/>
                              <a:gd name="T11" fmla="*/ 9043 h 746"/>
                              <a:gd name="T12" fmla="+- 0 11946 11782"/>
                              <a:gd name="T13" fmla="*/ T12 w 746"/>
                              <a:gd name="T14" fmla="+- 0 9008 8326"/>
                              <a:gd name="T15" fmla="*/ 9008 h 746"/>
                              <a:gd name="T16" fmla="+- 0 11891 11782"/>
                              <a:gd name="T17" fmla="*/ T16 w 746"/>
                              <a:gd name="T18" fmla="+- 0 8963 8326"/>
                              <a:gd name="T19" fmla="*/ 8963 h 746"/>
                              <a:gd name="T20" fmla="+- 0 11845 11782"/>
                              <a:gd name="T21" fmla="*/ T20 w 746"/>
                              <a:gd name="T22" fmla="+- 0 8908 8326"/>
                              <a:gd name="T23" fmla="*/ 8908 h 746"/>
                              <a:gd name="T24" fmla="+- 0 11811 11782"/>
                              <a:gd name="T25" fmla="*/ T24 w 746"/>
                              <a:gd name="T26" fmla="+- 0 8844 8326"/>
                              <a:gd name="T27" fmla="*/ 8844 h 746"/>
                              <a:gd name="T28" fmla="+- 0 11789 11782"/>
                              <a:gd name="T29" fmla="*/ T28 w 746"/>
                              <a:gd name="T30" fmla="+- 0 8774 8326"/>
                              <a:gd name="T31" fmla="*/ 8774 h 746"/>
                              <a:gd name="T32" fmla="+- 0 11782 11782"/>
                              <a:gd name="T33" fmla="*/ T32 w 746"/>
                              <a:gd name="T34" fmla="+- 0 8699 8326"/>
                              <a:gd name="T35" fmla="*/ 8699 h 746"/>
                              <a:gd name="T36" fmla="+- 0 11789 11782"/>
                              <a:gd name="T37" fmla="*/ T36 w 746"/>
                              <a:gd name="T38" fmla="+- 0 8624 8326"/>
                              <a:gd name="T39" fmla="*/ 8624 h 746"/>
                              <a:gd name="T40" fmla="+- 0 11811 11782"/>
                              <a:gd name="T41" fmla="*/ T40 w 746"/>
                              <a:gd name="T42" fmla="+- 0 8554 8326"/>
                              <a:gd name="T43" fmla="*/ 8554 h 746"/>
                              <a:gd name="T44" fmla="+- 0 11845 11782"/>
                              <a:gd name="T45" fmla="*/ T44 w 746"/>
                              <a:gd name="T46" fmla="+- 0 8491 8326"/>
                              <a:gd name="T47" fmla="*/ 8491 h 746"/>
                              <a:gd name="T48" fmla="+- 0 11891 11782"/>
                              <a:gd name="T49" fmla="*/ T48 w 746"/>
                              <a:gd name="T50" fmla="+- 0 8436 8326"/>
                              <a:gd name="T51" fmla="*/ 8436 h 746"/>
                              <a:gd name="T52" fmla="+- 0 11946 11782"/>
                              <a:gd name="T53" fmla="*/ T52 w 746"/>
                              <a:gd name="T54" fmla="+- 0 8390 8326"/>
                              <a:gd name="T55" fmla="*/ 8390 h 746"/>
                              <a:gd name="T56" fmla="+- 0 12009 11782"/>
                              <a:gd name="T57" fmla="*/ T56 w 746"/>
                              <a:gd name="T58" fmla="+- 0 8356 8326"/>
                              <a:gd name="T59" fmla="*/ 8356 h 746"/>
                              <a:gd name="T60" fmla="+- 0 12079 11782"/>
                              <a:gd name="T61" fmla="*/ T60 w 746"/>
                              <a:gd name="T62" fmla="+- 0 8334 8326"/>
                              <a:gd name="T63" fmla="*/ 8334 h 746"/>
                              <a:gd name="T64" fmla="+- 0 12155 11782"/>
                              <a:gd name="T65" fmla="*/ T64 w 746"/>
                              <a:gd name="T66" fmla="+- 0 8326 8326"/>
                              <a:gd name="T67" fmla="*/ 8326 h 746"/>
                              <a:gd name="T68" fmla="+- 0 12230 11782"/>
                              <a:gd name="T69" fmla="*/ T68 w 746"/>
                              <a:gd name="T70" fmla="+- 0 8334 8326"/>
                              <a:gd name="T71" fmla="*/ 8334 h 746"/>
                              <a:gd name="T72" fmla="+- 0 12300 11782"/>
                              <a:gd name="T73" fmla="*/ T72 w 746"/>
                              <a:gd name="T74" fmla="+- 0 8356 8326"/>
                              <a:gd name="T75" fmla="*/ 8356 h 746"/>
                              <a:gd name="T76" fmla="+- 0 12363 11782"/>
                              <a:gd name="T77" fmla="*/ T76 w 746"/>
                              <a:gd name="T78" fmla="+- 0 8390 8326"/>
                              <a:gd name="T79" fmla="*/ 8390 h 746"/>
                              <a:gd name="T80" fmla="+- 0 12418 11782"/>
                              <a:gd name="T81" fmla="*/ T80 w 746"/>
                              <a:gd name="T82" fmla="+- 0 8436 8326"/>
                              <a:gd name="T83" fmla="*/ 8436 h 746"/>
                              <a:gd name="T84" fmla="+- 0 12464 11782"/>
                              <a:gd name="T85" fmla="*/ T84 w 746"/>
                              <a:gd name="T86" fmla="+- 0 8491 8326"/>
                              <a:gd name="T87" fmla="*/ 8491 h 746"/>
                              <a:gd name="T88" fmla="+- 0 12498 11782"/>
                              <a:gd name="T89" fmla="*/ T88 w 746"/>
                              <a:gd name="T90" fmla="+- 0 8554 8326"/>
                              <a:gd name="T91" fmla="*/ 8554 h 746"/>
                              <a:gd name="T92" fmla="+- 0 12520 11782"/>
                              <a:gd name="T93" fmla="*/ T92 w 746"/>
                              <a:gd name="T94" fmla="+- 0 8624 8326"/>
                              <a:gd name="T95" fmla="*/ 8624 h 746"/>
                              <a:gd name="T96" fmla="+- 0 12527 11782"/>
                              <a:gd name="T97" fmla="*/ T96 w 746"/>
                              <a:gd name="T98" fmla="+- 0 8699 8326"/>
                              <a:gd name="T99" fmla="*/ 8699 h 746"/>
                              <a:gd name="T100" fmla="+- 0 12520 11782"/>
                              <a:gd name="T101" fmla="*/ T100 w 746"/>
                              <a:gd name="T102" fmla="+- 0 8774 8326"/>
                              <a:gd name="T103" fmla="*/ 8774 h 746"/>
                              <a:gd name="T104" fmla="+- 0 12498 11782"/>
                              <a:gd name="T105" fmla="*/ T104 w 746"/>
                              <a:gd name="T106" fmla="+- 0 8844 8326"/>
                              <a:gd name="T107" fmla="*/ 8844 h 746"/>
                              <a:gd name="T108" fmla="+- 0 12464 11782"/>
                              <a:gd name="T109" fmla="*/ T108 w 746"/>
                              <a:gd name="T110" fmla="+- 0 8908 8326"/>
                              <a:gd name="T111" fmla="*/ 8908 h 746"/>
                              <a:gd name="T112" fmla="+- 0 12418 11782"/>
                              <a:gd name="T113" fmla="*/ T112 w 746"/>
                              <a:gd name="T114" fmla="+- 0 8963 8326"/>
                              <a:gd name="T115" fmla="*/ 8963 h 746"/>
                              <a:gd name="T116" fmla="+- 0 12363 11782"/>
                              <a:gd name="T117" fmla="*/ T116 w 746"/>
                              <a:gd name="T118" fmla="+- 0 9008 8326"/>
                              <a:gd name="T119" fmla="*/ 9008 h 746"/>
                              <a:gd name="T120" fmla="+- 0 12300 11782"/>
                              <a:gd name="T121" fmla="*/ T120 w 746"/>
                              <a:gd name="T122" fmla="+- 0 9043 8326"/>
                              <a:gd name="T123" fmla="*/ 9043 h 746"/>
                              <a:gd name="T124" fmla="+- 0 12230 11782"/>
                              <a:gd name="T125" fmla="*/ T124 w 746"/>
                              <a:gd name="T126" fmla="+- 0 9064 8326"/>
                              <a:gd name="T127" fmla="*/ 9064 h 746"/>
                              <a:gd name="T128" fmla="+- 0 12155 11782"/>
                              <a:gd name="T129" fmla="*/ T128 w 746"/>
                              <a:gd name="T130" fmla="+- 0 9072 8326"/>
                              <a:gd name="T131" fmla="*/ 9072 h 7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746" h="746">
                                <a:moveTo>
                                  <a:pt x="373" y="746"/>
                                </a:moveTo>
                                <a:lnTo>
                                  <a:pt x="297" y="738"/>
                                </a:lnTo>
                                <a:lnTo>
                                  <a:pt x="227" y="717"/>
                                </a:lnTo>
                                <a:lnTo>
                                  <a:pt x="164" y="682"/>
                                </a:lnTo>
                                <a:lnTo>
                                  <a:pt x="109" y="637"/>
                                </a:lnTo>
                                <a:lnTo>
                                  <a:pt x="63" y="582"/>
                                </a:lnTo>
                                <a:lnTo>
                                  <a:pt x="29" y="518"/>
                                </a:lnTo>
                                <a:lnTo>
                                  <a:pt x="7" y="448"/>
                                </a:lnTo>
                                <a:lnTo>
                                  <a:pt x="0" y="373"/>
                                </a:lnTo>
                                <a:lnTo>
                                  <a:pt x="7" y="298"/>
                                </a:lnTo>
                                <a:lnTo>
                                  <a:pt x="29" y="228"/>
                                </a:lnTo>
                                <a:lnTo>
                                  <a:pt x="63" y="165"/>
                                </a:lnTo>
                                <a:lnTo>
                                  <a:pt x="109" y="110"/>
                                </a:lnTo>
                                <a:lnTo>
                                  <a:pt x="164" y="64"/>
                                </a:lnTo>
                                <a:lnTo>
                                  <a:pt x="227" y="30"/>
                                </a:lnTo>
                                <a:lnTo>
                                  <a:pt x="297" y="8"/>
                                </a:lnTo>
                                <a:lnTo>
                                  <a:pt x="373" y="0"/>
                                </a:lnTo>
                                <a:lnTo>
                                  <a:pt x="448" y="8"/>
                                </a:lnTo>
                                <a:lnTo>
                                  <a:pt x="518" y="30"/>
                                </a:lnTo>
                                <a:lnTo>
                                  <a:pt x="581" y="64"/>
                                </a:lnTo>
                                <a:lnTo>
                                  <a:pt x="636" y="110"/>
                                </a:lnTo>
                                <a:lnTo>
                                  <a:pt x="682" y="165"/>
                                </a:lnTo>
                                <a:lnTo>
                                  <a:pt x="716" y="228"/>
                                </a:lnTo>
                                <a:lnTo>
                                  <a:pt x="738" y="298"/>
                                </a:lnTo>
                                <a:lnTo>
                                  <a:pt x="745" y="373"/>
                                </a:lnTo>
                                <a:lnTo>
                                  <a:pt x="738" y="448"/>
                                </a:lnTo>
                                <a:lnTo>
                                  <a:pt x="716" y="518"/>
                                </a:lnTo>
                                <a:lnTo>
                                  <a:pt x="682" y="582"/>
                                </a:lnTo>
                                <a:lnTo>
                                  <a:pt x="636" y="637"/>
                                </a:lnTo>
                                <a:lnTo>
                                  <a:pt x="581" y="682"/>
                                </a:lnTo>
                                <a:lnTo>
                                  <a:pt x="518" y="717"/>
                                </a:lnTo>
                                <a:lnTo>
                                  <a:pt x="448" y="738"/>
                                </a:lnTo>
                                <a:lnTo>
                                  <a:pt x="373" y="74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8E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6" name="任意多边形 5457"/>
                        <wps:cNvSpPr>
                          <a:spLocks/>
                        </wps:cNvSpPr>
                        <wps:spPr bwMode="auto">
                          <a:xfrm>
                            <a:off x="11781" y="8326"/>
                            <a:ext cx="746" cy="746"/>
                          </a:xfrm>
                          <a:custGeom>
                            <a:avLst/>
                            <a:gdLst>
                              <a:gd name="T0" fmla="+- 0 11782 11782"/>
                              <a:gd name="T1" fmla="*/ T0 w 746"/>
                              <a:gd name="T2" fmla="+- 0 8699 8326"/>
                              <a:gd name="T3" fmla="*/ 8699 h 746"/>
                              <a:gd name="T4" fmla="+- 0 11789 11782"/>
                              <a:gd name="T5" fmla="*/ T4 w 746"/>
                              <a:gd name="T6" fmla="+- 0 8624 8326"/>
                              <a:gd name="T7" fmla="*/ 8624 h 746"/>
                              <a:gd name="T8" fmla="+- 0 11811 11782"/>
                              <a:gd name="T9" fmla="*/ T8 w 746"/>
                              <a:gd name="T10" fmla="+- 0 8554 8326"/>
                              <a:gd name="T11" fmla="*/ 8554 h 746"/>
                              <a:gd name="T12" fmla="+- 0 11845 11782"/>
                              <a:gd name="T13" fmla="*/ T12 w 746"/>
                              <a:gd name="T14" fmla="+- 0 8491 8326"/>
                              <a:gd name="T15" fmla="*/ 8491 h 746"/>
                              <a:gd name="T16" fmla="+- 0 11891 11782"/>
                              <a:gd name="T17" fmla="*/ T16 w 746"/>
                              <a:gd name="T18" fmla="+- 0 8436 8326"/>
                              <a:gd name="T19" fmla="*/ 8436 h 746"/>
                              <a:gd name="T20" fmla="+- 0 11946 11782"/>
                              <a:gd name="T21" fmla="*/ T20 w 746"/>
                              <a:gd name="T22" fmla="+- 0 8390 8326"/>
                              <a:gd name="T23" fmla="*/ 8390 h 746"/>
                              <a:gd name="T24" fmla="+- 0 12009 11782"/>
                              <a:gd name="T25" fmla="*/ T24 w 746"/>
                              <a:gd name="T26" fmla="+- 0 8356 8326"/>
                              <a:gd name="T27" fmla="*/ 8356 h 746"/>
                              <a:gd name="T28" fmla="+- 0 12079 11782"/>
                              <a:gd name="T29" fmla="*/ T28 w 746"/>
                              <a:gd name="T30" fmla="+- 0 8334 8326"/>
                              <a:gd name="T31" fmla="*/ 8334 h 746"/>
                              <a:gd name="T32" fmla="+- 0 12155 11782"/>
                              <a:gd name="T33" fmla="*/ T32 w 746"/>
                              <a:gd name="T34" fmla="+- 0 8326 8326"/>
                              <a:gd name="T35" fmla="*/ 8326 h 746"/>
                              <a:gd name="T36" fmla="+- 0 12230 11782"/>
                              <a:gd name="T37" fmla="*/ T36 w 746"/>
                              <a:gd name="T38" fmla="+- 0 8334 8326"/>
                              <a:gd name="T39" fmla="*/ 8334 h 746"/>
                              <a:gd name="T40" fmla="+- 0 12300 11782"/>
                              <a:gd name="T41" fmla="*/ T40 w 746"/>
                              <a:gd name="T42" fmla="+- 0 8356 8326"/>
                              <a:gd name="T43" fmla="*/ 8356 h 746"/>
                              <a:gd name="T44" fmla="+- 0 12363 11782"/>
                              <a:gd name="T45" fmla="*/ T44 w 746"/>
                              <a:gd name="T46" fmla="+- 0 8390 8326"/>
                              <a:gd name="T47" fmla="*/ 8390 h 746"/>
                              <a:gd name="T48" fmla="+- 0 12418 11782"/>
                              <a:gd name="T49" fmla="*/ T48 w 746"/>
                              <a:gd name="T50" fmla="+- 0 8436 8326"/>
                              <a:gd name="T51" fmla="*/ 8436 h 746"/>
                              <a:gd name="T52" fmla="+- 0 12464 11782"/>
                              <a:gd name="T53" fmla="*/ T52 w 746"/>
                              <a:gd name="T54" fmla="+- 0 8491 8326"/>
                              <a:gd name="T55" fmla="*/ 8491 h 746"/>
                              <a:gd name="T56" fmla="+- 0 12498 11782"/>
                              <a:gd name="T57" fmla="*/ T56 w 746"/>
                              <a:gd name="T58" fmla="+- 0 8554 8326"/>
                              <a:gd name="T59" fmla="*/ 8554 h 746"/>
                              <a:gd name="T60" fmla="+- 0 12520 11782"/>
                              <a:gd name="T61" fmla="*/ T60 w 746"/>
                              <a:gd name="T62" fmla="+- 0 8624 8326"/>
                              <a:gd name="T63" fmla="*/ 8624 h 746"/>
                              <a:gd name="T64" fmla="+- 0 12527 11782"/>
                              <a:gd name="T65" fmla="*/ T64 w 746"/>
                              <a:gd name="T66" fmla="+- 0 8699 8326"/>
                              <a:gd name="T67" fmla="*/ 8699 h 746"/>
                              <a:gd name="T68" fmla="+- 0 12520 11782"/>
                              <a:gd name="T69" fmla="*/ T68 w 746"/>
                              <a:gd name="T70" fmla="+- 0 8774 8326"/>
                              <a:gd name="T71" fmla="*/ 8774 h 746"/>
                              <a:gd name="T72" fmla="+- 0 12498 11782"/>
                              <a:gd name="T73" fmla="*/ T72 w 746"/>
                              <a:gd name="T74" fmla="+- 0 8844 8326"/>
                              <a:gd name="T75" fmla="*/ 8844 h 746"/>
                              <a:gd name="T76" fmla="+- 0 12464 11782"/>
                              <a:gd name="T77" fmla="*/ T76 w 746"/>
                              <a:gd name="T78" fmla="+- 0 8908 8326"/>
                              <a:gd name="T79" fmla="*/ 8908 h 746"/>
                              <a:gd name="T80" fmla="+- 0 12418 11782"/>
                              <a:gd name="T81" fmla="*/ T80 w 746"/>
                              <a:gd name="T82" fmla="+- 0 8963 8326"/>
                              <a:gd name="T83" fmla="*/ 8963 h 746"/>
                              <a:gd name="T84" fmla="+- 0 12363 11782"/>
                              <a:gd name="T85" fmla="*/ T84 w 746"/>
                              <a:gd name="T86" fmla="+- 0 9008 8326"/>
                              <a:gd name="T87" fmla="*/ 9008 h 746"/>
                              <a:gd name="T88" fmla="+- 0 12300 11782"/>
                              <a:gd name="T89" fmla="*/ T88 w 746"/>
                              <a:gd name="T90" fmla="+- 0 9043 8326"/>
                              <a:gd name="T91" fmla="*/ 9043 h 746"/>
                              <a:gd name="T92" fmla="+- 0 12230 11782"/>
                              <a:gd name="T93" fmla="*/ T92 w 746"/>
                              <a:gd name="T94" fmla="+- 0 9064 8326"/>
                              <a:gd name="T95" fmla="*/ 9064 h 746"/>
                              <a:gd name="T96" fmla="+- 0 12155 11782"/>
                              <a:gd name="T97" fmla="*/ T96 w 746"/>
                              <a:gd name="T98" fmla="+- 0 9072 8326"/>
                              <a:gd name="T99" fmla="*/ 9072 h 746"/>
                              <a:gd name="T100" fmla="+- 0 12079 11782"/>
                              <a:gd name="T101" fmla="*/ T100 w 746"/>
                              <a:gd name="T102" fmla="+- 0 9064 8326"/>
                              <a:gd name="T103" fmla="*/ 9064 h 746"/>
                              <a:gd name="T104" fmla="+- 0 12009 11782"/>
                              <a:gd name="T105" fmla="*/ T104 w 746"/>
                              <a:gd name="T106" fmla="+- 0 9043 8326"/>
                              <a:gd name="T107" fmla="*/ 9043 h 746"/>
                              <a:gd name="T108" fmla="+- 0 11946 11782"/>
                              <a:gd name="T109" fmla="*/ T108 w 746"/>
                              <a:gd name="T110" fmla="+- 0 9008 8326"/>
                              <a:gd name="T111" fmla="*/ 9008 h 746"/>
                              <a:gd name="T112" fmla="+- 0 11891 11782"/>
                              <a:gd name="T113" fmla="*/ T112 w 746"/>
                              <a:gd name="T114" fmla="+- 0 8963 8326"/>
                              <a:gd name="T115" fmla="*/ 8963 h 746"/>
                              <a:gd name="T116" fmla="+- 0 11845 11782"/>
                              <a:gd name="T117" fmla="*/ T116 w 746"/>
                              <a:gd name="T118" fmla="+- 0 8908 8326"/>
                              <a:gd name="T119" fmla="*/ 8908 h 746"/>
                              <a:gd name="T120" fmla="+- 0 11811 11782"/>
                              <a:gd name="T121" fmla="*/ T120 w 746"/>
                              <a:gd name="T122" fmla="+- 0 8844 8326"/>
                              <a:gd name="T123" fmla="*/ 8844 h 746"/>
                              <a:gd name="T124" fmla="+- 0 11789 11782"/>
                              <a:gd name="T125" fmla="*/ T124 w 746"/>
                              <a:gd name="T126" fmla="+- 0 8774 8326"/>
                              <a:gd name="T127" fmla="*/ 8774 h 746"/>
                              <a:gd name="T128" fmla="+- 0 11782 11782"/>
                              <a:gd name="T129" fmla="*/ T128 w 746"/>
                              <a:gd name="T130" fmla="+- 0 8699 8326"/>
                              <a:gd name="T131" fmla="*/ 8699 h 7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746" h="746">
                                <a:moveTo>
                                  <a:pt x="0" y="373"/>
                                </a:moveTo>
                                <a:lnTo>
                                  <a:pt x="7" y="298"/>
                                </a:lnTo>
                                <a:lnTo>
                                  <a:pt x="29" y="228"/>
                                </a:lnTo>
                                <a:lnTo>
                                  <a:pt x="63" y="165"/>
                                </a:lnTo>
                                <a:lnTo>
                                  <a:pt x="109" y="110"/>
                                </a:lnTo>
                                <a:lnTo>
                                  <a:pt x="164" y="64"/>
                                </a:lnTo>
                                <a:lnTo>
                                  <a:pt x="227" y="30"/>
                                </a:lnTo>
                                <a:lnTo>
                                  <a:pt x="297" y="8"/>
                                </a:lnTo>
                                <a:lnTo>
                                  <a:pt x="373" y="0"/>
                                </a:lnTo>
                                <a:lnTo>
                                  <a:pt x="448" y="8"/>
                                </a:lnTo>
                                <a:lnTo>
                                  <a:pt x="518" y="30"/>
                                </a:lnTo>
                                <a:lnTo>
                                  <a:pt x="581" y="64"/>
                                </a:lnTo>
                                <a:lnTo>
                                  <a:pt x="636" y="110"/>
                                </a:lnTo>
                                <a:lnTo>
                                  <a:pt x="682" y="165"/>
                                </a:lnTo>
                                <a:lnTo>
                                  <a:pt x="716" y="228"/>
                                </a:lnTo>
                                <a:lnTo>
                                  <a:pt x="738" y="298"/>
                                </a:lnTo>
                                <a:lnTo>
                                  <a:pt x="745" y="373"/>
                                </a:lnTo>
                                <a:lnTo>
                                  <a:pt x="738" y="448"/>
                                </a:lnTo>
                                <a:lnTo>
                                  <a:pt x="716" y="518"/>
                                </a:lnTo>
                                <a:lnTo>
                                  <a:pt x="682" y="582"/>
                                </a:lnTo>
                                <a:lnTo>
                                  <a:pt x="636" y="637"/>
                                </a:lnTo>
                                <a:lnTo>
                                  <a:pt x="581" y="682"/>
                                </a:lnTo>
                                <a:lnTo>
                                  <a:pt x="518" y="717"/>
                                </a:lnTo>
                                <a:lnTo>
                                  <a:pt x="448" y="738"/>
                                </a:lnTo>
                                <a:lnTo>
                                  <a:pt x="373" y="746"/>
                                </a:lnTo>
                                <a:lnTo>
                                  <a:pt x="297" y="738"/>
                                </a:lnTo>
                                <a:lnTo>
                                  <a:pt x="227" y="717"/>
                                </a:lnTo>
                                <a:lnTo>
                                  <a:pt x="164" y="682"/>
                                </a:lnTo>
                                <a:lnTo>
                                  <a:pt x="109" y="637"/>
                                </a:lnTo>
                                <a:lnTo>
                                  <a:pt x="63" y="582"/>
                                </a:lnTo>
                                <a:lnTo>
                                  <a:pt x="29" y="518"/>
                                </a:lnTo>
                                <a:lnTo>
                                  <a:pt x="7" y="448"/>
                                </a:lnTo>
                                <a:lnTo>
                                  <a:pt x="0" y="37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139" cmpd="sng">
                            <a:solidFill>
                              <a:srgbClr val="8EB4E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7" name="任意多边形 5458"/>
                        <wps:cNvSpPr>
                          <a:spLocks/>
                        </wps:cNvSpPr>
                        <wps:spPr bwMode="auto">
                          <a:xfrm>
                            <a:off x="14821" y="1955"/>
                            <a:ext cx="1642" cy="1680"/>
                          </a:xfrm>
                          <a:custGeom>
                            <a:avLst/>
                            <a:gdLst>
                              <a:gd name="T0" fmla="+- 0 15568 14822"/>
                              <a:gd name="T1" fmla="*/ T0 w 1642"/>
                              <a:gd name="T2" fmla="+- 0 3631 1955"/>
                              <a:gd name="T3" fmla="*/ 3631 h 1680"/>
                              <a:gd name="T4" fmla="+- 0 15424 14822"/>
                              <a:gd name="T5" fmla="*/ T4 w 1642"/>
                              <a:gd name="T6" fmla="+- 0 3604 1955"/>
                              <a:gd name="T7" fmla="*/ 3604 h 1680"/>
                              <a:gd name="T8" fmla="+- 0 15291 14822"/>
                              <a:gd name="T9" fmla="*/ T8 w 1642"/>
                              <a:gd name="T10" fmla="+- 0 3553 1955"/>
                              <a:gd name="T11" fmla="*/ 3553 h 1680"/>
                              <a:gd name="T12" fmla="+- 0 15169 14822"/>
                              <a:gd name="T13" fmla="*/ T12 w 1642"/>
                              <a:gd name="T14" fmla="+- 0 3481 1955"/>
                              <a:gd name="T15" fmla="*/ 3481 h 1680"/>
                              <a:gd name="T16" fmla="+- 0 15062 14822"/>
                              <a:gd name="T17" fmla="*/ T16 w 1642"/>
                              <a:gd name="T18" fmla="+- 0 3388 1955"/>
                              <a:gd name="T19" fmla="*/ 3388 h 1680"/>
                              <a:gd name="T20" fmla="+- 0 14972 14822"/>
                              <a:gd name="T21" fmla="*/ T20 w 1642"/>
                              <a:gd name="T22" fmla="+- 0 3279 1955"/>
                              <a:gd name="T23" fmla="*/ 3279 h 1680"/>
                              <a:gd name="T24" fmla="+- 0 14901 14822"/>
                              <a:gd name="T25" fmla="*/ T24 w 1642"/>
                              <a:gd name="T26" fmla="+- 0 3155 1955"/>
                              <a:gd name="T27" fmla="*/ 3155 h 1680"/>
                              <a:gd name="T28" fmla="+- 0 14851 14822"/>
                              <a:gd name="T29" fmla="*/ T28 w 1642"/>
                              <a:gd name="T30" fmla="+- 0 3018 1955"/>
                              <a:gd name="T31" fmla="*/ 3018 h 1680"/>
                              <a:gd name="T32" fmla="+- 0 14825 14822"/>
                              <a:gd name="T33" fmla="*/ T32 w 1642"/>
                              <a:gd name="T34" fmla="+- 0 2871 1955"/>
                              <a:gd name="T35" fmla="*/ 2871 h 1680"/>
                              <a:gd name="T36" fmla="+- 0 14825 14822"/>
                              <a:gd name="T37" fmla="*/ T36 w 1642"/>
                              <a:gd name="T38" fmla="+- 0 2718 1955"/>
                              <a:gd name="T39" fmla="*/ 2718 h 1680"/>
                              <a:gd name="T40" fmla="+- 0 14851 14822"/>
                              <a:gd name="T41" fmla="*/ T40 w 1642"/>
                              <a:gd name="T42" fmla="+- 0 2571 1955"/>
                              <a:gd name="T43" fmla="*/ 2571 h 1680"/>
                              <a:gd name="T44" fmla="+- 0 14901 14822"/>
                              <a:gd name="T45" fmla="*/ T44 w 1642"/>
                              <a:gd name="T46" fmla="+- 0 2435 1955"/>
                              <a:gd name="T47" fmla="*/ 2435 h 1680"/>
                              <a:gd name="T48" fmla="+- 0 14972 14822"/>
                              <a:gd name="T49" fmla="*/ T48 w 1642"/>
                              <a:gd name="T50" fmla="+- 0 2310 1955"/>
                              <a:gd name="T51" fmla="*/ 2310 h 1680"/>
                              <a:gd name="T52" fmla="+- 0 15062 14822"/>
                              <a:gd name="T53" fmla="*/ T52 w 1642"/>
                              <a:gd name="T54" fmla="+- 0 2201 1955"/>
                              <a:gd name="T55" fmla="*/ 2201 h 1680"/>
                              <a:gd name="T56" fmla="+- 0 15169 14822"/>
                              <a:gd name="T57" fmla="*/ T56 w 1642"/>
                              <a:gd name="T58" fmla="+- 0 2109 1955"/>
                              <a:gd name="T59" fmla="*/ 2109 h 1680"/>
                              <a:gd name="T60" fmla="+- 0 15291 14822"/>
                              <a:gd name="T61" fmla="*/ T60 w 1642"/>
                              <a:gd name="T62" fmla="+- 0 2036 1955"/>
                              <a:gd name="T63" fmla="*/ 2036 h 1680"/>
                              <a:gd name="T64" fmla="+- 0 15424 14822"/>
                              <a:gd name="T65" fmla="*/ T64 w 1642"/>
                              <a:gd name="T66" fmla="+- 0 1985 1955"/>
                              <a:gd name="T67" fmla="*/ 1985 h 1680"/>
                              <a:gd name="T68" fmla="+- 0 15568 14822"/>
                              <a:gd name="T69" fmla="*/ T68 w 1642"/>
                              <a:gd name="T70" fmla="+- 0 1959 1955"/>
                              <a:gd name="T71" fmla="*/ 1959 h 1680"/>
                              <a:gd name="T72" fmla="+- 0 15717 14822"/>
                              <a:gd name="T73" fmla="*/ T72 w 1642"/>
                              <a:gd name="T74" fmla="+- 0 1959 1955"/>
                              <a:gd name="T75" fmla="*/ 1959 h 1680"/>
                              <a:gd name="T76" fmla="+- 0 15860 14822"/>
                              <a:gd name="T77" fmla="*/ T76 w 1642"/>
                              <a:gd name="T78" fmla="+- 0 1985 1955"/>
                              <a:gd name="T79" fmla="*/ 1985 h 1680"/>
                              <a:gd name="T80" fmla="+- 0 15994 14822"/>
                              <a:gd name="T81" fmla="*/ T80 w 1642"/>
                              <a:gd name="T82" fmla="+- 0 2036 1955"/>
                              <a:gd name="T83" fmla="*/ 2036 h 1680"/>
                              <a:gd name="T84" fmla="+- 0 16116 14822"/>
                              <a:gd name="T85" fmla="*/ T84 w 1642"/>
                              <a:gd name="T86" fmla="+- 0 2109 1955"/>
                              <a:gd name="T87" fmla="*/ 2109 h 1680"/>
                              <a:gd name="T88" fmla="+- 0 16223 14822"/>
                              <a:gd name="T89" fmla="*/ T88 w 1642"/>
                              <a:gd name="T90" fmla="+- 0 2201 1955"/>
                              <a:gd name="T91" fmla="*/ 2201 h 1680"/>
                              <a:gd name="T92" fmla="+- 0 16313 14822"/>
                              <a:gd name="T93" fmla="*/ T92 w 1642"/>
                              <a:gd name="T94" fmla="+- 0 2310 1955"/>
                              <a:gd name="T95" fmla="*/ 2310 h 1680"/>
                              <a:gd name="T96" fmla="+- 0 16384 14822"/>
                              <a:gd name="T97" fmla="*/ T96 w 1642"/>
                              <a:gd name="T98" fmla="+- 0 2435 1955"/>
                              <a:gd name="T99" fmla="*/ 2435 h 1680"/>
                              <a:gd name="T100" fmla="+- 0 16434 14822"/>
                              <a:gd name="T101" fmla="*/ T100 w 1642"/>
                              <a:gd name="T102" fmla="+- 0 2571 1955"/>
                              <a:gd name="T103" fmla="*/ 2571 h 1680"/>
                              <a:gd name="T104" fmla="+- 0 16460 14822"/>
                              <a:gd name="T105" fmla="*/ T104 w 1642"/>
                              <a:gd name="T106" fmla="+- 0 2718 1955"/>
                              <a:gd name="T107" fmla="*/ 2718 h 1680"/>
                              <a:gd name="T108" fmla="+- 0 16460 14822"/>
                              <a:gd name="T109" fmla="*/ T108 w 1642"/>
                              <a:gd name="T110" fmla="+- 0 2871 1955"/>
                              <a:gd name="T111" fmla="*/ 2871 h 1680"/>
                              <a:gd name="T112" fmla="+- 0 16434 14822"/>
                              <a:gd name="T113" fmla="*/ T112 w 1642"/>
                              <a:gd name="T114" fmla="+- 0 3018 1955"/>
                              <a:gd name="T115" fmla="*/ 3018 h 1680"/>
                              <a:gd name="T116" fmla="+- 0 16384 14822"/>
                              <a:gd name="T117" fmla="*/ T116 w 1642"/>
                              <a:gd name="T118" fmla="+- 0 3155 1955"/>
                              <a:gd name="T119" fmla="*/ 3155 h 1680"/>
                              <a:gd name="T120" fmla="+- 0 16313 14822"/>
                              <a:gd name="T121" fmla="*/ T120 w 1642"/>
                              <a:gd name="T122" fmla="+- 0 3279 1955"/>
                              <a:gd name="T123" fmla="*/ 3279 h 1680"/>
                              <a:gd name="T124" fmla="+- 0 16223 14822"/>
                              <a:gd name="T125" fmla="*/ T124 w 1642"/>
                              <a:gd name="T126" fmla="+- 0 3388 1955"/>
                              <a:gd name="T127" fmla="*/ 3388 h 1680"/>
                              <a:gd name="T128" fmla="+- 0 16116 14822"/>
                              <a:gd name="T129" fmla="*/ T128 w 1642"/>
                              <a:gd name="T130" fmla="+- 0 3481 1955"/>
                              <a:gd name="T131" fmla="*/ 3481 h 1680"/>
                              <a:gd name="T132" fmla="+- 0 15994 14822"/>
                              <a:gd name="T133" fmla="*/ T132 w 1642"/>
                              <a:gd name="T134" fmla="+- 0 3553 1955"/>
                              <a:gd name="T135" fmla="*/ 3553 h 1680"/>
                              <a:gd name="T136" fmla="+- 0 15860 14822"/>
                              <a:gd name="T137" fmla="*/ T136 w 1642"/>
                              <a:gd name="T138" fmla="+- 0 3604 1955"/>
                              <a:gd name="T139" fmla="*/ 3604 h 1680"/>
                              <a:gd name="T140" fmla="+- 0 15717 14822"/>
                              <a:gd name="T141" fmla="*/ T140 w 1642"/>
                              <a:gd name="T142" fmla="+- 0 3631 1955"/>
                              <a:gd name="T143" fmla="*/ 3631 h 16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1642" h="1680">
                                <a:moveTo>
                                  <a:pt x="820" y="1679"/>
                                </a:moveTo>
                                <a:lnTo>
                                  <a:pt x="746" y="1676"/>
                                </a:lnTo>
                                <a:lnTo>
                                  <a:pt x="673" y="1666"/>
                                </a:lnTo>
                                <a:lnTo>
                                  <a:pt x="602" y="1649"/>
                                </a:lnTo>
                                <a:lnTo>
                                  <a:pt x="534" y="1627"/>
                                </a:lnTo>
                                <a:lnTo>
                                  <a:pt x="469" y="1598"/>
                                </a:lnTo>
                                <a:lnTo>
                                  <a:pt x="406" y="1565"/>
                                </a:lnTo>
                                <a:lnTo>
                                  <a:pt x="347" y="1526"/>
                                </a:lnTo>
                                <a:lnTo>
                                  <a:pt x="292" y="1482"/>
                                </a:lnTo>
                                <a:lnTo>
                                  <a:pt x="240" y="1433"/>
                                </a:lnTo>
                                <a:lnTo>
                                  <a:pt x="193" y="1381"/>
                                </a:lnTo>
                                <a:lnTo>
                                  <a:pt x="150" y="1324"/>
                                </a:lnTo>
                                <a:lnTo>
                                  <a:pt x="112" y="1263"/>
                                </a:lnTo>
                                <a:lnTo>
                                  <a:pt x="79" y="1200"/>
                                </a:lnTo>
                                <a:lnTo>
                                  <a:pt x="51" y="1133"/>
                                </a:lnTo>
                                <a:lnTo>
                                  <a:pt x="29" y="1063"/>
                                </a:lnTo>
                                <a:lnTo>
                                  <a:pt x="13" y="991"/>
                                </a:lnTo>
                                <a:lnTo>
                                  <a:pt x="3" y="916"/>
                                </a:lnTo>
                                <a:lnTo>
                                  <a:pt x="0" y="840"/>
                                </a:lnTo>
                                <a:lnTo>
                                  <a:pt x="3" y="763"/>
                                </a:lnTo>
                                <a:lnTo>
                                  <a:pt x="13" y="689"/>
                                </a:lnTo>
                                <a:lnTo>
                                  <a:pt x="29" y="616"/>
                                </a:lnTo>
                                <a:lnTo>
                                  <a:pt x="51" y="547"/>
                                </a:lnTo>
                                <a:lnTo>
                                  <a:pt x="79" y="480"/>
                                </a:lnTo>
                                <a:lnTo>
                                  <a:pt x="112" y="416"/>
                                </a:lnTo>
                                <a:lnTo>
                                  <a:pt x="150" y="355"/>
                                </a:lnTo>
                                <a:lnTo>
                                  <a:pt x="193" y="299"/>
                                </a:lnTo>
                                <a:lnTo>
                                  <a:pt x="240" y="246"/>
                                </a:lnTo>
                                <a:lnTo>
                                  <a:pt x="292" y="198"/>
                                </a:lnTo>
                                <a:lnTo>
                                  <a:pt x="347" y="154"/>
                                </a:lnTo>
                                <a:lnTo>
                                  <a:pt x="406" y="115"/>
                                </a:lnTo>
                                <a:lnTo>
                                  <a:pt x="469" y="81"/>
                                </a:lnTo>
                                <a:lnTo>
                                  <a:pt x="534" y="53"/>
                                </a:lnTo>
                                <a:lnTo>
                                  <a:pt x="602" y="30"/>
                                </a:lnTo>
                                <a:lnTo>
                                  <a:pt x="673" y="14"/>
                                </a:lnTo>
                                <a:lnTo>
                                  <a:pt x="746" y="4"/>
                                </a:lnTo>
                                <a:lnTo>
                                  <a:pt x="820" y="0"/>
                                </a:lnTo>
                                <a:lnTo>
                                  <a:pt x="895" y="4"/>
                                </a:lnTo>
                                <a:lnTo>
                                  <a:pt x="968" y="14"/>
                                </a:lnTo>
                                <a:lnTo>
                                  <a:pt x="1038" y="30"/>
                                </a:lnTo>
                                <a:lnTo>
                                  <a:pt x="1107" y="53"/>
                                </a:lnTo>
                                <a:lnTo>
                                  <a:pt x="1172" y="81"/>
                                </a:lnTo>
                                <a:lnTo>
                                  <a:pt x="1235" y="115"/>
                                </a:lnTo>
                                <a:lnTo>
                                  <a:pt x="1294" y="154"/>
                                </a:lnTo>
                                <a:lnTo>
                                  <a:pt x="1349" y="198"/>
                                </a:lnTo>
                                <a:lnTo>
                                  <a:pt x="1401" y="246"/>
                                </a:lnTo>
                                <a:lnTo>
                                  <a:pt x="1448" y="299"/>
                                </a:lnTo>
                                <a:lnTo>
                                  <a:pt x="1491" y="355"/>
                                </a:lnTo>
                                <a:lnTo>
                                  <a:pt x="1529" y="416"/>
                                </a:lnTo>
                                <a:lnTo>
                                  <a:pt x="1562" y="480"/>
                                </a:lnTo>
                                <a:lnTo>
                                  <a:pt x="1590" y="547"/>
                                </a:lnTo>
                                <a:lnTo>
                                  <a:pt x="1612" y="616"/>
                                </a:lnTo>
                                <a:lnTo>
                                  <a:pt x="1628" y="689"/>
                                </a:lnTo>
                                <a:lnTo>
                                  <a:pt x="1638" y="763"/>
                                </a:lnTo>
                                <a:lnTo>
                                  <a:pt x="1641" y="840"/>
                                </a:lnTo>
                                <a:lnTo>
                                  <a:pt x="1638" y="916"/>
                                </a:lnTo>
                                <a:lnTo>
                                  <a:pt x="1628" y="991"/>
                                </a:lnTo>
                                <a:lnTo>
                                  <a:pt x="1612" y="1063"/>
                                </a:lnTo>
                                <a:lnTo>
                                  <a:pt x="1590" y="1133"/>
                                </a:lnTo>
                                <a:lnTo>
                                  <a:pt x="1562" y="1200"/>
                                </a:lnTo>
                                <a:lnTo>
                                  <a:pt x="1529" y="1263"/>
                                </a:lnTo>
                                <a:lnTo>
                                  <a:pt x="1491" y="1324"/>
                                </a:lnTo>
                                <a:lnTo>
                                  <a:pt x="1448" y="1381"/>
                                </a:lnTo>
                                <a:lnTo>
                                  <a:pt x="1401" y="1433"/>
                                </a:lnTo>
                                <a:lnTo>
                                  <a:pt x="1349" y="1482"/>
                                </a:lnTo>
                                <a:lnTo>
                                  <a:pt x="1294" y="1526"/>
                                </a:lnTo>
                                <a:lnTo>
                                  <a:pt x="1235" y="1565"/>
                                </a:lnTo>
                                <a:lnTo>
                                  <a:pt x="1172" y="1598"/>
                                </a:lnTo>
                                <a:lnTo>
                                  <a:pt x="1107" y="1627"/>
                                </a:lnTo>
                                <a:lnTo>
                                  <a:pt x="1038" y="1649"/>
                                </a:lnTo>
                                <a:lnTo>
                                  <a:pt x="968" y="1666"/>
                                </a:lnTo>
                                <a:lnTo>
                                  <a:pt x="895" y="1676"/>
                                </a:lnTo>
                                <a:lnTo>
                                  <a:pt x="820" y="167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8E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8" name="任意多边形 5459"/>
                        <wps:cNvSpPr>
                          <a:spLocks/>
                        </wps:cNvSpPr>
                        <wps:spPr bwMode="auto">
                          <a:xfrm>
                            <a:off x="14053" y="3704"/>
                            <a:ext cx="1565" cy="4264"/>
                          </a:xfrm>
                          <a:custGeom>
                            <a:avLst/>
                            <a:gdLst>
                              <a:gd name="T0" fmla="+- 0 14053 14053"/>
                              <a:gd name="T1" fmla="*/ T0 w 1565"/>
                              <a:gd name="T2" fmla="+- 0 7968 3705"/>
                              <a:gd name="T3" fmla="*/ 7968 h 4264"/>
                              <a:gd name="T4" fmla="+- 0 15617 14053"/>
                              <a:gd name="T5" fmla="*/ T4 w 1565"/>
                              <a:gd name="T6" fmla="+- 0 7315 3705"/>
                              <a:gd name="T7" fmla="*/ 7315 h 4264"/>
                              <a:gd name="T8" fmla="+- 0 15617 14053"/>
                              <a:gd name="T9" fmla="*/ T8 w 1565"/>
                              <a:gd name="T10" fmla="+- 0 3705 3705"/>
                              <a:gd name="T11" fmla="*/ 3705 h 426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1565" h="4264">
                                <a:moveTo>
                                  <a:pt x="0" y="4263"/>
                                </a:moveTo>
                                <a:lnTo>
                                  <a:pt x="1564" y="3610"/>
                                </a:lnTo>
                                <a:lnTo>
                                  <a:pt x="1564" y="0"/>
                                </a:lnTo>
                              </a:path>
                            </a:pathLst>
                          </a:custGeom>
                          <a:noFill/>
                          <a:ln w="16708" cmpd="sng">
                            <a:solidFill>
                              <a:srgbClr val="8EB4E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9" name="任意多边形 5460"/>
                        <wps:cNvSpPr>
                          <a:spLocks/>
                        </wps:cNvSpPr>
                        <wps:spPr bwMode="auto">
                          <a:xfrm>
                            <a:off x="463" y="2227"/>
                            <a:ext cx="1628" cy="1717"/>
                          </a:xfrm>
                          <a:custGeom>
                            <a:avLst/>
                            <a:gdLst>
                              <a:gd name="T0" fmla="+- 0 1203 463"/>
                              <a:gd name="T1" fmla="*/ T0 w 1628"/>
                              <a:gd name="T2" fmla="+- 0 3941 2227"/>
                              <a:gd name="T3" fmla="*/ 3941 h 1717"/>
                              <a:gd name="T4" fmla="+- 0 1061 463"/>
                              <a:gd name="T5" fmla="*/ T4 w 1628"/>
                              <a:gd name="T6" fmla="+- 0 3914 2227"/>
                              <a:gd name="T7" fmla="*/ 3914 h 1717"/>
                              <a:gd name="T8" fmla="+- 0 928 463"/>
                              <a:gd name="T9" fmla="*/ T8 w 1628"/>
                              <a:gd name="T10" fmla="+- 0 3862 2227"/>
                              <a:gd name="T11" fmla="*/ 3862 h 1717"/>
                              <a:gd name="T12" fmla="+- 0 808 463"/>
                              <a:gd name="T13" fmla="*/ T12 w 1628"/>
                              <a:gd name="T14" fmla="+- 0 3787 2227"/>
                              <a:gd name="T15" fmla="*/ 3787 h 1717"/>
                              <a:gd name="T16" fmla="+- 0 702 463"/>
                              <a:gd name="T17" fmla="*/ T16 w 1628"/>
                              <a:gd name="T18" fmla="+- 0 3693 2227"/>
                              <a:gd name="T19" fmla="*/ 3693 h 1717"/>
                              <a:gd name="T20" fmla="+- 0 612 463"/>
                              <a:gd name="T21" fmla="*/ T20 w 1628"/>
                              <a:gd name="T22" fmla="+- 0 3581 2227"/>
                              <a:gd name="T23" fmla="*/ 3581 h 1717"/>
                              <a:gd name="T24" fmla="+- 0 542 463"/>
                              <a:gd name="T25" fmla="*/ T24 w 1628"/>
                              <a:gd name="T26" fmla="+- 0 3454 2227"/>
                              <a:gd name="T27" fmla="*/ 3454 h 1717"/>
                              <a:gd name="T28" fmla="+- 0 492 463"/>
                              <a:gd name="T29" fmla="*/ T28 w 1628"/>
                              <a:gd name="T30" fmla="+- 0 3314 2227"/>
                              <a:gd name="T31" fmla="*/ 3314 h 1717"/>
                              <a:gd name="T32" fmla="+- 0 467 463"/>
                              <a:gd name="T33" fmla="*/ T32 w 1628"/>
                              <a:gd name="T34" fmla="+- 0 3164 2227"/>
                              <a:gd name="T35" fmla="*/ 3164 h 1717"/>
                              <a:gd name="T36" fmla="+- 0 467 463"/>
                              <a:gd name="T37" fmla="*/ T36 w 1628"/>
                              <a:gd name="T38" fmla="+- 0 3008 2227"/>
                              <a:gd name="T39" fmla="*/ 3008 h 1717"/>
                              <a:gd name="T40" fmla="+- 0 492 463"/>
                              <a:gd name="T41" fmla="*/ T40 w 1628"/>
                              <a:gd name="T42" fmla="+- 0 2858 2227"/>
                              <a:gd name="T43" fmla="*/ 2858 h 1717"/>
                              <a:gd name="T44" fmla="+- 0 542 463"/>
                              <a:gd name="T45" fmla="*/ T44 w 1628"/>
                              <a:gd name="T46" fmla="+- 0 2718 2227"/>
                              <a:gd name="T47" fmla="*/ 2718 h 1717"/>
                              <a:gd name="T48" fmla="+- 0 612 463"/>
                              <a:gd name="T49" fmla="*/ T48 w 1628"/>
                              <a:gd name="T50" fmla="+- 0 2591 2227"/>
                              <a:gd name="T51" fmla="*/ 2591 h 1717"/>
                              <a:gd name="T52" fmla="+- 0 702 463"/>
                              <a:gd name="T53" fmla="*/ T52 w 1628"/>
                              <a:gd name="T54" fmla="+- 0 2479 2227"/>
                              <a:gd name="T55" fmla="*/ 2479 h 1717"/>
                              <a:gd name="T56" fmla="+- 0 808 463"/>
                              <a:gd name="T57" fmla="*/ T56 w 1628"/>
                              <a:gd name="T58" fmla="+- 0 2384 2227"/>
                              <a:gd name="T59" fmla="*/ 2384 h 1717"/>
                              <a:gd name="T60" fmla="+- 0 928 463"/>
                              <a:gd name="T61" fmla="*/ T60 w 1628"/>
                              <a:gd name="T62" fmla="+- 0 2310 2227"/>
                              <a:gd name="T63" fmla="*/ 2310 h 1717"/>
                              <a:gd name="T64" fmla="+- 0 1061 463"/>
                              <a:gd name="T65" fmla="*/ T64 w 1628"/>
                              <a:gd name="T66" fmla="+- 0 2258 2227"/>
                              <a:gd name="T67" fmla="*/ 2258 h 1717"/>
                              <a:gd name="T68" fmla="+- 0 1203 463"/>
                              <a:gd name="T69" fmla="*/ T68 w 1628"/>
                              <a:gd name="T70" fmla="+- 0 2231 2227"/>
                              <a:gd name="T71" fmla="*/ 2231 h 1717"/>
                              <a:gd name="T72" fmla="+- 0 1351 463"/>
                              <a:gd name="T73" fmla="*/ T72 w 1628"/>
                              <a:gd name="T74" fmla="+- 0 2231 2227"/>
                              <a:gd name="T75" fmla="*/ 2231 h 1717"/>
                              <a:gd name="T76" fmla="+- 0 1493 463"/>
                              <a:gd name="T77" fmla="*/ T76 w 1628"/>
                              <a:gd name="T78" fmla="+- 0 2258 2227"/>
                              <a:gd name="T79" fmla="*/ 2258 h 1717"/>
                              <a:gd name="T80" fmla="+- 0 1626 463"/>
                              <a:gd name="T81" fmla="*/ T80 w 1628"/>
                              <a:gd name="T82" fmla="+- 0 2310 2227"/>
                              <a:gd name="T83" fmla="*/ 2310 h 1717"/>
                              <a:gd name="T84" fmla="+- 0 1746 463"/>
                              <a:gd name="T85" fmla="*/ T84 w 1628"/>
                              <a:gd name="T86" fmla="+- 0 2384 2227"/>
                              <a:gd name="T87" fmla="*/ 2384 h 1717"/>
                              <a:gd name="T88" fmla="+- 0 1853 463"/>
                              <a:gd name="T89" fmla="*/ T88 w 1628"/>
                              <a:gd name="T90" fmla="+- 0 2479 2227"/>
                              <a:gd name="T91" fmla="*/ 2479 h 1717"/>
                              <a:gd name="T92" fmla="+- 0 1942 463"/>
                              <a:gd name="T93" fmla="*/ T92 w 1628"/>
                              <a:gd name="T94" fmla="+- 0 2591 2227"/>
                              <a:gd name="T95" fmla="*/ 2591 h 1717"/>
                              <a:gd name="T96" fmla="+- 0 2013 463"/>
                              <a:gd name="T97" fmla="*/ T96 w 1628"/>
                              <a:gd name="T98" fmla="+- 0 2718 2227"/>
                              <a:gd name="T99" fmla="*/ 2718 h 1717"/>
                              <a:gd name="T100" fmla="+- 0 2062 463"/>
                              <a:gd name="T101" fmla="*/ T100 w 1628"/>
                              <a:gd name="T102" fmla="+- 0 2858 2227"/>
                              <a:gd name="T103" fmla="*/ 2858 h 1717"/>
                              <a:gd name="T104" fmla="+- 0 2088 463"/>
                              <a:gd name="T105" fmla="*/ T104 w 1628"/>
                              <a:gd name="T106" fmla="+- 0 3008 2227"/>
                              <a:gd name="T107" fmla="*/ 3008 h 1717"/>
                              <a:gd name="T108" fmla="+- 0 2088 463"/>
                              <a:gd name="T109" fmla="*/ T108 w 1628"/>
                              <a:gd name="T110" fmla="+- 0 3164 2227"/>
                              <a:gd name="T111" fmla="*/ 3164 h 1717"/>
                              <a:gd name="T112" fmla="+- 0 2062 463"/>
                              <a:gd name="T113" fmla="*/ T112 w 1628"/>
                              <a:gd name="T114" fmla="+- 0 3314 2227"/>
                              <a:gd name="T115" fmla="*/ 3314 h 1717"/>
                              <a:gd name="T116" fmla="+- 0 2013 463"/>
                              <a:gd name="T117" fmla="*/ T116 w 1628"/>
                              <a:gd name="T118" fmla="+- 0 3454 2227"/>
                              <a:gd name="T119" fmla="*/ 3454 h 1717"/>
                              <a:gd name="T120" fmla="+- 0 1942 463"/>
                              <a:gd name="T121" fmla="*/ T120 w 1628"/>
                              <a:gd name="T122" fmla="+- 0 3581 2227"/>
                              <a:gd name="T123" fmla="*/ 3581 h 1717"/>
                              <a:gd name="T124" fmla="+- 0 1853 463"/>
                              <a:gd name="T125" fmla="*/ T124 w 1628"/>
                              <a:gd name="T126" fmla="+- 0 3693 2227"/>
                              <a:gd name="T127" fmla="*/ 3693 h 1717"/>
                              <a:gd name="T128" fmla="+- 0 1746 463"/>
                              <a:gd name="T129" fmla="*/ T128 w 1628"/>
                              <a:gd name="T130" fmla="+- 0 3787 2227"/>
                              <a:gd name="T131" fmla="*/ 3787 h 1717"/>
                              <a:gd name="T132" fmla="+- 0 1626 463"/>
                              <a:gd name="T133" fmla="*/ T132 w 1628"/>
                              <a:gd name="T134" fmla="+- 0 3862 2227"/>
                              <a:gd name="T135" fmla="*/ 3862 h 1717"/>
                              <a:gd name="T136" fmla="+- 0 1493 463"/>
                              <a:gd name="T137" fmla="*/ T136 w 1628"/>
                              <a:gd name="T138" fmla="+- 0 3914 2227"/>
                              <a:gd name="T139" fmla="*/ 3914 h 1717"/>
                              <a:gd name="T140" fmla="+- 0 1351 463"/>
                              <a:gd name="T141" fmla="*/ T140 w 1628"/>
                              <a:gd name="T142" fmla="+- 0 3941 2227"/>
                              <a:gd name="T143" fmla="*/ 3941 h 171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1628" h="1717">
                                <a:moveTo>
                                  <a:pt x="814" y="1717"/>
                                </a:moveTo>
                                <a:lnTo>
                                  <a:pt x="740" y="1714"/>
                                </a:lnTo>
                                <a:lnTo>
                                  <a:pt x="668" y="1703"/>
                                </a:lnTo>
                                <a:lnTo>
                                  <a:pt x="598" y="1687"/>
                                </a:lnTo>
                                <a:lnTo>
                                  <a:pt x="530" y="1664"/>
                                </a:lnTo>
                                <a:lnTo>
                                  <a:pt x="465" y="1635"/>
                                </a:lnTo>
                                <a:lnTo>
                                  <a:pt x="403" y="1600"/>
                                </a:lnTo>
                                <a:lnTo>
                                  <a:pt x="345" y="1560"/>
                                </a:lnTo>
                                <a:lnTo>
                                  <a:pt x="290" y="1515"/>
                                </a:lnTo>
                                <a:lnTo>
                                  <a:pt x="239" y="1466"/>
                                </a:lnTo>
                                <a:lnTo>
                                  <a:pt x="192" y="1412"/>
                                </a:lnTo>
                                <a:lnTo>
                                  <a:pt x="149" y="1354"/>
                                </a:lnTo>
                                <a:lnTo>
                                  <a:pt x="111" y="1292"/>
                                </a:lnTo>
                                <a:lnTo>
                                  <a:pt x="79" y="1227"/>
                                </a:lnTo>
                                <a:lnTo>
                                  <a:pt x="51" y="1158"/>
                                </a:lnTo>
                                <a:lnTo>
                                  <a:pt x="29" y="1087"/>
                                </a:lnTo>
                                <a:lnTo>
                                  <a:pt x="13" y="1013"/>
                                </a:lnTo>
                                <a:lnTo>
                                  <a:pt x="4" y="937"/>
                                </a:lnTo>
                                <a:lnTo>
                                  <a:pt x="0" y="859"/>
                                </a:lnTo>
                                <a:lnTo>
                                  <a:pt x="4" y="781"/>
                                </a:lnTo>
                                <a:lnTo>
                                  <a:pt x="13" y="705"/>
                                </a:lnTo>
                                <a:lnTo>
                                  <a:pt x="29" y="631"/>
                                </a:lnTo>
                                <a:lnTo>
                                  <a:pt x="51" y="559"/>
                                </a:lnTo>
                                <a:lnTo>
                                  <a:pt x="79" y="491"/>
                                </a:lnTo>
                                <a:lnTo>
                                  <a:pt x="111" y="426"/>
                                </a:lnTo>
                                <a:lnTo>
                                  <a:pt x="149" y="364"/>
                                </a:lnTo>
                                <a:lnTo>
                                  <a:pt x="192" y="306"/>
                                </a:lnTo>
                                <a:lnTo>
                                  <a:pt x="239" y="252"/>
                                </a:lnTo>
                                <a:lnTo>
                                  <a:pt x="290" y="202"/>
                                </a:lnTo>
                                <a:lnTo>
                                  <a:pt x="345" y="157"/>
                                </a:lnTo>
                                <a:lnTo>
                                  <a:pt x="403" y="118"/>
                                </a:lnTo>
                                <a:lnTo>
                                  <a:pt x="465" y="83"/>
                                </a:lnTo>
                                <a:lnTo>
                                  <a:pt x="530" y="54"/>
                                </a:lnTo>
                                <a:lnTo>
                                  <a:pt x="598" y="31"/>
                                </a:lnTo>
                                <a:lnTo>
                                  <a:pt x="668" y="14"/>
                                </a:lnTo>
                                <a:lnTo>
                                  <a:pt x="740" y="4"/>
                                </a:lnTo>
                                <a:lnTo>
                                  <a:pt x="814" y="0"/>
                                </a:lnTo>
                                <a:lnTo>
                                  <a:pt x="888" y="4"/>
                                </a:lnTo>
                                <a:lnTo>
                                  <a:pt x="960" y="14"/>
                                </a:lnTo>
                                <a:lnTo>
                                  <a:pt x="1030" y="31"/>
                                </a:lnTo>
                                <a:lnTo>
                                  <a:pt x="1098" y="54"/>
                                </a:lnTo>
                                <a:lnTo>
                                  <a:pt x="1163" y="83"/>
                                </a:lnTo>
                                <a:lnTo>
                                  <a:pt x="1225" y="118"/>
                                </a:lnTo>
                                <a:lnTo>
                                  <a:pt x="1283" y="157"/>
                                </a:lnTo>
                                <a:lnTo>
                                  <a:pt x="1338" y="202"/>
                                </a:lnTo>
                                <a:lnTo>
                                  <a:pt x="1390" y="252"/>
                                </a:lnTo>
                                <a:lnTo>
                                  <a:pt x="1437" y="306"/>
                                </a:lnTo>
                                <a:lnTo>
                                  <a:pt x="1479" y="364"/>
                                </a:lnTo>
                                <a:lnTo>
                                  <a:pt x="1517" y="426"/>
                                </a:lnTo>
                                <a:lnTo>
                                  <a:pt x="1550" y="491"/>
                                </a:lnTo>
                                <a:lnTo>
                                  <a:pt x="1577" y="559"/>
                                </a:lnTo>
                                <a:lnTo>
                                  <a:pt x="1599" y="631"/>
                                </a:lnTo>
                                <a:lnTo>
                                  <a:pt x="1615" y="705"/>
                                </a:lnTo>
                                <a:lnTo>
                                  <a:pt x="1625" y="781"/>
                                </a:lnTo>
                                <a:lnTo>
                                  <a:pt x="1628" y="859"/>
                                </a:lnTo>
                                <a:lnTo>
                                  <a:pt x="1625" y="937"/>
                                </a:lnTo>
                                <a:lnTo>
                                  <a:pt x="1615" y="1013"/>
                                </a:lnTo>
                                <a:lnTo>
                                  <a:pt x="1599" y="1087"/>
                                </a:lnTo>
                                <a:lnTo>
                                  <a:pt x="1577" y="1158"/>
                                </a:lnTo>
                                <a:lnTo>
                                  <a:pt x="1550" y="1227"/>
                                </a:lnTo>
                                <a:lnTo>
                                  <a:pt x="1517" y="1292"/>
                                </a:lnTo>
                                <a:lnTo>
                                  <a:pt x="1479" y="1354"/>
                                </a:lnTo>
                                <a:lnTo>
                                  <a:pt x="1437" y="1412"/>
                                </a:lnTo>
                                <a:lnTo>
                                  <a:pt x="1390" y="1466"/>
                                </a:lnTo>
                                <a:lnTo>
                                  <a:pt x="1338" y="1515"/>
                                </a:lnTo>
                                <a:lnTo>
                                  <a:pt x="1283" y="1560"/>
                                </a:lnTo>
                                <a:lnTo>
                                  <a:pt x="1225" y="1600"/>
                                </a:lnTo>
                                <a:lnTo>
                                  <a:pt x="1163" y="1635"/>
                                </a:lnTo>
                                <a:lnTo>
                                  <a:pt x="1098" y="1664"/>
                                </a:lnTo>
                                <a:lnTo>
                                  <a:pt x="1030" y="1687"/>
                                </a:lnTo>
                                <a:lnTo>
                                  <a:pt x="960" y="1703"/>
                                </a:lnTo>
                                <a:lnTo>
                                  <a:pt x="888" y="1714"/>
                                </a:lnTo>
                                <a:lnTo>
                                  <a:pt x="814" y="171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8E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0" name="任意多边形 5461"/>
                        <wps:cNvSpPr>
                          <a:spLocks/>
                        </wps:cNvSpPr>
                        <wps:spPr bwMode="auto">
                          <a:xfrm>
                            <a:off x="1225" y="4038"/>
                            <a:ext cx="2061" cy="4520"/>
                          </a:xfrm>
                          <a:custGeom>
                            <a:avLst/>
                            <a:gdLst>
                              <a:gd name="T0" fmla="+- 0 3286 1225"/>
                              <a:gd name="T1" fmla="*/ T0 w 2061"/>
                              <a:gd name="T2" fmla="+- 0 8558 4038"/>
                              <a:gd name="T3" fmla="*/ 8558 h 4520"/>
                              <a:gd name="T4" fmla="+- 0 1482 1225"/>
                              <a:gd name="T5" fmla="*/ T4 w 2061"/>
                              <a:gd name="T6" fmla="+- 0 7963 4038"/>
                              <a:gd name="T7" fmla="*/ 7963 h 4520"/>
                              <a:gd name="T8" fmla="+- 0 1225 1225"/>
                              <a:gd name="T9" fmla="*/ T8 w 2061"/>
                              <a:gd name="T10" fmla="+- 0 4038 4038"/>
                              <a:gd name="T11" fmla="*/ 4038 h 45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2061" h="4520">
                                <a:moveTo>
                                  <a:pt x="2061" y="4520"/>
                                </a:moveTo>
                                <a:lnTo>
                                  <a:pt x="257" y="392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6708" cmpd="sng">
                            <a:solidFill>
                              <a:srgbClr val="8EB4E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1" name="任意多边形 5462"/>
                        <wps:cNvSpPr>
                          <a:spLocks/>
                        </wps:cNvSpPr>
                        <wps:spPr bwMode="auto">
                          <a:xfrm>
                            <a:off x="4814" y="8259"/>
                            <a:ext cx="957" cy="957"/>
                          </a:xfrm>
                          <a:custGeom>
                            <a:avLst/>
                            <a:gdLst>
                              <a:gd name="T0" fmla="+- 0 5293 4815"/>
                              <a:gd name="T1" fmla="*/ T0 w 957"/>
                              <a:gd name="T2" fmla="+- 0 9216 8260"/>
                              <a:gd name="T3" fmla="*/ 9216 h 957"/>
                              <a:gd name="T4" fmla="+- 0 5215 4815"/>
                              <a:gd name="T5" fmla="*/ T4 w 957"/>
                              <a:gd name="T6" fmla="+- 0 9209 8260"/>
                              <a:gd name="T7" fmla="*/ 9209 h 957"/>
                              <a:gd name="T8" fmla="+- 0 5142 4815"/>
                              <a:gd name="T9" fmla="*/ T8 w 957"/>
                              <a:gd name="T10" fmla="+- 0 9191 8260"/>
                              <a:gd name="T11" fmla="*/ 9191 h 957"/>
                              <a:gd name="T12" fmla="+- 0 5073 4815"/>
                              <a:gd name="T13" fmla="*/ T12 w 957"/>
                              <a:gd name="T14" fmla="+- 0 9162 8260"/>
                              <a:gd name="T15" fmla="*/ 9162 h 957"/>
                              <a:gd name="T16" fmla="+- 0 5011 4815"/>
                              <a:gd name="T17" fmla="*/ T16 w 957"/>
                              <a:gd name="T18" fmla="+- 0 9123 8260"/>
                              <a:gd name="T19" fmla="*/ 9123 h 957"/>
                              <a:gd name="T20" fmla="+- 0 4955 4815"/>
                              <a:gd name="T21" fmla="*/ T20 w 957"/>
                              <a:gd name="T22" fmla="+- 0 9076 8260"/>
                              <a:gd name="T23" fmla="*/ 9076 h 957"/>
                              <a:gd name="T24" fmla="+- 0 4907 4815"/>
                              <a:gd name="T25" fmla="*/ T24 w 957"/>
                              <a:gd name="T26" fmla="+- 0 9020 8260"/>
                              <a:gd name="T27" fmla="*/ 9020 h 957"/>
                              <a:gd name="T28" fmla="+- 0 4868 4815"/>
                              <a:gd name="T29" fmla="*/ T28 w 957"/>
                              <a:gd name="T30" fmla="+- 0 8957 8260"/>
                              <a:gd name="T31" fmla="*/ 8957 h 957"/>
                              <a:gd name="T32" fmla="+- 0 4839 4815"/>
                              <a:gd name="T33" fmla="*/ T32 w 957"/>
                              <a:gd name="T34" fmla="+- 0 8889 8260"/>
                              <a:gd name="T35" fmla="*/ 8889 h 957"/>
                              <a:gd name="T36" fmla="+- 0 4821 4815"/>
                              <a:gd name="T37" fmla="*/ T36 w 957"/>
                              <a:gd name="T38" fmla="+- 0 8815 8260"/>
                              <a:gd name="T39" fmla="*/ 8815 h 957"/>
                              <a:gd name="T40" fmla="+- 0 4815 4815"/>
                              <a:gd name="T41" fmla="*/ T40 w 957"/>
                              <a:gd name="T42" fmla="+- 0 8738 8260"/>
                              <a:gd name="T43" fmla="*/ 8738 h 957"/>
                              <a:gd name="T44" fmla="+- 0 4821 4815"/>
                              <a:gd name="T45" fmla="*/ T44 w 957"/>
                              <a:gd name="T46" fmla="+- 0 8660 8260"/>
                              <a:gd name="T47" fmla="*/ 8660 h 957"/>
                              <a:gd name="T48" fmla="+- 0 4839 4815"/>
                              <a:gd name="T49" fmla="*/ T48 w 957"/>
                              <a:gd name="T50" fmla="+- 0 8587 8260"/>
                              <a:gd name="T51" fmla="*/ 8587 h 957"/>
                              <a:gd name="T52" fmla="+- 0 4868 4815"/>
                              <a:gd name="T53" fmla="*/ T52 w 957"/>
                              <a:gd name="T54" fmla="+- 0 8518 8260"/>
                              <a:gd name="T55" fmla="*/ 8518 h 957"/>
                              <a:gd name="T56" fmla="+- 0 4907 4815"/>
                              <a:gd name="T57" fmla="*/ T56 w 957"/>
                              <a:gd name="T58" fmla="+- 0 8455 8260"/>
                              <a:gd name="T59" fmla="*/ 8455 h 957"/>
                              <a:gd name="T60" fmla="+- 0 4955 4815"/>
                              <a:gd name="T61" fmla="*/ T60 w 957"/>
                              <a:gd name="T62" fmla="+- 0 8400 8260"/>
                              <a:gd name="T63" fmla="*/ 8400 h 957"/>
                              <a:gd name="T64" fmla="+- 0 5011 4815"/>
                              <a:gd name="T65" fmla="*/ T64 w 957"/>
                              <a:gd name="T66" fmla="+- 0 8352 8260"/>
                              <a:gd name="T67" fmla="*/ 8352 h 957"/>
                              <a:gd name="T68" fmla="+- 0 5073 4815"/>
                              <a:gd name="T69" fmla="*/ T68 w 957"/>
                              <a:gd name="T70" fmla="+- 0 8313 8260"/>
                              <a:gd name="T71" fmla="*/ 8313 h 957"/>
                              <a:gd name="T72" fmla="+- 0 5142 4815"/>
                              <a:gd name="T73" fmla="*/ T72 w 957"/>
                              <a:gd name="T74" fmla="+- 0 8284 8260"/>
                              <a:gd name="T75" fmla="*/ 8284 h 957"/>
                              <a:gd name="T76" fmla="+- 0 5215 4815"/>
                              <a:gd name="T77" fmla="*/ T76 w 957"/>
                              <a:gd name="T78" fmla="+- 0 8266 8260"/>
                              <a:gd name="T79" fmla="*/ 8266 h 957"/>
                              <a:gd name="T80" fmla="+- 0 5293 4815"/>
                              <a:gd name="T81" fmla="*/ T80 w 957"/>
                              <a:gd name="T82" fmla="+- 0 8260 8260"/>
                              <a:gd name="T83" fmla="*/ 8260 h 957"/>
                              <a:gd name="T84" fmla="+- 0 5370 4815"/>
                              <a:gd name="T85" fmla="*/ T84 w 957"/>
                              <a:gd name="T86" fmla="+- 0 8266 8260"/>
                              <a:gd name="T87" fmla="*/ 8266 h 957"/>
                              <a:gd name="T88" fmla="+- 0 5444 4815"/>
                              <a:gd name="T89" fmla="*/ T88 w 957"/>
                              <a:gd name="T90" fmla="+- 0 8284 8260"/>
                              <a:gd name="T91" fmla="*/ 8284 h 957"/>
                              <a:gd name="T92" fmla="+- 0 5513 4815"/>
                              <a:gd name="T93" fmla="*/ T92 w 957"/>
                              <a:gd name="T94" fmla="+- 0 8313 8260"/>
                              <a:gd name="T95" fmla="*/ 8313 h 957"/>
                              <a:gd name="T96" fmla="+- 0 5575 4815"/>
                              <a:gd name="T97" fmla="*/ T96 w 957"/>
                              <a:gd name="T98" fmla="+- 0 8352 8260"/>
                              <a:gd name="T99" fmla="*/ 8352 h 957"/>
                              <a:gd name="T100" fmla="+- 0 5631 4815"/>
                              <a:gd name="T101" fmla="*/ T100 w 957"/>
                              <a:gd name="T102" fmla="+- 0 8400 8260"/>
                              <a:gd name="T103" fmla="*/ 8400 h 957"/>
                              <a:gd name="T104" fmla="+- 0 5679 4815"/>
                              <a:gd name="T105" fmla="*/ T104 w 957"/>
                              <a:gd name="T106" fmla="+- 0 8455 8260"/>
                              <a:gd name="T107" fmla="*/ 8455 h 957"/>
                              <a:gd name="T108" fmla="+- 0 5718 4815"/>
                              <a:gd name="T109" fmla="*/ T108 w 957"/>
                              <a:gd name="T110" fmla="+- 0 8518 8260"/>
                              <a:gd name="T111" fmla="*/ 8518 h 957"/>
                              <a:gd name="T112" fmla="+- 0 5747 4815"/>
                              <a:gd name="T113" fmla="*/ T112 w 957"/>
                              <a:gd name="T114" fmla="+- 0 8587 8260"/>
                              <a:gd name="T115" fmla="*/ 8587 h 957"/>
                              <a:gd name="T116" fmla="+- 0 5765 4815"/>
                              <a:gd name="T117" fmla="*/ T116 w 957"/>
                              <a:gd name="T118" fmla="+- 0 8660 8260"/>
                              <a:gd name="T119" fmla="*/ 8660 h 957"/>
                              <a:gd name="T120" fmla="+- 0 5771 4815"/>
                              <a:gd name="T121" fmla="*/ T120 w 957"/>
                              <a:gd name="T122" fmla="+- 0 8738 8260"/>
                              <a:gd name="T123" fmla="*/ 8738 h 957"/>
                              <a:gd name="T124" fmla="+- 0 5765 4815"/>
                              <a:gd name="T125" fmla="*/ T124 w 957"/>
                              <a:gd name="T126" fmla="+- 0 8815 8260"/>
                              <a:gd name="T127" fmla="*/ 8815 h 957"/>
                              <a:gd name="T128" fmla="+- 0 5747 4815"/>
                              <a:gd name="T129" fmla="*/ T128 w 957"/>
                              <a:gd name="T130" fmla="+- 0 8889 8260"/>
                              <a:gd name="T131" fmla="*/ 8889 h 957"/>
                              <a:gd name="T132" fmla="+- 0 5718 4815"/>
                              <a:gd name="T133" fmla="*/ T132 w 957"/>
                              <a:gd name="T134" fmla="+- 0 8957 8260"/>
                              <a:gd name="T135" fmla="*/ 8957 h 957"/>
                              <a:gd name="T136" fmla="+- 0 5679 4815"/>
                              <a:gd name="T137" fmla="*/ T136 w 957"/>
                              <a:gd name="T138" fmla="+- 0 9020 8260"/>
                              <a:gd name="T139" fmla="*/ 9020 h 957"/>
                              <a:gd name="T140" fmla="+- 0 5631 4815"/>
                              <a:gd name="T141" fmla="*/ T140 w 957"/>
                              <a:gd name="T142" fmla="+- 0 9076 8260"/>
                              <a:gd name="T143" fmla="*/ 9076 h 957"/>
                              <a:gd name="T144" fmla="+- 0 5575 4815"/>
                              <a:gd name="T145" fmla="*/ T144 w 957"/>
                              <a:gd name="T146" fmla="+- 0 9123 8260"/>
                              <a:gd name="T147" fmla="*/ 9123 h 957"/>
                              <a:gd name="T148" fmla="+- 0 5513 4815"/>
                              <a:gd name="T149" fmla="*/ T148 w 957"/>
                              <a:gd name="T150" fmla="+- 0 9162 8260"/>
                              <a:gd name="T151" fmla="*/ 9162 h 957"/>
                              <a:gd name="T152" fmla="+- 0 5444 4815"/>
                              <a:gd name="T153" fmla="*/ T152 w 957"/>
                              <a:gd name="T154" fmla="+- 0 9191 8260"/>
                              <a:gd name="T155" fmla="*/ 9191 h 957"/>
                              <a:gd name="T156" fmla="+- 0 5370 4815"/>
                              <a:gd name="T157" fmla="*/ T156 w 957"/>
                              <a:gd name="T158" fmla="+- 0 9209 8260"/>
                              <a:gd name="T159" fmla="*/ 9209 h 957"/>
                              <a:gd name="T160" fmla="+- 0 5293 4815"/>
                              <a:gd name="T161" fmla="*/ T160 w 957"/>
                              <a:gd name="T162" fmla="+- 0 9216 8260"/>
                              <a:gd name="T163" fmla="*/ 9216 h 9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957" h="957">
                                <a:moveTo>
                                  <a:pt x="478" y="956"/>
                                </a:moveTo>
                                <a:lnTo>
                                  <a:pt x="400" y="949"/>
                                </a:lnTo>
                                <a:lnTo>
                                  <a:pt x="327" y="931"/>
                                </a:lnTo>
                                <a:lnTo>
                                  <a:pt x="258" y="902"/>
                                </a:lnTo>
                                <a:lnTo>
                                  <a:pt x="196" y="863"/>
                                </a:lnTo>
                                <a:lnTo>
                                  <a:pt x="140" y="816"/>
                                </a:lnTo>
                                <a:lnTo>
                                  <a:pt x="92" y="760"/>
                                </a:lnTo>
                                <a:lnTo>
                                  <a:pt x="53" y="697"/>
                                </a:lnTo>
                                <a:lnTo>
                                  <a:pt x="24" y="629"/>
                                </a:lnTo>
                                <a:lnTo>
                                  <a:pt x="6" y="555"/>
                                </a:lnTo>
                                <a:lnTo>
                                  <a:pt x="0" y="478"/>
                                </a:lnTo>
                                <a:lnTo>
                                  <a:pt x="6" y="400"/>
                                </a:lnTo>
                                <a:lnTo>
                                  <a:pt x="24" y="327"/>
                                </a:lnTo>
                                <a:lnTo>
                                  <a:pt x="53" y="258"/>
                                </a:lnTo>
                                <a:lnTo>
                                  <a:pt x="92" y="195"/>
                                </a:lnTo>
                                <a:lnTo>
                                  <a:pt x="140" y="140"/>
                                </a:lnTo>
                                <a:lnTo>
                                  <a:pt x="196" y="92"/>
                                </a:lnTo>
                                <a:lnTo>
                                  <a:pt x="258" y="53"/>
                                </a:lnTo>
                                <a:lnTo>
                                  <a:pt x="327" y="24"/>
                                </a:lnTo>
                                <a:lnTo>
                                  <a:pt x="400" y="6"/>
                                </a:lnTo>
                                <a:lnTo>
                                  <a:pt x="478" y="0"/>
                                </a:lnTo>
                                <a:lnTo>
                                  <a:pt x="555" y="6"/>
                                </a:lnTo>
                                <a:lnTo>
                                  <a:pt x="629" y="24"/>
                                </a:lnTo>
                                <a:lnTo>
                                  <a:pt x="698" y="53"/>
                                </a:lnTo>
                                <a:lnTo>
                                  <a:pt x="760" y="92"/>
                                </a:lnTo>
                                <a:lnTo>
                                  <a:pt x="816" y="140"/>
                                </a:lnTo>
                                <a:lnTo>
                                  <a:pt x="864" y="195"/>
                                </a:lnTo>
                                <a:lnTo>
                                  <a:pt x="903" y="258"/>
                                </a:lnTo>
                                <a:lnTo>
                                  <a:pt x="932" y="327"/>
                                </a:lnTo>
                                <a:lnTo>
                                  <a:pt x="950" y="400"/>
                                </a:lnTo>
                                <a:lnTo>
                                  <a:pt x="956" y="478"/>
                                </a:lnTo>
                                <a:lnTo>
                                  <a:pt x="950" y="555"/>
                                </a:lnTo>
                                <a:lnTo>
                                  <a:pt x="932" y="629"/>
                                </a:lnTo>
                                <a:lnTo>
                                  <a:pt x="903" y="697"/>
                                </a:lnTo>
                                <a:lnTo>
                                  <a:pt x="864" y="760"/>
                                </a:lnTo>
                                <a:lnTo>
                                  <a:pt x="816" y="816"/>
                                </a:lnTo>
                                <a:lnTo>
                                  <a:pt x="760" y="863"/>
                                </a:lnTo>
                                <a:lnTo>
                                  <a:pt x="698" y="902"/>
                                </a:lnTo>
                                <a:lnTo>
                                  <a:pt x="629" y="931"/>
                                </a:lnTo>
                                <a:lnTo>
                                  <a:pt x="555" y="949"/>
                                </a:lnTo>
                                <a:lnTo>
                                  <a:pt x="478" y="95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2" name="任意多边形 5463"/>
                        <wps:cNvSpPr>
                          <a:spLocks/>
                        </wps:cNvSpPr>
                        <wps:spPr bwMode="auto">
                          <a:xfrm>
                            <a:off x="4814" y="8259"/>
                            <a:ext cx="957" cy="957"/>
                          </a:xfrm>
                          <a:custGeom>
                            <a:avLst/>
                            <a:gdLst>
                              <a:gd name="T0" fmla="+- 0 4815 4815"/>
                              <a:gd name="T1" fmla="*/ T0 w 957"/>
                              <a:gd name="T2" fmla="+- 0 8738 8260"/>
                              <a:gd name="T3" fmla="*/ 8738 h 957"/>
                              <a:gd name="T4" fmla="+- 0 4821 4815"/>
                              <a:gd name="T5" fmla="*/ T4 w 957"/>
                              <a:gd name="T6" fmla="+- 0 8660 8260"/>
                              <a:gd name="T7" fmla="*/ 8660 h 957"/>
                              <a:gd name="T8" fmla="+- 0 4839 4815"/>
                              <a:gd name="T9" fmla="*/ T8 w 957"/>
                              <a:gd name="T10" fmla="+- 0 8587 8260"/>
                              <a:gd name="T11" fmla="*/ 8587 h 957"/>
                              <a:gd name="T12" fmla="+- 0 4868 4815"/>
                              <a:gd name="T13" fmla="*/ T12 w 957"/>
                              <a:gd name="T14" fmla="+- 0 8518 8260"/>
                              <a:gd name="T15" fmla="*/ 8518 h 957"/>
                              <a:gd name="T16" fmla="+- 0 4907 4815"/>
                              <a:gd name="T17" fmla="*/ T16 w 957"/>
                              <a:gd name="T18" fmla="+- 0 8455 8260"/>
                              <a:gd name="T19" fmla="*/ 8455 h 957"/>
                              <a:gd name="T20" fmla="+- 0 4955 4815"/>
                              <a:gd name="T21" fmla="*/ T20 w 957"/>
                              <a:gd name="T22" fmla="+- 0 8400 8260"/>
                              <a:gd name="T23" fmla="*/ 8400 h 957"/>
                              <a:gd name="T24" fmla="+- 0 5011 4815"/>
                              <a:gd name="T25" fmla="*/ T24 w 957"/>
                              <a:gd name="T26" fmla="+- 0 8352 8260"/>
                              <a:gd name="T27" fmla="*/ 8352 h 957"/>
                              <a:gd name="T28" fmla="+- 0 5073 4815"/>
                              <a:gd name="T29" fmla="*/ T28 w 957"/>
                              <a:gd name="T30" fmla="+- 0 8313 8260"/>
                              <a:gd name="T31" fmla="*/ 8313 h 957"/>
                              <a:gd name="T32" fmla="+- 0 5142 4815"/>
                              <a:gd name="T33" fmla="*/ T32 w 957"/>
                              <a:gd name="T34" fmla="+- 0 8284 8260"/>
                              <a:gd name="T35" fmla="*/ 8284 h 957"/>
                              <a:gd name="T36" fmla="+- 0 5215 4815"/>
                              <a:gd name="T37" fmla="*/ T36 w 957"/>
                              <a:gd name="T38" fmla="+- 0 8266 8260"/>
                              <a:gd name="T39" fmla="*/ 8266 h 957"/>
                              <a:gd name="T40" fmla="+- 0 5293 4815"/>
                              <a:gd name="T41" fmla="*/ T40 w 957"/>
                              <a:gd name="T42" fmla="+- 0 8260 8260"/>
                              <a:gd name="T43" fmla="*/ 8260 h 957"/>
                              <a:gd name="T44" fmla="+- 0 5370 4815"/>
                              <a:gd name="T45" fmla="*/ T44 w 957"/>
                              <a:gd name="T46" fmla="+- 0 8266 8260"/>
                              <a:gd name="T47" fmla="*/ 8266 h 957"/>
                              <a:gd name="T48" fmla="+- 0 5444 4815"/>
                              <a:gd name="T49" fmla="*/ T48 w 957"/>
                              <a:gd name="T50" fmla="+- 0 8284 8260"/>
                              <a:gd name="T51" fmla="*/ 8284 h 957"/>
                              <a:gd name="T52" fmla="+- 0 5513 4815"/>
                              <a:gd name="T53" fmla="*/ T52 w 957"/>
                              <a:gd name="T54" fmla="+- 0 8313 8260"/>
                              <a:gd name="T55" fmla="*/ 8313 h 957"/>
                              <a:gd name="T56" fmla="+- 0 5575 4815"/>
                              <a:gd name="T57" fmla="*/ T56 w 957"/>
                              <a:gd name="T58" fmla="+- 0 8352 8260"/>
                              <a:gd name="T59" fmla="*/ 8352 h 957"/>
                              <a:gd name="T60" fmla="+- 0 5631 4815"/>
                              <a:gd name="T61" fmla="*/ T60 w 957"/>
                              <a:gd name="T62" fmla="+- 0 8400 8260"/>
                              <a:gd name="T63" fmla="*/ 8400 h 957"/>
                              <a:gd name="T64" fmla="+- 0 5679 4815"/>
                              <a:gd name="T65" fmla="*/ T64 w 957"/>
                              <a:gd name="T66" fmla="+- 0 8455 8260"/>
                              <a:gd name="T67" fmla="*/ 8455 h 957"/>
                              <a:gd name="T68" fmla="+- 0 5718 4815"/>
                              <a:gd name="T69" fmla="*/ T68 w 957"/>
                              <a:gd name="T70" fmla="+- 0 8518 8260"/>
                              <a:gd name="T71" fmla="*/ 8518 h 957"/>
                              <a:gd name="T72" fmla="+- 0 5747 4815"/>
                              <a:gd name="T73" fmla="*/ T72 w 957"/>
                              <a:gd name="T74" fmla="+- 0 8587 8260"/>
                              <a:gd name="T75" fmla="*/ 8587 h 957"/>
                              <a:gd name="T76" fmla="+- 0 5765 4815"/>
                              <a:gd name="T77" fmla="*/ T76 w 957"/>
                              <a:gd name="T78" fmla="+- 0 8660 8260"/>
                              <a:gd name="T79" fmla="*/ 8660 h 957"/>
                              <a:gd name="T80" fmla="+- 0 5771 4815"/>
                              <a:gd name="T81" fmla="*/ T80 w 957"/>
                              <a:gd name="T82" fmla="+- 0 8738 8260"/>
                              <a:gd name="T83" fmla="*/ 8738 h 957"/>
                              <a:gd name="T84" fmla="+- 0 5765 4815"/>
                              <a:gd name="T85" fmla="*/ T84 w 957"/>
                              <a:gd name="T86" fmla="+- 0 8815 8260"/>
                              <a:gd name="T87" fmla="*/ 8815 h 957"/>
                              <a:gd name="T88" fmla="+- 0 5747 4815"/>
                              <a:gd name="T89" fmla="*/ T88 w 957"/>
                              <a:gd name="T90" fmla="+- 0 8889 8260"/>
                              <a:gd name="T91" fmla="*/ 8889 h 957"/>
                              <a:gd name="T92" fmla="+- 0 5718 4815"/>
                              <a:gd name="T93" fmla="*/ T92 w 957"/>
                              <a:gd name="T94" fmla="+- 0 8957 8260"/>
                              <a:gd name="T95" fmla="*/ 8957 h 957"/>
                              <a:gd name="T96" fmla="+- 0 5679 4815"/>
                              <a:gd name="T97" fmla="*/ T96 w 957"/>
                              <a:gd name="T98" fmla="+- 0 9020 8260"/>
                              <a:gd name="T99" fmla="*/ 9020 h 957"/>
                              <a:gd name="T100" fmla="+- 0 5631 4815"/>
                              <a:gd name="T101" fmla="*/ T100 w 957"/>
                              <a:gd name="T102" fmla="+- 0 9076 8260"/>
                              <a:gd name="T103" fmla="*/ 9076 h 957"/>
                              <a:gd name="T104" fmla="+- 0 5575 4815"/>
                              <a:gd name="T105" fmla="*/ T104 w 957"/>
                              <a:gd name="T106" fmla="+- 0 9123 8260"/>
                              <a:gd name="T107" fmla="*/ 9123 h 957"/>
                              <a:gd name="T108" fmla="+- 0 5513 4815"/>
                              <a:gd name="T109" fmla="*/ T108 w 957"/>
                              <a:gd name="T110" fmla="+- 0 9162 8260"/>
                              <a:gd name="T111" fmla="*/ 9162 h 957"/>
                              <a:gd name="T112" fmla="+- 0 5444 4815"/>
                              <a:gd name="T113" fmla="*/ T112 w 957"/>
                              <a:gd name="T114" fmla="+- 0 9191 8260"/>
                              <a:gd name="T115" fmla="*/ 9191 h 957"/>
                              <a:gd name="T116" fmla="+- 0 5370 4815"/>
                              <a:gd name="T117" fmla="*/ T116 w 957"/>
                              <a:gd name="T118" fmla="+- 0 9209 8260"/>
                              <a:gd name="T119" fmla="*/ 9209 h 957"/>
                              <a:gd name="T120" fmla="+- 0 5293 4815"/>
                              <a:gd name="T121" fmla="*/ T120 w 957"/>
                              <a:gd name="T122" fmla="+- 0 9216 8260"/>
                              <a:gd name="T123" fmla="*/ 9216 h 957"/>
                              <a:gd name="T124" fmla="+- 0 5215 4815"/>
                              <a:gd name="T125" fmla="*/ T124 w 957"/>
                              <a:gd name="T126" fmla="+- 0 9209 8260"/>
                              <a:gd name="T127" fmla="*/ 9209 h 957"/>
                              <a:gd name="T128" fmla="+- 0 5142 4815"/>
                              <a:gd name="T129" fmla="*/ T128 w 957"/>
                              <a:gd name="T130" fmla="+- 0 9191 8260"/>
                              <a:gd name="T131" fmla="*/ 9191 h 957"/>
                              <a:gd name="T132" fmla="+- 0 5073 4815"/>
                              <a:gd name="T133" fmla="*/ T132 w 957"/>
                              <a:gd name="T134" fmla="+- 0 9162 8260"/>
                              <a:gd name="T135" fmla="*/ 9162 h 957"/>
                              <a:gd name="T136" fmla="+- 0 5011 4815"/>
                              <a:gd name="T137" fmla="*/ T136 w 957"/>
                              <a:gd name="T138" fmla="+- 0 9123 8260"/>
                              <a:gd name="T139" fmla="*/ 9123 h 957"/>
                              <a:gd name="T140" fmla="+- 0 4955 4815"/>
                              <a:gd name="T141" fmla="*/ T140 w 957"/>
                              <a:gd name="T142" fmla="+- 0 9076 8260"/>
                              <a:gd name="T143" fmla="*/ 9076 h 957"/>
                              <a:gd name="T144" fmla="+- 0 4907 4815"/>
                              <a:gd name="T145" fmla="*/ T144 w 957"/>
                              <a:gd name="T146" fmla="+- 0 9020 8260"/>
                              <a:gd name="T147" fmla="*/ 9020 h 957"/>
                              <a:gd name="T148" fmla="+- 0 4868 4815"/>
                              <a:gd name="T149" fmla="*/ T148 w 957"/>
                              <a:gd name="T150" fmla="+- 0 8957 8260"/>
                              <a:gd name="T151" fmla="*/ 8957 h 957"/>
                              <a:gd name="T152" fmla="+- 0 4839 4815"/>
                              <a:gd name="T153" fmla="*/ T152 w 957"/>
                              <a:gd name="T154" fmla="+- 0 8889 8260"/>
                              <a:gd name="T155" fmla="*/ 8889 h 957"/>
                              <a:gd name="T156" fmla="+- 0 4821 4815"/>
                              <a:gd name="T157" fmla="*/ T156 w 957"/>
                              <a:gd name="T158" fmla="+- 0 8815 8260"/>
                              <a:gd name="T159" fmla="*/ 8815 h 957"/>
                              <a:gd name="T160" fmla="+- 0 4815 4815"/>
                              <a:gd name="T161" fmla="*/ T160 w 957"/>
                              <a:gd name="T162" fmla="+- 0 8738 8260"/>
                              <a:gd name="T163" fmla="*/ 8738 h 9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957" h="957">
                                <a:moveTo>
                                  <a:pt x="0" y="478"/>
                                </a:moveTo>
                                <a:lnTo>
                                  <a:pt x="6" y="400"/>
                                </a:lnTo>
                                <a:lnTo>
                                  <a:pt x="24" y="327"/>
                                </a:lnTo>
                                <a:lnTo>
                                  <a:pt x="53" y="258"/>
                                </a:lnTo>
                                <a:lnTo>
                                  <a:pt x="92" y="195"/>
                                </a:lnTo>
                                <a:lnTo>
                                  <a:pt x="140" y="140"/>
                                </a:lnTo>
                                <a:lnTo>
                                  <a:pt x="196" y="92"/>
                                </a:lnTo>
                                <a:lnTo>
                                  <a:pt x="258" y="53"/>
                                </a:lnTo>
                                <a:lnTo>
                                  <a:pt x="327" y="24"/>
                                </a:lnTo>
                                <a:lnTo>
                                  <a:pt x="400" y="6"/>
                                </a:lnTo>
                                <a:lnTo>
                                  <a:pt x="478" y="0"/>
                                </a:lnTo>
                                <a:lnTo>
                                  <a:pt x="555" y="6"/>
                                </a:lnTo>
                                <a:lnTo>
                                  <a:pt x="629" y="24"/>
                                </a:lnTo>
                                <a:lnTo>
                                  <a:pt x="698" y="53"/>
                                </a:lnTo>
                                <a:lnTo>
                                  <a:pt x="760" y="92"/>
                                </a:lnTo>
                                <a:lnTo>
                                  <a:pt x="816" y="140"/>
                                </a:lnTo>
                                <a:lnTo>
                                  <a:pt x="864" y="195"/>
                                </a:lnTo>
                                <a:lnTo>
                                  <a:pt x="903" y="258"/>
                                </a:lnTo>
                                <a:lnTo>
                                  <a:pt x="932" y="327"/>
                                </a:lnTo>
                                <a:lnTo>
                                  <a:pt x="950" y="400"/>
                                </a:lnTo>
                                <a:lnTo>
                                  <a:pt x="956" y="478"/>
                                </a:lnTo>
                                <a:lnTo>
                                  <a:pt x="950" y="555"/>
                                </a:lnTo>
                                <a:lnTo>
                                  <a:pt x="932" y="629"/>
                                </a:lnTo>
                                <a:lnTo>
                                  <a:pt x="903" y="697"/>
                                </a:lnTo>
                                <a:lnTo>
                                  <a:pt x="864" y="760"/>
                                </a:lnTo>
                                <a:lnTo>
                                  <a:pt x="816" y="816"/>
                                </a:lnTo>
                                <a:lnTo>
                                  <a:pt x="760" y="863"/>
                                </a:lnTo>
                                <a:lnTo>
                                  <a:pt x="698" y="902"/>
                                </a:lnTo>
                                <a:lnTo>
                                  <a:pt x="629" y="931"/>
                                </a:lnTo>
                                <a:lnTo>
                                  <a:pt x="555" y="949"/>
                                </a:lnTo>
                                <a:lnTo>
                                  <a:pt x="478" y="956"/>
                                </a:lnTo>
                                <a:lnTo>
                                  <a:pt x="400" y="949"/>
                                </a:lnTo>
                                <a:lnTo>
                                  <a:pt x="327" y="931"/>
                                </a:lnTo>
                                <a:lnTo>
                                  <a:pt x="258" y="902"/>
                                </a:lnTo>
                                <a:lnTo>
                                  <a:pt x="196" y="863"/>
                                </a:lnTo>
                                <a:lnTo>
                                  <a:pt x="140" y="816"/>
                                </a:lnTo>
                                <a:lnTo>
                                  <a:pt x="92" y="760"/>
                                </a:lnTo>
                                <a:lnTo>
                                  <a:pt x="53" y="697"/>
                                </a:lnTo>
                                <a:lnTo>
                                  <a:pt x="24" y="629"/>
                                </a:lnTo>
                                <a:lnTo>
                                  <a:pt x="6" y="555"/>
                                </a:lnTo>
                                <a:lnTo>
                                  <a:pt x="0" y="47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139" cmpd="sng">
                            <a:solidFill>
                              <a:srgbClr val="8EB4E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3" name="任意多边形 5464"/>
                        <wps:cNvSpPr>
                          <a:spLocks/>
                        </wps:cNvSpPr>
                        <wps:spPr bwMode="auto">
                          <a:xfrm>
                            <a:off x="4920" y="8364"/>
                            <a:ext cx="746" cy="746"/>
                          </a:xfrm>
                          <a:custGeom>
                            <a:avLst/>
                            <a:gdLst>
                              <a:gd name="T0" fmla="+- 0 5293 4920"/>
                              <a:gd name="T1" fmla="*/ T0 w 746"/>
                              <a:gd name="T2" fmla="+- 0 9110 8365"/>
                              <a:gd name="T3" fmla="*/ 9110 h 746"/>
                              <a:gd name="T4" fmla="+- 0 5218 4920"/>
                              <a:gd name="T5" fmla="*/ T4 w 746"/>
                              <a:gd name="T6" fmla="+- 0 9103 8365"/>
                              <a:gd name="T7" fmla="*/ 9103 h 746"/>
                              <a:gd name="T8" fmla="+- 0 5148 4920"/>
                              <a:gd name="T9" fmla="*/ T8 w 746"/>
                              <a:gd name="T10" fmla="+- 0 9081 8365"/>
                              <a:gd name="T11" fmla="*/ 9081 h 746"/>
                              <a:gd name="T12" fmla="+- 0 5085 4920"/>
                              <a:gd name="T13" fmla="*/ T12 w 746"/>
                              <a:gd name="T14" fmla="+- 0 9047 8365"/>
                              <a:gd name="T15" fmla="*/ 9047 h 746"/>
                              <a:gd name="T16" fmla="+- 0 5029 4920"/>
                              <a:gd name="T17" fmla="*/ T16 w 746"/>
                              <a:gd name="T18" fmla="+- 0 9001 8365"/>
                              <a:gd name="T19" fmla="*/ 9001 h 746"/>
                              <a:gd name="T20" fmla="+- 0 4984 4920"/>
                              <a:gd name="T21" fmla="*/ T20 w 746"/>
                              <a:gd name="T22" fmla="+- 0 8946 8365"/>
                              <a:gd name="T23" fmla="*/ 8946 h 746"/>
                              <a:gd name="T24" fmla="+- 0 4949 4920"/>
                              <a:gd name="T25" fmla="*/ T24 w 746"/>
                              <a:gd name="T26" fmla="+- 0 8883 8365"/>
                              <a:gd name="T27" fmla="*/ 8883 h 746"/>
                              <a:gd name="T28" fmla="+- 0 4928 4920"/>
                              <a:gd name="T29" fmla="*/ T28 w 746"/>
                              <a:gd name="T30" fmla="+- 0 8813 8365"/>
                              <a:gd name="T31" fmla="*/ 8813 h 746"/>
                              <a:gd name="T32" fmla="+- 0 4920 4920"/>
                              <a:gd name="T33" fmla="*/ T32 w 746"/>
                              <a:gd name="T34" fmla="+- 0 8738 8365"/>
                              <a:gd name="T35" fmla="*/ 8738 h 746"/>
                              <a:gd name="T36" fmla="+- 0 4928 4920"/>
                              <a:gd name="T37" fmla="*/ T36 w 746"/>
                              <a:gd name="T38" fmla="+- 0 8663 8365"/>
                              <a:gd name="T39" fmla="*/ 8663 h 746"/>
                              <a:gd name="T40" fmla="+- 0 4949 4920"/>
                              <a:gd name="T41" fmla="*/ T40 w 746"/>
                              <a:gd name="T42" fmla="+- 0 8593 8365"/>
                              <a:gd name="T43" fmla="*/ 8593 h 746"/>
                              <a:gd name="T44" fmla="+- 0 4984 4920"/>
                              <a:gd name="T45" fmla="*/ T44 w 746"/>
                              <a:gd name="T46" fmla="+- 0 8529 8365"/>
                              <a:gd name="T47" fmla="*/ 8529 h 746"/>
                              <a:gd name="T48" fmla="+- 0 5029 4920"/>
                              <a:gd name="T49" fmla="*/ T48 w 746"/>
                              <a:gd name="T50" fmla="+- 0 8474 8365"/>
                              <a:gd name="T51" fmla="*/ 8474 h 746"/>
                              <a:gd name="T52" fmla="+- 0 5085 4920"/>
                              <a:gd name="T53" fmla="*/ T52 w 746"/>
                              <a:gd name="T54" fmla="+- 0 8429 8365"/>
                              <a:gd name="T55" fmla="*/ 8429 h 746"/>
                              <a:gd name="T56" fmla="+- 0 5148 4920"/>
                              <a:gd name="T57" fmla="*/ T56 w 746"/>
                              <a:gd name="T58" fmla="+- 0 8394 8365"/>
                              <a:gd name="T59" fmla="*/ 8394 h 746"/>
                              <a:gd name="T60" fmla="+- 0 5218 4920"/>
                              <a:gd name="T61" fmla="*/ T60 w 746"/>
                              <a:gd name="T62" fmla="+- 0 8372 8365"/>
                              <a:gd name="T63" fmla="*/ 8372 h 746"/>
                              <a:gd name="T64" fmla="+- 0 5293 4920"/>
                              <a:gd name="T65" fmla="*/ T64 w 746"/>
                              <a:gd name="T66" fmla="+- 0 8365 8365"/>
                              <a:gd name="T67" fmla="*/ 8365 h 746"/>
                              <a:gd name="T68" fmla="+- 0 5368 4920"/>
                              <a:gd name="T69" fmla="*/ T68 w 746"/>
                              <a:gd name="T70" fmla="+- 0 8372 8365"/>
                              <a:gd name="T71" fmla="*/ 8372 h 746"/>
                              <a:gd name="T72" fmla="+- 0 5438 4920"/>
                              <a:gd name="T73" fmla="*/ T72 w 746"/>
                              <a:gd name="T74" fmla="+- 0 8394 8365"/>
                              <a:gd name="T75" fmla="*/ 8394 h 746"/>
                              <a:gd name="T76" fmla="+- 0 5501 4920"/>
                              <a:gd name="T77" fmla="*/ T76 w 746"/>
                              <a:gd name="T78" fmla="+- 0 8429 8365"/>
                              <a:gd name="T79" fmla="*/ 8429 h 746"/>
                              <a:gd name="T80" fmla="+- 0 5557 4920"/>
                              <a:gd name="T81" fmla="*/ T80 w 746"/>
                              <a:gd name="T82" fmla="+- 0 8474 8365"/>
                              <a:gd name="T83" fmla="*/ 8474 h 746"/>
                              <a:gd name="T84" fmla="+- 0 5602 4920"/>
                              <a:gd name="T85" fmla="*/ T84 w 746"/>
                              <a:gd name="T86" fmla="+- 0 8529 8365"/>
                              <a:gd name="T87" fmla="*/ 8529 h 746"/>
                              <a:gd name="T88" fmla="+- 0 5636 4920"/>
                              <a:gd name="T89" fmla="*/ T88 w 746"/>
                              <a:gd name="T90" fmla="+- 0 8593 8365"/>
                              <a:gd name="T91" fmla="*/ 8593 h 746"/>
                              <a:gd name="T92" fmla="+- 0 5658 4920"/>
                              <a:gd name="T93" fmla="*/ T92 w 746"/>
                              <a:gd name="T94" fmla="+- 0 8663 8365"/>
                              <a:gd name="T95" fmla="*/ 8663 h 746"/>
                              <a:gd name="T96" fmla="+- 0 5666 4920"/>
                              <a:gd name="T97" fmla="*/ T96 w 746"/>
                              <a:gd name="T98" fmla="+- 0 8738 8365"/>
                              <a:gd name="T99" fmla="*/ 8738 h 746"/>
                              <a:gd name="T100" fmla="+- 0 5658 4920"/>
                              <a:gd name="T101" fmla="*/ T100 w 746"/>
                              <a:gd name="T102" fmla="+- 0 8813 8365"/>
                              <a:gd name="T103" fmla="*/ 8813 h 746"/>
                              <a:gd name="T104" fmla="+- 0 5636 4920"/>
                              <a:gd name="T105" fmla="*/ T104 w 746"/>
                              <a:gd name="T106" fmla="+- 0 8883 8365"/>
                              <a:gd name="T107" fmla="*/ 8883 h 746"/>
                              <a:gd name="T108" fmla="+- 0 5602 4920"/>
                              <a:gd name="T109" fmla="*/ T108 w 746"/>
                              <a:gd name="T110" fmla="+- 0 8946 8365"/>
                              <a:gd name="T111" fmla="*/ 8946 h 746"/>
                              <a:gd name="T112" fmla="+- 0 5557 4920"/>
                              <a:gd name="T113" fmla="*/ T112 w 746"/>
                              <a:gd name="T114" fmla="+- 0 9001 8365"/>
                              <a:gd name="T115" fmla="*/ 9001 h 746"/>
                              <a:gd name="T116" fmla="+- 0 5501 4920"/>
                              <a:gd name="T117" fmla="*/ T116 w 746"/>
                              <a:gd name="T118" fmla="+- 0 9047 8365"/>
                              <a:gd name="T119" fmla="*/ 9047 h 746"/>
                              <a:gd name="T120" fmla="+- 0 5438 4920"/>
                              <a:gd name="T121" fmla="*/ T120 w 746"/>
                              <a:gd name="T122" fmla="+- 0 9081 8365"/>
                              <a:gd name="T123" fmla="*/ 9081 h 746"/>
                              <a:gd name="T124" fmla="+- 0 5368 4920"/>
                              <a:gd name="T125" fmla="*/ T124 w 746"/>
                              <a:gd name="T126" fmla="+- 0 9103 8365"/>
                              <a:gd name="T127" fmla="*/ 9103 h 746"/>
                              <a:gd name="T128" fmla="+- 0 5293 4920"/>
                              <a:gd name="T129" fmla="*/ T128 w 746"/>
                              <a:gd name="T130" fmla="+- 0 9110 8365"/>
                              <a:gd name="T131" fmla="*/ 9110 h 7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746" h="746">
                                <a:moveTo>
                                  <a:pt x="373" y="745"/>
                                </a:moveTo>
                                <a:lnTo>
                                  <a:pt x="298" y="738"/>
                                </a:lnTo>
                                <a:lnTo>
                                  <a:pt x="228" y="716"/>
                                </a:lnTo>
                                <a:lnTo>
                                  <a:pt x="165" y="682"/>
                                </a:lnTo>
                                <a:lnTo>
                                  <a:pt x="109" y="636"/>
                                </a:lnTo>
                                <a:lnTo>
                                  <a:pt x="64" y="581"/>
                                </a:lnTo>
                                <a:lnTo>
                                  <a:pt x="29" y="518"/>
                                </a:lnTo>
                                <a:lnTo>
                                  <a:pt x="8" y="448"/>
                                </a:lnTo>
                                <a:lnTo>
                                  <a:pt x="0" y="373"/>
                                </a:lnTo>
                                <a:lnTo>
                                  <a:pt x="8" y="298"/>
                                </a:lnTo>
                                <a:lnTo>
                                  <a:pt x="29" y="228"/>
                                </a:lnTo>
                                <a:lnTo>
                                  <a:pt x="64" y="164"/>
                                </a:lnTo>
                                <a:lnTo>
                                  <a:pt x="109" y="109"/>
                                </a:lnTo>
                                <a:lnTo>
                                  <a:pt x="165" y="64"/>
                                </a:lnTo>
                                <a:lnTo>
                                  <a:pt x="228" y="29"/>
                                </a:lnTo>
                                <a:lnTo>
                                  <a:pt x="298" y="7"/>
                                </a:lnTo>
                                <a:lnTo>
                                  <a:pt x="373" y="0"/>
                                </a:lnTo>
                                <a:lnTo>
                                  <a:pt x="448" y="7"/>
                                </a:lnTo>
                                <a:lnTo>
                                  <a:pt x="518" y="29"/>
                                </a:lnTo>
                                <a:lnTo>
                                  <a:pt x="581" y="64"/>
                                </a:lnTo>
                                <a:lnTo>
                                  <a:pt x="637" y="109"/>
                                </a:lnTo>
                                <a:lnTo>
                                  <a:pt x="682" y="164"/>
                                </a:lnTo>
                                <a:lnTo>
                                  <a:pt x="716" y="228"/>
                                </a:lnTo>
                                <a:lnTo>
                                  <a:pt x="738" y="298"/>
                                </a:lnTo>
                                <a:lnTo>
                                  <a:pt x="746" y="373"/>
                                </a:lnTo>
                                <a:lnTo>
                                  <a:pt x="738" y="448"/>
                                </a:lnTo>
                                <a:lnTo>
                                  <a:pt x="716" y="518"/>
                                </a:lnTo>
                                <a:lnTo>
                                  <a:pt x="682" y="581"/>
                                </a:lnTo>
                                <a:lnTo>
                                  <a:pt x="637" y="636"/>
                                </a:lnTo>
                                <a:lnTo>
                                  <a:pt x="581" y="682"/>
                                </a:lnTo>
                                <a:lnTo>
                                  <a:pt x="518" y="716"/>
                                </a:lnTo>
                                <a:lnTo>
                                  <a:pt x="448" y="738"/>
                                </a:lnTo>
                                <a:lnTo>
                                  <a:pt x="373" y="74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8E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4" name="任意多边形 5465"/>
                        <wps:cNvSpPr>
                          <a:spLocks/>
                        </wps:cNvSpPr>
                        <wps:spPr bwMode="auto">
                          <a:xfrm>
                            <a:off x="4920" y="8364"/>
                            <a:ext cx="746" cy="746"/>
                          </a:xfrm>
                          <a:custGeom>
                            <a:avLst/>
                            <a:gdLst>
                              <a:gd name="T0" fmla="+- 0 4920 4920"/>
                              <a:gd name="T1" fmla="*/ T0 w 746"/>
                              <a:gd name="T2" fmla="+- 0 8738 8365"/>
                              <a:gd name="T3" fmla="*/ 8738 h 746"/>
                              <a:gd name="T4" fmla="+- 0 4928 4920"/>
                              <a:gd name="T5" fmla="*/ T4 w 746"/>
                              <a:gd name="T6" fmla="+- 0 8663 8365"/>
                              <a:gd name="T7" fmla="*/ 8663 h 746"/>
                              <a:gd name="T8" fmla="+- 0 4949 4920"/>
                              <a:gd name="T9" fmla="*/ T8 w 746"/>
                              <a:gd name="T10" fmla="+- 0 8593 8365"/>
                              <a:gd name="T11" fmla="*/ 8593 h 746"/>
                              <a:gd name="T12" fmla="+- 0 4984 4920"/>
                              <a:gd name="T13" fmla="*/ T12 w 746"/>
                              <a:gd name="T14" fmla="+- 0 8529 8365"/>
                              <a:gd name="T15" fmla="*/ 8529 h 746"/>
                              <a:gd name="T16" fmla="+- 0 5029 4920"/>
                              <a:gd name="T17" fmla="*/ T16 w 746"/>
                              <a:gd name="T18" fmla="+- 0 8474 8365"/>
                              <a:gd name="T19" fmla="*/ 8474 h 746"/>
                              <a:gd name="T20" fmla="+- 0 5085 4920"/>
                              <a:gd name="T21" fmla="*/ T20 w 746"/>
                              <a:gd name="T22" fmla="+- 0 8429 8365"/>
                              <a:gd name="T23" fmla="*/ 8429 h 746"/>
                              <a:gd name="T24" fmla="+- 0 5148 4920"/>
                              <a:gd name="T25" fmla="*/ T24 w 746"/>
                              <a:gd name="T26" fmla="+- 0 8394 8365"/>
                              <a:gd name="T27" fmla="*/ 8394 h 746"/>
                              <a:gd name="T28" fmla="+- 0 5218 4920"/>
                              <a:gd name="T29" fmla="*/ T28 w 746"/>
                              <a:gd name="T30" fmla="+- 0 8372 8365"/>
                              <a:gd name="T31" fmla="*/ 8372 h 746"/>
                              <a:gd name="T32" fmla="+- 0 5293 4920"/>
                              <a:gd name="T33" fmla="*/ T32 w 746"/>
                              <a:gd name="T34" fmla="+- 0 8365 8365"/>
                              <a:gd name="T35" fmla="*/ 8365 h 746"/>
                              <a:gd name="T36" fmla="+- 0 5368 4920"/>
                              <a:gd name="T37" fmla="*/ T36 w 746"/>
                              <a:gd name="T38" fmla="+- 0 8372 8365"/>
                              <a:gd name="T39" fmla="*/ 8372 h 746"/>
                              <a:gd name="T40" fmla="+- 0 5438 4920"/>
                              <a:gd name="T41" fmla="*/ T40 w 746"/>
                              <a:gd name="T42" fmla="+- 0 8394 8365"/>
                              <a:gd name="T43" fmla="*/ 8394 h 746"/>
                              <a:gd name="T44" fmla="+- 0 5501 4920"/>
                              <a:gd name="T45" fmla="*/ T44 w 746"/>
                              <a:gd name="T46" fmla="+- 0 8429 8365"/>
                              <a:gd name="T47" fmla="*/ 8429 h 746"/>
                              <a:gd name="T48" fmla="+- 0 5557 4920"/>
                              <a:gd name="T49" fmla="*/ T48 w 746"/>
                              <a:gd name="T50" fmla="+- 0 8474 8365"/>
                              <a:gd name="T51" fmla="*/ 8474 h 746"/>
                              <a:gd name="T52" fmla="+- 0 5602 4920"/>
                              <a:gd name="T53" fmla="*/ T52 w 746"/>
                              <a:gd name="T54" fmla="+- 0 8529 8365"/>
                              <a:gd name="T55" fmla="*/ 8529 h 746"/>
                              <a:gd name="T56" fmla="+- 0 5636 4920"/>
                              <a:gd name="T57" fmla="*/ T56 w 746"/>
                              <a:gd name="T58" fmla="+- 0 8593 8365"/>
                              <a:gd name="T59" fmla="*/ 8593 h 746"/>
                              <a:gd name="T60" fmla="+- 0 5658 4920"/>
                              <a:gd name="T61" fmla="*/ T60 w 746"/>
                              <a:gd name="T62" fmla="+- 0 8663 8365"/>
                              <a:gd name="T63" fmla="*/ 8663 h 746"/>
                              <a:gd name="T64" fmla="+- 0 5666 4920"/>
                              <a:gd name="T65" fmla="*/ T64 w 746"/>
                              <a:gd name="T66" fmla="+- 0 8738 8365"/>
                              <a:gd name="T67" fmla="*/ 8738 h 746"/>
                              <a:gd name="T68" fmla="+- 0 5658 4920"/>
                              <a:gd name="T69" fmla="*/ T68 w 746"/>
                              <a:gd name="T70" fmla="+- 0 8813 8365"/>
                              <a:gd name="T71" fmla="*/ 8813 h 746"/>
                              <a:gd name="T72" fmla="+- 0 5636 4920"/>
                              <a:gd name="T73" fmla="*/ T72 w 746"/>
                              <a:gd name="T74" fmla="+- 0 8883 8365"/>
                              <a:gd name="T75" fmla="*/ 8883 h 746"/>
                              <a:gd name="T76" fmla="+- 0 5602 4920"/>
                              <a:gd name="T77" fmla="*/ T76 w 746"/>
                              <a:gd name="T78" fmla="+- 0 8946 8365"/>
                              <a:gd name="T79" fmla="*/ 8946 h 746"/>
                              <a:gd name="T80" fmla="+- 0 5557 4920"/>
                              <a:gd name="T81" fmla="*/ T80 w 746"/>
                              <a:gd name="T82" fmla="+- 0 9001 8365"/>
                              <a:gd name="T83" fmla="*/ 9001 h 746"/>
                              <a:gd name="T84" fmla="+- 0 5501 4920"/>
                              <a:gd name="T85" fmla="*/ T84 w 746"/>
                              <a:gd name="T86" fmla="+- 0 9047 8365"/>
                              <a:gd name="T87" fmla="*/ 9047 h 746"/>
                              <a:gd name="T88" fmla="+- 0 5438 4920"/>
                              <a:gd name="T89" fmla="*/ T88 w 746"/>
                              <a:gd name="T90" fmla="+- 0 9081 8365"/>
                              <a:gd name="T91" fmla="*/ 9081 h 746"/>
                              <a:gd name="T92" fmla="+- 0 5368 4920"/>
                              <a:gd name="T93" fmla="*/ T92 w 746"/>
                              <a:gd name="T94" fmla="+- 0 9103 8365"/>
                              <a:gd name="T95" fmla="*/ 9103 h 746"/>
                              <a:gd name="T96" fmla="+- 0 5293 4920"/>
                              <a:gd name="T97" fmla="*/ T96 w 746"/>
                              <a:gd name="T98" fmla="+- 0 9110 8365"/>
                              <a:gd name="T99" fmla="*/ 9110 h 746"/>
                              <a:gd name="T100" fmla="+- 0 5218 4920"/>
                              <a:gd name="T101" fmla="*/ T100 w 746"/>
                              <a:gd name="T102" fmla="+- 0 9103 8365"/>
                              <a:gd name="T103" fmla="*/ 9103 h 746"/>
                              <a:gd name="T104" fmla="+- 0 5148 4920"/>
                              <a:gd name="T105" fmla="*/ T104 w 746"/>
                              <a:gd name="T106" fmla="+- 0 9081 8365"/>
                              <a:gd name="T107" fmla="*/ 9081 h 746"/>
                              <a:gd name="T108" fmla="+- 0 5085 4920"/>
                              <a:gd name="T109" fmla="*/ T108 w 746"/>
                              <a:gd name="T110" fmla="+- 0 9047 8365"/>
                              <a:gd name="T111" fmla="*/ 9047 h 746"/>
                              <a:gd name="T112" fmla="+- 0 5029 4920"/>
                              <a:gd name="T113" fmla="*/ T112 w 746"/>
                              <a:gd name="T114" fmla="+- 0 9001 8365"/>
                              <a:gd name="T115" fmla="*/ 9001 h 746"/>
                              <a:gd name="T116" fmla="+- 0 4984 4920"/>
                              <a:gd name="T117" fmla="*/ T116 w 746"/>
                              <a:gd name="T118" fmla="+- 0 8946 8365"/>
                              <a:gd name="T119" fmla="*/ 8946 h 746"/>
                              <a:gd name="T120" fmla="+- 0 4949 4920"/>
                              <a:gd name="T121" fmla="*/ T120 w 746"/>
                              <a:gd name="T122" fmla="+- 0 8883 8365"/>
                              <a:gd name="T123" fmla="*/ 8883 h 746"/>
                              <a:gd name="T124" fmla="+- 0 4928 4920"/>
                              <a:gd name="T125" fmla="*/ T124 w 746"/>
                              <a:gd name="T126" fmla="+- 0 8813 8365"/>
                              <a:gd name="T127" fmla="*/ 8813 h 746"/>
                              <a:gd name="T128" fmla="+- 0 4920 4920"/>
                              <a:gd name="T129" fmla="*/ T128 w 746"/>
                              <a:gd name="T130" fmla="+- 0 8738 8365"/>
                              <a:gd name="T131" fmla="*/ 8738 h 7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746" h="746">
                                <a:moveTo>
                                  <a:pt x="0" y="373"/>
                                </a:moveTo>
                                <a:lnTo>
                                  <a:pt x="8" y="298"/>
                                </a:lnTo>
                                <a:lnTo>
                                  <a:pt x="29" y="228"/>
                                </a:lnTo>
                                <a:lnTo>
                                  <a:pt x="64" y="164"/>
                                </a:lnTo>
                                <a:lnTo>
                                  <a:pt x="109" y="109"/>
                                </a:lnTo>
                                <a:lnTo>
                                  <a:pt x="165" y="64"/>
                                </a:lnTo>
                                <a:lnTo>
                                  <a:pt x="228" y="29"/>
                                </a:lnTo>
                                <a:lnTo>
                                  <a:pt x="298" y="7"/>
                                </a:lnTo>
                                <a:lnTo>
                                  <a:pt x="373" y="0"/>
                                </a:lnTo>
                                <a:lnTo>
                                  <a:pt x="448" y="7"/>
                                </a:lnTo>
                                <a:lnTo>
                                  <a:pt x="518" y="29"/>
                                </a:lnTo>
                                <a:lnTo>
                                  <a:pt x="581" y="64"/>
                                </a:lnTo>
                                <a:lnTo>
                                  <a:pt x="637" y="109"/>
                                </a:lnTo>
                                <a:lnTo>
                                  <a:pt x="682" y="164"/>
                                </a:lnTo>
                                <a:lnTo>
                                  <a:pt x="716" y="228"/>
                                </a:lnTo>
                                <a:lnTo>
                                  <a:pt x="738" y="298"/>
                                </a:lnTo>
                                <a:lnTo>
                                  <a:pt x="746" y="373"/>
                                </a:lnTo>
                                <a:lnTo>
                                  <a:pt x="738" y="448"/>
                                </a:lnTo>
                                <a:lnTo>
                                  <a:pt x="716" y="518"/>
                                </a:lnTo>
                                <a:lnTo>
                                  <a:pt x="682" y="581"/>
                                </a:lnTo>
                                <a:lnTo>
                                  <a:pt x="637" y="636"/>
                                </a:lnTo>
                                <a:lnTo>
                                  <a:pt x="581" y="682"/>
                                </a:lnTo>
                                <a:lnTo>
                                  <a:pt x="518" y="716"/>
                                </a:lnTo>
                                <a:lnTo>
                                  <a:pt x="448" y="738"/>
                                </a:lnTo>
                                <a:lnTo>
                                  <a:pt x="373" y="745"/>
                                </a:lnTo>
                                <a:lnTo>
                                  <a:pt x="298" y="738"/>
                                </a:lnTo>
                                <a:lnTo>
                                  <a:pt x="228" y="716"/>
                                </a:lnTo>
                                <a:lnTo>
                                  <a:pt x="165" y="682"/>
                                </a:lnTo>
                                <a:lnTo>
                                  <a:pt x="109" y="636"/>
                                </a:lnTo>
                                <a:lnTo>
                                  <a:pt x="64" y="581"/>
                                </a:lnTo>
                                <a:lnTo>
                                  <a:pt x="29" y="518"/>
                                </a:lnTo>
                                <a:lnTo>
                                  <a:pt x="8" y="448"/>
                                </a:lnTo>
                                <a:lnTo>
                                  <a:pt x="0" y="37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139" cmpd="sng">
                            <a:solidFill>
                              <a:srgbClr val="8EB4E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组合 214" o:spid="_x0000_s1026" style="position:absolute;left:0;text-align:left;margin-left:0;margin-top:20.25pt;width:842pt;height:441pt;z-index:-251612160;mso-position-horizontal-relative:page;mso-position-vertical-relative:page" coordorigin=",405" coordsize="16840,88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">
                <v:rect id="矩形 5416" o:spid="_x0000_s1027" style="position:absolute;top:1298;width:16840;height:25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cDpvMQA&#10;AADcAAAADwAAAGRycy9kb3ducmV2LnhtbESP0WrCQBRE3wv+w3IF3+omgYYSXSUqUqEPpdEPuGav&#10;2WD2bsiuGv++Wyj0cZiZM8xyPdpO3GnwrWMF6TwBQVw73XKj4HTcv76D8AFZY+eYFDzJw3o1eVli&#10;od2Dv+lehUZECPsCFZgQ+kJKXxuy6OeuJ47exQ0WQ5RDI/WAjwi3ncySJJcWW44LBnvaGqqv1c0q&#10;+CzrHabXzcfT5O05L/eXTZl9KTWbjuUCRKAx/If/2getIEvf4PdMPAJy9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nA6bzEAAAA3AAAAA8AAAAAAAAAAAAAAAAAmAIAAGRycy9k&#10;b3ducmV2LnhtbFBLBQYAAAAABAAEAPUAAACJAwAAAAA=&#10;" fillcolor="#3e94d2" stroked="f"/>
                <v:shape id="图片 5417" o:spid="_x0000_s1028" type="#_x0000_t75" style="position:absolute;left:328;top:1131;width:2063;height:7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85ofPFAAAA3AAAAA8AAABkcnMvZG93bnJldi54bWxEj0Frg0AUhO+F/IflBXKrq7aEaLMJUij0&#10;kIuxhRwf7qvaum/FXaP599lCocdhZr5h9sfF9OJKo+ssK0iiGARxbXXHjYKP6u1xB8J5ZI29ZVJw&#10;IwfHw+phj7m2M5d0PftGBAi7HBW03g+5lK5uyaCL7EAcvC87GvRBjo3UI84BbnqZxvFWGuw4LLQ4&#10;0GtL9c95MgpK+h7SNJsmf8mq6ik5Fc+fU6HUZr0ULyA8Lf4//Nd+1wrSZAu/Z8IRkIc7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POaHzxQAAANwAAAAPAAAAAAAAAAAAAAAA&#10;AJ8CAABkcnMvZG93bnJldi54bWxQSwUGAAAAAAQABAD3AAAAkQMAAAAA&#10;">
                  <v:imagedata r:id="rId175" o:title=""/>
                </v:shape>
                <v:shape id="图片 5418" o:spid="_x0000_s1029" type="#_x0000_t75" style="position:absolute;left:328;top:405;width:2063;height:7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MW0HPHAAAA3AAAAA8AAABkcnMvZG93bnJldi54bWxEj0FrwkAUhO+F/oflFbzVTSLWkrpKEZRS&#10;pKApgrdn9jUJzb4N2TWJ/nq3UPA4zMw3zHw5mFp01LrKsoJ4HIEgzq2uuFDwna2fX0E4j6yxtkwK&#10;LuRguXh8mGOqbc876va+EAHCLkUFpfdNKqXLSzLoxrYhDt6PbQ36INtC6hb7ADe1TKLoRRqsOCyU&#10;2NCqpPx3fzYKssn2YLpjMo3709fGfa7Wl8M1Vmr0NLy/gfA0+Hv4v/2hFSTxDP7OhCMgFzc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OMW0HPHAAAA3AAAAA8AAAAAAAAAAAAA&#10;AAAAnwIAAGRycy9kb3ducmV2LnhtbFBLBQYAAAAABAAEAPcAAACTAwAAAAA=&#10;">
                  <v:imagedata r:id="rId78" o:title=""/>
                </v:shape>
                <v:shape id="图片 5419" o:spid="_x0000_s1030" type="#_x0000_t75" style="position:absolute;left:10503;top:2398;width:731;height:6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MIaGLDAAAA3AAAAA8AAABkcnMvZG93bnJldi54bWxET91qwjAUvh/4DuEIuxmaVtgm1SilOBzs&#10;as4HODbHttqc1Ca28e2Xi8EuP77/9TaYVgzUu8aygnSegCAurW64UnD8+ZgtQTiPrLG1TAoe5GC7&#10;mTytMdN25G8aDr4SMYRdhgpq77tMSlfWZNDNbUccubPtDfoI+0rqHscYblq5SJI3abDh2FBjR0VN&#10;5fVwNwpO18vL12t+T0NRlZdlsjvtb+FdqedpyFcgPAX/L/5zf2oFizSujWfiEZCbX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gwhoYsMAAADcAAAADwAAAAAAAAAAAAAAAACf&#10;AgAAZHJzL2Rvd25yZXYueG1sUEsFBgAAAAAEAAQA9wAAAI8DAAAAAA==&#10;">
                  <v:imagedata r:id="rId215" o:title=""/>
                </v:shape>
                <v:shape id="图片 5420" o:spid="_x0000_s1031" type="#_x0000_t75" style="position:absolute;left:10165;top:2697;width:761;height:6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opEcvFAAAA3AAAAA8AAABkcnMvZG93bnJldi54bWxEj0FrAjEUhO8F/0N4Qm81qwexW6OsglDs&#10;objqwdvr5nWzdPOyJKnu/vtGEHocZuYbZrnubSuu5EPjWMF0koEgrpxuuFZwOu5eFiBCRNbYOiYF&#10;AwVYr0ZPS8y1u/GBrmWsRYJwyFGBibHLpQyVIYth4jri5H07bzEm6WupPd4S3LZylmVzabHhtGCw&#10;o62h6qf8tYlifL85fw3dNn6Uhb4Mn/viIpV6HvfFG4hIffwPP9rvWsFs+gr3M+kIyNU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qKRHLxQAAANwAAAAPAAAAAAAAAAAAAAAA&#10;AJ8CAABkcnMvZG93bnJldi54bWxQSwUGAAAAAAQABAD3AAAAkQMAAAAA&#10;">
                  <v:imagedata r:id="rId216" o:title=""/>
                </v:shape>
                <v:shape id="图片 5421" o:spid="_x0000_s1032" type="#_x0000_t75" style="position:absolute;left:11264;top:2403;width:698;height:6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4XZ8HDAAAA3AAAAA8AAABkcnMvZG93bnJldi54bWxET8tqAjEU3Rf8h3CF7mqmA4qORilFi1oQ&#10;fC26u51cJ0MnN0MSdfz7ZlHo8nDes0VnG3EjH2rHCl4HGQji0umaKwWn4+plDCJEZI2NY1LwoACL&#10;ee9phoV2d97T7RArkUI4FKjAxNgWUobSkMUwcC1x4i7OW4wJ+kpqj/cUbhuZZ9lIWqw5NRhs6d1Q&#10;+XO4WgX77bffyPJrOf7cfRxNfpkMh+eJUs/97m0KIlIX/8V/7rVWkOdpfjqTjoCc/wI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nhdnwcMAAADcAAAADwAAAAAAAAAAAAAAAACf&#10;AgAAZHJzL2Rvd25yZXYueG1sUEsFBgAAAAAEAAQA9wAAAI8DAAAAAA==&#10;">
                  <v:imagedata r:id="rId217" o:title=""/>
                </v:shape>
                <v:shape id="任意多边形 5422" o:spid="_x0000_s1033" style="position:absolute;left:10297;top:1756;width:1671;height:1698;visibility:visible;mso-wrap-style:square;v-text-anchor:top" coordsize="1671,16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/ZyyMMA&#10;AADcAAAADwAAAGRycy9kb3ducmV2LnhtbESP0YrCMBRE3wX/IVzBN00tWqUapQrCsg/CuvsBl+ba&#10;VpubkkStf79ZEPZxmJkzzGbXm1Y8yPnGsoLZNAFBXFrdcKXg5/s4WYHwAVlja5kUvMjDbjscbDDX&#10;9slf9DiHSkQI+xwV1CF0uZS+rMmgn9qOOHoX6wyGKF0ltcNnhJtWpkmSSYMNx4UaOzrUVN7Od6Pg&#10;tFhcM/n56vfF9VYsM++Ofr5UajzqizWIQH34D7/bH1pBms7g70w8AnL7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/ZyyMMAAADcAAAADwAAAAAAAAAAAAAAAACYAgAAZHJzL2Rv&#10;d25yZXYueG1sUEsFBgAAAAAEAAQA9QAAAIgDAAAAAA==&#10;" path="m836,1698r-76,-4l685,1684r-72,-17l544,1644r-67,-28l414,1582r-60,-40l297,1498r-52,-49l197,1396r-44,-58l114,1277,81,1213,52,1145,30,1074,14,1001,4,926,,849,4,772,14,696,30,623,52,553,81,485r33,-64l153,359r44,-57l245,249r52,-49l354,155r60,-39l477,82,544,53,613,31,685,14,760,4,836,r76,4l986,14r72,17l1127,53r67,29l1257,116r60,39l1374,200r52,49l1475,302r43,57l1557,421r34,64l1619,553r22,70l1658,696r10,76l1671,849r-3,77l1658,1001r-17,73l1619,1145r-28,68l1557,1277r-39,61l1475,1396r-49,53l1374,1498r-57,44l1257,1582r-63,34l1127,1644r-69,23l986,1684r-74,10l836,1698xe" fillcolor="#548ed4" stroked="f">
                  <v:path arrowok="t" o:connecttype="custom" o:connectlocs="760,3450;613,3423;477,3372;354,3298;245,3205;153,3094;81,2969;30,2830;4,2682;4,2528;30,2379;81,2241;153,2115;245,2005;354,1911;477,1838;613,1787;760,1760;912,1760;1058,1787;1194,1838;1317,1911;1426,2005;1518,2115;1591,2241;1641,2379;1668,2528;1668,2682;1641,2830;1591,2969;1518,3094;1426,3205;1317,3298;1194,3372;1058,3423;912,3450" o:connectangles="0,0,0,0,0,0,0,0,0,0,0,0,0,0,0,0,0,0,0,0,0,0,0,0,0,0,0,0,0,0,0,0,0,0,0,0"/>
                </v:shape>
                <v:shape id="任意多边形 5423" o:spid="_x0000_s1034" style="position:absolute;left:10297;top:1756;width:1671;height:1698;visibility:visible;mso-wrap-style:square;v-text-anchor:top" coordsize="1671,16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xx9o8QA&#10;AADcAAAADwAAAGRycy9kb3ducmV2LnhtbESPQUvDQBSE7wX/w/IEb+3GHKTEbksQhBa82Fb0+Mw+&#10;k2D2bcy+TeK/dwsFj8PMfMNsdrPr1EhDaD0buF9loIgrb1uuDZxPz8s1qCDIFjvPZOCXAuy2N4sN&#10;FtZP/ErjUWqVIBwKNNCI9IXWoWrIYVj5njh5X35wKEkOtbYDTgnuOp1n2YN22HJaaLCnp4aq72N0&#10;Bsrpxcrbuvr8GA/xPUoW2/InGnN3O5ePoIRm+Q9f23trIM9zuJxJR0Bv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ccfaPEAAAA3AAAAA8AAAAAAAAAAAAAAAAAmAIAAGRycy9k&#10;b3ducmV2LnhtbFBLBQYAAAAABAAEAPUAAACJAwAAAAA=&#10;" path="m,849l4,772,14,696,30,623,52,553,81,485r33,-64l153,359r44,-57l245,249r52,-49l354,155r60,-39l477,82,544,53,613,31,685,14,760,4,836,r76,4l986,14r72,17l1127,53r67,29l1257,116r60,39l1374,200r52,49l1475,302r43,57l1557,421r34,64l1619,553r22,70l1658,696r10,76l1671,849r-3,77l1658,1001r-17,73l1619,1145r-28,68l1557,1277r-39,61l1475,1396r-49,53l1374,1498r-57,44l1257,1582r-63,34l1127,1644r-69,23l986,1684r-74,10l836,1698r-76,-4l685,1684r-72,-17l544,1644r-67,-28l414,1582r-60,-40l297,1498r-52,-49l197,1396r-44,-58l114,1277,81,1213,52,1145,30,1074,14,1001,4,926,,849xe" filled="f" strokecolor="white" strokeweight=".61883mm">
                  <v:path arrowok="t" o:connecttype="custom" o:connectlocs="4,2528;30,2379;81,2241;153,2115;245,2005;354,1911;477,1838;613,1787;760,1760;912,1760;1058,1787;1194,1838;1317,1911;1426,2005;1518,2115;1591,2241;1641,2379;1668,2528;1668,2682;1641,2830;1591,2969;1518,3094;1426,3205;1317,3298;1194,3372;1058,3423;912,3450;760,3450;613,3423;477,3372;354,3298;245,3205;153,3094;81,2969;30,2830;4,2682" o:connectangles="0,0,0,0,0,0,0,0,0,0,0,0,0,0,0,0,0,0,0,0,0,0,0,0,0,0,0,0,0,0,0,0,0,0,0,0"/>
                </v:shape>
                <v:shape id="图片 5424" o:spid="_x0000_s1035" type="#_x0000_t75" style="position:absolute;left:12431;top:2701;width:696;height:6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FkCmHFAAAA3AAAAA8AAABkcnMvZG93bnJldi54bWxEj1trwkAUhN8L/Q/LKfhWN40XJLpKKQhC&#10;a8Hb+yF7TGKzZ2N2TaK/3i0IPg4z8w0zW3SmFA3VrrCs4KMfgSBOrS44U7DfLd8nIJxH1lhaJgVX&#10;crCYv77MMNG25Q01W5+JAGGXoILc+yqR0qU5GXR9WxEH72hrgz7IOpO6xjbATSnjKBpLgwWHhRwr&#10;+sop/dtejILv0XI4LNvz+tedDi0Nst1PQzelem/d5xSEp84/w4/2SiuI4wH8nwlHQM7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BZAphxQAAANwAAAAPAAAAAAAAAAAAAAAA&#10;AJ8CAABkcnMvZG93bnJldi54bWxQSwUGAAAAAAQABAD3AAAAkQMAAAAA&#10;">
                  <v:imagedata r:id="rId218" o:title=""/>
                </v:shape>
                <v:shape id="任意多边形 5425" o:spid="_x0000_s1036" style="position:absolute;left:12814;top:1855;width:1642;height:1680;visibility:visible;mso-wrap-style:square;v-text-anchor:top" coordsize="1642,16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DnxCMUA&#10;AADcAAAADwAAAGRycy9kb3ducmV2LnhtbESPQWuDQBCF74X8h2UCuTWrEorYbEIbCFQPhZgg9Da4&#10;U5W6s+Ju1f77bqGQ4+PN+968/XExvZhodJ1lBfE2AkFcW91xo+B2PT+mIJxH1thbJgU/5OB4WD3s&#10;MdN25gtNpW9EgLDLUEHr/ZBJ6eqWDLqtHYiD92lHgz7IsZF6xDnATS+TKHqSBjsODS0OdGqp/iq/&#10;TXhj+ij697TKq2seV0kxv95iWpTarJeXZxCeFn8//k+/aQVJsoO/MYEA8vA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sOfEIxQAAANwAAAAPAAAAAAAAAAAAAAAAAJgCAABkcnMv&#10;ZG93bnJldi54bWxQSwUGAAAAAAQABAD1AAAAigMAAAAA&#10;" path="m820,1679r-75,-4l673,1665r-71,-16l534,1626r-66,-28l406,1564r-59,-39l291,1481r-51,-48l193,1380r-43,-57l112,1263,79,1199,51,1132,29,1062,13,990,3,916,,839,3,763,13,688,29,616,51,546,79,479r33,-64l150,355r43,-57l240,246r51,-49l347,153r59,-39l468,80,534,52,602,30,673,13,745,3,820,r75,3l968,13r70,17l1106,52r66,28l1234,114r59,39l1349,197r51,49l1448,298r43,57l1529,415r33,64l1589,546r22,70l1627,688r10,75l1641,839r-4,77l1627,990r-16,72l1589,1132r-27,67l1529,1263r-38,60l1448,1380r-48,53l1349,1481r-56,44l1234,1564r-62,34l1106,1626r-68,23l968,1665r-73,10l820,1679xe" fillcolor="#548ed4" stroked="f">
                  <v:path arrowok="t" o:connecttype="custom" o:connectlocs="745,3531;602,3505;468,3454;347,3381;240,3289;150,3179;79,3055;29,2918;3,2772;3,2619;29,2472;79,2335;150,2211;240,2102;347,2009;468,1936;602,1886;745,1859;895,1859;1038,1886;1172,1936;1293,2009;1400,2102;1491,2211;1562,2335;1611,2472;1637,2619;1637,2772;1611,2918;1562,3055;1491,3179;1400,3289;1293,3381;1172,3454;1038,3505;895,3531" o:connectangles="0,0,0,0,0,0,0,0,0,0,0,0,0,0,0,0,0,0,0,0,0,0,0,0,0,0,0,0,0,0,0,0,0,0,0,0"/>
                </v:shape>
                <v:shape id="任意多边形 5426" o:spid="_x0000_s1037" style="position:absolute;left:12814;top:1855;width:1642;height:1680;visibility:visible;mso-wrap-style:square;v-text-anchor:top" coordsize="1642,16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YIe1MMA&#10;AADcAAAADwAAAGRycy9kb3ducmV2LnhtbESPQWvCQBSE74L/YXlCb7pxoUVSVxEhIR6bSs+v2dck&#10;mn0bs6tJ/323UOhxmJlvmO1+sp140OBbxxrWqwQEceVMy7WG83u23IDwAdlg55g0fJOH/W4+22Jq&#10;3Mhv9ChDLSKEfYoamhD6VEpfNWTRr1xPHL0vN1gMUQ61NAOOEW47qZLkRVpsOS402NOxoepa3q2G&#10;7Ka6wuTnvLibz9OGrx+XulJaPy2mwyuIQFP4D/+1C6NBqWf4PROPgNz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YIe1MMAAADcAAAADwAAAAAAAAAAAAAAAACYAgAAZHJzL2Rv&#10;d25yZXYueG1sUEsFBgAAAAAEAAQA9QAAAIgDAAAAAA==&#10;" path="m,839l3,763,13,688,29,616,51,546,79,479r33,-64l150,355r43,-57l240,246r51,-49l347,153r59,-39l468,80,534,52,602,30,673,13,745,3,820,r75,3l968,13r70,17l1106,52r66,28l1234,114r59,39l1349,197r51,49l1448,298r43,57l1529,415r33,64l1589,546r22,70l1627,688r10,75l1641,839r-4,77l1627,990r-16,72l1589,1132r-27,67l1529,1263r-38,60l1448,1380r-48,53l1349,1481r-56,44l1234,1564r-62,34l1106,1626r-68,23l968,1665r-73,10l820,1679r-75,-4l673,1665r-71,-16l534,1626r-66,-28l406,1564r-59,-39l291,1481r-51,-48l193,1380r-43,-57l112,1263,79,1199,51,1132,29,1062,13,990,3,916,,839xe" filled="f" strokecolor="white" strokeweight=".61883mm">
                  <v:path arrowok="t" o:connecttype="custom" o:connectlocs="3,2619;29,2472;79,2335;150,2211;240,2102;347,2009;468,1936;602,1886;745,1859;895,1859;1038,1886;1172,1936;1293,2009;1400,2102;1491,2211;1562,2335;1611,2472;1637,2619;1637,2772;1611,2918;1562,3055;1491,3179;1400,3289;1293,3381;1172,3454;1038,3505;895,3531;745,3531;602,3505;468,3454;347,3381;240,3289;150,3179;79,3055;29,2918;3,2772" o:connectangles="0,0,0,0,0,0,0,0,0,0,0,0,0,0,0,0,0,0,0,0,0,0,0,0,0,0,0,0,0,0,0,0,0,0,0,0"/>
                </v:shape>
                <v:shape id="图片 5427" o:spid="_x0000_s1038" type="#_x0000_t75" style="position:absolute;left:5091;top:5185;width:7264;height:33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ilWozFAAAA3AAAAA8AAABkcnMvZG93bnJldi54bWxEj82KwkAQhO8LvsPQgpdFJ8ZFJDqKCqLu&#10;QfAPPDaZNglmekJm1Pj2jrCwx6K6vuqazBpTigfVrrCsoN+LQBCnVhecKTgdV90RCOeRNZaWScGL&#10;HMymra8JJto+eU+Pg89EgLBLUEHufZVI6dKcDLqerYiDd7W1QR9knUld4zPATSnjKBpKgwWHhhwr&#10;WuaU3g53E94YXYrB98otze7XzdeLn3Lrt2elOu1mPgbhqfH/x3/pjVYQx0P4jAkEkNM3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4pVqMxQAAANwAAAAPAAAAAAAAAAAAAAAA&#10;AJ8CAABkcnMvZG93bnJldi54bWxQSwUGAAAAAAQABAD3AAAAkQMAAAAA&#10;">
                  <v:imagedata r:id="rId219" o:title=""/>
                </v:shape>
                <v:shape id="任意多边形 5428" o:spid="_x0000_s1039" style="position:absolute;left:5212;top:6530;width:957;height:957;visibility:visible;mso-wrap-style:square;v-text-anchor:top" coordsize="957,95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opBt8QA&#10;AADcAAAADwAAAGRycy9kb3ducmV2LnhtbESPT4vCMBTE78J+h/AW9qapPbhSjaKLuy6LF/8geHs0&#10;z6bYvJQm2vrtN4LgcZiZ3zDTeWcrcaPGl44VDAcJCOLc6ZILBYf9d38MwgdkjZVjUnAnD/PZW2+K&#10;mXYtb+m2C4WIEPYZKjAh1JmUPjdk0Q9cTRy9s2sshiibQuoG2wi3lUyTZCQtlhwXDNb0ZSi/7K5W&#10;wea6Xp42459QHFojcbX6IzqOlPp47xYTEIG68Ao/279aQZp+wuNMPAJy9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qKQbfEAAAA3AAAAA8AAAAAAAAAAAAAAAAAmAIAAGRycy9k&#10;b3ducmV2LnhtbFBLBQYAAAAABAAEAPUAAACJAwAAAAA=&#10;" path="m478,956r-78,-6l327,932,258,903,195,864,140,816,92,761,53,698,24,629,6,556,,478,6,401,24,327,53,259,92,196r48,-56l195,93,258,54,327,25,400,7,478,r77,7l629,25r68,29l760,93r56,47l864,196r38,63l931,327r19,74l956,478r-6,78l931,629r-29,69l864,761r-48,55l760,864r-63,39l629,932r-74,18l478,956xe" stroked="f">
                  <v:path arrowok="t" o:connecttype="custom" o:connectlocs="478,7486;400,7480;327,7462;258,7433;195,7394;140,7346;92,7291;53,7228;24,7159;6,7086;0,7008;6,6931;24,6857;53,6789;92,6726;140,6670;195,6623;258,6584;327,6555;400,6537;478,6530;555,6537;629,6555;697,6584;760,6623;816,6670;864,6726;902,6789;931,6857;950,6931;956,7008;950,7086;931,7159;902,7228;864,7291;816,7346;760,7394;697,7433;629,7462;555,7480;478,7486" o:connectangles="0,0,0,0,0,0,0,0,0,0,0,0,0,0,0,0,0,0,0,0,0,0,0,0,0,0,0,0,0,0,0,0,0,0,0,0,0,0,0,0,0"/>
                </v:shape>
                <v:shape id="任意多边形 5429" o:spid="_x0000_s1040" style="position:absolute;left:5212;top:6530;width:957;height:957;visibility:visible;mso-wrap-style:square;v-text-anchor:top" coordsize="957,95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eq2ycIA&#10;AADcAAAADwAAAGRycy9kb3ducmV2LnhtbERPTWuDQBC9F/Iflin01qy1EoJ1FUkpmGNsIM1tcKcq&#10;dWfFXRPTX989BHp8vO+sWMwgLjS53rKCl3UEgrixuudWwfHz43kLwnlkjYNlUnAjB0W+esgw1fbK&#10;B7rUvhUhhF2KCjrvx1RK13Rk0K3tSBy4bzsZ9AFOrdQTXkO4GWQcRRtpsOfQ0OFIu46an3o2CsqE&#10;q3356+fz+5lOX5uxiqrXRKmnx6V8A+Fp8f/iu7vSCuI4rA1nwhGQ+R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d6rbJwgAAANwAAAAPAAAAAAAAAAAAAAAAAJgCAABkcnMvZG93&#10;bnJldi54bWxQSwUGAAAAAAQABAD1AAAAhwMAAAAA&#10;" path="m,478l6,401,24,327,53,259,92,196r48,-56l195,93,258,54,327,25,400,7,478,r77,7l629,25r68,29l760,93r56,47l864,196r38,63l931,327r19,74l956,478r-6,78l931,629r-29,69l864,761r-48,55l760,864r-63,39l629,932r-74,18l478,956r-78,-6l327,932,258,903,195,864,140,816,92,761,53,698,24,629,6,556,,478xe" filled="f" strokecolor="#8eb4e2" strokeweight=".30942mm">
                  <v:path arrowok="t" o:connecttype="custom" o:connectlocs="0,7008;6,6931;24,6857;53,6789;92,6726;140,6670;195,6623;258,6584;327,6555;400,6537;478,6530;555,6537;629,6555;697,6584;760,6623;816,6670;864,6726;902,6789;931,6857;950,6931;956,7008;950,7086;931,7159;902,7228;864,7291;816,7346;760,7394;697,7433;629,7462;555,7480;478,7486;400,7480;327,7462;258,7433;195,7394;140,7346;92,7291;53,7228;24,7159;6,7086;0,7008" o:connectangles="0,0,0,0,0,0,0,0,0,0,0,0,0,0,0,0,0,0,0,0,0,0,0,0,0,0,0,0,0,0,0,0,0,0,0,0,0,0,0,0,0"/>
                </v:shape>
                <v:shape id="任意多边形 5430" o:spid="_x0000_s1041" style="position:absolute;left:5318;top:6635;width:746;height:746;visibility:visible;mso-wrap-style:square;v-text-anchor:top" coordsize="746,7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A+m2cIA&#10;AADcAAAADwAAAGRycy9kb3ducmV2LnhtbESPQWvCQBSE7wX/w/IEb3XjHqSmrlJEQY9Jq+dn9jVZ&#10;mn0bsquJ/94tFHocZuYbZr0dXSvu1AfrWcNinoEgrryxXGv4+jy8voEIEdlg65k0PCjAdjN5WWNu&#10;/MAF3ctYiwThkKOGJsYulzJUDTkMc98RJ+/b9w5jkn0tTY9DgrtWqixbSoeW00KDHe0aqn7Km9Ow&#10;259xdSrMRSkzLGxxtNeqLLWeTcePdxCRxvgf/msfjQalVvB7Jh0BuXk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kD6bZwgAAANwAAAAPAAAAAAAAAAAAAAAAAJgCAABkcnMvZG93&#10;bnJldi54bWxQSwUGAAAAAAQABAD1AAAAhwMAAAAA&#10;" path="m373,745r-75,-8l228,716,164,681,109,636,64,581,29,517,8,447,,372,8,297,29,227,64,164r45,-55l164,63,228,29,298,7,373,r75,7l518,29r63,34l636,109r46,55l716,227r22,70l746,372r-8,75l716,517r-34,64l636,636r-55,45l518,716r-70,21l373,745xe" fillcolor="#548ed4" stroked="f">
                  <v:path arrowok="t" o:connecttype="custom" o:connectlocs="373,7381;298,7373;228,7352;164,7317;109,7272;64,7217;29,7153;8,7083;0,7008;8,6933;29,6863;64,6800;109,6745;164,6699;228,6665;298,6643;373,6636;448,6643;518,6665;581,6699;636,6745;682,6800;716,6863;738,6933;746,7008;738,7083;716,7153;682,7217;636,7272;581,7317;518,7352;448,7373;373,7381" o:connectangles="0,0,0,0,0,0,0,0,0,0,0,0,0,0,0,0,0,0,0,0,0,0,0,0,0,0,0,0,0,0,0,0,0"/>
                </v:shape>
                <v:shape id="任意多边形 5431" o:spid="_x0000_s1042" style="position:absolute;left:5318;top:6635;width:746;height:746;visibility:visible;mso-wrap-style:square;v-text-anchor:top" coordsize="746,7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f+ZscEA&#10;AADcAAAADwAAAGRycy9kb3ducmV2LnhtbERPy4rCMBTdD/gP4QruxnQUfHSMIoLgykHrxt2luX3M&#10;NDclibX69ZOF4PJw3qtNbxrRkfO1ZQVf4wQEcW51zaWCS7b/XIDwAVljY5kUPMjDZj34WGGq7Z1P&#10;1J1DKWII+xQVVCG0qZQ+r8igH9uWOHKFdQZDhK6U2uE9hptGTpJkJg3WHBsqbGlXUf53vhkFR+u6&#10;Y3Erls/sque78ueXD/NMqdGw336DCNSHt/jlPmgFk2mcH8/EIyDX/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3/mbHBAAAA3AAAAA8AAAAAAAAAAAAAAAAAmAIAAGRycy9kb3du&#10;cmV2LnhtbFBLBQYAAAAABAAEAPUAAACGAwAAAAA=&#10;" path="m,372l8,297,29,227,64,164r45,-55l164,63,228,29,298,7,373,r75,7l518,29r63,34l636,109r46,55l716,227r22,70l746,372r-8,75l716,517r-34,64l636,636r-55,45l518,716r-70,21l373,745r-75,-8l228,716,164,681,109,636,64,581,29,517,8,447,,372xe" filled="f" strokecolor="#8eb4e2" strokeweight=".30942mm">
                  <v:path arrowok="t" o:connecttype="custom" o:connectlocs="0,7008;8,6933;29,6863;64,6800;109,6745;164,6699;228,6665;298,6643;373,6636;448,6643;518,6665;581,6699;636,6745;682,6800;716,6863;738,6933;746,7008;738,7083;716,7153;682,7217;636,7272;581,7317;518,7352;448,7373;373,7381;298,7373;228,7352;164,7317;109,7272;64,7217;29,7153;8,7083;0,7008" o:connectangles="0,0,0,0,0,0,0,0,0,0,0,0,0,0,0,0,0,0,0,0,0,0,0,0,0,0,0,0,0,0,0,0,0"/>
                </v:shape>
                <v:shape id="任意多边形 5432" o:spid="_x0000_s1043" style="position:absolute;left:6406;top:5383;width:957;height:957;visibility:visible;mso-wrap-style:square;v-text-anchor:top" coordsize="957,95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/bqhcUA&#10;AADcAAAADwAAAGRycy9kb3ducmV2LnhtbESPQWsCMRSE7wX/Q3hCbzWrBVlWo1TRtpS9VEXw9ti8&#10;bhY3L0sS3e2/bwqFHoeZ+YZZrgfbijv50DhWMJ1kIIgrpxuuFZyO+6ccRIjIGlvHpOCbAqxXo4cl&#10;Ftr1/En3Q6xFgnAoUIGJsSukDJUhi2HiOuLkfTlvMSbpa6k99gluWznLsrm02HBaMNjR1lB1Pdys&#10;gvL2trmU+WusT72RuNt9EJ3nSj2Oh5cFiEhD/A//td+1gtnzFH7PpCMgV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P9uqFxQAAANwAAAAPAAAAAAAAAAAAAAAAAJgCAABkcnMv&#10;ZG93bnJldi54bWxQSwUGAAAAAAQABAD1AAAAigMAAAAA&#10;" path="m478,956r-77,-6l327,932,259,903,196,864,140,816,93,761,54,698,25,629,7,556,,478,7,401,25,327,54,259,93,196r47,-56l196,93,259,54,327,25,401,7,478,r78,7l629,25r69,29l761,93r55,47l864,196r39,63l932,327r18,74l956,478r-6,78l932,629r-29,69l864,761r-48,55l761,864r-63,39l629,932r-73,18l478,956xe" stroked="f">
                  <v:path arrowok="t" o:connecttype="custom" o:connectlocs="478,6339;401,6333;327,6315;259,6286;196,6247;140,6199;93,6144;54,6081;25,6012;7,5939;0,5861;7,5784;25,5710;54,5642;93,5579;140,5523;196,5476;259,5437;327,5408;401,5390;478,5383;556,5390;629,5408;698,5437;761,5476;816,5523;864,5579;903,5642;932,5710;950,5784;956,5861;950,5939;932,6012;903,6081;864,6144;816,6199;761,6247;698,6286;629,6315;556,6333;478,6339" o:connectangles="0,0,0,0,0,0,0,0,0,0,0,0,0,0,0,0,0,0,0,0,0,0,0,0,0,0,0,0,0,0,0,0,0,0,0,0,0,0,0,0,0"/>
                </v:shape>
                <v:shape id="任意多边形 5433" o:spid="_x0000_s1044" style="position:absolute;left:6406;top:5383;width:957;height:957;visibility:visible;mso-wrap-style:square;v-text-anchor:top" coordsize="957,95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dsX/sMA&#10;AADcAAAADwAAAGRycy9kb3ducmV2LnhtbESPT4vCMBTE74LfITzBm6ZWEalGKS4L3aN/QL09mmdb&#10;bF5KE7XupzcLCx6HmfkNs9p0phYPal1lWcFkHIEgzq2uuFBwPHyPFiCcR9ZYWyYFL3KwWfd7K0y0&#10;ffKOHntfiABhl6CC0vsmkdLlJRl0Y9sQB+9qW4M+yLaQusVngJtaxlE0lwYrDgslNrQtKb/t70ZB&#10;OuPsJ/3198vXhU7neZNF2XSm1HDQpUsQnjr/Cf+3M60gnsbwdyYcAbl+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dsX/sMAAADcAAAADwAAAAAAAAAAAAAAAACYAgAAZHJzL2Rv&#10;d25yZXYueG1sUEsFBgAAAAAEAAQA9QAAAIgDAAAAAA==&#10;" path="m,478l7,401,25,327,54,259,93,196r47,-56l196,93,259,54,327,25,401,7,478,r78,7l629,25r69,29l761,93r55,47l864,196r39,63l932,327r18,74l956,478r-6,78l932,629r-29,69l864,761r-48,55l761,864r-63,39l629,932r-73,18l478,956r-77,-6l327,932,259,903,196,864,140,816,93,761,54,698,25,629,7,556,,478xe" filled="f" strokecolor="#8eb4e2" strokeweight=".30942mm">
                  <v:path arrowok="t" o:connecttype="custom" o:connectlocs="0,5861;7,5784;25,5710;54,5642;93,5579;140,5523;196,5476;259,5437;327,5408;401,5390;478,5383;556,5390;629,5408;698,5437;761,5476;816,5523;864,5579;903,5642;932,5710;950,5784;956,5861;950,5939;932,6012;903,6081;864,6144;816,6199;761,6247;698,6286;629,6315;556,6333;478,6339;401,6333;327,6315;259,6286;196,6247;140,6199;93,6144;54,6081;25,6012;7,5939;0,5861" o:connectangles="0,0,0,0,0,0,0,0,0,0,0,0,0,0,0,0,0,0,0,0,0,0,0,0,0,0,0,0,0,0,0,0,0,0,0,0,0,0,0,0,0"/>
                </v:shape>
                <v:shape id="任意多边形 5434" o:spid="_x0000_s1045" style="position:absolute;left:6511;top:5488;width:746;height:746;visibility:visible;mso-wrap-style:square;v-text-anchor:top" coordsize="746,7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D4H7sIA&#10;AADcAAAADwAAAGRycy9kb3ducmV2LnhtbESPQWvCQBSE74L/YXlCb7oxgtTUVUQs6DGpen7NviZL&#10;s29DdmvSf+8KgsdhZr5h1tvBNuJGnTeOFcxnCQji0mnDlYLz1+f0HYQPyBobx6TgnzxsN+PRGjPt&#10;es7pVoRKRAj7DBXUIbSZlL6syaKfuZY4ej+usxii7CqpO+wj3DYyTZKltGg4LtTY0r6m8rf4swr2&#10;hwuuTrm+pqnu5yY/mu+yKJR6mwy7DxCBhvAKP9tHrSBdLOBxJh4Bubk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APgfuwgAAANwAAAAPAAAAAAAAAAAAAAAAAJgCAABkcnMvZG93&#10;bnJldi54bWxQSwUGAAAAAAQABAD1AAAAhwMAAAAA&#10;" path="m372,745r-75,-8l227,716,164,681,109,636,63,581,29,517,7,447,,372,7,297,29,227,63,164r46,-55l164,63,227,29,297,7,372,r75,7l517,29r64,34l636,109r45,55l716,227r21,70l745,372r-8,75l716,517r-35,64l636,636r-55,45l517,716r-70,21l372,745xe" fillcolor="#548ed4" stroked="f">
                  <v:path arrowok="t" o:connecttype="custom" o:connectlocs="372,6234;297,6226;227,6205;164,6170;109,6125;63,6070;29,6006;7,5936;0,5861;7,5786;29,5716;63,5653;109,5598;164,5552;227,5518;297,5496;372,5489;447,5496;517,5518;581,5552;636,5598;681,5653;716,5716;737,5786;745,5861;737,5936;716,6006;681,6070;636,6125;581,6170;517,6205;447,6226;372,6234" o:connectangles="0,0,0,0,0,0,0,0,0,0,0,0,0,0,0,0,0,0,0,0,0,0,0,0,0,0,0,0,0,0,0,0,0"/>
                </v:shape>
                <v:shape id="任意多边形 5435" o:spid="_x0000_s1046" style="position:absolute;left:6511;top:5488;width:746;height:746;visibility:visible;mso-wrap-style:square;v-text-anchor:top" coordsize="746,7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sSfssUA&#10;AADcAAAADwAAAGRycy9kb3ducmV2LnhtbESPT2sCMRTE7wW/Q3iCt5pVS9XVKCIInix1e/H22Lz9&#10;o5uXJYnr2k/fFAo9DjPzG2a97U0jOnK+tqxgMk5AEOdW11wq+MoOrwsQPiBrbCyTgid52G4GL2tM&#10;tX3wJ3XnUIoIYZ+igiqENpXS5xUZ9GPbEkevsM5giNKVUjt8RLhp5DRJ3qXBmuNChS3tK8pv57tR&#10;cLKuOxX3YvmdXfR8X35c+TjPlBoN+90KRKA+/If/2ketYDp7g98z8QjIz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SxJ+yxQAAANwAAAAPAAAAAAAAAAAAAAAAAJgCAABkcnMv&#10;ZG93bnJldi54bWxQSwUGAAAAAAQABAD1AAAAigMAAAAA&#10;" path="m,372l7,297,29,227,63,164r46,-55l164,63,227,29,297,7,372,r75,7l517,29r64,34l636,109r45,55l716,227r21,70l745,372r-8,75l716,517r-35,64l636,636r-55,45l517,716r-70,21l372,745r-75,-8l227,716,164,681,109,636,63,581,29,517,7,447,,372xe" filled="f" strokecolor="#8eb4e2" strokeweight=".30942mm">
                  <v:path arrowok="t" o:connecttype="custom" o:connectlocs="0,5861;7,5786;29,5716;63,5653;109,5598;164,5552;227,5518;297,5496;372,5489;447,5496;517,5518;581,5552;636,5598;681,5653;716,5716;737,5786;745,5861;737,5936;716,6006;681,6070;636,6125;581,6170;517,6205;447,6226;372,6234;297,6226;227,6205;164,6170;109,6125;63,6070;29,6006;7,5936;0,5861" o:connectangles="0,0,0,0,0,0,0,0,0,0,0,0,0,0,0,0,0,0,0,0,0,0,0,0,0,0,0,0,0,0,0,0,0"/>
                </v:shape>
                <v:shape id="任意多边形 5436" o:spid="_x0000_s1047" style="position:absolute;left:11241;top:6568;width:959;height:957;visibility:visible;mso-wrap-style:square;v-text-anchor:top" coordsize="959,95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VDXcsUA&#10;AADcAAAADwAAAGRycy9kb3ducmV2LnhtbESPT2sCMRTE7wW/Q3iCF6lZ7V+2RhFB8CCFrh62t8fm&#10;dXfr5mVJoqbf3ghCj8PM/IaZL6PpxJmcby0rmE4yEMSV1S3XCg77zeM7CB+QNXaWScEfeVguBg9z&#10;zLW98Bedi1CLBGGfo4ImhD6X0lcNGfQT2xMn78c6gyFJV0vt8JLgppOzLHuVBltOCw32tG6oOhYn&#10;o+B56uJvefzsdt8Yx2b3VtaVLpUaDePqA0SgGP7D9/ZWK5g9vcDtTDoCcnE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tUNdyxQAAANwAAAAPAAAAAAAAAAAAAAAAAJgCAABkcnMv&#10;ZG93bnJldi54bWxQSwUGAAAAAAQABAD1AAAAigMAAAAA&#10;" path="m479,956r-77,-6l328,932,259,903,196,864,141,816,93,760,54,698,25,629,7,555,,478,7,400,25,327,54,258,93,196r48,-56l196,92,259,53,328,24,402,6,479,r78,6l631,24r69,29l762,92r56,48l866,196r39,62l934,327r18,73l958,478r-6,77l934,629r-29,69l866,760r-48,56l762,864r-62,39l631,932r-74,18l479,956xe" stroked="f">
                  <v:path arrowok="t" o:connecttype="custom" o:connectlocs="479,7525;402,7519;328,7501;259,7472;196,7433;141,7385;93,7329;54,7267;25,7198;7,7124;0,7047;7,6969;25,6896;54,6827;93,6765;141,6709;196,6661;259,6622;328,6593;402,6575;479,6569;557,6575;631,6593;700,6622;762,6661;818,6709;866,6765;905,6827;934,6896;952,6969;958,7047;952,7124;934,7198;905,7267;866,7329;818,7385;762,7433;700,7472;631,7501;557,7519;479,7525" o:connectangles="0,0,0,0,0,0,0,0,0,0,0,0,0,0,0,0,0,0,0,0,0,0,0,0,0,0,0,0,0,0,0,0,0,0,0,0,0,0,0,0,0"/>
                </v:shape>
                <v:shape id="任意多边形 5437" o:spid="_x0000_s1048" style="position:absolute;left:11241;top:6568;width:959;height:957;visibility:visible;mso-wrap-style:square;v-text-anchor:top" coordsize="959,95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lLWUMQA&#10;AADcAAAADwAAAGRycy9kb3ducmV2LnhtbESPQWvCQBSE7wX/w/IEL6VujBAkuooI0t5aY/H8yD6z&#10;aXffhuwa47/vFgo9DjPzDbPZjc6KgfrQelawmGcgiGuvW24UfJ6PLysQISJrtJ5JwYMC7LaTpw2W&#10;2t/5REMVG5EgHEpUYGLsSilDbchhmPuOOHlX3zuMSfaN1D3eE9xZmWdZIR22nBYMdnQwVH9XN6fg&#10;OV/h8uPd2NP+fOOvVz9cDpdBqdl03K9BRBrjf/iv/aYV5MsCfs+kIyC3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5S1lDEAAAA3AAAAA8AAAAAAAAAAAAAAAAAmAIAAGRycy9k&#10;b3ducmV2LnhtbFBLBQYAAAAABAAEAPUAAACJAwAAAAA=&#10;" path="m,478l7,400,25,327,54,258,93,196r48,-56l196,92,259,53,328,24,402,6,479,r78,6l631,24r69,29l762,92r56,48l866,196r39,62l934,327r18,73l958,478r-6,77l934,629r-29,69l866,760r-48,56l762,864r-62,39l631,932r-74,18l479,956r-77,-6l328,932,259,903,196,864,141,816,93,760,54,698,25,629,7,555,,478xe" filled="f" strokecolor="#8eb4e2" strokeweight=".30942mm">
                  <v:path arrowok="t" o:connecttype="custom" o:connectlocs="0,7047;7,6969;25,6896;54,6827;93,6765;141,6709;196,6661;259,6622;328,6593;402,6575;479,6569;557,6575;631,6593;700,6622;762,6661;818,6709;866,6765;905,6827;934,6896;952,6969;958,7047;952,7124;934,7198;905,7267;866,7329;818,7385;762,7433;700,7472;631,7501;557,7519;479,7525;402,7519;328,7501;259,7472;196,7433;141,7385;93,7329;54,7267;25,7198;7,7124;0,7047" o:connectangles="0,0,0,0,0,0,0,0,0,0,0,0,0,0,0,0,0,0,0,0,0,0,0,0,0,0,0,0,0,0,0,0,0,0,0,0,0,0,0,0,0"/>
                </v:shape>
                <v:shape id="任意多边形 5438" o:spid="_x0000_s1049" style="position:absolute;left:11347;top:6674;width:746;height:746;visibility:visible;mso-wrap-style:square;v-text-anchor:top" coordsize="746,7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wUB7cMA&#10;AADcAAAADwAAAGRycy9kb3ducmV2LnhtbESPQWvCQBSE70L/w/IK3nRjBGtTVylSQY+J2vNr9pks&#10;Zt+G7GrSf98VhB6HmfmGWW0G24g7dd44VjCbJiCIS6cNVwpOx91kCcIHZI2NY1LwSx4265fRCjPt&#10;es7pXoRKRAj7DBXUIbSZlL6syaKfupY4ehfXWQxRdpXUHfYRbhuZJslCWjQcF2psaVtTeS1uVsH2&#10;64zvh1x/p6nuZybfm5+yKJQavw6fHyACDeE//GzvtYJ0/gaPM/EIyPU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wUB7cMAAADcAAAADwAAAAAAAAAAAAAAAACYAgAAZHJzL2Rv&#10;d25yZXYueG1sUEsFBgAAAAAEAAQA9QAAAIgDAAAAAA==&#10;" path="m372,746r-75,-8l227,716,164,682,109,636,63,581,29,518,7,448,,373,7,298,29,228,63,164r46,-55l164,64,227,29,297,8,372,r75,8l517,29r64,35l636,109r45,55l716,228r22,70l745,373r-7,75l716,518r-35,63l636,636r-55,46l517,716r-70,22l372,746xe" fillcolor="#548ed4" stroked="f">
                  <v:path arrowok="t" o:connecttype="custom" o:connectlocs="372,7420;297,7412;227,7390;164,7356;109,7310;63,7255;29,7192;7,7122;0,7047;7,6972;29,6902;63,6838;109,6783;164,6738;227,6703;297,6682;372,6674;447,6682;517,6703;581,6738;636,6783;681,6838;716,6902;738,6972;745,7047;738,7122;716,7192;681,7255;636,7310;581,7356;517,7390;447,7412;372,7420" o:connectangles="0,0,0,0,0,0,0,0,0,0,0,0,0,0,0,0,0,0,0,0,0,0,0,0,0,0,0,0,0,0,0,0,0"/>
                </v:shape>
                <v:shape id="任意多边形 5439" o:spid="_x0000_s1050" style="position:absolute;left:11347;top:6674;width:746;height:746;visibility:visible;mso-wrap-style:square;v-text-anchor:top" coordsize="746,7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4mVt8EA&#10;AADcAAAADwAAAGRycy9kb3ducmV2LnhtbERPy4rCMBTdD/gP4QruxnQUfHSMIoLgykHrxt2luX3M&#10;NDclibX69ZOF4PJw3qtNbxrRkfO1ZQVf4wQEcW51zaWCS7b/XIDwAVljY5kUPMjDZj34WGGq7Z1P&#10;1J1DKWII+xQVVCG0qZQ+r8igH9uWOHKFdQZDhK6U2uE9hptGTpJkJg3WHBsqbGlXUf53vhkFR+u6&#10;Y3Erls/sque78ueXD/NMqdGw336DCNSHt/jlPmgFk2lcG8/EIyDX/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OJlbfBAAAA3AAAAA8AAAAAAAAAAAAAAAAAmAIAAGRycy9kb3du&#10;cmV2LnhtbFBLBQYAAAAABAAEAPUAAACGAwAAAAA=&#10;" path="m,373l7,298,29,228,63,164r46,-55l164,64,227,29,297,8,372,r75,8l517,29r64,35l636,109r45,55l716,228r22,70l745,373r-7,75l716,518r-35,63l636,636r-55,46l517,716r-70,22l372,746r-75,-8l227,716,164,682,109,636,63,581,29,518,7,448,,373xe" filled="f" strokecolor="#8eb4e2" strokeweight=".30942mm">
                  <v:path arrowok="t" o:connecttype="custom" o:connectlocs="0,7047;7,6972;29,6902;63,6838;109,6783;164,6738;227,6703;297,6682;372,6674;447,6682;517,6703;581,6738;636,6783;681,6838;716,6902;738,6972;745,7047;738,7122;716,7192;681,7255;636,7310;581,7356;517,7390;447,7412;372,7420;297,7412;227,7390;164,7356;109,7310;63,7255;29,7192;7,7122;0,7047" o:connectangles="0,0,0,0,0,0,0,0,0,0,0,0,0,0,0,0,0,0,0,0,0,0,0,0,0,0,0,0,0,0,0,0,0"/>
                </v:shape>
                <v:shape id="任意多边形 5440" o:spid="_x0000_s1051" style="position:absolute;left:12434;top:3704;width:1203;height:3155;visibility:visible;mso-wrap-style:square;v-text-anchor:top" coordsize="1203,31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kKkRcQA&#10;AADcAAAADwAAAGRycy9kb3ducmV2LnhtbESPQWvCQBSE70L/w/IKvYhuYqFodJUiBnorxhY8PrLP&#10;JDb7NmRfTfrvuwWhx2FmvmE2u9G16kZ9aDwbSOcJKOLS24YrAx+nfLYEFQTZYuuZDPxQgN32YbLB&#10;zPqBj3QrpFIRwiFDA7VIl2kdypochrnviKN38b1DibKvtO1xiHDX6kWSvGiHDceFGjva11R+Fd/O&#10;QF7Yg7MDyfkqn/upTvPD+zI15ulxfF2DEhrlP3xvv1kDi+cV/J2JR0Bvf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ZCpEXEAAAA3AAAAA8AAAAAAAAAAAAAAAAAmAIAAGRycy9k&#10;b3ducmV2LnhtbFBLBQYAAAAABAAEAPUAAACJAwAAAAA=&#10;" path="m,3154l1203,2671,1203,e" filled="f" strokecolor="#8eb4e2" strokeweight=".46411mm">
                  <v:path arrowok="t" o:connecttype="custom" o:connectlocs="0,6859;1203,6376;1203,3705" o:connectangles="0,0,0"/>
                </v:shape>
                <v:shape id="任意多边形 5441" o:spid="_x0000_s1052" style="position:absolute;left:11003;top:3469;width:448;height:1861;visibility:visible;mso-wrap-style:square;v-text-anchor:top" coordsize="448,18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TtvXcAA&#10;AADcAAAADwAAAGRycy9kb3ducmV2LnhtbERPy4rCMBTdC/MP4Q7MTtNxRLQ2igwqiqs68wGX5vah&#10;zU1poq1+vVkILg/nnax6U4sbta6yrOB7FIEgzqyuuFDw/7cdzkA4j6yxtkwK7uRgtfwYJBhr23FK&#10;t5MvRAhhF6OC0vsmltJlJRl0I9sQBy63rUEfYFtI3WIXwk0tx1E0lQYrDg0lNvRbUnY5XY2C+TFF&#10;d3A/D7mVu001zbuz57VSX5/9egHCU+/f4pd7rxWMJ2F+OBOOgFw+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uTtvXcAAAADcAAAADwAAAAAAAAAAAAAAAACYAgAAZHJzL2Rvd25y&#10;ZXYueG1sUEsFBgAAAAAEAAQA9QAAAIUDAAAAAA==&#10;" path="m,1860l447,1459,447,e" filled="f" strokecolor="#8eb4e2" strokeweight=".46411mm">
                  <v:path arrowok="t" o:connecttype="custom" o:connectlocs="0,5329;447,4928;447,3469" o:connectangles="0,0,0"/>
                </v:shape>
                <v:shape id="任意多边形 5442" o:spid="_x0000_s1053" style="position:absolute;left:8127;top:7823;width:1095;height:559;visibility:visible;mso-wrap-style:square;v-text-anchor:top" coordsize="1095,55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11slMUA&#10;AADcAAAADwAAAGRycy9kb3ducmV2LnhtbESPQWsCMRSE74X+h/AK3mrWVZayNUpRFOlBcC09Pzav&#10;m203L2sSdfvvTaHgcZiZb5j5crCduJAPrWMFk3EGgrh2uuVGwcdx8/wCIkRkjZ1jUvBLAZaLx4c5&#10;ltpd+UCXKjYiQTiUqMDE2JdShtqQxTB2PXHyvpy3GJP0jdQerwluO5lnWSEttpwWDPa0MlT/VGer&#10;wDf7721V2P2pPuTvn+tp0ZtpodToaXh7BRFpiPfwf3unFeSzCfydSUdALm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HXWyUxQAAANwAAAAPAAAAAAAAAAAAAAAAAJgCAABkcnMv&#10;ZG93bnJldi54bWxQSwUGAAAAAAQABAD1AAAAigMAAAAA&#10;" path="m1093,559l1,559,,555r,-8l5,473,19,401,43,334,75,271r39,-58l160,160r53,-46l271,74,334,43,402,19,473,5,547,r74,5l692,19r68,24l823,74r58,40l934,160r46,53l1019,271r32,63l1074,401r15,72l1094,547r-1,12xe" fillcolor="gray" stroked="f">
                  <v:path arrowok="t" o:connecttype="custom" o:connectlocs="1093,8383;1,8383;0,8379;0,8371;5,8297;19,8225;43,8158;75,8095;114,8037;160,7984;213,7938;271,7898;334,7867;402,7843;473,7829;547,7824;621,7829;692,7843;760,7867;823,7898;881,7938;934,7984;980,8037;1019,8095;1051,8158;1074,8225;1089,8297;1094,8371;1093,8383" o:connectangles="0,0,0,0,0,0,0,0,0,0,0,0,0,0,0,0,0,0,0,0,0,0,0,0,0,0,0,0,0"/>
                </v:shape>
                <v:shape id="任意多边形 5443" o:spid="_x0000_s1054" style="position:absolute;left:5078;top:1656;width:4423;height:1894;visibility:visible;mso-wrap-style:square;v-text-anchor:top" coordsize="4423,189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oxDWMYA&#10;AADcAAAADwAAAGRycy9kb3ducmV2LnhtbESPQWvCQBSE7wX/w/IEL0U3DaVIdBVNEQotgtGD3h7Z&#10;ZxLNvg3ZjUn/fbdQ6HGYmW+Y5XowtXhQ6yrLCl5mEQji3OqKCwWn4246B+E8ssbaMin4Jgfr1ehp&#10;iYm2PR/okflCBAi7BBWU3jeJlC4vyaCb2YY4eFfbGvRBtoXULfYBbmoZR9GbNFhxWCixobSk/J51&#10;RsH5/fiZ7nu97W5f3Z6y54vH9KLUZDxsFiA8Df4//Nf+0Ari1xh+z4QjIFc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oxDWMYAAADcAAAADwAAAAAAAAAAAAAAAACYAgAAZHJz&#10;L2Rvd25yZXYueG1sUEsFBgAAAAAEAAQA9QAAAIsDAAAAAA==&#10;" path="m1648,1046r-4,-77l1634,894r-16,-73l1596,750r-28,-67l1535,618r-38,-61l1454,500r-48,-53l1355,398r-56,-44l1240,314r-63,-34l1111,252r-68,-23l972,212,899,202r-75,-3l749,202r-73,10l605,229r-69,23l471,280r-63,34l349,354r-56,44l241,447r-47,53l151,557r-38,61l79,683,52,750,30,821,13,894,4,969,,1046r4,77l13,1198r17,73l52,1342r27,67l113,1474r38,61l194,1592r47,53l293,1694r56,44l408,1778r63,34l536,1840r69,23l676,1880r73,10l824,1893r75,-3l972,1880r71,-17l1111,1840r66,-28l1240,1778r59,-40l1355,1694r51,-49l1454,1592r43,-57l1535,1474r33,-65l1596,1342r22,-71l1634,1198r10,-75l1648,1046m4423,847r-4,-77l4410,695r-17,-73l4371,551r-27,-67l4311,419r-39,-61l4230,301r-48,-53l4131,199r-56,-44l4016,115,3953,81,3888,53,3820,30,3749,13,3676,3,3601,r-74,3l3454,13r-71,17l3315,53r-66,28l3187,115r-59,40l3072,199r-51,49l2973,301r-43,57l2892,419r-33,65l2831,551r-22,71l2793,695r-10,75l2780,847r3,77l2793,999r16,73l2831,1143r28,67l2892,1275r38,61l2973,1393r48,53l3072,1495r56,44l3187,1579r62,34l3315,1641r68,23l3454,1681r73,10l3601,1694r75,-3l3749,1681r71,-17l3888,1641r65,-28l4016,1579r59,-40l4131,1495r51,-49l4230,1393r42,-57l4311,1275r33,-65l4371,1143r22,-71l4410,999r9,-75l4423,847e" fillcolor="#548ed4" stroked="f">
                  <v:path arrowok="t" o:connecttype="custom" o:connectlocs="1634,2551;1568,2340;1454,2157;1299,2011;1111,1909;899,1859;676,1869;471,1937;293,2055;151,2214;52,2407;4,2626;13,2855;79,3066;194,3249;349,3395;536,3497;749,3547;972,3537;1177,3469;1355,3351;1497,3192;1596,2999;1644,2780;4419,2427;4371,2208;4272,2015;4131,1856;3953,1738;3749,1670;3527,1660;3315,1710;3128,1812;2973,1958;2859,2141;2793,2352;2783,2581;2831,2800;2930,2993;3072,3152;3249,3270;3454,3338;3676,3348;3888,3298;4075,3196;4230,3050;4344,2867;4410,2656" o:connectangles="0,0,0,0,0,0,0,0,0,0,0,0,0,0,0,0,0,0,0,0,0,0,0,0,0,0,0,0,0,0,0,0,0,0,0,0,0,0,0,0,0,0,0,0,0,0,0,0"/>
                </v:shape>
                <v:shape id="任意多边形 5444" o:spid="_x0000_s1055" style="position:absolute;left:5847;top:3665;width:475;height:1905;visibility:visible;mso-wrap-style:square;v-text-anchor:top" coordsize="475,19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LpRiMIA&#10;AADcAAAADwAAAGRycy9kb3ducmV2LnhtbESPzYrCQBCE78K+w9AL3nSyKv5ER1kFwavRB2gybRI2&#10;05PNtBr36XcEwWNRVV9Rq03nanWjNlSeDXwNE1DEubcVFwbOp/1gDioIssXaMxl4UIDN+qO3wtT6&#10;Ox/plkmhIoRDigZKkSbVOuQlOQxD3xBH7+JbhxJlW2jb4j3CXa1HSTLVDiuOCyU2tCsp/8muzoCb&#10;V3o7lr+F/bXbWb2X6yObkjH9z+57CUqok3f41T5YA6PJGJ5n4hHQ63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EulGIwgAAANwAAAAPAAAAAAAAAAAAAAAAAJgCAABkcnMvZG93&#10;bnJldi54bWxQSwUGAAAAAAQABAD1AAAAhwMAAAAA&#10;" path="m475,1904l,1613,,e" filled="f" strokecolor="#8eb4e2" strokeweight=".46411mm">
                  <v:path arrowok="t" o:connecttype="custom" o:connectlocs="475,5569;0,5278;0,3665" o:connectangles="0,0,0"/>
                </v:shape>
                <v:shape id="任意多边形 5445" o:spid="_x0000_s1056" style="position:absolute;left:8257;top:4938;width:957;height:957;visibility:visible;mso-wrap-style:square;v-text-anchor:top" coordsize="957,95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4c6YMQA&#10;AADcAAAADwAAAGRycy9kb3ducmV2LnhtbESPT4vCMBTE7wt+h/AEb2uqiEg1ioq7LuLFPwjeHs2z&#10;KTYvpYm2++3NwoLHYWZ+w8wWrS3Fk2pfOFYw6CcgiDOnC84VnE9fnxMQPiBrLB2Tgl/ysJh3PmaY&#10;atfwgZ7HkIsIYZ+iAhNClUrpM0MWfd9VxNG7udpiiLLOpa6xiXBbymGSjKXFguOCwYrWhrL78WEV&#10;7B/b1XU/+Q75uTESN5sd0WWsVK/bLqcgArXhHf5v/2gFw9EI/s7EIyDn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eHOmDEAAAA3AAAAA8AAAAAAAAAAAAAAAAAmAIAAGRycy9k&#10;b3ducmV2LnhtbFBLBQYAAAAABAAEAPUAAACJAwAAAAA=&#10;" path="m478,956r-77,-6l327,932,259,903,196,864,140,816,93,760,54,698,25,629,7,555,,478,7,400,25,327,54,258,93,196r47,-56l196,92,259,53,327,24,401,6,478,r78,6l630,24r68,29l761,92r55,48l864,196r39,62l932,327r18,73l956,478r-6,77l932,629r-29,69l864,760r-48,56l761,864r-63,39l630,932r-74,18l478,956xe" stroked="f">
                  <v:path arrowok="t" o:connecttype="custom" o:connectlocs="478,5895;401,5889;327,5871;259,5842;196,5803;140,5755;93,5699;54,5637;25,5568;7,5494;0,5417;7,5339;25,5266;54,5197;93,5135;140,5079;196,5031;259,4992;327,4963;401,4945;478,4939;556,4945;630,4963;698,4992;761,5031;816,5079;864,5135;903,5197;932,5266;950,5339;956,5417;950,5494;932,5568;903,5637;864,5699;816,5755;761,5803;698,5842;630,5871;556,5889;478,5895" o:connectangles="0,0,0,0,0,0,0,0,0,0,0,0,0,0,0,0,0,0,0,0,0,0,0,0,0,0,0,0,0,0,0,0,0,0,0,0,0,0,0,0,0"/>
                </v:shape>
                <v:shape id="任意多边形 5446" o:spid="_x0000_s1057" style="position:absolute;left:8257;top:4938;width:957;height:957;visibility:visible;mso-wrap-style:square;v-text-anchor:top" coordsize="957,95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jT898UA&#10;AADcAAAADwAAAGRycy9kb3ducmV2LnhtbESPQWvCQBSE7wX/w/KE3uqmmorErBJahPRYFTS3R/aZ&#10;hGbfhuyapP313UKhx2FmvmHS/WRaMVDvGssKnhcRCOLS6oYrBefT4WkDwnlkja1lUvBFDva72UOK&#10;ibYjf9Bw9JUIEHYJKqi97xIpXVmTQbewHXHwbrY36IPsK6l7HAPctHIZRWtpsOGwUGNHrzWVn8e7&#10;UZDFnL9n3/5evBV0ua67PMpXsVKP8ynbgvA0+f/wXzvXCpbxC/yeCUdA7n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uNPz3xQAAANwAAAAPAAAAAAAAAAAAAAAAAJgCAABkcnMv&#10;ZG93bnJldi54bWxQSwUGAAAAAAQABAD1AAAAigMAAAAA&#10;" path="m,478l7,400,25,327,54,258,93,196r47,-56l196,92,259,53,327,24,401,6,478,r78,6l630,24r68,29l761,92r55,48l864,196r39,62l932,327r18,73l956,478r-6,77l932,629r-29,69l864,760r-48,56l761,864r-63,39l630,932r-74,18l478,956r-77,-6l327,932,259,903,196,864,140,816,93,760,54,698,25,629,7,555,,478xe" filled="f" strokecolor="#8eb4e2" strokeweight=".30942mm">
                  <v:path arrowok="t" o:connecttype="custom" o:connectlocs="0,5417;7,5339;25,5266;54,5197;93,5135;140,5079;196,5031;259,4992;327,4963;401,4945;478,4939;556,4945;630,4963;698,4992;761,5031;816,5079;864,5135;903,5197;932,5266;950,5339;956,5417;950,5494;932,5568;903,5637;864,5699;816,5755;761,5803;698,5842;630,5871;556,5889;478,5895;401,5889;327,5871;259,5842;196,5803;140,5755;93,5699;54,5637;25,5568;7,5494;0,5417" o:connectangles="0,0,0,0,0,0,0,0,0,0,0,0,0,0,0,0,0,0,0,0,0,0,0,0,0,0,0,0,0,0,0,0,0,0,0,0,0,0,0,0,0"/>
                </v:shape>
                <v:shape id="任意多边形 5447" o:spid="_x0000_s1058" style="position:absolute;left:8362;top:5044;width:746;height:746;visibility:visible;mso-wrap-style:square;v-text-anchor:top" coordsize="746,7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E/XC8IA&#10;AADcAAAADwAAAGRycy9kb3ducmV2LnhtbESPQWvCQBSE70L/w/IKvZmNoYiNrlKkgj0mtj0/s89k&#10;Mfs2ZFeT/ntXEDwOM/MNs9qMthVX6r1xrGCWpCCIK6cN1wp+DrvpAoQPyBpbx6Tgnzxs1i+TFeba&#10;DVzQtQy1iBD2OSpoQuhyKX3VkEWfuI44eifXWwxR9rXUPQ4RbluZpelcWjQcFxrsaNtQdS4vVsH2&#10;6xc/vgv9l2V6mJlib45VWSr19jp+LkEEGsMz/GjvtYLsfQ73M/EIyPUN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IT9cLwgAAANwAAAAPAAAAAAAAAAAAAAAAAJgCAABkcnMvZG93&#10;bnJldi54bWxQSwUGAAAAAAQABAD1AAAAhwMAAAAA&#10;" path="m372,746r-75,-8l227,716,164,682,109,637,63,581,29,518,7,448,,373,7,298,29,228,63,165r46,-56l164,64,227,29,297,8,372,r76,8l518,29r63,35l636,109r46,56l716,228r22,70l745,373r-7,75l716,518r-34,63l636,637r-55,45l518,716r-70,22l372,746xe" fillcolor="#548ed4" stroked="f">
                  <v:path arrowok="t" o:connecttype="custom" o:connectlocs="372,5790;297,5782;227,5760;164,5726;109,5681;63,5625;29,5562;7,5492;0,5417;7,5342;29,5272;63,5209;109,5153;164,5108;227,5073;297,5052;372,5044;448,5052;518,5073;581,5108;636,5153;682,5209;716,5272;738,5342;745,5417;738,5492;716,5562;682,5625;636,5681;581,5726;518,5760;448,5782;372,5790" o:connectangles="0,0,0,0,0,0,0,0,0,0,0,0,0,0,0,0,0,0,0,0,0,0,0,0,0,0,0,0,0,0,0,0,0"/>
                </v:shape>
                <v:shape id="任意多边形 5448" o:spid="_x0000_s1059" style="position:absolute;left:8362;top:5044;width:746;height:746;visibility:visible;mso-wrap-style:square;v-text-anchor:top" coordsize="746,7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hByuMQA&#10;AADcAAAADwAAAGRycy9kb3ducmV2LnhtbESPT2sCMRTE74LfIbxCb5qtSNdujSKC4Mmi68XbY/P2&#10;T7t5WZK4bvvpG0HwOMzMb5jlejCt6Mn5xrKCt2kCgriwuuFKwTnfTRYgfEDW2FomBb/kYb0aj5aY&#10;aXvjI/WnUIkIYZ+hgjqELpPSFzUZ9FPbEUevtM5giNJVUju8Rbhp5SxJ3qXBhuNCjR1tayp+Tlej&#10;4GBdfyiv5cdfftHptvr65n2aK/X6Mmw+QQQawjP8aO+1gtk8hfuZeATk6h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oQcrjEAAAA3AAAAA8AAAAAAAAAAAAAAAAAmAIAAGRycy9k&#10;b3ducmV2LnhtbFBLBQYAAAAABAAEAPUAAACJAwAAAAA=&#10;" path="m,373l7,298,29,228,63,165r46,-56l164,64,227,29,297,8,372,r76,8l518,29r63,35l636,109r46,56l716,228r22,70l745,373r-7,75l716,518r-34,63l636,637r-55,45l518,716r-70,22l372,746r-75,-8l227,716,164,682,109,637,63,581,29,518,7,448,,373xe" filled="f" strokecolor="#8eb4e2" strokeweight=".30942mm">
                  <v:path arrowok="t" o:connecttype="custom" o:connectlocs="0,5417;7,5342;29,5272;63,5209;109,5153;164,5108;227,5073;297,5052;372,5044;448,5052;518,5073;581,5108;636,5153;682,5209;716,5272;738,5342;745,5417;738,5492;716,5562;682,5625;636,5681;581,5726;518,5760;448,5782;372,5790;297,5782;227,5760;164,5726;109,5681;63,5625;29,5562;7,5492;0,5417" o:connectangles="0,0,0,0,0,0,0,0,0,0,0,0,0,0,0,0,0,0,0,0,0,0,0,0,0,0,0,0,0,0,0,0,0"/>
                </v:shape>
                <v:shape id="任意多边形 5449" o:spid="_x0000_s1060" style="position:absolute;left:10047;top:5383;width:957;height:957;visibility:visible;mso-wrap-style:square;v-text-anchor:top" coordsize="957,95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sowZcAA&#10;AADcAAAADwAAAGRycy9kb3ducmV2LnhtbERPy4rCMBTdD/gP4QqzG1NlEKlGUdEZETc+ENxdmmtT&#10;bG5KE239e7MQXB7OezJrbSkeVPvCsYJ+LwFBnDldcK7gdFz/jED4gKyxdEwKnuRhNu18TTDVruE9&#10;PQ4hFzGEfYoKTAhVKqXPDFn0PVcRR+7qaoshwjqXusYmhttSDpJkKC0WHBsMVrQ0lN0Od6tgd/9f&#10;XHajv5CfGiNxtdoSnYdKfXfb+RhEoDZ8xG/3RisY/Ma18Uw8AnL6A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hsowZcAAAADcAAAADwAAAAAAAAAAAAAAAACYAgAAZHJzL2Rvd25y&#10;ZXYueG1sUEsFBgAAAAAEAAQA9QAAAIUDAAAAAA==&#10;" path="m478,956r-78,-6l327,932,258,903,195,864,140,816,92,760,53,698,24,629,6,556,,478,6,401,24,327,53,258,92,196r48,-56l195,92,258,53,327,24,400,6,478,r77,6l629,24r68,29l760,92r56,48l864,196r38,62l931,327r18,74l956,478r-7,78l931,629r-29,69l864,760r-48,56l760,864r-63,39l629,932r-74,18l478,956xe" stroked="f">
                  <v:path arrowok="t" o:connecttype="custom" o:connectlocs="478,6339;400,6333;327,6315;258,6286;195,6247;140,6199;92,6143;53,6081;24,6012;6,5939;0,5861;6,5784;24,5710;53,5641;92,5579;140,5523;195,5475;258,5436;327,5407;400,5389;478,5383;555,5389;629,5407;697,5436;760,5475;816,5523;864,5579;902,5641;931,5710;949,5784;956,5861;949,5939;931,6012;902,6081;864,6143;816,6199;760,6247;697,6286;629,6315;555,6333;478,6339" o:connectangles="0,0,0,0,0,0,0,0,0,0,0,0,0,0,0,0,0,0,0,0,0,0,0,0,0,0,0,0,0,0,0,0,0,0,0,0,0,0,0,0,0"/>
                </v:shape>
                <v:shape id="任意多边形 5450" o:spid="_x0000_s1061" style="position:absolute;left:10047;top:5383;width:957;height:957;visibility:visible;mso-wrap-style:square;v-text-anchor:top" coordsize="957,95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3n28sUA&#10;AADcAAAADwAAAGRycy9kb3ducmV2LnhtbESPQWvCQBSE74X+h+UVetNNbQg1ZiOhIsRjtdB6e2Rf&#10;k9Ds25BdTfTXuwWhx2FmvmGy9WQ6cabBtZYVvMwjEMSV1S3XCj4P29kbCOeRNXaWScGFHKzzx4cM&#10;U21H/qDz3tciQNilqKDxvk+ldFVDBt3c9sTB+7GDQR/kUEs94BjgppOLKEqkwZbDQoM9vTdU/e5P&#10;RkERc7krrv503Bzp6zvpy6h8jZV6fpqKFQhPk/8P39ulVrCIl/B3JhwBmd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vefbyxQAAANwAAAAPAAAAAAAAAAAAAAAAAJgCAABkcnMv&#10;ZG93bnJldi54bWxQSwUGAAAAAAQABAD1AAAAigMAAAAA&#10;" path="m,478l6,401,24,327,53,258,92,196r48,-56l195,92,258,53,327,24,400,6,478,r77,6l629,24r68,29l760,92r56,48l864,196r38,62l931,327r18,74l956,478r-7,78l931,629r-29,69l864,760r-48,56l760,864r-63,39l629,932r-74,18l478,956r-78,-6l327,932,258,903,195,864,140,816,92,760,53,698,24,629,6,556,,478xe" filled="f" strokecolor="#8eb4e2" strokeweight=".30942mm">
                  <v:path arrowok="t" o:connecttype="custom" o:connectlocs="0,5861;6,5784;24,5710;53,5641;92,5579;140,5523;195,5475;258,5436;327,5407;400,5389;478,5383;555,5389;629,5407;697,5436;760,5475;816,5523;864,5579;902,5641;931,5710;949,5784;956,5861;949,5939;931,6012;902,6081;864,6143;816,6199;760,6247;697,6286;629,6315;555,6333;478,6339;400,6333;327,6315;258,6286;195,6247;140,6199;92,6143;53,6081;24,6012;6,5939;0,5861" o:connectangles="0,0,0,0,0,0,0,0,0,0,0,0,0,0,0,0,0,0,0,0,0,0,0,0,0,0,0,0,0,0,0,0,0,0,0,0,0,0,0,0,0"/>
                </v:shape>
                <v:shape id="任意多边形 5451" o:spid="_x0000_s1062" style="position:absolute;left:10148;top:5488;width:746;height:746;visibility:visible;mso-wrap-style:square;v-text-anchor:top" coordsize="746,7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TN8Ob8A&#10;AADcAAAADwAAAGRycy9kb3ducmV2LnhtbERPy4rCMBTdD/gP4QruxtSCg1ajiDjgLFsf62tzbYPN&#10;TWkytvP3k4Xg8nDe6+1gG/GkzhvHCmbTBARx6bThSsH59P25AOEDssbGMSn4Iw/bzehjjZl2Pef0&#10;LEIlYgj7DBXUIbSZlL6syaKfupY4cnfXWQwRdpXUHfYx3DYyTZIvadFwbKixpX1N5aP4tQr2hwsu&#10;f3J9TVPdz0x+NLeyKJSajIfdCkSgIbzFL/dRK0jncX48E4+A3PwD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tM3w5vwAAANwAAAAPAAAAAAAAAAAAAAAAAJgCAABkcnMvZG93bnJl&#10;di54bWxQSwUGAAAAAAQABAD1AAAAhAMAAAAA&#10;" path="m372,746r-75,-8l227,717,164,682,109,637,63,581,29,518,7,448,,373,7,298,29,228,63,165r46,-56l164,64,227,30,297,8,372,r75,8l517,30r64,34l636,109r45,56l716,228r22,70l745,373r-7,75l716,518r-35,63l636,637r-55,45l517,717r-70,21l372,746xe" fillcolor="#548ed4" stroked="f">
                  <v:path arrowok="t" o:connecttype="custom" o:connectlocs="372,6234;297,6226;227,6205;164,6170;109,6125;63,6069;29,6006;7,5936;0,5861;7,5786;29,5716;63,5653;109,5597;164,5552;227,5518;297,5496;372,5488;447,5496;517,5518;581,5552;636,5597;681,5653;716,5716;738,5786;745,5861;738,5936;716,6006;681,6069;636,6125;581,6170;517,6205;447,6226;372,6234" o:connectangles="0,0,0,0,0,0,0,0,0,0,0,0,0,0,0,0,0,0,0,0,0,0,0,0,0,0,0,0,0,0,0,0,0"/>
                </v:shape>
                <v:shape id="任意多边形 5452" o:spid="_x0000_s1063" style="position:absolute;left:10148;top:5488;width:746;height:746;visibility:visible;mso-wrap-style:square;v-text-anchor:top" coordsize="746,7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2zZisUA&#10;AADcAAAADwAAAGRycy9kb3ducmV2LnhtbESPT2sCMRTE7wW/Q3iF3rpZBauuRhFB8GTR9eLtsXn7&#10;x25eliSu2376Rij0OMzMb5jVZjCt6Mn5xrKCcZKCIC6sbrhScMn373MQPiBrbC2Tgm/ysFmPXlaY&#10;afvgE/XnUIkIYZ+hgjqELpPSFzUZ9IntiKNXWmcwROkqqR0+Ity0cpKmH9Jgw3Ghxo52NRVf57tR&#10;cLSuP5b3cvGTX/VsV33e+DDLlXp7HbZLEIGG8B/+ax+0gsl0DM8z8QjI9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fbNmKxQAAANwAAAAPAAAAAAAAAAAAAAAAAJgCAABkcnMv&#10;ZG93bnJldi54bWxQSwUGAAAAAAQABAD1AAAAigMAAAAA&#10;" path="m,373l7,298,29,228,63,165r46,-56l164,64,227,30,297,8,372,r75,8l517,30r64,34l636,109r45,56l716,228r22,70l745,373r-7,75l716,518r-35,63l636,637r-55,45l517,717r-70,21l372,746r-75,-8l227,717,164,682,109,637,63,581,29,518,7,448,,373xe" filled="f" strokecolor="#8eb4e2" strokeweight=".30942mm">
                  <v:path arrowok="t" o:connecttype="custom" o:connectlocs="0,5861;7,5786;29,5716;63,5653;109,5597;164,5552;227,5518;297,5496;372,5488;447,5496;517,5518;581,5552;636,5597;681,5653;716,5716;738,5786;745,5861;738,5936;716,6006;681,6069;636,6125;581,6170;517,6205;447,6226;372,6234;297,6226;227,6205;164,6170;109,6125;63,6069;29,6006;7,5936;0,5861" o:connectangles="0,0,0,0,0,0,0,0,0,0,0,0,0,0,0,0,0,0,0,0,0,0,0,0,0,0,0,0,0,0,0,0,0"/>
                </v:shape>
                <v:line id="直线 5453" o:spid="_x0000_s1064" style="position:absolute;flip:x y;visibility:visible;mso-wrap-style:square" from="8732,3454" to="8735,483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ajWVsUAAADcAAAADwAAAGRycy9kb3ducmV2LnhtbESPQWsCMRSE74L/ITzBm2a7ULFboxRB&#10;sGgp2m3p8bF53V2avCxJ1PXfm0LB4zAz3zCLVW+NOJMPrWMFD9MMBHHldMu1gvJjM5mDCBFZo3FM&#10;Cq4UYLUcDhZYaHfhA52PsRYJwqFABU2MXSFlqBqyGKauI07ej/MWY5K+ltrjJcGtkXmWzaTFltNC&#10;gx2tG6p+jyer4P2bPg87/1Tiab0v29e5ecu+jFLjUf/yDCJSH+/h//ZWK8gfc/g7k46AXN4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zajWVsUAAADcAAAADwAAAAAAAAAA&#10;AAAAAAChAgAAZHJzL2Rvd25yZXYueG1sUEsFBgAAAAAEAAQA+QAAAJMDAAAAAA==&#10;" strokecolor="#497dba" strokeweight=".30942mm"/>
                <v:shape id="任意多边形 5454" o:spid="_x0000_s1065" style="position:absolute;left:11675;top:8221;width:959;height:957;visibility:visible;mso-wrap-style:square;v-text-anchor:top" coordsize="959,95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CoPPcUA&#10;AADcAAAADwAAAGRycy9kb3ducmV2LnhtbESPT2sCMRTE7wW/Q3iCF6lZ7V+2RhFB8CCFrh62t8fm&#10;dXfr5mVJoqbf3ghCj8PM/IaZL6PpxJmcby0rmE4yEMSV1S3XCg77zeM7CB+QNXaWScEfeVguBg9z&#10;zLW98Bedi1CLBGGfo4ImhD6X0lcNGfQT2xMn78c6gyFJV0vt8JLgppOzLHuVBltOCw32tG6oOhYn&#10;o+B56uJvefzsdt8Yx2b3VtaVLpUaDePqA0SgGP7D9/ZWK5i9PMHtTDoCcnE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QKg89xQAAANwAAAAPAAAAAAAAAAAAAAAAAJgCAABkcnMv&#10;ZG93bnJldi54bWxQSwUGAAAAAAQABAD1AAAAigMAAAAA&#10;" path="m480,956r-78,-6l328,932,259,903,197,864,141,816,93,760,54,698,25,629,7,556,,478,7,401,25,327,54,258,93,196r48,-56l197,92,259,53,328,24,402,6,480,r77,6l631,24r69,29l763,92r55,48l866,196r39,62l934,327r18,74l959,478r-7,78l934,629r-29,69l866,760r-48,56l763,864r-63,39l631,932r-74,18l480,956xe" stroked="f">
                  <v:path arrowok="t" o:connecttype="custom" o:connectlocs="480,9177;402,9171;328,9153;259,9124;197,9085;141,9037;93,8981;54,8919;25,8850;7,8777;0,8699;7,8622;25,8548;54,8479;93,8417;141,8361;197,8313;259,8274;328,8245;402,8227;480,8221;557,8227;631,8245;700,8274;763,8313;818,8361;866,8417;905,8479;934,8548;952,8622;959,8699;952,8777;934,8850;905,8919;866,8981;818,9037;763,9085;700,9124;631,9153;557,9171;480,9177" o:connectangles="0,0,0,0,0,0,0,0,0,0,0,0,0,0,0,0,0,0,0,0,0,0,0,0,0,0,0,0,0,0,0,0,0,0,0,0,0,0,0,0,0"/>
                </v:shape>
                <v:shape id="任意多边形 5455" o:spid="_x0000_s1066" style="position:absolute;left:11675;top:8221;width:959;height:957;visibility:visible;mso-wrap-style:square;v-text-anchor:top" coordsize="959,95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BMIHMQA&#10;AADcAAAADwAAAGRycy9kb3ducmV2LnhtbESPT2vCQBTE7wW/w/IEL6VuTK1I6hqCIPZW/+H5kX3N&#10;pmbfhuwa47fvFgo9DjPzG2aVD7YRPXW+dqxgNk1AEJdO11wpOJ+2L0sQPiBrbByTggd5yNejpxVm&#10;2t35QP0xVCJC2GeowITQZlL60pBFP3UtcfS+XGcxRNlVUnd4j3DbyDRJFtJizXHBYEsbQ+X1eLMK&#10;ntMlvu4/TXMoTjf+3rn+srn0Sk3GQ/EOItAQ/sN/7Q+tIH2bw++ZeATk+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wTCBzEAAAA3AAAAA8AAAAAAAAAAAAAAAAAmAIAAGRycy9k&#10;b3ducmV2LnhtbFBLBQYAAAAABAAEAPUAAACJAwAAAAA=&#10;" path="m,478l7,401,25,327,54,258,93,196r48,-56l197,92,259,53,328,24,402,6,480,r77,6l631,24r69,29l763,92r55,48l866,196r39,62l934,327r18,74l959,478r-7,78l934,629r-29,69l866,760r-48,56l763,864r-63,39l631,932r-74,18l480,956r-78,-6l328,932,259,903,197,864,141,816,93,760,54,698,25,629,7,556,,478xe" filled="f" strokecolor="#8eb4e2" strokeweight=".30942mm">
                  <v:path arrowok="t" o:connecttype="custom" o:connectlocs="0,8699;7,8622;25,8548;54,8479;93,8417;141,8361;197,8313;259,8274;328,8245;402,8227;480,8221;557,8227;631,8245;700,8274;763,8313;818,8361;866,8417;905,8479;934,8548;952,8622;959,8699;952,8777;934,8850;905,8919;866,8981;818,9037;763,9085;700,9124;631,9153;557,9171;480,9177;402,9171;328,9153;259,9124;197,9085;141,9037;93,8981;54,8919;25,8850;7,8777;0,8699" o:connectangles="0,0,0,0,0,0,0,0,0,0,0,0,0,0,0,0,0,0,0,0,0,0,0,0,0,0,0,0,0,0,0,0,0,0,0,0,0,0,0,0,0"/>
                </v:shape>
                <v:shape id="任意多边形 5456" o:spid="_x0000_s1067" style="position:absolute;left:11781;top:8326;width:746;height:746;visibility:visible;mso-wrap-style:square;v-text-anchor:top" coordsize="746,7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UTfocIA&#10;AADcAAAADwAAAGRycy9kb3ducmV2LnhtbESPQWvCQBSE74L/YXlCb7oxoNTUVUQs6DGpen7NviZL&#10;s29DdmvSf+8KgsdhZr5h1tvBNuJGnTeOFcxnCQji0mnDlYLz1+f0HYQPyBobx6TgnzxsN+PRGjPt&#10;es7pVoRKRAj7DBXUIbSZlL6syaKfuZY4ej+usxii7CqpO+wj3DYyTZKltGg4LtTY0r6m8rf4swr2&#10;hwuuTrm+pqnu5yY/mu+yKJR6mwy7DxCBhvAKP9tHrSBdLOBxJh4Bubk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9RN+hwgAAANwAAAAPAAAAAAAAAAAAAAAAAJgCAABkcnMvZG93&#10;bnJldi54bWxQSwUGAAAAAAQABAD1AAAAhwMAAAAA&#10;" path="m373,746r-76,-8l227,717,164,682,109,637,63,582,29,518,7,448,,373,7,298,29,228,63,165r46,-55l164,64,227,30,297,8,373,r75,8l518,30r63,34l636,110r46,55l716,228r22,70l745,373r-7,75l716,518r-34,64l636,637r-55,45l518,717r-70,21l373,746xe" fillcolor="#548ed4" stroked="f">
                  <v:path arrowok="t" o:connecttype="custom" o:connectlocs="373,9072;297,9064;227,9043;164,9008;109,8963;63,8908;29,8844;7,8774;0,8699;7,8624;29,8554;63,8491;109,8436;164,8390;227,8356;297,8334;373,8326;448,8334;518,8356;581,8390;636,8436;682,8491;716,8554;738,8624;745,8699;738,8774;716,8844;682,8908;636,8963;581,9008;518,9043;448,9064;373,9072" o:connectangles="0,0,0,0,0,0,0,0,0,0,0,0,0,0,0,0,0,0,0,0,0,0,0,0,0,0,0,0,0,0,0,0,0"/>
                </v:shape>
                <v:shape id="任意多边形 5457" o:spid="_x0000_s1068" style="position:absolute;left:11781;top:8326;width:746;height:746;visibility:visible;mso-wrap-style:square;v-text-anchor:top" coordsize="746,7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IVB/sQA&#10;AADcAAAADwAAAGRycy9kb3ducmV2LnhtbESPT2sCMRTE7wW/Q3iCt5pVUOtqFBEET5a6vXh7bN7+&#10;0c3LksR19dM3hUKPw8z8hllve9OIjpyvLSuYjBMQxLnVNZcKvrPD+wcIH5A1NpZJwZM8bDeDtzWm&#10;2j74i7pzKEWEsE9RQRVCm0rp84oM+rFtiaNXWGcwROlKqR0+Itw0cpokc2mw5rhQYUv7ivLb+W4U&#10;nKzrTsW9WL6yi17sy88rHxeZUqNhv1uBCNSH//Bf+6gVTGdz+D0Tj4Dc/A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CFQf7EAAAA3AAAAA8AAAAAAAAAAAAAAAAAmAIAAGRycy9k&#10;b3ducmV2LnhtbFBLBQYAAAAABAAEAPUAAACJAwAAAAA=&#10;" path="m,373l7,298,29,228,63,165r46,-55l164,64,227,30,297,8,373,r75,8l518,30r63,34l636,110r46,55l716,228r22,70l745,373r-7,75l716,518r-34,64l636,637r-55,45l518,717r-70,21l373,746r-76,-8l227,717,164,682,109,637,63,582,29,518,7,448,,373xe" filled="f" strokecolor="#8eb4e2" strokeweight=".30942mm">
                  <v:path arrowok="t" o:connecttype="custom" o:connectlocs="0,8699;7,8624;29,8554;63,8491;109,8436;164,8390;227,8356;297,8334;373,8326;448,8334;518,8356;581,8390;636,8436;682,8491;716,8554;738,8624;745,8699;738,8774;716,8844;682,8908;636,8963;581,9008;518,9043;448,9064;373,9072;297,9064;227,9043;164,9008;109,8963;63,8908;29,8844;7,8774;0,8699" o:connectangles="0,0,0,0,0,0,0,0,0,0,0,0,0,0,0,0,0,0,0,0,0,0,0,0,0,0,0,0,0,0,0,0,0"/>
                </v:shape>
                <v:shape id="任意多边形 5458" o:spid="_x0000_s1069" style="position:absolute;left:14821;top:1955;width:1642;height:1680;visibility:visible;mso-wrap-style:square;v-text-anchor:top" coordsize="1642,16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O0cAsUA&#10;AADcAAAADwAAAGRycy9kb3ducmV2LnhtbESPQWvCQBCF7wX/wzJCb3WTgK1EV1FBUA+FqgS8Ddkx&#10;CWZnQ3ZN0n/fLQgeH2/e9+YtVoOpRUetqywriCcRCOLc6ooLBZfz7mMGwnlkjbVlUvBLDlbL0dsC&#10;U217/qHu5AsRIOxSVFB636RSurwkg25iG+Lg3Wxr0AfZFlK32Ae4qWUSRZ/SYMWhocSGtiXl99PD&#10;hDe667H+nmWH7HyIs+TYby4xDUq9j4f1HISnwb+On+m9VpBMv+B/TCCAXP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E7RwCxQAAANwAAAAPAAAAAAAAAAAAAAAAAJgCAABkcnMv&#10;ZG93bnJldi54bWxQSwUGAAAAAAQABAD1AAAAigMAAAAA&#10;" path="m820,1679r-74,-3l673,1666r-71,-17l534,1627r-65,-29l406,1565r-59,-39l292,1482r-52,-49l193,1381r-43,-57l112,1263,79,1200,51,1133,29,1063,13,991,3,916,,840,3,763,13,689,29,616,51,547,79,480r33,-64l150,355r43,-56l240,246r52,-48l347,154r59,-39l469,81,534,53,602,30,673,14,746,4,820,r75,4l968,14r70,16l1107,53r65,28l1235,115r59,39l1349,198r52,48l1448,299r43,56l1529,416r33,64l1590,547r22,69l1628,689r10,74l1641,840r-3,76l1628,991r-16,72l1590,1133r-28,67l1529,1263r-38,61l1448,1381r-47,52l1349,1482r-55,44l1235,1565r-63,33l1107,1627r-69,22l968,1666r-73,10l820,1679xe" fillcolor="#548ed4" stroked="f">
                  <v:path arrowok="t" o:connecttype="custom" o:connectlocs="746,3631;602,3604;469,3553;347,3481;240,3388;150,3279;79,3155;29,3018;3,2871;3,2718;29,2571;79,2435;150,2310;240,2201;347,2109;469,2036;602,1985;746,1959;895,1959;1038,1985;1172,2036;1294,2109;1401,2201;1491,2310;1562,2435;1612,2571;1638,2718;1638,2871;1612,3018;1562,3155;1491,3279;1401,3388;1294,3481;1172,3553;1038,3604;895,3631" o:connectangles="0,0,0,0,0,0,0,0,0,0,0,0,0,0,0,0,0,0,0,0,0,0,0,0,0,0,0,0,0,0,0,0,0,0,0,0"/>
                </v:shape>
                <v:shape id="任意多边形 5459" o:spid="_x0000_s1070" style="position:absolute;left:14053;top:3704;width:1565;height:4264;visibility:visible;mso-wrap-style:square;v-text-anchor:top" coordsize="1565,42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9XNpMIA&#10;AADcAAAADwAAAGRycy9kb3ducmV2LnhtbERPz2vCMBS+C/sfwhN2kZlaphudscyBoCexbjs/mrem&#10;s3kpTWy7/94chB0/vt/rfLSN6KnztWMFi3kCgrh0uuZKwed59/QKwgdkjY1jUvBHHvLNw2SNmXYD&#10;n6gvQiViCPsMFZgQ2kxKXxqy6OeuJY7cj+sshgi7SuoOhxhuG5kmyUparDk2GGzpw1B5Ka5WQWlm&#10;v+fn8XjaHpvvutAvdPhaXZV6nI7vbyACjeFffHfvtYJ0GdfGM/EIyM0N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v1c2kwgAAANwAAAAPAAAAAAAAAAAAAAAAAJgCAABkcnMvZG93&#10;bnJldi54bWxQSwUGAAAAAAQABAD1AAAAhwMAAAAA&#10;" path="m,4263l1564,3610,1564,e" filled="f" strokecolor="#8eb4e2" strokeweight=".46411mm">
                  <v:path arrowok="t" o:connecttype="custom" o:connectlocs="0,7968;1564,7315;1564,3705" o:connectangles="0,0,0"/>
                </v:shape>
                <v:shape id="任意多边形 5460" o:spid="_x0000_s1071" style="position:absolute;left:463;top:2227;width:1628;height:1717;visibility:visible;mso-wrap-style:square;v-text-anchor:top" coordsize="1628,17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mPiQ8QA&#10;AADcAAAADwAAAGRycy9kb3ducmV2LnhtbESPUWvCMBSF34X9h3AHvs10Bd3sjOImgjAftNsPuDR3&#10;TbfmpiTR1n9vBoKPh3POdziL1WBbcSYfGscKnicZCOLK6YZrBd9f26dXECEia2wdk4ILBVgtH0YL&#10;LLTr+UjnMtYiQTgUqMDE2BVShsqQxTBxHXHyfpy3GJP0tdQe+wS3rcyzbCYtNpwWDHb0Yaj6K09W&#10;gXe/2Bt+2c/4QPlnu1k38/daqfHjsH4DEWmI9/CtvdMK8ukc/s+kIyCX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Zj4kPEAAAA3AAAAA8AAAAAAAAAAAAAAAAAmAIAAGRycy9k&#10;b3ducmV2LnhtbFBLBQYAAAAABAAEAPUAAACJAwAAAAA=&#10;" path="m814,1717r-74,-3l668,1703r-70,-16l530,1664r-65,-29l403,1600r-58,-40l290,1515r-51,-49l192,1412r-43,-58l111,1292,79,1227,51,1158,29,1087,13,1013,4,937,,859,4,781r9,-76l29,631,51,559,79,491r32,-65l149,364r43,-58l239,252r51,-50l345,157r58,-39l465,83,530,54,598,31,668,14,740,4,814,r74,4l960,14r70,17l1098,54r65,29l1225,118r58,39l1338,202r52,50l1437,306r42,58l1517,426r33,65l1577,559r22,72l1615,705r10,76l1628,859r-3,78l1615,1013r-16,74l1577,1158r-27,69l1517,1292r-38,62l1437,1412r-47,54l1338,1515r-55,45l1225,1600r-62,35l1098,1664r-68,23l960,1703r-72,11l814,1717xe" fillcolor="#548ed4" stroked="f">
                  <v:path arrowok="t" o:connecttype="custom" o:connectlocs="740,3941;598,3914;465,3862;345,3787;239,3693;149,3581;79,3454;29,3314;4,3164;4,3008;29,2858;79,2718;149,2591;239,2479;345,2384;465,2310;598,2258;740,2231;888,2231;1030,2258;1163,2310;1283,2384;1390,2479;1479,2591;1550,2718;1599,2858;1625,3008;1625,3164;1599,3314;1550,3454;1479,3581;1390,3693;1283,3787;1163,3862;1030,3914;888,3941" o:connectangles="0,0,0,0,0,0,0,0,0,0,0,0,0,0,0,0,0,0,0,0,0,0,0,0,0,0,0,0,0,0,0,0,0,0,0,0"/>
                </v:shape>
                <v:shape id="任意多边形 5461" o:spid="_x0000_s1072" style="position:absolute;left:1225;top:4038;width:2061;height:4520;visibility:visible;mso-wrap-style:square;v-text-anchor:top" coordsize="2061,45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3n59MEA&#10;AADcAAAADwAAAGRycy9kb3ducmV2LnhtbERPy4rCMBTdC/MP4Q6409QuRKqxiDNKRRzw8QHX5tqW&#10;NjelibXz95OFMMvDea/SwTSip85VlhXMphEI4tzqigsFt+tusgDhPLLGxjIp+CUH6fpjtMJE2xef&#10;qb/4QoQQdgkqKL1vEyldXpJBN7UtceAetjPoA+wKqTt8hXDTyDiK5tJgxaGhxJa2JeX15WkU9O13&#10;dtrvGlP/5PYr1rNj5g93pcafw2YJwtPg/8Vvd6YVxPMwP5wJR0Cu/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N5+fTBAAAA3AAAAA8AAAAAAAAAAAAAAAAAmAIAAGRycy9kb3du&#10;cmV2LnhtbFBLBQYAAAAABAAEAPUAAACGAwAAAAA=&#10;" path="m2061,4520l257,3925,,e" filled="f" strokecolor="#8eb4e2" strokeweight=".46411mm">
                  <v:path arrowok="t" o:connecttype="custom" o:connectlocs="2061,8558;257,7963;0,4038" o:connectangles="0,0,0"/>
                </v:shape>
                <v:shape id="任意多边形 5462" o:spid="_x0000_s1073" style="position:absolute;left:4814;top:8259;width:957;height:957;visibility:visible;mso-wrap-style:square;v-text-anchor:top" coordsize="957,95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EXFmMQA&#10;AADcAAAADwAAAGRycy9kb3ducmV2LnhtbESPT4vCMBTE74LfITxhb5rqoUjXKO6i7iJe/MOCt0fz&#10;bIrNS2mi7X57Iwgeh5n5DTNbdLYSd2p86VjBeJSAIM6dLrlQcDquh1MQPiBrrByTgn/ysJj3ezPM&#10;tGt5T/dDKESEsM9QgQmhzqT0uSGLfuRq4uhdXGMxRNkUUjfYRrit5CRJUmmx5LhgsKZvQ/n1cLMK&#10;drefr/NuugnFqTUSV6st0V+q1MegW36CCNSFd/jV/tUKJukYnmfiEZDz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xFxZjEAAAA3AAAAA8AAAAAAAAAAAAAAAAAmAIAAGRycy9k&#10;b3ducmV2LnhtbFBLBQYAAAAABAAEAPUAAACJAwAAAAA=&#10;" path="m478,956r-78,-7l327,931,258,902,196,863,140,816,92,760,53,697,24,629,6,555,,478,6,400,24,327,53,258,92,195r48,-55l196,92,258,53,327,24,400,6,478,r77,6l629,24r69,29l760,92r56,48l864,195r39,63l932,327r18,73l956,478r-6,77l932,629r-29,68l864,760r-48,56l760,863r-62,39l629,931r-74,18l478,956xe" stroked="f">
                  <v:path arrowok="t" o:connecttype="custom" o:connectlocs="478,9216;400,9209;327,9191;258,9162;196,9123;140,9076;92,9020;53,8957;24,8889;6,8815;0,8738;6,8660;24,8587;53,8518;92,8455;140,8400;196,8352;258,8313;327,8284;400,8266;478,8260;555,8266;629,8284;698,8313;760,8352;816,8400;864,8455;903,8518;932,8587;950,8660;956,8738;950,8815;932,8889;903,8957;864,9020;816,9076;760,9123;698,9162;629,9191;555,9209;478,9216" o:connectangles="0,0,0,0,0,0,0,0,0,0,0,0,0,0,0,0,0,0,0,0,0,0,0,0,0,0,0,0,0,0,0,0,0,0,0,0,0,0,0,0,0"/>
                </v:shape>
                <v:shape id="任意多边形 5463" o:spid="_x0000_s1074" style="position:absolute;left:4814;top:8259;width:957;height:957;visibility:visible;mso-wrap-style:square;v-text-anchor:top" coordsize="957,95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mg448MA&#10;AADcAAAADwAAAGRycy9kb3ducmV2LnhtbESPQYvCMBSE7wv+h/AEb2tqlSLVKEUR6nF1YfX2aJ5t&#10;sXkpTdTqr98sLHgcZuYbZrnuTSPu1LnasoLJOAJBXFhdc6ng+7j7nINwHlljY5kUPMnBejX4WGKq&#10;7YO/6H7wpQgQdikqqLxvUyldUZFBN7YtcfAutjPog+xKqTt8BLhpZBxFiTRYc1iosKVNRcX1cDMK&#10;shnn++zlb+ftmX5OSZtH+XSm1GjYZwsQnnr/Dv+3c60gTmL4OxOOgFz9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mg448MAAADcAAAADwAAAAAAAAAAAAAAAACYAgAAZHJzL2Rv&#10;d25yZXYueG1sUEsFBgAAAAAEAAQA9QAAAIgDAAAAAA==&#10;" path="m,478l6,400,24,327,53,258,92,195r48,-55l196,92,258,53,327,24,400,6,478,r77,6l629,24r69,29l760,92r56,48l864,195r39,63l932,327r18,73l956,478r-6,77l932,629r-29,68l864,760r-48,56l760,863r-62,39l629,931r-74,18l478,956r-78,-7l327,931,258,902,196,863,140,816,92,760,53,697,24,629,6,555,,478xe" filled="f" strokecolor="#8eb4e2" strokeweight=".30942mm">
                  <v:path arrowok="t" o:connecttype="custom" o:connectlocs="0,8738;6,8660;24,8587;53,8518;92,8455;140,8400;196,8352;258,8313;327,8284;400,8266;478,8260;555,8266;629,8284;698,8313;760,8352;816,8400;864,8455;903,8518;932,8587;950,8660;956,8738;950,8815;932,8889;903,8957;864,9020;816,9076;760,9123;698,9162;629,9191;555,9209;478,9216;400,9209;327,9191;258,9162;196,9123;140,9076;92,9020;53,8957;24,8889;6,8815;0,8738" o:connectangles="0,0,0,0,0,0,0,0,0,0,0,0,0,0,0,0,0,0,0,0,0,0,0,0,0,0,0,0,0,0,0,0,0,0,0,0,0,0,0,0,0"/>
                </v:shape>
                <v:shape id="任意多边形 5464" o:spid="_x0000_s1075" style="position:absolute;left:4920;top:8364;width:746;height:746;visibility:visible;mso-wrap-style:square;v-text-anchor:top" coordsize="746,7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40o88IA&#10;AADcAAAADwAAAGRycy9kb3ducmV2LnhtbESPQWvCQBSE70L/w/IKvZmNKYiNrlKkgj0mtj0/s89k&#10;Mfs2ZFeT/ntXEDwOM/MNs9qMthVX6r1xrGCWpCCIK6cN1wp+DrvpAoQPyBpbx6Tgnzxs1i+TFeba&#10;DVzQtQy1iBD2OSpoQuhyKX3VkEWfuI44eifXWwxR9rXUPQ4RbluZpelcWjQcFxrsaNtQdS4vVsH2&#10;6xc/vgv9l2V6mJlib45VWSr19jp+LkEEGsMz/GjvtYJs/g73M/EIyPUN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TjSjzwgAAANwAAAAPAAAAAAAAAAAAAAAAAJgCAABkcnMvZG93&#10;bnJldi54bWxQSwUGAAAAAAQABAD1AAAAhwMAAAAA&#10;" path="m373,745r-75,-7l228,716,165,682,109,636,64,581,29,518,8,448,,373,8,298,29,228,64,164r45,-55l165,64,228,29,298,7,373,r75,7l518,29r63,35l637,109r45,55l716,228r22,70l746,373r-8,75l716,518r-34,63l637,636r-56,46l518,716r-70,22l373,745xe" fillcolor="#548ed4" stroked="f">
                  <v:path arrowok="t" o:connecttype="custom" o:connectlocs="373,9110;298,9103;228,9081;165,9047;109,9001;64,8946;29,8883;8,8813;0,8738;8,8663;29,8593;64,8529;109,8474;165,8429;228,8394;298,8372;373,8365;448,8372;518,8394;581,8429;637,8474;682,8529;716,8593;738,8663;746,8738;738,8813;716,8883;682,8946;637,9001;581,9047;518,9081;448,9103;373,9110" o:connectangles="0,0,0,0,0,0,0,0,0,0,0,0,0,0,0,0,0,0,0,0,0,0,0,0,0,0,0,0,0,0,0,0,0"/>
                </v:shape>
                <v:shape id="任意多边形 5465" o:spid="_x0000_s1076" style="position:absolute;left:4920;top:8364;width:746;height:746;visibility:visible;mso-wrap-style:square;v-text-anchor:top" coordsize="746,7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Xewr8QA&#10;AADcAAAADwAAAGRycy9kb3ducmV2LnhtbESPT2sCMRTE7wW/Q3iCt5pVROtqFBEET5a6vXh7bN7+&#10;0c3LksR19dM3hUKPw8z8hllve9OIjpyvLSuYjBMQxLnVNZcKvrPD+wcIH5A1NpZJwZM8bDeDtzWm&#10;2j74i7pzKEWEsE9RQRVCm0rp84oM+rFtiaNXWGcwROlKqR0+Itw0cpokc2mw5rhQYUv7ivLb+W4U&#10;nKzrTsW9WL6yi17sy88rHxeZUqNhv1uBCNSH//Bf+6gVTOcz+D0Tj4Dc/A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F3sK/EAAAA3AAAAA8AAAAAAAAAAAAAAAAAmAIAAGRycy9k&#10;b3ducmV2LnhtbFBLBQYAAAAABAAEAPUAAACJAwAAAAA=&#10;" path="m,373l8,298,29,228,64,164r45,-55l165,64,228,29,298,7,373,r75,7l518,29r63,35l637,109r45,55l716,228r22,70l746,373r-8,75l716,518r-34,63l637,636r-56,46l518,716r-70,22l373,745r-75,-7l228,716,165,682,109,636,64,581,29,518,8,448,,373xe" filled="f" strokecolor="#8eb4e2" strokeweight=".30942mm">
                  <v:path arrowok="t" o:connecttype="custom" o:connectlocs="0,8738;8,8663;29,8593;64,8529;109,8474;165,8429;228,8394;298,8372;373,8365;448,8372;518,8394;581,8429;637,8474;682,8529;716,8593;738,8663;746,8738;738,8813;716,8883;682,8946;637,9001;581,9047;518,9081;448,9103;373,9110;298,9103;228,9081;165,9047;109,9001;64,8946;29,8883;8,8813;0,8738" o:connectangles="0,0,0,0,0,0,0,0,0,0,0,0,0,0,0,0,0,0,0,0,0,0,0,0,0,0,0,0,0,0,0,0,0"/>
                </v:shape>
                <w10:wrap anchorx="page" anchory="page"/>
              </v:group>
            </w:pict>
          </mc:Fallback>
        </mc:AlternateContent>
      </w:r>
    </w:p>
    <w:p w:rsidR="005B2818" w:rsidRPr="005B2818" w:rsidRDefault="005B2818" w:rsidP="005B2818">
      <w:pPr>
        <w:rPr>
          <w:rFonts w:ascii="微软雅黑" w:eastAsia="PMingLiU" w:hAnsi="PMingLiU" w:cs="PMingLiU"/>
          <w:b/>
          <w:sz w:val="20"/>
          <w:szCs w:val="24"/>
          <w:lang w:val="zh-CN" w:bidi="zh-CN"/>
        </w:rPr>
      </w:pPr>
    </w:p>
    <w:p w:rsidR="005B2818" w:rsidRPr="005B2818" w:rsidRDefault="005B2818" w:rsidP="005B2818">
      <w:pPr>
        <w:rPr>
          <w:rFonts w:ascii="微软雅黑" w:eastAsia="PMingLiU" w:hAnsi="PMingLiU" w:cs="PMingLiU"/>
          <w:b/>
          <w:sz w:val="20"/>
          <w:szCs w:val="24"/>
          <w:lang w:val="zh-CN" w:bidi="zh-CN"/>
        </w:rPr>
      </w:pPr>
    </w:p>
    <w:p w:rsidR="005B2818" w:rsidRPr="005B2818" w:rsidRDefault="005B2818" w:rsidP="005B2818">
      <w:pPr>
        <w:spacing w:before="2"/>
        <w:rPr>
          <w:rFonts w:ascii="微软雅黑" w:eastAsia="PMingLiU" w:hAnsi="PMingLiU" w:cs="PMingLiU"/>
          <w:b/>
          <w:sz w:val="24"/>
          <w:szCs w:val="24"/>
          <w:lang w:val="zh-CN" w:bidi="zh-CN"/>
        </w:rPr>
      </w:pPr>
    </w:p>
    <w:p w:rsidR="005B2818" w:rsidRPr="005B2818" w:rsidRDefault="005B2818" w:rsidP="005B2818">
      <w:pPr>
        <w:spacing w:before="98"/>
        <w:jc w:val="center"/>
        <w:rPr>
          <w:rFonts w:ascii="Arial" w:eastAsia="宋体" w:hAnsi="Calibri" w:cs="Times New Roman"/>
          <w:sz w:val="28"/>
          <w:szCs w:val="24"/>
        </w:rPr>
      </w:pPr>
      <w:r>
        <w:rPr>
          <w:rFonts w:ascii="Calibri" w:eastAsia="宋体" w:hAnsi="Calibri" w:cs="Times New Roman"/>
          <w:noProof/>
          <w:sz w:val="28"/>
          <w:szCs w:val="24"/>
        </w:rPr>
        <mc:AlternateContent>
          <mc:Choice Requires="wps">
            <w:drawing>
              <wp:anchor distT="0" distB="0" distL="114300" distR="114300" simplePos="0" relativeHeight="251759616" behindDoc="0" locked="0" layoutInCell="1" allowOverlap="1">
                <wp:simplePos x="0" y="0"/>
                <wp:positionH relativeFrom="page">
                  <wp:posOffset>2192020</wp:posOffset>
                </wp:positionH>
                <wp:positionV relativeFrom="paragraph">
                  <wp:posOffset>-767080</wp:posOffset>
                </wp:positionV>
                <wp:extent cx="866140" cy="1863090"/>
                <wp:effectExtent l="10795" t="17145" r="8890" b="15240"/>
                <wp:wrapNone/>
                <wp:docPr id="213" name="任意多边形 2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866140" cy="1863090"/>
                        </a:xfrm>
                        <a:custGeom>
                          <a:avLst/>
                          <a:gdLst>
                            <a:gd name="T0" fmla="+- 0 4816 3453"/>
                            <a:gd name="T1" fmla="*/ T0 w 1364"/>
                            <a:gd name="T2" fmla="+- 0 1725 -1208"/>
                            <a:gd name="T3" fmla="*/ 1725 h 2934"/>
                            <a:gd name="T4" fmla="+- 0 3453 3453"/>
                            <a:gd name="T5" fmla="*/ T4 w 1364"/>
                            <a:gd name="T6" fmla="+- 0 1275 -1208"/>
                            <a:gd name="T7" fmla="*/ 1275 h 2934"/>
                            <a:gd name="T8" fmla="+- 0 3453 3453"/>
                            <a:gd name="T9" fmla="*/ T8 w 1364"/>
                            <a:gd name="T10" fmla="+- 0 -1208 -1208"/>
                            <a:gd name="T11" fmla="*/ -1208 h 293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</a:cxnLst>
                          <a:rect l="0" t="0" r="r" b="b"/>
                          <a:pathLst>
                            <a:path w="1364" h="2934">
                              <a:moveTo>
                                <a:pt x="1363" y="2933"/>
                              </a:moveTo>
                              <a:lnTo>
                                <a:pt x="0" y="2483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16708" cmpd="sng">
                          <a:solidFill>
                            <a:srgbClr val="8EB4E2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id="任意多边形 213" o:spid="_x0000_s1026" style="position:absolute;left:0;text-align:left;z-index:2517596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240.75pt,86.25pt,172.6pt,63.75pt,172.6pt,-60.4pt" coordsize="1364,293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" filled="f" strokecolor="#8eb4e2" strokeweight=".46411mm">
                <v:path arrowok="t" o:connecttype="custom" o:connectlocs="865505,1095375;0,809625;0,-767080" o:connectangles="0,0,0"/>
                <w10:wrap anchorx="page"/>
              </v:polyline>
            </w:pict>
          </mc:Fallback>
        </mc:AlternateContent>
      </w:r>
      <w:r w:rsidRPr="005B2818">
        <w:rPr>
          <w:rFonts w:ascii="Arial" w:eastAsia="宋体" w:hAnsi="Calibri" w:cs="Times New Roman"/>
          <w:color w:val="FFFFFF"/>
          <w:w w:val="101"/>
          <w:sz w:val="28"/>
          <w:szCs w:val="24"/>
        </w:rPr>
        <w:t>4</w:t>
      </w:r>
    </w:p>
    <w:p w:rsidR="005B2818" w:rsidRPr="005B2818" w:rsidRDefault="005B2818" w:rsidP="005B2818">
      <w:pPr>
        <w:tabs>
          <w:tab w:val="left" w:pos="4202"/>
        </w:tabs>
        <w:spacing w:before="122"/>
        <w:jc w:val="center"/>
        <w:rPr>
          <w:rFonts w:ascii="Arial" w:eastAsia="宋体" w:hAnsi="Calibri" w:cs="Times New Roman"/>
          <w:sz w:val="28"/>
          <w:szCs w:val="24"/>
        </w:rPr>
      </w:pPr>
      <w:r w:rsidRPr="005B2818">
        <w:rPr>
          <w:rFonts w:ascii="Arial" w:eastAsia="宋体" w:hAnsi="Calibri" w:cs="Times New Roman"/>
          <w:color w:val="FFFFFF"/>
          <w:sz w:val="28"/>
          <w:szCs w:val="24"/>
        </w:rPr>
        <w:t>3</w:t>
      </w:r>
      <w:r w:rsidRPr="005B2818">
        <w:rPr>
          <w:rFonts w:ascii="Arial" w:eastAsia="宋体" w:hAnsi="Calibri" w:cs="Times New Roman"/>
          <w:color w:val="FFFFFF"/>
          <w:sz w:val="28"/>
          <w:szCs w:val="24"/>
        </w:rPr>
        <w:tab/>
        <w:t>5</w:t>
      </w:r>
    </w:p>
    <w:p w:rsidR="005B2818" w:rsidRPr="005B2818" w:rsidRDefault="005B2818" w:rsidP="005B2818">
      <w:pPr>
        <w:tabs>
          <w:tab w:val="left" w:pos="8019"/>
          <w:tab w:val="right" w:pos="11799"/>
        </w:tabs>
        <w:spacing w:before="449" w:line="237" w:lineRule="auto"/>
        <w:jc w:val="left"/>
        <w:rPr>
          <w:rFonts w:ascii="Arial" w:eastAsia="Arial" w:hAnsi="Calibri" w:cs="Times New Roman"/>
          <w:sz w:val="28"/>
          <w:szCs w:val="24"/>
        </w:rPr>
      </w:pPr>
      <w:r w:rsidRPr="005B2818">
        <w:rPr>
          <w:rFonts w:ascii="Arial" w:eastAsia="Arial" w:hAnsi="Calibri" w:cs="Times New Roman"/>
          <w:color w:val="FFFFFF"/>
          <w:position w:val="-17"/>
          <w:sz w:val="28"/>
          <w:szCs w:val="24"/>
        </w:rPr>
        <w:t>2</w:t>
      </w:r>
      <w:r w:rsidRPr="005B2818">
        <w:rPr>
          <w:rFonts w:ascii="Arial" w:eastAsia="Arial" w:hAnsi="Calibri" w:cs="Times New Roman"/>
          <w:color w:val="FFFFFF"/>
          <w:position w:val="-17"/>
          <w:sz w:val="28"/>
          <w:szCs w:val="24"/>
        </w:rPr>
        <w:tab/>
      </w:r>
      <w:r w:rsidRPr="005B2818">
        <w:rPr>
          <w:rFonts w:ascii="微软雅黑" w:eastAsia="微软雅黑" w:hAnsi="Calibri" w:cs="Times New Roman" w:hint="eastAsia"/>
          <w:b/>
          <w:color w:val="585858"/>
          <w:sz w:val="35"/>
          <w:szCs w:val="24"/>
        </w:rPr>
        <w:t>薪酬构成</w:t>
      </w:r>
      <w:r w:rsidRPr="005B2818">
        <w:rPr>
          <w:rFonts w:ascii="微软雅黑" w:eastAsia="微软雅黑" w:hAnsi="Calibri" w:cs="Times New Roman" w:hint="eastAsia"/>
          <w:b/>
          <w:color w:val="585858"/>
          <w:sz w:val="35"/>
          <w:szCs w:val="24"/>
        </w:rPr>
        <w:tab/>
      </w:r>
      <w:r w:rsidRPr="005B2818">
        <w:rPr>
          <w:rFonts w:ascii="Arial" w:eastAsia="Arial" w:hAnsi="Calibri" w:cs="Times New Roman"/>
          <w:color w:val="FFFFFF"/>
          <w:position w:val="-21"/>
          <w:sz w:val="28"/>
          <w:szCs w:val="24"/>
        </w:rPr>
        <w:t>6</w:t>
      </w:r>
    </w:p>
    <w:p w:rsidR="005B2818" w:rsidRPr="005B2818" w:rsidRDefault="005B2818" w:rsidP="005B2818">
      <w:pPr>
        <w:tabs>
          <w:tab w:val="left" w:pos="1425"/>
        </w:tabs>
        <w:spacing w:line="275" w:lineRule="exact"/>
        <w:jc w:val="center"/>
        <w:rPr>
          <w:rFonts w:ascii="Arial" w:eastAsia="PMingLiU" w:hAnsi="PMingLiU" w:cs="PMingLiU"/>
          <w:sz w:val="24"/>
          <w:szCs w:val="24"/>
          <w:lang w:val="zh-CN" w:bidi="zh-CN"/>
        </w:rPr>
      </w:pPr>
      <w:r w:rsidRPr="005B2818">
        <w:rPr>
          <w:rFonts w:ascii="Arial" w:eastAsia="PMingLiU" w:hAnsi="PMingLiU" w:cs="PMingLiU"/>
          <w:color w:val="585858"/>
          <w:w w:val="105"/>
          <w:sz w:val="24"/>
          <w:szCs w:val="24"/>
          <w:lang w:val="zh-CN" w:bidi="zh-CN"/>
        </w:rPr>
        <w:t>Salary</w:t>
      </w:r>
      <w:r w:rsidRPr="005B2818">
        <w:rPr>
          <w:rFonts w:ascii="Arial" w:eastAsia="PMingLiU" w:hAnsi="PMingLiU" w:cs="PMingLiU"/>
          <w:color w:val="585858"/>
          <w:w w:val="105"/>
          <w:sz w:val="24"/>
          <w:szCs w:val="24"/>
          <w:lang w:val="zh-CN" w:bidi="zh-CN"/>
        </w:rPr>
        <w:tab/>
        <w:t>Structure</w:t>
      </w:r>
    </w:p>
    <w:p w:rsidR="005B2818" w:rsidRPr="005B2818" w:rsidRDefault="005B2818" w:rsidP="005B2818">
      <w:pPr>
        <w:rPr>
          <w:rFonts w:ascii="Arial" w:eastAsia="PMingLiU" w:hAnsi="PMingLiU" w:cs="PMingLiU"/>
          <w:sz w:val="36"/>
          <w:szCs w:val="24"/>
          <w:lang w:val="zh-CN" w:bidi="zh-CN"/>
        </w:rPr>
      </w:pPr>
    </w:p>
    <w:p w:rsidR="005B2818" w:rsidRPr="005B2818" w:rsidRDefault="005B2818" w:rsidP="005B2818">
      <w:pPr>
        <w:rPr>
          <w:rFonts w:ascii="Arial" w:eastAsia="PMingLiU" w:hAnsi="PMingLiU" w:cs="PMingLiU"/>
          <w:sz w:val="36"/>
          <w:szCs w:val="24"/>
          <w:lang w:val="zh-CN" w:bidi="zh-CN"/>
        </w:rPr>
      </w:pPr>
    </w:p>
    <w:p w:rsidR="005B2818" w:rsidRPr="005B2818" w:rsidRDefault="005B2818" w:rsidP="005B2818">
      <w:pPr>
        <w:tabs>
          <w:tab w:val="left" w:pos="7468"/>
        </w:tabs>
        <w:spacing w:before="223"/>
        <w:jc w:val="center"/>
        <w:rPr>
          <w:rFonts w:ascii="Arial" w:eastAsia="宋体" w:hAnsi="Calibri" w:cs="Times New Roman"/>
          <w:sz w:val="28"/>
          <w:szCs w:val="24"/>
        </w:rPr>
      </w:pPr>
      <w:r w:rsidRPr="005B2818">
        <w:rPr>
          <w:rFonts w:ascii="Arial" w:eastAsia="宋体" w:hAnsi="Calibri" w:cs="Times New Roman"/>
          <w:color w:val="FFFFFF"/>
          <w:position w:val="-3"/>
          <w:sz w:val="28"/>
          <w:szCs w:val="24"/>
        </w:rPr>
        <w:t>1</w:t>
      </w:r>
      <w:r w:rsidRPr="005B2818">
        <w:rPr>
          <w:rFonts w:ascii="Arial" w:eastAsia="宋体" w:hAnsi="Calibri" w:cs="Times New Roman"/>
          <w:color w:val="FFFFFF"/>
          <w:position w:val="-3"/>
          <w:sz w:val="28"/>
          <w:szCs w:val="24"/>
        </w:rPr>
        <w:tab/>
      </w:r>
      <w:r w:rsidRPr="005B2818">
        <w:rPr>
          <w:rFonts w:ascii="Arial" w:eastAsia="宋体" w:hAnsi="Calibri" w:cs="Times New Roman"/>
          <w:color w:val="FFFFFF"/>
          <w:sz w:val="28"/>
          <w:szCs w:val="24"/>
        </w:rPr>
        <w:t>7</w:t>
      </w:r>
    </w:p>
    <w:p w:rsidR="005B2818" w:rsidRPr="005B2818" w:rsidRDefault="005B2818" w:rsidP="005B2818">
      <w:pPr>
        <w:jc w:val="center"/>
        <w:rPr>
          <w:rFonts w:ascii="Arial" w:eastAsia="宋体" w:hAnsi="Calibri" w:cs="Times New Roman"/>
          <w:sz w:val="28"/>
          <w:szCs w:val="24"/>
        </w:rPr>
        <w:sectPr w:rsidR="005B2818" w:rsidRPr="005B2818">
          <w:type w:val="continuous"/>
          <w:pgSz w:w="16840" w:h="9480" w:orient="landscape"/>
          <w:pgMar w:top="2300" w:right="0" w:bottom="280" w:left="0" w:header="720" w:footer="720" w:gutter="0"/>
          <w:cols w:space="720"/>
        </w:sectPr>
      </w:pPr>
    </w:p>
    <w:p w:rsidR="005B2818" w:rsidRPr="005B2818" w:rsidRDefault="005B2818" w:rsidP="005B2818">
      <w:pPr>
        <w:rPr>
          <w:rFonts w:ascii="Arial" w:eastAsia="PMingLiU" w:hAnsi="PMingLiU" w:cs="PMingLiU"/>
          <w:sz w:val="20"/>
          <w:szCs w:val="24"/>
          <w:lang w:val="zh-CN" w:bidi="zh-CN"/>
        </w:rPr>
      </w:pPr>
      <w:r>
        <w:rPr>
          <w:rFonts w:ascii="Arial" w:eastAsia="PMingLiU" w:hAnsi="PMingLiU" w:cs="PMingLiU"/>
          <w:noProof/>
          <w:sz w:val="20"/>
          <w:szCs w:val="24"/>
        </w:rPr>
        <w:lastRenderedPageBreak/>
        <mc:AlternateContent>
          <mc:Choice Requires="wpg">
            <w:drawing>
              <wp:inline distT="0" distB="0" distL="0" distR="0">
                <wp:extent cx="67310" cy="704215"/>
                <wp:effectExtent l="0" t="9525" r="0" b="635"/>
                <wp:docPr id="210" name="组合 2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310" cy="704215"/>
                          <a:chOff x="0" y="0"/>
                          <a:chExt cx="106" cy="1109"/>
                        </a:xfrm>
                      </wpg:grpSpPr>
                      <wps:wsp>
                        <wps:cNvPr id="211" name="直线 5468"/>
                        <wps:cNvCnPr/>
                        <wps:spPr bwMode="auto">
                          <a:xfrm>
                            <a:off x="53" y="0"/>
                            <a:ext cx="0" cy="1056"/>
                          </a:xfrm>
                          <a:prstGeom prst="line">
                            <a:avLst/>
                          </a:prstGeom>
                          <a:noFill/>
                          <a:ln w="11139" cmpd="sng">
                            <a:solidFill>
                              <a:srgbClr val="497DB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212" name="图片 54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003"/>
                            <a:ext cx="106" cy="1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组合 210" o:spid="_x0000_s1026" style="width:5.3pt;height:55.45pt;mso-position-horizontal-relative:char;mso-position-vertical-relative:line" coordsize="106,11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">
                <v:line id="直线 5468" o:spid="_x0000_s1027" style="position:absolute;visibility:visible;mso-wrap-style:square" from="53,0" to="53,105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tDWmsMAAADcAAAADwAAAGRycy9kb3ducmV2LnhtbESP3YrCMBSE7xd8h3AE79a0XshSjbIU&#10;BQXx/wEOzbHN2pyUJtr69puFBS+HmfmGmS97W4sntd44VpCOExDEhdOGSwXXy/rzC4QPyBprx6Tg&#10;RR6Wi8HHHDPtOj7R8xxKESHsM1RQhdBkUvqiIot+7Bri6N1cazFE2ZZSt9hFuK3lJEmm0qLhuFBh&#10;Q3lFxf38sAp2eW6ua169fnbbkz4etnvTHR5KjYb99wxEoD68w//tjVYwSVP4OxOPgFz8Ag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MLQ1prDAAAA3AAAAA8AAAAAAAAAAAAA&#10;AAAAoQIAAGRycy9kb3ducmV2LnhtbFBLBQYAAAAABAAEAPkAAACRAwAAAAA=&#10;" strokecolor="#497dba" strokeweight=".30942mm"/>
                <v:shape id="图片 5469" o:spid="_x0000_s1028" type="#_x0000_t75" style="position:absolute;top:1003;width:106;height:10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vaxCrGAAAA3AAAAA8AAABkcnMvZG93bnJldi54bWxEj19rwkAQxN8Lfodjhb7Vi3mQEj3FFgQp&#10;tNQ/UPq25tYk7d1ezG01/faeUOjjMDO/YWaL3jt1pi42gQ2MRxko4jLYhisD+93q4RFUFGSLLjAZ&#10;+KUIi/ngboaFDRfe0HkrlUoQjgUaqEXaQutY1uQxjkJLnLxj6DxKkl2lbYeXBPdO51k20R4bTgs1&#10;tvRcU/m9/fEGXHP41PR1oNPH5E1e1u+vbvMkxtwP++UUlFAv/+G/9toayMc53M6kI6DnV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y9rEKsYAAADcAAAADwAAAAAAAAAAAAAA&#10;AACfAgAAZHJzL2Rvd25yZXYueG1sUEsFBgAAAAAEAAQA9wAAAJIDAAAAAA==&#10;">
                  <v:imagedata r:id="rId24" o:title=""/>
                </v:shape>
                <w10:anchorlock/>
              </v:group>
            </w:pict>
          </mc:Fallback>
        </mc:AlternateContent>
      </w:r>
    </w:p>
    <w:p w:rsidR="005B2818" w:rsidRPr="005B2818" w:rsidRDefault="005B2818" w:rsidP="005B2818">
      <w:pPr>
        <w:rPr>
          <w:rFonts w:ascii="Arial" w:eastAsia="PMingLiU" w:hAnsi="PMingLiU" w:cs="PMingLiU"/>
          <w:sz w:val="20"/>
          <w:szCs w:val="24"/>
          <w:lang w:val="zh-CN" w:bidi="zh-CN"/>
        </w:rPr>
      </w:pPr>
    </w:p>
    <w:p w:rsidR="005B2818" w:rsidRPr="005B2818" w:rsidRDefault="005B2818" w:rsidP="005B2818">
      <w:pPr>
        <w:rPr>
          <w:rFonts w:ascii="Arial" w:eastAsia="PMingLiU" w:hAnsi="PMingLiU" w:cs="PMingLiU"/>
          <w:sz w:val="20"/>
          <w:szCs w:val="24"/>
          <w:lang w:val="zh-CN" w:bidi="zh-CN"/>
        </w:rPr>
      </w:pPr>
    </w:p>
    <w:p w:rsidR="005B2818" w:rsidRPr="005B2818" w:rsidRDefault="005B2818" w:rsidP="005B2818">
      <w:pPr>
        <w:rPr>
          <w:rFonts w:ascii="Arial" w:eastAsia="PMingLiU" w:hAnsi="PMingLiU" w:cs="PMingLiU"/>
          <w:sz w:val="27"/>
          <w:szCs w:val="24"/>
          <w:lang w:val="zh-CN" w:bidi="zh-CN"/>
        </w:rPr>
      </w:pPr>
    </w:p>
    <w:p w:rsidR="005B2818" w:rsidRPr="005B2818" w:rsidRDefault="005B2818" w:rsidP="005B2818">
      <w:pPr>
        <w:spacing w:before="53" w:line="455" w:lineRule="exact"/>
        <w:jc w:val="left"/>
        <w:rPr>
          <w:rFonts w:ascii="Calibri" w:eastAsia="宋体" w:hAnsi="Calibri" w:cs="Times New Roman"/>
          <w:sz w:val="35"/>
          <w:szCs w:val="24"/>
        </w:rPr>
      </w:pPr>
      <w:r>
        <w:rPr>
          <w:rFonts w:ascii="Calibri" w:eastAsia="宋体" w:hAnsi="Calibri" w:cs="Times New Roman"/>
          <w:noProof/>
          <w:sz w:val="28"/>
          <w:szCs w:val="24"/>
        </w:rPr>
        <mc:AlternateContent>
          <mc:Choice Requires="wpg">
            <w:drawing>
              <wp:anchor distT="0" distB="0" distL="114300" distR="114300" simplePos="0" relativeHeight="25170636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-957580</wp:posOffset>
                </wp:positionV>
                <wp:extent cx="10693400" cy="962660"/>
                <wp:effectExtent l="0" t="0" r="3175" b="1270"/>
                <wp:wrapNone/>
                <wp:docPr id="202" name="组合 2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693400" cy="962660"/>
                          <a:chOff x="0" y="-1508"/>
                          <a:chExt cx="16840" cy="1516"/>
                        </a:xfrm>
                      </wpg:grpSpPr>
                      <wps:wsp>
                        <wps:cNvPr id="203" name="矩形 5471"/>
                        <wps:cNvSpPr>
                          <a:spLocks noChangeArrowheads="1"/>
                        </wps:cNvSpPr>
                        <wps:spPr bwMode="auto">
                          <a:xfrm>
                            <a:off x="0" y="-615"/>
                            <a:ext cx="16840" cy="259"/>
                          </a:xfrm>
                          <a:prstGeom prst="rect">
                            <a:avLst/>
                          </a:prstGeom>
                          <a:solidFill>
                            <a:srgbClr val="3E94D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4" name="图片 54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8" y="-783"/>
                            <a:ext cx="2063" cy="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5" name="图片 54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8" y="-1509"/>
                            <a:ext cx="2063" cy="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06" name="文本框 5474"/>
                        <wps:cNvSpPr txBox="1">
                          <a:spLocks noChangeArrowheads="1"/>
                        </wps:cNvSpPr>
                        <wps:spPr bwMode="auto">
                          <a:xfrm>
                            <a:off x="3176" y="-1422"/>
                            <a:ext cx="3862" cy="4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B2818" w:rsidRDefault="005B2818" w:rsidP="005B2818">
                              <w:pPr>
                                <w:numPr>
                                  <w:ilvl w:val="0"/>
                                  <w:numId w:val="27"/>
                                </w:numPr>
                                <w:tabs>
                                  <w:tab w:val="left" w:pos="474"/>
                                </w:tabs>
                                <w:spacing w:line="463" w:lineRule="exact"/>
                                <w:jc w:val="left"/>
                                <w:rPr>
                                  <w:rFonts w:ascii="微软雅黑" w:eastAsia="微软雅黑" w:hAnsi="微软雅黑" w:hint="eastAsia"/>
                                  <w:b/>
                                  <w:sz w:val="35"/>
                                </w:rPr>
                              </w:pPr>
                              <w:r>
                                <w:rPr>
                                  <w:rFonts w:ascii="微软雅黑" w:eastAsia="微软雅黑" w:hAnsi="微软雅黑" w:hint="eastAsia"/>
                                  <w:b/>
                                  <w:color w:val="3C8ECD"/>
                                  <w:w w:val="95"/>
                                  <w:sz w:val="35"/>
                                </w:rPr>
                                <w:t>人在正泰</w:t>
                              </w:r>
                              <w:r>
                                <w:rPr>
                                  <w:rFonts w:ascii="Arial" w:eastAsia="Arial" w:hAnsi="Arial"/>
                                  <w:color w:val="3C8ECD"/>
                                  <w:spacing w:val="6"/>
                                  <w:w w:val="95"/>
                                  <w:sz w:val="35"/>
                                </w:rPr>
                                <w:t>——</w:t>
                              </w:r>
                              <w:r>
                                <w:rPr>
                                  <w:rFonts w:ascii="微软雅黑" w:eastAsia="微软雅黑" w:hAnsi="微软雅黑" w:hint="eastAsia"/>
                                  <w:b/>
                                  <w:color w:val="3C8ECD"/>
                                  <w:w w:val="95"/>
                                  <w:sz w:val="35"/>
                                </w:rPr>
                                <w:t>薪酬构成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07" name="文本框 5475"/>
                        <wps:cNvSpPr txBox="1">
                          <a:spLocks noChangeArrowheads="1"/>
                        </wps:cNvSpPr>
                        <wps:spPr bwMode="auto">
                          <a:xfrm>
                            <a:off x="14513" y="-1415"/>
                            <a:ext cx="1283" cy="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B2818" w:rsidRDefault="005B2818" w:rsidP="005B2818">
                              <w:pPr>
                                <w:spacing w:line="278" w:lineRule="exact"/>
                                <w:jc w:val="left"/>
                                <w:rPr>
                                  <w:rFonts w:ascii="微软雅黑" w:eastAsia="微软雅黑" w:hint="eastAsia"/>
                                  <w:b/>
                                </w:rPr>
                              </w:pPr>
                              <w:r>
                                <w:rPr>
                                  <w:rFonts w:ascii="微软雅黑" w:eastAsia="微软雅黑" w:hint="eastAsia"/>
                                  <w:b/>
                                  <w:color w:val="3C8ECD"/>
                                </w:rPr>
                                <w:t>让电尽其所能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08" name="文本框 5476"/>
                        <wps:cNvSpPr txBox="1">
                          <a:spLocks noChangeArrowheads="1"/>
                        </wps:cNvSpPr>
                        <wps:spPr bwMode="auto">
                          <a:xfrm>
                            <a:off x="14390" y="-1147"/>
                            <a:ext cx="1431" cy="2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B2818" w:rsidRDefault="005B2818" w:rsidP="005B2818">
                              <w:pPr>
                                <w:spacing w:before="3"/>
                                <w:jc w:val="left"/>
                                <w:rPr>
                                  <w:rFonts w:ascii="Arial"/>
                                  <w:sz w:val="17"/>
                                </w:rPr>
                              </w:pPr>
                              <w:r>
                                <w:rPr>
                                  <w:rFonts w:ascii="Arial"/>
                                  <w:color w:val="3C8ECD"/>
                                  <w:w w:val="105"/>
                                  <w:sz w:val="17"/>
                                </w:rPr>
                                <w:t xml:space="preserve">Empower the </w:t>
                              </w:r>
                              <w:proofErr w:type="spellStart"/>
                              <w:r>
                                <w:rPr>
                                  <w:rFonts w:ascii="Arial"/>
                                  <w:color w:val="3C8ECD"/>
                                  <w:w w:val="105"/>
                                  <w:sz w:val="17"/>
                                </w:rPr>
                                <w:t>worl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09" name="文本框 5477"/>
                        <wps:cNvSpPr txBox="1">
                          <a:spLocks noChangeArrowheads="1"/>
                        </wps:cNvSpPr>
                        <wps:spPr bwMode="auto">
                          <a:xfrm>
                            <a:off x="15794" y="-1147"/>
                            <a:ext cx="119" cy="2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B2818" w:rsidRDefault="005B2818" w:rsidP="005B2818">
                              <w:pPr>
                                <w:spacing w:before="3"/>
                                <w:jc w:val="left"/>
                                <w:rPr>
                                  <w:rFonts w:ascii="Arial"/>
                                  <w:sz w:val="17"/>
                                </w:rPr>
                              </w:pPr>
                              <w:proofErr w:type="gramStart"/>
                              <w:r>
                                <w:rPr>
                                  <w:rFonts w:ascii="Arial"/>
                                  <w:color w:val="3C8ECD"/>
                                  <w:w w:val="104"/>
                                  <w:sz w:val="17"/>
                                </w:rPr>
                                <w:t>d</w:t>
                              </w:r>
                              <w:proofErr w:type="gramEnd"/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组合 202" o:spid="_x0000_s1136" style="position:absolute;margin-left:0;margin-top:-75.4pt;width:842pt;height:75.8pt;z-index:-251610112;mso-position-horizontal-relative:page" coordorigin=",-1508" coordsize="16840,151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">
                <v:rect id="矩形 5471" o:spid="_x0000_s1137" style="position:absolute;top:-615;width:16840;height:25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LxCjsQA&#10;AADcAAAADwAAAGRycy9kb3ducmV2LnhtbESP3YrCMBSE7xd8h3AE79bUCkWqUaqLKOyF+PMAx+bY&#10;FJuT0mS1vv1mYcHLYWa+YRar3jbiQZ2vHSuYjBMQxKXTNVcKLuft5wyED8gaG8ek4EUeVsvBxwJz&#10;7Z58pMcpVCJC2OeowITQ5lL60pBFP3YtcfRurrMYouwqqTt8RrhtZJokmbRYc1ww2NLGUHk//VgF&#10;30X5hZP7evcyWX3Niu1tXaQHpUbDvpiDCNSHd/i/vdcK0mQKf2fiEZDL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y8Qo7EAAAA3AAAAA8AAAAAAAAAAAAAAAAAmAIAAGRycy9k&#10;b3ducmV2LnhtbFBLBQYAAAAABAAEAPUAAACJAwAAAAA=&#10;" fillcolor="#3e94d2" stroked="f"/>
                <v:shape id="图片 5472" o:spid="_x0000_s1138" type="#_x0000_t75" style="position:absolute;left:328;top:-783;width:2063;height:7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V+DMLFAAAA3AAAAA8AAABkcnMvZG93bnJldi54bWxEj0Frg0AUhO+B/oflFXKLa6yUat0EKRR6&#10;yCXaQo8P91VN3Lfiron599lCocdhZr5hiv1iBnGhyfWWFWyjGARxY3XPrYLP+n3zAsJ5ZI2DZVJw&#10;Iwf73cOqwFzbKx/pUvlWBAi7HBV03o+5lK7pyKCL7EgcvB87GfRBTq3UE14D3AwyieNnabDnsNDh&#10;SG8dNedqNgqOdBqTJJtn/53V9dP2UKZfc6nU+nEpX0F4Wvx/+K/9oRUkcQq/Z8IRkLs7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VfgzCxQAAANwAAAAPAAAAAAAAAAAAAAAA&#10;AJ8CAABkcnMvZG93bnJldi54bWxQSwUGAAAAAAQABAD3AAAAkQMAAAAA&#10;">
                  <v:imagedata r:id="rId175" o:title=""/>
                </v:shape>
                <v:shape id="图片 5473" o:spid="_x0000_s1139" type="#_x0000_t75" style="position:absolute;left:328;top:-1509;width:2063;height:7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lRfULGAAAA3AAAAA8AAABkcnMvZG93bnJldi54bWxEj0FrwkAUhO9C/8PyCt50k4ilRFcRwSJS&#10;CmoRvD2zzySYfRuy2yT213eFgsdhZr5h5sveVKKlxpWWFcTjCARxZnXJuYLv42b0DsJ5ZI2VZVJw&#10;JwfLxctgjqm2He+pPfhcBAi7FBUU3teplC4ryKAb25o4eFfbGPRBNrnUDXYBbiqZRNGbNFhyWCiw&#10;pnVB2e3wYxQcJ58n056Tadxdvj7cbr25n35jpYav/WoGwlPvn+H/9lYrSKIpPM6EIyAXf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+VF9QsYAAADcAAAADwAAAAAAAAAAAAAA&#10;AACfAgAAZHJzL2Rvd25yZXYueG1sUEsFBgAAAAAEAAQA9wAAAJIDAAAAAA==&#10;">
                  <v:imagedata r:id="rId78" o:title=""/>
                </v:shape>
                <v:shape id="文本框 5474" o:spid="_x0000_s1140" type="#_x0000_t202" style="position:absolute;left:3176;top:-1422;width:3862;height:4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l4NfMUA&#10;AADcAAAADwAAAGRycy9kb3ducmV2LnhtbESPQWsCMRSE7wX/Q3hCbzXRw9KuRhGxUCiUrttDj8/N&#10;cze4eVk3qa7/3ghCj8PMfMMsVoNrxZn6YD1rmE4UCOLKG8u1hp/y/eUVRIjIBlvPpOFKAVbL0dMC&#10;c+MvXNB5F2uRIBxy1NDE2OVShqohh2HiO+LkHXzvMCbZ19L0eElw18qZUpl0aDktNNjRpqHquPtz&#10;Gta/XGzt6Wv/XRwKW5Zvij+zo9bP42E9BxFpiP/hR/vDaJipDO5n0hGQyx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aXg18xQAAANwAAAAPAAAAAAAAAAAAAAAAAJgCAABkcnMv&#10;ZG93bnJldi54bWxQSwUGAAAAAAQABAD1AAAAigMAAAAA&#10;" filled="f" stroked="f">
                  <v:textbox inset="0,0,0,0">
                    <w:txbxContent>
                      <w:p w:rsidR="005B2818" w:rsidRDefault="005B2818" w:rsidP="005B2818">
                        <w:pPr>
                          <w:numPr>
                            <w:ilvl w:val="0"/>
                            <w:numId w:val="27"/>
                          </w:numPr>
                          <w:tabs>
                            <w:tab w:val="left" w:pos="474"/>
                          </w:tabs>
                          <w:spacing w:line="463" w:lineRule="exact"/>
                          <w:jc w:val="left"/>
                          <w:rPr>
                            <w:rFonts w:ascii="微软雅黑" w:eastAsia="微软雅黑" w:hAnsi="微软雅黑" w:hint="eastAsia"/>
                            <w:b/>
                            <w:sz w:val="35"/>
                          </w:rPr>
                        </w:pPr>
                        <w:r>
                          <w:rPr>
                            <w:rFonts w:ascii="微软雅黑" w:eastAsia="微软雅黑" w:hAnsi="微软雅黑" w:hint="eastAsia"/>
                            <w:b/>
                            <w:color w:val="3C8ECD"/>
                            <w:w w:val="95"/>
                            <w:sz w:val="35"/>
                          </w:rPr>
                          <w:t>人在正泰</w:t>
                        </w:r>
                        <w:r>
                          <w:rPr>
                            <w:rFonts w:ascii="Arial" w:eastAsia="Arial" w:hAnsi="Arial"/>
                            <w:color w:val="3C8ECD"/>
                            <w:spacing w:val="6"/>
                            <w:w w:val="95"/>
                            <w:sz w:val="35"/>
                          </w:rPr>
                          <w:t>——</w:t>
                        </w:r>
                        <w:r>
                          <w:rPr>
                            <w:rFonts w:ascii="微软雅黑" w:eastAsia="微软雅黑" w:hAnsi="微软雅黑" w:hint="eastAsia"/>
                            <w:b/>
                            <w:color w:val="3C8ECD"/>
                            <w:w w:val="95"/>
                            <w:sz w:val="35"/>
                          </w:rPr>
                          <w:t>薪酬构成</w:t>
                        </w:r>
                      </w:p>
                    </w:txbxContent>
                  </v:textbox>
                </v:shape>
                <v:shape id="文本框 5475" o:spid="_x0000_s1141" type="#_x0000_t202" style="position:absolute;left:14513;top:-1415;width:1283;height:27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RKo58UA&#10;AADcAAAADwAAAGRycy9kb3ducmV2LnhtbESPQWsCMRSE70L/Q3iF3jSpB61bo4goFArFdT30+Lp5&#10;7gY3L+sm1e2/N0LB4zAz3zDzZe8acaEuWM8aXkcKBHHpjeVKw6HYDt9AhIhssPFMGv4owHLxNJhj&#10;ZvyVc7rsYyUShEOGGuoY20zKUNbkMIx8S5y8o+8cxiS7SpoOrwnuGjlWaiIdWk4LNba0rqk87X+d&#10;htU35xt7/vrZ5cfcFsVM8efkpPXLc796BxGpj4/wf/vDaBirKdzPpCMgF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1EqjnxQAAANwAAAAPAAAAAAAAAAAAAAAAAJgCAABkcnMv&#10;ZG93bnJldi54bWxQSwUGAAAAAAQABAD1AAAAigMAAAAA&#10;" filled="f" stroked="f">
                  <v:textbox inset="0,0,0,0">
                    <w:txbxContent>
                      <w:p w:rsidR="005B2818" w:rsidRDefault="005B2818" w:rsidP="005B2818">
                        <w:pPr>
                          <w:spacing w:line="278" w:lineRule="exact"/>
                          <w:jc w:val="left"/>
                          <w:rPr>
                            <w:rFonts w:ascii="微软雅黑" w:eastAsia="微软雅黑" w:hint="eastAsia"/>
                            <w:b/>
                          </w:rPr>
                        </w:pPr>
                        <w:r>
                          <w:rPr>
                            <w:rFonts w:ascii="微软雅黑" w:eastAsia="微软雅黑" w:hint="eastAsia"/>
                            <w:b/>
                            <w:color w:val="3C8ECD"/>
                          </w:rPr>
                          <w:t>让电尽其所能</w:t>
                        </w:r>
                      </w:p>
                    </w:txbxContent>
                  </v:textbox>
                </v:shape>
                <v:shape id="文本框 5476" o:spid="_x0000_s1142" type="#_x0000_t202" style="position:absolute;left:14390;top:-1147;width:1431;height:20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I08lcEA&#10;AADcAAAADwAAAGRycy9kb3ducmV2LnhtbERPz2vCMBS+D/Y/hCd4WxM9iKtGkbGBIMhqPXh8a55t&#10;sHnpmqj1v18Owo4f3+/lenCtuFEfrGcNk0yBIK68sVxrOJZfb3MQISIbbD2ThgcFWK9eX5aYG3/n&#10;gm6HWIsUwiFHDU2MXS5lqBpyGDLfESfu7HuHMcG+lqbHewp3rZwqNZMOLaeGBjv6aKi6HK5Ow+bE&#10;xaf93f98F+fCluW74t3sovV4NGwWICIN8V/8dG+NhqlKa9OZdATk6g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SNPJXBAAAA3AAAAA8AAAAAAAAAAAAAAAAAmAIAAGRycy9kb3du&#10;cmV2LnhtbFBLBQYAAAAABAAEAPUAAACGAwAAAAA=&#10;" filled="f" stroked="f">
                  <v:textbox inset="0,0,0,0">
                    <w:txbxContent>
                      <w:p w:rsidR="005B2818" w:rsidRDefault="005B2818" w:rsidP="005B2818">
                        <w:pPr>
                          <w:spacing w:before="3"/>
                          <w:jc w:val="left"/>
                          <w:rPr>
                            <w:rFonts w:ascii="Arial"/>
                            <w:sz w:val="17"/>
                          </w:rPr>
                        </w:pPr>
                        <w:r>
                          <w:rPr>
                            <w:rFonts w:ascii="Arial"/>
                            <w:color w:val="3C8ECD"/>
                            <w:w w:val="105"/>
                            <w:sz w:val="17"/>
                          </w:rPr>
                          <w:t xml:space="preserve">Empower the </w:t>
                        </w:r>
                        <w:proofErr w:type="spellStart"/>
                        <w:r>
                          <w:rPr>
                            <w:rFonts w:ascii="Arial"/>
                            <w:color w:val="3C8ECD"/>
                            <w:w w:val="105"/>
                            <w:sz w:val="17"/>
                          </w:rPr>
                          <w:t>worl</w:t>
                        </w:r>
                        <w:proofErr w:type="spellEnd"/>
                      </w:p>
                    </w:txbxContent>
                  </v:textbox>
                </v:shape>
                <v:shape id="文本框 5477" o:spid="_x0000_s1143" type="#_x0000_t202" style="position:absolute;left:15794;top:-1147;width:119;height:20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8GZDsUA&#10;AADcAAAADwAAAGRycy9kb3ducmV2LnhtbESPQWvCQBSE7wX/w/IKvdXdepAa3YgUhUKhGOPB42v2&#10;JVnMvo3Zrab/3i0Uehxm5htmtR5dJ640BOtZw8tUgSCuvLHcaDiWu+dXECEiG+w8k4YfCrDOJw8r&#10;zIy/cUHXQ2xEgnDIUEMbY59JGaqWHIap74mTV/vBYUxyaKQZ8JbgrpMzpebSoeW00GJPby1V58O3&#10;07A5cbG1l8+vfVEXtiwXij/mZ62fHsfNEkSkMf6H/9rvRsNMLeD3TDoCMr8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rwZkOxQAAANwAAAAPAAAAAAAAAAAAAAAAAJgCAABkcnMv&#10;ZG93bnJldi54bWxQSwUGAAAAAAQABAD1AAAAigMAAAAA&#10;" filled="f" stroked="f">
                  <v:textbox inset="0,0,0,0">
                    <w:txbxContent>
                      <w:p w:rsidR="005B2818" w:rsidRDefault="005B2818" w:rsidP="005B2818">
                        <w:pPr>
                          <w:spacing w:before="3"/>
                          <w:jc w:val="left"/>
                          <w:rPr>
                            <w:rFonts w:ascii="Arial"/>
                            <w:sz w:val="17"/>
                          </w:rPr>
                        </w:pPr>
                        <w:proofErr w:type="gramStart"/>
                        <w:r>
                          <w:rPr>
                            <w:rFonts w:ascii="Arial"/>
                            <w:color w:val="3C8ECD"/>
                            <w:w w:val="104"/>
                            <w:sz w:val="17"/>
                          </w:rPr>
                          <w:t>d</w:t>
                        </w:r>
                        <w:proofErr w:type="gramEnd"/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5B2818">
        <w:rPr>
          <w:rFonts w:ascii="Calibri" w:eastAsia="宋体" w:hAnsi="Calibri" w:cs="Times New Roman"/>
          <w:sz w:val="35"/>
          <w:szCs w:val="24"/>
        </w:rPr>
        <w:t>福利：</w:t>
      </w:r>
    </w:p>
    <w:p w:rsidR="005B2818" w:rsidRPr="005B2818" w:rsidRDefault="005B2818" w:rsidP="005B2818">
      <w:pPr>
        <w:numPr>
          <w:ilvl w:val="0"/>
          <w:numId w:val="28"/>
        </w:numPr>
        <w:tabs>
          <w:tab w:val="left" w:pos="1210"/>
        </w:tabs>
        <w:spacing w:line="421" w:lineRule="exact"/>
        <w:jc w:val="left"/>
        <w:rPr>
          <w:rFonts w:ascii="PMingLiU" w:eastAsia="PMingLiU" w:hAnsi="PMingLiU" w:cs="PMingLiU"/>
          <w:sz w:val="35"/>
          <w:szCs w:val="24"/>
          <w:lang w:val="zh-CN" w:bidi="zh-CN"/>
        </w:rPr>
      </w:pPr>
      <w:r w:rsidRPr="005B2818">
        <w:rPr>
          <w:rFonts w:ascii="PMingLiU" w:eastAsia="PMingLiU" w:hAnsi="PMingLiU" w:cs="PMingLiU"/>
          <w:sz w:val="35"/>
          <w:szCs w:val="24"/>
          <w:lang w:val="zh-CN" w:bidi="zh-CN"/>
        </w:rPr>
        <w:t>公司为每位员工提供具有竞争力的薪资待遇（实习期内和社会员工实行同工同酬）：基本工资</w:t>
      </w:r>
    </w:p>
    <w:p w:rsidR="005B2818" w:rsidRPr="005B2818" w:rsidRDefault="005B2818" w:rsidP="005B2818">
      <w:pPr>
        <w:spacing w:before="15" w:line="206" w:lineRule="auto"/>
        <w:ind w:right="1191"/>
        <w:jc w:val="left"/>
        <w:rPr>
          <w:rFonts w:ascii="Calibri" w:eastAsia="宋体" w:hAnsi="Calibri" w:cs="Times New Roman"/>
          <w:sz w:val="35"/>
          <w:szCs w:val="24"/>
        </w:rPr>
      </w:pPr>
      <w:r w:rsidRPr="005B2818">
        <w:rPr>
          <w:rFonts w:ascii="Calibri" w:eastAsia="宋体" w:hAnsi="Calibri" w:cs="Times New Roman"/>
          <w:sz w:val="35"/>
          <w:szCs w:val="24"/>
        </w:rPr>
        <w:t>（</w:t>
      </w:r>
      <w:r w:rsidRPr="005B2818">
        <w:rPr>
          <w:rFonts w:ascii="Arial" w:eastAsia="Arial" w:hAnsi="Calibri" w:cs="Times New Roman"/>
          <w:sz w:val="35"/>
          <w:szCs w:val="24"/>
        </w:rPr>
        <w:t>2100</w:t>
      </w:r>
      <w:r w:rsidRPr="005B2818">
        <w:rPr>
          <w:rFonts w:ascii="Calibri" w:eastAsia="宋体" w:hAnsi="Calibri" w:cs="Times New Roman"/>
          <w:sz w:val="35"/>
          <w:szCs w:val="24"/>
        </w:rPr>
        <w:t>）</w:t>
      </w:r>
      <w:r w:rsidRPr="005B2818">
        <w:rPr>
          <w:rFonts w:ascii="Arial" w:eastAsia="Arial" w:hAnsi="Calibri" w:cs="Times New Roman"/>
          <w:sz w:val="35"/>
          <w:szCs w:val="24"/>
        </w:rPr>
        <w:t>+</w:t>
      </w:r>
      <w:r w:rsidRPr="005B2818">
        <w:rPr>
          <w:rFonts w:ascii="Calibri" w:eastAsia="宋体" w:hAnsi="Calibri" w:cs="Times New Roman"/>
          <w:sz w:val="35"/>
          <w:szCs w:val="24"/>
        </w:rPr>
        <w:t>转正后绩效（</w:t>
      </w:r>
      <w:r w:rsidRPr="005B2818">
        <w:rPr>
          <w:rFonts w:ascii="Arial" w:eastAsia="Arial" w:hAnsi="Calibri" w:cs="Times New Roman"/>
          <w:sz w:val="35"/>
          <w:szCs w:val="24"/>
        </w:rPr>
        <w:t>300</w:t>
      </w:r>
      <w:r w:rsidRPr="005B2818">
        <w:rPr>
          <w:rFonts w:ascii="Calibri" w:eastAsia="宋体" w:hAnsi="Calibri" w:cs="Times New Roman"/>
          <w:sz w:val="35"/>
          <w:szCs w:val="24"/>
        </w:rPr>
        <w:t>）</w:t>
      </w:r>
      <w:r w:rsidRPr="005B2818">
        <w:rPr>
          <w:rFonts w:ascii="Arial" w:eastAsia="Arial" w:hAnsi="Calibri" w:cs="Times New Roman"/>
          <w:sz w:val="35"/>
          <w:szCs w:val="24"/>
        </w:rPr>
        <w:t>+</w:t>
      </w:r>
      <w:r w:rsidRPr="005B2818">
        <w:rPr>
          <w:rFonts w:ascii="Calibri" w:eastAsia="宋体" w:hAnsi="Calibri" w:cs="Times New Roman"/>
          <w:sz w:val="35"/>
          <w:szCs w:val="24"/>
        </w:rPr>
        <w:t>夜班津贴（月均</w:t>
      </w:r>
      <w:r w:rsidRPr="005B2818">
        <w:rPr>
          <w:rFonts w:ascii="Arial" w:eastAsia="Arial" w:hAnsi="Calibri" w:cs="Times New Roman"/>
          <w:sz w:val="35"/>
          <w:szCs w:val="24"/>
        </w:rPr>
        <w:t>250</w:t>
      </w:r>
      <w:r w:rsidRPr="005B2818">
        <w:rPr>
          <w:rFonts w:ascii="Calibri" w:eastAsia="宋体" w:hAnsi="Calibri" w:cs="Times New Roman"/>
          <w:sz w:val="35"/>
          <w:szCs w:val="24"/>
        </w:rPr>
        <w:t>左右）</w:t>
      </w:r>
      <w:r w:rsidRPr="005B2818">
        <w:rPr>
          <w:rFonts w:ascii="Arial" w:eastAsia="Arial" w:hAnsi="Calibri" w:cs="Times New Roman"/>
          <w:sz w:val="35"/>
          <w:szCs w:val="24"/>
        </w:rPr>
        <w:t>+</w:t>
      </w:r>
      <w:r w:rsidRPr="005B2818">
        <w:rPr>
          <w:rFonts w:ascii="Calibri" w:eastAsia="宋体" w:hAnsi="Calibri" w:cs="Times New Roman"/>
          <w:sz w:val="35"/>
          <w:szCs w:val="24"/>
        </w:rPr>
        <w:t>全勤奖（</w:t>
      </w:r>
      <w:r w:rsidRPr="005B2818">
        <w:rPr>
          <w:rFonts w:ascii="Arial" w:eastAsia="Arial" w:hAnsi="Calibri" w:cs="Times New Roman"/>
          <w:sz w:val="35"/>
          <w:szCs w:val="24"/>
        </w:rPr>
        <w:t>50</w:t>
      </w:r>
      <w:r w:rsidRPr="005B2818">
        <w:rPr>
          <w:rFonts w:ascii="Calibri" w:eastAsia="宋体" w:hAnsi="Calibri" w:cs="Times New Roman"/>
          <w:sz w:val="35"/>
          <w:szCs w:val="24"/>
        </w:rPr>
        <w:t>）</w:t>
      </w:r>
      <w:r w:rsidRPr="005B2818">
        <w:rPr>
          <w:rFonts w:ascii="Arial" w:eastAsia="Arial" w:hAnsi="Calibri" w:cs="Times New Roman"/>
          <w:sz w:val="35"/>
          <w:szCs w:val="24"/>
        </w:rPr>
        <w:t>+</w:t>
      </w:r>
      <w:r w:rsidRPr="005B2818">
        <w:rPr>
          <w:rFonts w:ascii="Calibri" w:eastAsia="宋体" w:hAnsi="Calibri" w:cs="Times New Roman"/>
          <w:sz w:val="35"/>
          <w:szCs w:val="24"/>
        </w:rPr>
        <w:t>加班工资；</w:t>
      </w:r>
      <w:proofErr w:type="gramStart"/>
      <w:r w:rsidRPr="005B2818">
        <w:rPr>
          <w:rFonts w:ascii="Calibri" w:eastAsia="宋体" w:hAnsi="Calibri" w:cs="Times New Roman"/>
          <w:sz w:val="35"/>
          <w:szCs w:val="24"/>
        </w:rPr>
        <w:t>月综合</w:t>
      </w:r>
      <w:proofErr w:type="gramEnd"/>
      <w:r w:rsidRPr="005B2818">
        <w:rPr>
          <w:rFonts w:ascii="Calibri" w:eastAsia="宋体" w:hAnsi="Calibri" w:cs="Times New Roman"/>
          <w:sz w:val="35"/>
          <w:szCs w:val="24"/>
        </w:rPr>
        <w:t>工资</w:t>
      </w:r>
      <w:r w:rsidRPr="005B2818">
        <w:rPr>
          <w:rFonts w:ascii="Arial" w:eastAsia="Arial" w:hAnsi="Calibri" w:cs="Times New Roman"/>
          <w:sz w:val="35"/>
          <w:szCs w:val="24"/>
        </w:rPr>
        <w:t>4800-7000</w:t>
      </w:r>
      <w:r w:rsidRPr="005B2818">
        <w:rPr>
          <w:rFonts w:ascii="Calibri" w:eastAsia="宋体" w:hAnsi="Calibri" w:cs="Times New Roman"/>
          <w:sz w:val="35"/>
          <w:szCs w:val="24"/>
        </w:rPr>
        <w:t>元。</w:t>
      </w:r>
    </w:p>
    <w:p w:rsidR="005B2818" w:rsidRPr="005B2818" w:rsidRDefault="005B2818" w:rsidP="005B2818">
      <w:pPr>
        <w:numPr>
          <w:ilvl w:val="0"/>
          <w:numId w:val="28"/>
        </w:numPr>
        <w:tabs>
          <w:tab w:val="left" w:pos="1210"/>
        </w:tabs>
        <w:spacing w:line="406" w:lineRule="exact"/>
        <w:jc w:val="left"/>
        <w:rPr>
          <w:rFonts w:ascii="PMingLiU" w:eastAsia="PMingLiU" w:hAnsi="PMingLiU" w:cs="PMingLiU"/>
          <w:sz w:val="35"/>
          <w:szCs w:val="24"/>
          <w:lang w:val="zh-CN" w:bidi="zh-CN"/>
        </w:rPr>
      </w:pPr>
      <w:r w:rsidRPr="005B2818">
        <w:rPr>
          <w:rFonts w:ascii="PMingLiU" w:eastAsia="PMingLiU" w:hAnsi="PMingLiU" w:cs="PMingLiU"/>
          <w:sz w:val="35"/>
          <w:szCs w:val="24"/>
          <w:lang w:val="zh-CN" w:bidi="zh-CN"/>
        </w:rPr>
        <w:t>公司提供</w:t>
      </w:r>
      <w:r w:rsidRPr="005B2818">
        <w:rPr>
          <w:rFonts w:ascii="Arial" w:eastAsia="Arial" w:hAnsi="PMingLiU" w:cs="PMingLiU"/>
          <w:spacing w:val="-5"/>
          <w:sz w:val="35"/>
          <w:szCs w:val="24"/>
          <w:lang w:val="zh-CN" w:bidi="zh-CN"/>
        </w:rPr>
        <w:t>4</w:t>
      </w:r>
      <w:r w:rsidRPr="005B2818">
        <w:rPr>
          <w:rFonts w:ascii="PMingLiU" w:eastAsia="PMingLiU" w:hAnsi="PMingLiU" w:cs="PMingLiU"/>
          <w:sz w:val="35"/>
          <w:szCs w:val="24"/>
          <w:lang w:val="zh-CN" w:bidi="zh-CN"/>
        </w:rPr>
        <w:t>人间宿舍，具</w:t>
      </w:r>
      <w:proofErr w:type="gramStart"/>
      <w:r w:rsidRPr="005B2818">
        <w:rPr>
          <w:rFonts w:ascii="PMingLiU" w:eastAsia="PMingLiU" w:hAnsi="PMingLiU" w:cs="PMingLiU"/>
          <w:sz w:val="35"/>
          <w:szCs w:val="24"/>
          <w:lang w:val="zh-CN" w:bidi="zh-CN"/>
        </w:rPr>
        <w:t>独立卫</w:t>
      </w:r>
      <w:proofErr w:type="gramEnd"/>
      <w:r w:rsidRPr="005B2818">
        <w:rPr>
          <w:rFonts w:ascii="PMingLiU" w:eastAsia="PMingLiU" w:hAnsi="PMingLiU" w:cs="PMingLiU"/>
          <w:sz w:val="35"/>
          <w:szCs w:val="24"/>
          <w:lang w:val="zh-CN" w:bidi="zh-CN"/>
        </w:rPr>
        <w:t>浴、热水器、空调等，免费住宿，只需承担少量水电费。</w:t>
      </w:r>
    </w:p>
    <w:p w:rsidR="005B2818" w:rsidRPr="005B2818" w:rsidRDefault="005B2818" w:rsidP="005B2818">
      <w:pPr>
        <w:numPr>
          <w:ilvl w:val="0"/>
          <w:numId w:val="28"/>
        </w:numPr>
        <w:tabs>
          <w:tab w:val="left" w:pos="1210"/>
        </w:tabs>
        <w:spacing w:line="421" w:lineRule="exact"/>
        <w:jc w:val="left"/>
        <w:rPr>
          <w:rFonts w:ascii="PMingLiU" w:eastAsia="PMingLiU" w:hAnsi="PMingLiU" w:cs="PMingLiU"/>
          <w:sz w:val="35"/>
          <w:szCs w:val="24"/>
          <w:lang w:val="zh-CN" w:bidi="zh-CN"/>
        </w:rPr>
      </w:pPr>
      <w:r w:rsidRPr="005B2818">
        <w:rPr>
          <w:rFonts w:ascii="PMingLiU" w:eastAsia="PMingLiU" w:hAnsi="PMingLiU" w:cs="PMingLiU"/>
          <w:sz w:val="35"/>
          <w:szCs w:val="24"/>
          <w:lang w:val="zh-CN" w:bidi="zh-CN"/>
        </w:rPr>
        <w:t>公司在每间</w:t>
      </w:r>
      <w:proofErr w:type="gramStart"/>
      <w:r w:rsidRPr="005B2818">
        <w:rPr>
          <w:rFonts w:ascii="PMingLiU" w:eastAsia="PMingLiU" w:hAnsi="PMingLiU" w:cs="PMingLiU"/>
          <w:sz w:val="35"/>
          <w:szCs w:val="24"/>
          <w:lang w:val="zh-CN" w:bidi="zh-CN"/>
        </w:rPr>
        <w:t>宿</w:t>
      </w:r>
      <w:proofErr w:type="gramEnd"/>
      <w:r w:rsidRPr="005B2818">
        <w:rPr>
          <w:rFonts w:ascii="PMingLiU" w:eastAsia="PMingLiU" w:hAnsi="PMingLiU" w:cs="PMingLiU"/>
          <w:sz w:val="35"/>
          <w:szCs w:val="24"/>
          <w:lang w:val="zh-CN" w:bidi="zh-CN"/>
        </w:rPr>
        <w:t>提供高速宽带，可享受免费上网大餐。</w:t>
      </w:r>
    </w:p>
    <w:p w:rsidR="005B2818" w:rsidRPr="005B2818" w:rsidRDefault="005B2818" w:rsidP="005B2818">
      <w:pPr>
        <w:numPr>
          <w:ilvl w:val="0"/>
          <w:numId w:val="28"/>
        </w:numPr>
        <w:tabs>
          <w:tab w:val="left" w:pos="1210"/>
        </w:tabs>
        <w:spacing w:line="421" w:lineRule="exact"/>
        <w:jc w:val="left"/>
        <w:rPr>
          <w:rFonts w:ascii="PMingLiU" w:eastAsia="PMingLiU" w:hAnsi="PMingLiU" w:cs="PMingLiU"/>
          <w:sz w:val="35"/>
          <w:szCs w:val="24"/>
          <w:lang w:val="zh-CN" w:bidi="zh-CN"/>
        </w:rPr>
      </w:pPr>
      <w:r w:rsidRPr="005B2818">
        <w:rPr>
          <w:rFonts w:ascii="PMingLiU" w:eastAsia="PMingLiU" w:hAnsi="PMingLiU" w:cs="PMingLiU"/>
          <w:sz w:val="35"/>
          <w:szCs w:val="24"/>
          <w:lang w:val="zh-CN" w:bidi="zh-CN"/>
        </w:rPr>
        <w:t>公司为每位实习生购买意外伤害商业保险，毕业后按照海宁当地政策参保。</w:t>
      </w:r>
    </w:p>
    <w:p w:rsidR="005B2818" w:rsidRPr="005B2818" w:rsidRDefault="005B2818" w:rsidP="005B2818">
      <w:pPr>
        <w:numPr>
          <w:ilvl w:val="0"/>
          <w:numId w:val="28"/>
        </w:numPr>
        <w:tabs>
          <w:tab w:val="left" w:pos="1210"/>
        </w:tabs>
        <w:spacing w:before="15" w:line="206" w:lineRule="auto"/>
        <w:ind w:left="923" w:right="916"/>
        <w:jc w:val="left"/>
        <w:rPr>
          <w:rFonts w:ascii="PMingLiU" w:eastAsia="PMingLiU" w:hAnsi="PMingLiU" w:cs="PMingLiU"/>
          <w:sz w:val="35"/>
          <w:szCs w:val="24"/>
          <w:lang w:val="zh-CN" w:bidi="zh-CN"/>
        </w:rPr>
      </w:pPr>
      <w:r w:rsidRPr="005B2818">
        <w:rPr>
          <w:rFonts w:ascii="PMingLiU" w:eastAsia="PMingLiU" w:hAnsi="PMingLiU" w:cs="PMingLiU"/>
          <w:sz w:val="35"/>
          <w:szCs w:val="24"/>
          <w:lang w:val="zh-CN" w:bidi="zh-CN"/>
        </w:rPr>
        <w:t>公司提供餐费补助（中餐</w:t>
      </w:r>
      <w:r w:rsidRPr="005B2818">
        <w:rPr>
          <w:rFonts w:ascii="Arial" w:eastAsia="Arial" w:hAnsi="PMingLiU" w:cs="PMingLiU"/>
          <w:spacing w:val="-5"/>
          <w:sz w:val="35"/>
          <w:szCs w:val="24"/>
          <w:lang w:val="zh-CN" w:bidi="zh-CN"/>
        </w:rPr>
        <w:t>12</w:t>
      </w:r>
      <w:r w:rsidRPr="005B2818">
        <w:rPr>
          <w:rFonts w:ascii="PMingLiU" w:eastAsia="PMingLiU" w:hAnsi="PMingLiU" w:cs="PMingLiU"/>
          <w:sz w:val="35"/>
          <w:szCs w:val="24"/>
          <w:lang w:val="zh-CN" w:bidi="zh-CN"/>
        </w:rPr>
        <w:t>元</w:t>
      </w:r>
      <w:r w:rsidRPr="005B2818">
        <w:rPr>
          <w:rFonts w:ascii="Arial" w:eastAsia="Arial" w:hAnsi="PMingLiU" w:cs="PMingLiU"/>
          <w:spacing w:val="-5"/>
          <w:w w:val="120"/>
          <w:sz w:val="35"/>
          <w:szCs w:val="24"/>
          <w:lang w:val="zh-CN" w:bidi="zh-CN"/>
        </w:rPr>
        <w:t>/</w:t>
      </w:r>
      <w:r w:rsidRPr="005B2818">
        <w:rPr>
          <w:rFonts w:ascii="PMingLiU" w:eastAsia="PMingLiU" w:hAnsi="PMingLiU" w:cs="PMingLiU"/>
          <w:sz w:val="35"/>
          <w:szCs w:val="24"/>
          <w:lang w:val="zh-CN" w:bidi="zh-CN"/>
        </w:rPr>
        <w:t>餐、晚餐</w:t>
      </w:r>
      <w:r w:rsidRPr="005B2818">
        <w:rPr>
          <w:rFonts w:ascii="Arial" w:eastAsia="Arial" w:hAnsi="PMingLiU" w:cs="PMingLiU"/>
          <w:spacing w:val="-5"/>
          <w:sz w:val="35"/>
          <w:szCs w:val="24"/>
          <w:lang w:val="zh-CN" w:bidi="zh-CN"/>
        </w:rPr>
        <w:t>12</w:t>
      </w:r>
      <w:r w:rsidRPr="005B2818">
        <w:rPr>
          <w:rFonts w:ascii="PMingLiU" w:eastAsia="PMingLiU" w:hAnsi="PMingLiU" w:cs="PMingLiU"/>
          <w:sz w:val="35"/>
          <w:szCs w:val="24"/>
          <w:lang w:val="zh-CN" w:bidi="zh-CN"/>
        </w:rPr>
        <w:t>元</w:t>
      </w:r>
      <w:r w:rsidRPr="005B2818">
        <w:rPr>
          <w:rFonts w:ascii="Arial" w:eastAsia="Arial" w:hAnsi="PMingLiU" w:cs="PMingLiU"/>
          <w:spacing w:val="-5"/>
          <w:w w:val="120"/>
          <w:sz w:val="35"/>
          <w:szCs w:val="24"/>
          <w:lang w:val="zh-CN" w:bidi="zh-CN"/>
        </w:rPr>
        <w:t>/</w:t>
      </w:r>
      <w:r w:rsidRPr="005B2818">
        <w:rPr>
          <w:rFonts w:ascii="PMingLiU" w:eastAsia="PMingLiU" w:hAnsi="PMingLiU" w:cs="PMingLiU"/>
          <w:sz w:val="35"/>
          <w:szCs w:val="24"/>
          <w:lang w:val="zh-CN" w:bidi="zh-CN"/>
        </w:rPr>
        <w:t>餐，早餐</w:t>
      </w:r>
      <w:r w:rsidRPr="005B2818">
        <w:rPr>
          <w:rFonts w:ascii="Arial" w:eastAsia="Arial" w:hAnsi="PMingLiU" w:cs="PMingLiU"/>
          <w:spacing w:val="-5"/>
          <w:sz w:val="35"/>
          <w:szCs w:val="24"/>
          <w:lang w:val="zh-CN" w:bidi="zh-CN"/>
        </w:rPr>
        <w:t>5</w:t>
      </w:r>
      <w:r w:rsidRPr="005B2818">
        <w:rPr>
          <w:rFonts w:ascii="PMingLiU" w:eastAsia="PMingLiU" w:hAnsi="PMingLiU" w:cs="PMingLiU"/>
          <w:sz w:val="35"/>
          <w:szCs w:val="24"/>
          <w:lang w:val="zh-CN" w:bidi="zh-CN"/>
        </w:rPr>
        <w:t>元</w:t>
      </w:r>
      <w:r w:rsidRPr="005B2818">
        <w:rPr>
          <w:rFonts w:ascii="Arial" w:eastAsia="Arial" w:hAnsi="PMingLiU" w:cs="PMingLiU"/>
          <w:spacing w:val="-5"/>
          <w:w w:val="120"/>
          <w:sz w:val="35"/>
          <w:szCs w:val="24"/>
          <w:lang w:val="zh-CN" w:bidi="zh-CN"/>
        </w:rPr>
        <w:t>/</w:t>
      </w:r>
      <w:r w:rsidRPr="005B2818">
        <w:rPr>
          <w:rFonts w:ascii="PMingLiU" w:eastAsia="PMingLiU" w:hAnsi="PMingLiU" w:cs="PMingLiU"/>
          <w:sz w:val="35"/>
          <w:szCs w:val="24"/>
          <w:lang w:val="zh-CN" w:bidi="zh-CN"/>
        </w:rPr>
        <w:t>餐），</w:t>
      </w:r>
      <w:proofErr w:type="gramStart"/>
      <w:r w:rsidRPr="005B2818">
        <w:rPr>
          <w:rFonts w:ascii="PMingLiU" w:eastAsia="PMingLiU" w:hAnsi="PMingLiU" w:cs="PMingLiU"/>
          <w:spacing w:val="-1"/>
          <w:sz w:val="35"/>
          <w:szCs w:val="24"/>
          <w:lang w:val="zh-CN" w:bidi="zh-CN"/>
        </w:rPr>
        <w:t>按排</w:t>
      </w:r>
      <w:proofErr w:type="gramEnd"/>
      <w:r w:rsidRPr="005B2818">
        <w:rPr>
          <w:rFonts w:ascii="PMingLiU" w:eastAsia="PMingLiU" w:hAnsi="PMingLiU" w:cs="PMingLiU"/>
          <w:spacing w:val="-1"/>
          <w:sz w:val="35"/>
          <w:szCs w:val="24"/>
          <w:lang w:val="zh-CN" w:bidi="zh-CN"/>
        </w:rPr>
        <w:t xml:space="preserve">班时间计算可享受餐数， </w:t>
      </w:r>
      <w:r w:rsidRPr="005B2818">
        <w:rPr>
          <w:rFonts w:ascii="PMingLiU" w:eastAsia="PMingLiU" w:hAnsi="PMingLiU" w:cs="PMingLiU"/>
          <w:sz w:val="35"/>
          <w:szCs w:val="24"/>
          <w:lang w:val="zh-CN" w:bidi="zh-CN"/>
        </w:rPr>
        <w:t>如</w:t>
      </w:r>
      <w:r w:rsidRPr="005B2818">
        <w:rPr>
          <w:rFonts w:ascii="Arial" w:eastAsia="Arial" w:hAnsi="PMingLiU" w:cs="PMingLiU"/>
          <w:spacing w:val="-5"/>
          <w:sz w:val="35"/>
          <w:szCs w:val="24"/>
          <w:lang w:val="zh-CN" w:bidi="zh-CN"/>
        </w:rPr>
        <w:t>12</w:t>
      </w:r>
      <w:r w:rsidRPr="005B2818">
        <w:rPr>
          <w:rFonts w:ascii="PMingLiU" w:eastAsia="PMingLiU" w:hAnsi="PMingLiU" w:cs="PMingLiU"/>
          <w:sz w:val="35"/>
          <w:szCs w:val="24"/>
          <w:lang w:val="zh-CN" w:bidi="zh-CN"/>
        </w:rPr>
        <w:t>小时白班可享受中餐</w:t>
      </w:r>
      <w:r w:rsidRPr="005B2818">
        <w:rPr>
          <w:rFonts w:ascii="Arial" w:eastAsia="Arial" w:hAnsi="PMingLiU" w:cs="PMingLiU"/>
          <w:spacing w:val="-8"/>
          <w:sz w:val="35"/>
          <w:szCs w:val="24"/>
          <w:lang w:val="zh-CN" w:bidi="zh-CN"/>
        </w:rPr>
        <w:t>&amp;</w:t>
      </w:r>
      <w:r w:rsidRPr="005B2818">
        <w:rPr>
          <w:rFonts w:ascii="PMingLiU" w:eastAsia="PMingLiU" w:hAnsi="PMingLiU" w:cs="PMingLiU"/>
          <w:sz w:val="35"/>
          <w:szCs w:val="24"/>
          <w:lang w:val="zh-CN" w:bidi="zh-CN"/>
        </w:rPr>
        <w:t>晚餐共</w:t>
      </w:r>
      <w:r w:rsidRPr="005B2818">
        <w:rPr>
          <w:rFonts w:ascii="Arial" w:eastAsia="Arial" w:hAnsi="PMingLiU" w:cs="PMingLiU"/>
          <w:spacing w:val="-5"/>
          <w:sz w:val="35"/>
          <w:szCs w:val="24"/>
          <w:lang w:val="zh-CN" w:bidi="zh-CN"/>
        </w:rPr>
        <w:t>24</w:t>
      </w:r>
      <w:r w:rsidRPr="005B2818">
        <w:rPr>
          <w:rFonts w:ascii="PMingLiU" w:eastAsia="PMingLiU" w:hAnsi="PMingLiU" w:cs="PMingLiU"/>
          <w:spacing w:val="-1"/>
          <w:sz w:val="35"/>
          <w:szCs w:val="24"/>
          <w:lang w:val="zh-CN" w:bidi="zh-CN"/>
        </w:rPr>
        <w:t>元餐补，</w:t>
      </w:r>
      <w:r w:rsidRPr="005B2818">
        <w:rPr>
          <w:rFonts w:ascii="Arial" w:eastAsia="Arial" w:hAnsi="PMingLiU" w:cs="PMingLiU"/>
          <w:spacing w:val="-4"/>
          <w:sz w:val="35"/>
          <w:szCs w:val="24"/>
          <w:lang w:val="zh-CN" w:bidi="zh-CN"/>
        </w:rPr>
        <w:t>12</w:t>
      </w:r>
      <w:r w:rsidRPr="005B2818">
        <w:rPr>
          <w:rFonts w:ascii="PMingLiU" w:eastAsia="PMingLiU" w:hAnsi="PMingLiU" w:cs="PMingLiU"/>
          <w:sz w:val="35"/>
          <w:szCs w:val="24"/>
          <w:lang w:val="zh-CN" w:bidi="zh-CN"/>
        </w:rPr>
        <w:t>小时晚班可享受晚餐</w:t>
      </w:r>
      <w:r w:rsidRPr="005B2818">
        <w:rPr>
          <w:rFonts w:ascii="Arial" w:eastAsia="Arial" w:hAnsi="PMingLiU" w:cs="PMingLiU"/>
          <w:spacing w:val="-8"/>
          <w:sz w:val="35"/>
          <w:szCs w:val="24"/>
          <w:lang w:val="zh-CN" w:bidi="zh-CN"/>
        </w:rPr>
        <w:t>&amp;</w:t>
      </w:r>
      <w:r w:rsidRPr="005B2818">
        <w:rPr>
          <w:rFonts w:ascii="PMingLiU" w:eastAsia="PMingLiU" w:hAnsi="PMingLiU" w:cs="PMingLiU"/>
          <w:sz w:val="35"/>
          <w:szCs w:val="24"/>
          <w:lang w:val="zh-CN" w:bidi="zh-CN"/>
        </w:rPr>
        <w:t>早餐共</w:t>
      </w:r>
      <w:r w:rsidRPr="005B2818">
        <w:rPr>
          <w:rFonts w:ascii="Arial" w:eastAsia="Arial" w:hAnsi="PMingLiU" w:cs="PMingLiU"/>
          <w:spacing w:val="-5"/>
          <w:sz w:val="35"/>
          <w:szCs w:val="24"/>
          <w:lang w:val="zh-CN" w:bidi="zh-CN"/>
        </w:rPr>
        <w:t>17</w:t>
      </w:r>
      <w:r w:rsidRPr="005B2818">
        <w:rPr>
          <w:rFonts w:ascii="PMingLiU" w:eastAsia="PMingLiU" w:hAnsi="PMingLiU" w:cs="PMingLiU"/>
          <w:sz w:val="35"/>
          <w:szCs w:val="24"/>
          <w:lang w:val="zh-CN" w:bidi="zh-CN"/>
        </w:rPr>
        <w:t>元餐补。</w:t>
      </w:r>
    </w:p>
    <w:p w:rsidR="005B2818" w:rsidRPr="005B2818" w:rsidRDefault="005B2818" w:rsidP="005B2818">
      <w:pPr>
        <w:numPr>
          <w:ilvl w:val="0"/>
          <w:numId w:val="28"/>
        </w:numPr>
        <w:tabs>
          <w:tab w:val="left" w:pos="1210"/>
        </w:tabs>
        <w:spacing w:line="406" w:lineRule="exact"/>
        <w:jc w:val="left"/>
        <w:rPr>
          <w:rFonts w:ascii="PMingLiU" w:eastAsia="PMingLiU" w:hAnsi="PMingLiU" w:cs="PMingLiU"/>
          <w:sz w:val="35"/>
          <w:szCs w:val="24"/>
          <w:lang w:val="zh-CN" w:bidi="zh-CN"/>
        </w:rPr>
      </w:pPr>
      <w:r w:rsidRPr="005B2818">
        <w:rPr>
          <w:rFonts w:ascii="PMingLiU" w:eastAsia="PMingLiU" w:hAnsi="PMingLiU" w:cs="PMingLiU"/>
          <w:sz w:val="35"/>
          <w:szCs w:val="24"/>
          <w:lang w:val="zh-CN" w:bidi="zh-CN"/>
        </w:rPr>
        <w:t>工龄满一年享受</w:t>
      </w:r>
      <w:r w:rsidRPr="005B2818">
        <w:rPr>
          <w:rFonts w:ascii="Arial" w:eastAsia="Arial" w:hAnsi="PMingLiU" w:cs="PMingLiU"/>
          <w:spacing w:val="-5"/>
          <w:sz w:val="35"/>
          <w:szCs w:val="24"/>
          <w:lang w:val="zh-CN" w:bidi="zh-CN"/>
        </w:rPr>
        <w:t>5</w:t>
      </w:r>
      <w:r w:rsidRPr="005B2818">
        <w:rPr>
          <w:rFonts w:ascii="PMingLiU" w:eastAsia="PMingLiU" w:hAnsi="PMingLiU" w:cs="PMingLiU"/>
          <w:sz w:val="35"/>
          <w:szCs w:val="24"/>
          <w:lang w:val="zh-CN" w:bidi="zh-CN"/>
        </w:rPr>
        <w:t>天年休假；同时每满两年可享受</w:t>
      </w:r>
      <w:r w:rsidRPr="005B2818">
        <w:rPr>
          <w:rFonts w:ascii="Arial" w:eastAsia="Arial" w:hAnsi="PMingLiU" w:cs="PMingLiU"/>
          <w:spacing w:val="-5"/>
          <w:sz w:val="35"/>
          <w:szCs w:val="24"/>
          <w:lang w:val="zh-CN" w:bidi="zh-CN"/>
        </w:rPr>
        <w:t>1</w:t>
      </w:r>
      <w:r w:rsidRPr="005B2818">
        <w:rPr>
          <w:rFonts w:ascii="PMingLiU" w:eastAsia="PMingLiU" w:hAnsi="PMingLiU" w:cs="PMingLiU"/>
          <w:sz w:val="35"/>
          <w:szCs w:val="24"/>
          <w:lang w:val="zh-CN" w:bidi="zh-CN"/>
        </w:rPr>
        <w:t>天</w:t>
      </w:r>
      <w:proofErr w:type="gramStart"/>
      <w:r w:rsidRPr="005B2818">
        <w:rPr>
          <w:rFonts w:ascii="PMingLiU" w:eastAsia="PMingLiU" w:hAnsi="PMingLiU" w:cs="PMingLiU"/>
          <w:sz w:val="35"/>
          <w:szCs w:val="24"/>
          <w:lang w:val="zh-CN" w:bidi="zh-CN"/>
        </w:rPr>
        <w:t>司龄假</w:t>
      </w:r>
      <w:proofErr w:type="gramEnd"/>
      <w:r w:rsidRPr="005B2818">
        <w:rPr>
          <w:rFonts w:ascii="PMingLiU" w:eastAsia="PMingLiU" w:hAnsi="PMingLiU" w:cs="PMingLiU"/>
          <w:sz w:val="35"/>
          <w:szCs w:val="24"/>
          <w:lang w:val="zh-CN" w:bidi="zh-CN"/>
        </w:rPr>
        <w:t>（上限五天）。</w:t>
      </w:r>
    </w:p>
    <w:p w:rsidR="005B2818" w:rsidRPr="005B2818" w:rsidRDefault="005B2818" w:rsidP="005B2818">
      <w:pPr>
        <w:numPr>
          <w:ilvl w:val="0"/>
          <w:numId w:val="28"/>
        </w:numPr>
        <w:tabs>
          <w:tab w:val="left" w:pos="1210"/>
        </w:tabs>
        <w:spacing w:line="421" w:lineRule="exact"/>
        <w:jc w:val="left"/>
        <w:rPr>
          <w:rFonts w:ascii="PMingLiU" w:eastAsia="PMingLiU" w:hAnsi="PMingLiU" w:cs="PMingLiU"/>
          <w:sz w:val="35"/>
          <w:szCs w:val="24"/>
          <w:lang w:val="zh-CN" w:bidi="zh-CN"/>
        </w:rPr>
      </w:pPr>
      <w:r w:rsidRPr="005B2818">
        <w:rPr>
          <w:rFonts w:ascii="PMingLiU" w:eastAsia="PMingLiU" w:hAnsi="PMingLiU" w:cs="PMingLiU"/>
          <w:sz w:val="35"/>
          <w:szCs w:val="24"/>
          <w:lang w:val="zh-CN" w:bidi="zh-CN"/>
        </w:rPr>
        <w:t>重大节日提供节日礼品或礼券。</w:t>
      </w:r>
    </w:p>
    <w:p w:rsidR="005B2818" w:rsidRPr="005B2818" w:rsidRDefault="005B2818" w:rsidP="005B2818">
      <w:pPr>
        <w:numPr>
          <w:ilvl w:val="0"/>
          <w:numId w:val="28"/>
        </w:numPr>
        <w:tabs>
          <w:tab w:val="left" w:pos="1210"/>
        </w:tabs>
        <w:spacing w:line="421" w:lineRule="exact"/>
        <w:jc w:val="left"/>
        <w:rPr>
          <w:rFonts w:ascii="PMingLiU" w:eastAsia="PMingLiU" w:hAnsi="PMingLiU" w:cs="PMingLiU"/>
          <w:sz w:val="35"/>
          <w:szCs w:val="24"/>
          <w:lang w:val="zh-CN" w:bidi="zh-CN"/>
        </w:rPr>
      </w:pPr>
      <w:r w:rsidRPr="005B2818">
        <w:rPr>
          <w:rFonts w:ascii="PMingLiU" w:eastAsia="PMingLiU" w:hAnsi="PMingLiU" w:cs="PMingLiU"/>
          <w:sz w:val="35"/>
          <w:szCs w:val="24"/>
          <w:lang w:val="zh-CN" w:bidi="zh-CN"/>
        </w:rPr>
        <w:t>公司每年视情况组织旅游、聚餐；好声音比赛、趣味运动会等各类文娱活动。</w:t>
      </w:r>
    </w:p>
    <w:p w:rsidR="005B2818" w:rsidRPr="005B2818" w:rsidRDefault="005B2818" w:rsidP="005B2818">
      <w:pPr>
        <w:numPr>
          <w:ilvl w:val="0"/>
          <w:numId w:val="28"/>
        </w:numPr>
        <w:tabs>
          <w:tab w:val="left" w:pos="1210"/>
        </w:tabs>
        <w:spacing w:line="421" w:lineRule="exact"/>
        <w:jc w:val="left"/>
        <w:rPr>
          <w:rFonts w:ascii="PMingLiU" w:eastAsia="PMingLiU" w:hAnsi="PMingLiU" w:cs="PMingLiU"/>
          <w:sz w:val="35"/>
          <w:szCs w:val="24"/>
          <w:lang w:val="zh-CN" w:bidi="zh-CN"/>
        </w:rPr>
      </w:pPr>
      <w:r w:rsidRPr="005B2818">
        <w:rPr>
          <w:rFonts w:ascii="PMingLiU" w:eastAsia="PMingLiU" w:hAnsi="PMingLiU" w:cs="PMingLiU"/>
          <w:sz w:val="35"/>
          <w:szCs w:val="24"/>
          <w:lang w:val="zh-CN" w:bidi="zh-CN"/>
        </w:rPr>
        <w:t>公司拥有乒乓球、羽毛球、篮球场地，给员工提供运动场所。</w:t>
      </w:r>
    </w:p>
    <w:p w:rsidR="005B2818" w:rsidRPr="005B2818" w:rsidRDefault="005B2818" w:rsidP="005B2818">
      <w:pPr>
        <w:numPr>
          <w:ilvl w:val="0"/>
          <w:numId w:val="28"/>
        </w:numPr>
        <w:tabs>
          <w:tab w:val="left" w:pos="1403"/>
        </w:tabs>
        <w:spacing w:before="39" w:line="189" w:lineRule="auto"/>
        <w:ind w:left="923" w:right="1407"/>
        <w:jc w:val="left"/>
        <w:rPr>
          <w:rFonts w:ascii="PMingLiU" w:eastAsia="PMingLiU" w:hAnsi="PMingLiU" w:cs="PMingLiU"/>
          <w:sz w:val="35"/>
          <w:szCs w:val="24"/>
          <w:lang w:val="zh-CN" w:bidi="zh-CN"/>
        </w:rPr>
      </w:pPr>
      <w:r w:rsidRPr="005B2818">
        <w:rPr>
          <w:rFonts w:ascii="PMingLiU" w:eastAsia="PMingLiU" w:hAnsi="PMingLiU" w:cs="PMingLiU"/>
          <w:spacing w:val="-1"/>
          <w:sz w:val="35"/>
          <w:szCs w:val="24"/>
          <w:lang w:val="zh-CN" w:bidi="zh-CN"/>
        </w:rPr>
        <w:t>公司提供良好的内部培训机会，特别是对于本科及大专生，我们视为公司技术、质量、设备</w:t>
      </w:r>
      <w:r w:rsidRPr="005B2818">
        <w:rPr>
          <w:rFonts w:ascii="PMingLiU" w:eastAsia="PMingLiU" w:hAnsi="PMingLiU" w:cs="PMingLiU"/>
          <w:sz w:val="35"/>
          <w:szCs w:val="24"/>
          <w:lang w:val="zh-CN" w:bidi="zh-CN"/>
        </w:rPr>
        <w:t>等方面的后备力量来培养。</w:t>
      </w:r>
    </w:p>
    <w:p w:rsidR="005B2818" w:rsidRPr="005B2818" w:rsidRDefault="005B2818" w:rsidP="005B2818">
      <w:pPr>
        <w:spacing w:line="189" w:lineRule="auto"/>
        <w:jc w:val="left"/>
        <w:rPr>
          <w:rFonts w:ascii="Calibri" w:eastAsia="宋体" w:hAnsi="Calibri" w:cs="Times New Roman"/>
          <w:sz w:val="35"/>
          <w:szCs w:val="24"/>
        </w:rPr>
        <w:sectPr w:rsidR="005B2818" w:rsidRPr="005B2818">
          <w:pgSz w:w="16840" w:h="9480" w:orient="landscape"/>
          <w:pgMar w:top="0" w:right="0" w:bottom="680" w:left="0" w:header="0" w:footer="0" w:gutter="0"/>
          <w:cols w:space="720"/>
        </w:sectPr>
      </w:pPr>
    </w:p>
    <w:p w:rsidR="005B2818" w:rsidRPr="005B2818" w:rsidRDefault="005B2818" w:rsidP="005B2818">
      <w:pPr>
        <w:rPr>
          <w:rFonts w:ascii="Arial" w:eastAsia="PMingLiU" w:hAnsi="PMingLiU" w:cs="PMingLiU"/>
          <w:sz w:val="28"/>
          <w:szCs w:val="24"/>
          <w:lang w:val="zh-CN" w:bidi="zh-CN"/>
        </w:rPr>
        <w:sectPr w:rsidR="005B2818" w:rsidRPr="005B2818">
          <w:footerReference w:type="default" r:id="rId220"/>
          <w:type w:val="continuous"/>
          <w:pgSz w:w="16840" w:h="9480" w:orient="landscape"/>
          <w:pgMar w:top="2300" w:right="0" w:bottom="280" w:left="0" w:header="720" w:footer="720" w:gutter="0"/>
          <w:cols w:space="720"/>
        </w:sectPr>
      </w:pPr>
      <w:r>
        <w:rPr>
          <w:rFonts w:ascii="PMingLiU" w:eastAsia="PMingLiU" w:hAnsi="PMingLiU" w:cs="PMingLiU"/>
          <w:noProof/>
          <w:sz w:val="24"/>
          <w:szCs w:val="24"/>
        </w:rPr>
        <w:lastRenderedPageBreak/>
        <mc:AlternateContent>
          <mc:Choice Requires="wpg">
            <w:drawing>
              <wp:anchor distT="0" distB="0" distL="114300" distR="114300" simplePos="0" relativeHeight="251707392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257175</wp:posOffset>
                </wp:positionV>
                <wp:extent cx="10693400" cy="962660"/>
                <wp:effectExtent l="0" t="0" r="3175" b="0"/>
                <wp:wrapNone/>
                <wp:docPr id="194" name="组合 1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693400" cy="962660"/>
                          <a:chOff x="0" y="405"/>
                          <a:chExt cx="16840" cy="1516"/>
                        </a:xfrm>
                      </wpg:grpSpPr>
                      <wps:wsp>
                        <wps:cNvPr id="195" name="矩形 5479"/>
                        <wps:cNvSpPr>
                          <a:spLocks noChangeArrowheads="1"/>
                        </wps:cNvSpPr>
                        <wps:spPr bwMode="auto">
                          <a:xfrm>
                            <a:off x="0" y="1298"/>
                            <a:ext cx="16840" cy="259"/>
                          </a:xfrm>
                          <a:prstGeom prst="rect">
                            <a:avLst/>
                          </a:prstGeom>
                          <a:solidFill>
                            <a:srgbClr val="3E94D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6" name="图片 54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8" y="1131"/>
                            <a:ext cx="2063" cy="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7" name="图片 54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8" y="405"/>
                            <a:ext cx="2063" cy="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98" name="文本框 5482"/>
                        <wps:cNvSpPr txBox="1">
                          <a:spLocks noChangeArrowheads="1"/>
                        </wps:cNvSpPr>
                        <wps:spPr bwMode="auto">
                          <a:xfrm>
                            <a:off x="3176" y="492"/>
                            <a:ext cx="3862" cy="4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B2818" w:rsidRDefault="005B2818" w:rsidP="005B2818">
                              <w:pPr>
                                <w:numPr>
                                  <w:ilvl w:val="0"/>
                                  <w:numId w:val="29"/>
                                </w:numPr>
                                <w:tabs>
                                  <w:tab w:val="left" w:pos="474"/>
                                </w:tabs>
                                <w:spacing w:line="463" w:lineRule="exact"/>
                                <w:jc w:val="left"/>
                                <w:rPr>
                                  <w:rFonts w:ascii="微软雅黑" w:eastAsia="微软雅黑" w:hAnsi="微软雅黑" w:hint="eastAsia"/>
                                  <w:b/>
                                  <w:sz w:val="35"/>
                                </w:rPr>
                              </w:pPr>
                              <w:r>
                                <w:rPr>
                                  <w:rFonts w:ascii="微软雅黑" w:eastAsia="微软雅黑" w:hAnsi="微软雅黑" w:hint="eastAsia"/>
                                  <w:b/>
                                  <w:color w:val="3C8ECD"/>
                                  <w:w w:val="95"/>
                                  <w:sz w:val="35"/>
                                </w:rPr>
                                <w:t>人在正泰</w:t>
                              </w:r>
                              <w:r>
                                <w:rPr>
                                  <w:rFonts w:ascii="Arial" w:eastAsia="Arial" w:hAnsi="Arial"/>
                                  <w:color w:val="3C8ECD"/>
                                  <w:spacing w:val="6"/>
                                  <w:w w:val="95"/>
                                  <w:sz w:val="35"/>
                                </w:rPr>
                                <w:t>——</w:t>
                              </w:r>
                              <w:r>
                                <w:rPr>
                                  <w:rFonts w:ascii="微软雅黑" w:eastAsia="微软雅黑" w:hAnsi="微软雅黑" w:hint="eastAsia"/>
                                  <w:b/>
                                  <w:color w:val="3C8ECD"/>
                                  <w:w w:val="95"/>
                                  <w:sz w:val="35"/>
                                </w:rPr>
                                <w:t>福利保障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99" name="文本框 5483"/>
                        <wps:cNvSpPr txBox="1">
                          <a:spLocks noChangeArrowheads="1"/>
                        </wps:cNvSpPr>
                        <wps:spPr bwMode="auto">
                          <a:xfrm>
                            <a:off x="14513" y="498"/>
                            <a:ext cx="1283" cy="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B2818" w:rsidRDefault="005B2818" w:rsidP="005B2818">
                              <w:pPr>
                                <w:spacing w:line="278" w:lineRule="exact"/>
                                <w:jc w:val="left"/>
                                <w:rPr>
                                  <w:rFonts w:ascii="微软雅黑" w:eastAsia="微软雅黑" w:hint="eastAsia"/>
                                  <w:b/>
                                </w:rPr>
                              </w:pPr>
                              <w:r>
                                <w:rPr>
                                  <w:rFonts w:ascii="微软雅黑" w:eastAsia="微软雅黑" w:hint="eastAsia"/>
                                  <w:b/>
                                  <w:color w:val="3C8ECD"/>
                                </w:rPr>
                                <w:t>让电尽其所能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00" name="文本框 5484"/>
                        <wps:cNvSpPr txBox="1">
                          <a:spLocks noChangeArrowheads="1"/>
                        </wps:cNvSpPr>
                        <wps:spPr bwMode="auto">
                          <a:xfrm>
                            <a:off x="14390" y="767"/>
                            <a:ext cx="1431" cy="2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B2818" w:rsidRDefault="005B2818" w:rsidP="005B2818">
                              <w:pPr>
                                <w:spacing w:before="3"/>
                                <w:jc w:val="left"/>
                                <w:rPr>
                                  <w:rFonts w:ascii="Arial"/>
                                  <w:sz w:val="17"/>
                                </w:rPr>
                              </w:pPr>
                              <w:r>
                                <w:rPr>
                                  <w:rFonts w:ascii="Arial"/>
                                  <w:color w:val="3C8ECD"/>
                                  <w:w w:val="105"/>
                                  <w:sz w:val="17"/>
                                </w:rPr>
                                <w:t xml:space="preserve">Empower the </w:t>
                              </w:r>
                              <w:proofErr w:type="spellStart"/>
                              <w:r>
                                <w:rPr>
                                  <w:rFonts w:ascii="Arial"/>
                                  <w:color w:val="3C8ECD"/>
                                  <w:w w:val="105"/>
                                  <w:sz w:val="17"/>
                                </w:rPr>
                                <w:t>worl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01" name="文本框 5485"/>
                        <wps:cNvSpPr txBox="1">
                          <a:spLocks noChangeArrowheads="1"/>
                        </wps:cNvSpPr>
                        <wps:spPr bwMode="auto">
                          <a:xfrm>
                            <a:off x="15794" y="767"/>
                            <a:ext cx="119" cy="2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B2818" w:rsidRDefault="005B2818" w:rsidP="005B2818">
                              <w:pPr>
                                <w:spacing w:before="3"/>
                                <w:jc w:val="left"/>
                                <w:rPr>
                                  <w:rFonts w:ascii="Arial"/>
                                  <w:sz w:val="17"/>
                                </w:rPr>
                              </w:pPr>
                              <w:proofErr w:type="gramStart"/>
                              <w:r>
                                <w:rPr>
                                  <w:rFonts w:ascii="Arial"/>
                                  <w:color w:val="3C8ECD"/>
                                  <w:w w:val="104"/>
                                  <w:sz w:val="17"/>
                                </w:rPr>
                                <w:t>d</w:t>
                              </w:r>
                              <w:proofErr w:type="gramEnd"/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组合 194" o:spid="_x0000_s1144" style="position:absolute;left:0;text-align:left;margin-left:0;margin-top:20.25pt;width:842pt;height:75.8pt;z-index:-251609088;mso-position-horizontal-relative:page;mso-position-vertical-relative:page" coordorigin=",405" coordsize="16840,151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">
                <v:rect id="矩形 5479" o:spid="_x0000_s1145" style="position:absolute;top:1298;width:16840;height:25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zaLmsEA&#10;AADcAAAADwAAAGRycy9kb3ducmV2LnhtbERPzYrCMBC+L/gOYQRva6qwxa1GqYooeJBVH2BsxqbY&#10;TEqT1fr2RljY23x8vzNbdLYWd2p95VjBaJiAIC6crrhUcD5tPicgfEDWWDsmBU/ysJj3PmaYaffg&#10;H7ofQyliCPsMFZgQmkxKXxiy6IeuIY7c1bUWQ4RtKXWLjxhuazlOklRarDg2GGxoZai4HX+tgn1e&#10;rHF0W26fJq0uab65LvPxQalBv8unIAJ14V/8597pOP/7C97PxAvk/AU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82i5rBAAAA3AAAAA8AAAAAAAAAAAAAAAAAmAIAAGRycy9kb3du&#10;cmV2LnhtbFBLBQYAAAAABAAEAPUAAACGAwAAAAA=&#10;" fillcolor="#3e94d2" stroked="f"/>
                <v:shape id="图片 5480" o:spid="_x0000_s1146" type="#_x0000_t75" style="position:absolute;left:328;top:1131;width:2063;height:7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nPw9XBAAAA3AAAAA8AAABkcnMvZG93bnJldi54bWxET02LwjAQvS/4H8II3tbUuoitRimC4MGL&#10;dhc8Ds3YVptJaVKt/94sLOxtHu9z1tvBNOJBnastK5hNIxDEhdU1lwq+8/3nEoTzyBoby6TgRQ62&#10;m9HHGlNtn3yix9mXIoSwS1FB5X2bSumKigy6qW2JA3e1nUEfYFdK3eEzhJtGxlG0kAZrDg0VtrSr&#10;qLife6PgRLc2jpO+95ckz+ezY/b102dKTcZDtgLhafD/4j/3QYf5yQJ+nwkXyM0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DnPw9XBAAAA3AAAAA8AAAAAAAAAAAAAAAAAnwIA&#10;AGRycy9kb3ducmV2LnhtbFBLBQYAAAAABAAEAPcAAACNAwAAAAA=&#10;">
                  <v:imagedata r:id="rId175" o:title=""/>
                </v:shape>
                <v:shape id="图片 5481" o:spid="_x0000_s1147" type="#_x0000_t75" style="position:absolute;left:328;top:405;width:2063;height:7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XgslXFAAAA3AAAAA8AAABkcnMvZG93bnJldi54bWxET01rwkAQvQv9D8sUetNNLNo2dZUiWERE&#10;MBaht2l2moRmZ0N2m0R/vSsI3ubxPme26E0lWmpcaVlBPIpAEGdWl5wr+Dqshq8gnEfWWFkmBSdy&#10;sJg/DGaYaNvxntrU5yKEsEtQQeF9nUjpsoIMupGtiQP3axuDPsAml7rBLoSbSo6jaCoNlhwaCqxp&#10;WVD2l/4bBYfn7dG03+NJ3P3sPt1muTodz7FST4/9xzsIT72/i2/utQ7z317g+ky4QM4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V4LJVxQAAANwAAAAPAAAAAAAAAAAAAAAA&#10;AJ8CAABkcnMvZG93bnJldi54bWxQSwUGAAAAAAQABAD3AAAAkQMAAAAA&#10;">
                  <v:imagedata r:id="rId78" o:title=""/>
                </v:shape>
                <v:shape id="文本框 5482" o:spid="_x0000_s1148" type="#_x0000_t202" style="position:absolute;left:3176;top:492;width:3862;height:4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6LIbsUA&#10;AADcAAAADwAAAGRycy9kb3ducmV2LnhtbESPQWvCQBCF7wX/wzKCt7qxB6nRVUQsFArSGA8ex+yY&#10;LGZn0+xW03/fORR6m+G9ee+b1WbwrbpTH11gA7NpBoq4CtZxbeBUvj2/gooJ2WIbmAz8UITNevS0&#10;wtyGBxd0P6ZaSQjHHA00KXW51rFqyGOcho5YtGvoPSZZ+1rbHh8S7lv9kmVz7dGxNDTY0a6h6nb8&#10;9ga2Zy727utw+SyuhSvLRcYf85sxk/GwXYJKNKR/89/1uxX8hdDKMzKBXv8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3oshuxQAAANwAAAAPAAAAAAAAAAAAAAAAAJgCAABkcnMv&#10;ZG93bnJldi54bWxQSwUGAAAAAAQABAD1AAAAigMAAAAA&#10;" filled="f" stroked="f">
                  <v:textbox inset="0,0,0,0">
                    <w:txbxContent>
                      <w:p w:rsidR="005B2818" w:rsidRDefault="005B2818" w:rsidP="005B2818">
                        <w:pPr>
                          <w:numPr>
                            <w:ilvl w:val="0"/>
                            <w:numId w:val="29"/>
                          </w:numPr>
                          <w:tabs>
                            <w:tab w:val="left" w:pos="474"/>
                          </w:tabs>
                          <w:spacing w:line="463" w:lineRule="exact"/>
                          <w:jc w:val="left"/>
                          <w:rPr>
                            <w:rFonts w:ascii="微软雅黑" w:eastAsia="微软雅黑" w:hAnsi="微软雅黑" w:hint="eastAsia"/>
                            <w:b/>
                            <w:sz w:val="35"/>
                          </w:rPr>
                        </w:pPr>
                        <w:r>
                          <w:rPr>
                            <w:rFonts w:ascii="微软雅黑" w:eastAsia="微软雅黑" w:hAnsi="微软雅黑" w:hint="eastAsia"/>
                            <w:b/>
                            <w:color w:val="3C8ECD"/>
                            <w:w w:val="95"/>
                            <w:sz w:val="35"/>
                          </w:rPr>
                          <w:t>人在正泰</w:t>
                        </w:r>
                        <w:r>
                          <w:rPr>
                            <w:rFonts w:ascii="Arial" w:eastAsia="Arial" w:hAnsi="Arial"/>
                            <w:color w:val="3C8ECD"/>
                            <w:spacing w:val="6"/>
                            <w:w w:val="95"/>
                            <w:sz w:val="35"/>
                          </w:rPr>
                          <w:t>——</w:t>
                        </w:r>
                        <w:r>
                          <w:rPr>
                            <w:rFonts w:ascii="微软雅黑" w:eastAsia="微软雅黑" w:hAnsi="微软雅黑" w:hint="eastAsia"/>
                            <w:b/>
                            <w:color w:val="3C8ECD"/>
                            <w:w w:val="95"/>
                            <w:sz w:val="35"/>
                          </w:rPr>
                          <w:t>福利保障</w:t>
                        </w:r>
                      </w:p>
                    </w:txbxContent>
                  </v:textbox>
                </v:shape>
                <v:shape id="文本框 5483" o:spid="_x0000_s1149" type="#_x0000_t202" style="position:absolute;left:14513;top:498;width:1283;height:27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O5t9cMA&#10;AADcAAAADwAAAGRycy9kb3ducmV2LnhtbERPTWvCQBC9C/0PyxR6Mxt7CE10FZEWCoVijAePY3ZM&#10;FrOzaXYb03/vFgq9zeN9zmoz2U6MNHjjWMEiSUEQ104bbhQcq7f5CwgfkDV2jknBD3nYrB9mKyy0&#10;u3FJ4yE0IoawL1BBG0JfSOnrliz6xPXEkbu4wWKIcGikHvAWw20nn9M0kxYNx4YWe9q1VF8P31bB&#10;9sTlq/n6PO/LS2mqKk/5I7sq9fQ4bZcgAk3hX/znftdxfp7D7zPxArm+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O5t9cMAAADcAAAADwAAAAAAAAAAAAAAAACYAgAAZHJzL2Rv&#10;d25yZXYueG1sUEsFBgAAAAAEAAQA9QAAAIgDAAAAAA==&#10;" filled="f" stroked="f">
                  <v:textbox inset="0,0,0,0">
                    <w:txbxContent>
                      <w:p w:rsidR="005B2818" w:rsidRDefault="005B2818" w:rsidP="005B2818">
                        <w:pPr>
                          <w:spacing w:line="278" w:lineRule="exact"/>
                          <w:jc w:val="left"/>
                          <w:rPr>
                            <w:rFonts w:ascii="微软雅黑" w:eastAsia="微软雅黑" w:hint="eastAsia"/>
                            <w:b/>
                          </w:rPr>
                        </w:pPr>
                        <w:r>
                          <w:rPr>
                            <w:rFonts w:ascii="微软雅黑" w:eastAsia="微软雅黑" w:hint="eastAsia"/>
                            <w:b/>
                            <w:color w:val="3C8ECD"/>
                          </w:rPr>
                          <w:t>让电尽其所能</w:t>
                        </w:r>
                      </w:p>
                    </w:txbxContent>
                  </v:textbox>
                </v:shape>
                <v:shape id="文本框 5484" o:spid="_x0000_s1150" type="#_x0000_t202" style="position:absolute;left:14390;top:767;width:1431;height:20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vswk8MA&#10;AADcAAAADwAAAGRycy9kb3ducmV2LnhtbESPQYvCMBSE7wv+h/AEb2uqB3GrUURcEASx1oPHZ/Ns&#10;g81Lt4la/71ZWNjjMDPfMPNlZ2vxoNYbxwpGwwQEceG04VLBKf/+nILwAVlj7ZgUvMjDctH7mGOq&#10;3ZMzehxDKSKEfYoKqhCaVEpfVGTRD11DHL2ray2GKNtS6hafEW5rOU6SibRoOC5U2NC6ouJ2vFsF&#10;qzNnG/Ozvxyya2by/Cvh3eSm1KDfrWYgAnXhP/zX3moFkQi/Z+IRkIs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vswk8MAAADcAAAADwAAAAAAAAAAAAAAAACYAgAAZHJzL2Rv&#10;d25yZXYueG1sUEsFBgAAAAAEAAQA9QAAAIgDAAAAAA==&#10;" filled="f" stroked="f">
                  <v:textbox inset="0,0,0,0">
                    <w:txbxContent>
                      <w:p w:rsidR="005B2818" w:rsidRDefault="005B2818" w:rsidP="005B2818">
                        <w:pPr>
                          <w:spacing w:before="3"/>
                          <w:jc w:val="left"/>
                          <w:rPr>
                            <w:rFonts w:ascii="Arial"/>
                            <w:sz w:val="17"/>
                          </w:rPr>
                        </w:pPr>
                        <w:r>
                          <w:rPr>
                            <w:rFonts w:ascii="Arial"/>
                            <w:color w:val="3C8ECD"/>
                            <w:w w:val="105"/>
                            <w:sz w:val="17"/>
                          </w:rPr>
                          <w:t xml:space="preserve">Empower the </w:t>
                        </w:r>
                        <w:proofErr w:type="spellStart"/>
                        <w:r>
                          <w:rPr>
                            <w:rFonts w:ascii="Arial"/>
                            <w:color w:val="3C8ECD"/>
                            <w:w w:val="105"/>
                            <w:sz w:val="17"/>
                          </w:rPr>
                          <w:t>worl</w:t>
                        </w:r>
                        <w:proofErr w:type="spellEnd"/>
                      </w:p>
                    </w:txbxContent>
                  </v:textbox>
                </v:shape>
                <v:shape id="文本框 5485" o:spid="_x0000_s1151" type="#_x0000_t202" style="position:absolute;left:15794;top:767;width:119;height:20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beVCMUA&#10;AADcAAAADwAAAGRycy9kb3ducmV2LnhtbESPQWvCQBSE70L/w/IK3nRXD1KjG5HSQqEgjfHg8TX7&#10;kixm36bZrab/vlsoeBxm5htmuxtdJ640BOtZw2KuQBBX3lhuNJzK19kTiBCRDXaeScMPBdjlD5Mt&#10;ZsbfuKDrMTYiQThkqKGNsc+kDFVLDsPc98TJq/3gMCY5NNIMeEtw18mlUivp0HJaaLGn55aqy/Hb&#10;adifuXixX4fPj6IubFmuFb+vLlpPH8f9BkSkMd7D/+03o2GpFvB3Jh0Bmf8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Vt5UIxQAAANwAAAAPAAAAAAAAAAAAAAAAAJgCAABkcnMv&#10;ZG93bnJldi54bWxQSwUGAAAAAAQABAD1AAAAigMAAAAA&#10;" filled="f" stroked="f">
                  <v:textbox inset="0,0,0,0">
                    <w:txbxContent>
                      <w:p w:rsidR="005B2818" w:rsidRDefault="005B2818" w:rsidP="005B2818">
                        <w:pPr>
                          <w:spacing w:before="3"/>
                          <w:jc w:val="left"/>
                          <w:rPr>
                            <w:rFonts w:ascii="Arial"/>
                            <w:sz w:val="17"/>
                          </w:rPr>
                        </w:pPr>
                        <w:proofErr w:type="gramStart"/>
                        <w:r>
                          <w:rPr>
                            <w:rFonts w:ascii="Arial"/>
                            <w:color w:val="3C8ECD"/>
                            <w:w w:val="104"/>
                            <w:sz w:val="17"/>
                          </w:rPr>
                          <w:t>d</w:t>
                        </w:r>
                        <w:proofErr w:type="gramEnd"/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:rsidR="005B2818" w:rsidRPr="005B2818" w:rsidRDefault="005B2818" w:rsidP="005B2818">
      <w:pPr>
        <w:rPr>
          <w:rFonts w:ascii="Arial" w:eastAsia="PMingLiU" w:hAnsi="PMingLiU" w:cs="PMingLiU"/>
          <w:sz w:val="20"/>
          <w:szCs w:val="24"/>
          <w:lang w:val="zh-CN" w:bidi="zh-CN"/>
        </w:rPr>
      </w:pPr>
    </w:p>
    <w:p w:rsidR="005B2818" w:rsidRPr="005B2818" w:rsidRDefault="005B2818" w:rsidP="005B2818">
      <w:pPr>
        <w:rPr>
          <w:rFonts w:ascii="Arial" w:eastAsia="宋体" w:hAnsi="Calibri" w:cs="Times New Roman"/>
          <w:sz w:val="20"/>
          <w:szCs w:val="24"/>
        </w:rPr>
        <w:sectPr w:rsidR="005B2818" w:rsidRPr="005B2818">
          <w:footerReference w:type="default" r:id="rId221"/>
          <w:pgSz w:w="16840" w:h="9480" w:orient="landscape"/>
          <w:pgMar w:top="0" w:right="0" w:bottom="0" w:left="0" w:header="0" w:footer="0" w:gutter="0"/>
          <w:cols w:space="720"/>
        </w:sectPr>
      </w:pPr>
      <w:r>
        <w:rPr>
          <w:rFonts w:ascii="Calibri" w:eastAsia="宋体" w:hAnsi="Calibri" w:cs="Times New Roman"/>
          <w:noProof/>
          <w:sz w:val="28"/>
          <w:szCs w:val="24"/>
        </w:rPr>
        <mc:AlternateContent>
          <mc:Choice Requires="wpg">
            <w:drawing>
              <wp:anchor distT="0" distB="0" distL="114300" distR="114300" simplePos="0" relativeHeight="251760640" behindDoc="0" locked="0" layoutInCell="1" allowOverlap="1">
                <wp:simplePos x="0" y="0"/>
                <wp:positionH relativeFrom="page">
                  <wp:posOffset>7312660</wp:posOffset>
                </wp:positionH>
                <wp:positionV relativeFrom="page">
                  <wp:posOffset>-137795</wp:posOffset>
                </wp:positionV>
                <wp:extent cx="76200" cy="241935"/>
                <wp:effectExtent l="0" t="5080" r="2540" b="635"/>
                <wp:wrapNone/>
                <wp:docPr id="190" name="组合 1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6200" cy="241935"/>
                          <a:chOff x="2949" y="6960"/>
                          <a:chExt cx="2487" cy="2517"/>
                        </a:xfrm>
                      </wpg:grpSpPr>
                      <pic:pic xmlns:pic="http://schemas.openxmlformats.org/drawingml/2006/picture">
                        <pic:nvPicPr>
                          <pic:cNvPr id="191" name="图片 55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49" y="8673"/>
                            <a:ext cx="2480" cy="8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2" name="图片 55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49" y="6959"/>
                            <a:ext cx="2487" cy="1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pic:spPr>
                      </pic:pic>
                      <wps:wsp>
                        <wps:cNvPr id="193" name="文本框 5506"/>
                        <wps:cNvSpPr txBox="1">
                          <a:spLocks noChangeArrowheads="1"/>
                        </wps:cNvSpPr>
                        <wps:spPr bwMode="auto">
                          <a:xfrm>
                            <a:off x="2949" y="6959"/>
                            <a:ext cx="2487" cy="25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5B2818" w:rsidRDefault="005B2818" w:rsidP="005B2818">
                              <w:pPr>
                                <w:rPr>
                                  <w:rFonts w:ascii="Arial"/>
                                  <w:sz w:val="63"/>
                                </w:rPr>
                              </w:pPr>
                            </w:p>
                            <w:p w:rsidR="005B2818" w:rsidRDefault="005B2818" w:rsidP="005B2818">
                              <w:pPr>
                                <w:spacing w:before="1"/>
                                <w:jc w:val="left"/>
                                <w:rPr>
                                  <w:sz w:val="42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组合 190" o:spid="_x0000_s1152" style="position:absolute;left:0;text-align:left;margin-left:575.8pt;margin-top:-10.85pt;width:6pt;height:19.05pt;z-index:251760640;mso-position-horizontal-relative:page;mso-position-vertical-relative:page" coordorigin="2949,6960" coordsize="2487,251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">
                <v:shape id="图片 5504" o:spid="_x0000_s1153" type="#_x0000_t75" style="position:absolute;left:2949;top:8673;width:2480;height:80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rZ/vnCAAAA3AAAAA8AAABkcnMvZG93bnJldi54bWxET01rwkAQvRf8D8sIvdWNpRQbXUVaAr3k&#10;oLZQb0N2TKLZ2bA71fTfuwXB2zze5yxWg+vUmUJsPRuYTjJQxJW3LdcGvnbF0wxUFGSLnWcy8EcR&#10;VsvRwwJz6y+8ofNWapVCOOZooBHpc61j1ZDDOPE9ceIOPjiUBEOtbcBLCnedfs6yV+2w5dTQYE/v&#10;DVWn7a8zUBY1Hz6EAu9fjsVgv8t9+SPGPI6H9RyU0CB38c39adP8tyn8P5Mu0Msr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a2f75wgAAANwAAAAPAAAAAAAAAAAAAAAAAJ8C&#10;AABkcnMvZG93bnJldi54bWxQSwUGAAAAAAQABAD3AAAAjgMAAAAA&#10;">
                  <v:imagedata r:id="rId224" o:title=""/>
                </v:shape>
                <v:shape id="图片 5505" o:spid="_x0000_s1154" type="#_x0000_t75" style="position:absolute;left:2949;top:6959;width:2487;height:16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/COiDDAAAA3AAAAA8AAABkcnMvZG93bnJldi54bWxET01rwkAQvRf8D8sIvRTdVLCY6CoilPYk&#10;baqgtyE7TUKzsyE7mvTfdwWht3m8z1ltBteoK3Wh9mzgeZqAIi68rbk0cPh6nSxABUG22HgmA78U&#10;YLMePawws77nT7rmUqoYwiFDA5VIm2kdioochqlviSP37TuHEmFXatthH8Ndo2dJ8qId1hwbKmxp&#10;V1Hxk1+cAUmPH/khv7wlT7tU+vm2PdX7szGP42G7BCU0yL/47n63cX46g9sz8QK9/g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/8I6IMMAAADcAAAADwAAAAAAAAAAAAAAAACf&#10;AgAAZHJzL2Rvd25yZXYueG1sUEsFBgAAAAAEAAQA9wAAAI8DAAAAAA==&#10;">
                  <v:imagedata r:id="rId225" o:title=""/>
                </v:shape>
                <v:shape id="文本框 5506" o:spid="_x0000_s1155" type="#_x0000_t202" style="position:absolute;left:2949;top:6959;width:2487;height:251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QZaH8IA&#10;AADcAAAADwAAAGRycy9kb3ducmV2LnhtbERPTYvCMBC9L/gfwix4W9NVkLVrFBEFQVis9eBxthnb&#10;YDOpTdT67zfCgrd5vM+Zzjtbixu13jhW8DlIQBAXThsuFRzy9ccXCB+QNdaOScGDPMxnvbcpptrd&#10;OaPbPpQihrBPUUEVQpNK6YuKLPqBa4gjd3KtxRBhW0rd4j2G21oOk2QsLRqODRU2tKyoOO+vVsHi&#10;yNnKXH5+d9kpM3k+SXg7PivVf+8W3yACdeEl/ndvdJw/GcHzmXiBnP0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5BlofwgAAANwAAAAPAAAAAAAAAAAAAAAAAJgCAABkcnMvZG93&#10;bnJldi54bWxQSwUGAAAAAAQABAD1AAAAhwMAAAAA&#10;" filled="f" stroked="f">
                  <v:textbox inset="0,0,0,0">
                    <w:txbxContent>
                      <w:p w:rsidR="005B2818" w:rsidRDefault="005B2818" w:rsidP="005B2818">
                        <w:pPr>
                          <w:rPr>
                            <w:rFonts w:ascii="Arial"/>
                            <w:sz w:val="63"/>
                          </w:rPr>
                        </w:pPr>
                      </w:p>
                      <w:p w:rsidR="005B2818" w:rsidRDefault="005B2818" w:rsidP="005B2818">
                        <w:pPr>
                          <w:spacing w:before="1"/>
                          <w:jc w:val="left"/>
                          <w:rPr>
                            <w:sz w:val="42"/>
                          </w:rPr>
                        </w:pP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:rsidR="005B2818" w:rsidRPr="005B2818" w:rsidRDefault="005B2818" w:rsidP="005B2818">
      <w:pPr>
        <w:numPr>
          <w:ilvl w:val="1"/>
          <w:numId w:val="28"/>
        </w:numPr>
        <w:tabs>
          <w:tab w:val="left" w:pos="3651"/>
        </w:tabs>
        <w:spacing w:before="167"/>
        <w:ind w:hanging="475"/>
        <w:jc w:val="left"/>
        <w:rPr>
          <w:rFonts w:ascii="微软雅黑" w:eastAsia="微软雅黑" w:hAnsi="微软雅黑" w:cs="PMingLiU" w:hint="eastAsia"/>
          <w:b/>
          <w:sz w:val="35"/>
          <w:szCs w:val="24"/>
          <w:lang w:val="zh-CN" w:bidi="zh-CN"/>
        </w:rPr>
      </w:pPr>
      <w:r>
        <w:rPr>
          <w:rFonts w:ascii="PMingLiU" w:eastAsia="PMingLiU" w:hAnsi="PMingLiU" w:cs="PMingLiU"/>
          <w:noProof/>
          <w:sz w:val="28"/>
          <w:szCs w:val="24"/>
        </w:rPr>
        <w:lastRenderedPageBreak/>
        <mc:AlternateContent>
          <mc:Choice Requires="wpg">
            <w:drawing>
              <wp:anchor distT="0" distB="0" distL="114300" distR="114300" simplePos="0" relativeHeight="251708416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193675</wp:posOffset>
                </wp:positionV>
                <wp:extent cx="10693400" cy="5760720"/>
                <wp:effectExtent l="0" t="3175" r="3175" b="0"/>
                <wp:wrapNone/>
                <wp:docPr id="183" name="组合 1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693400" cy="5760720"/>
                          <a:chOff x="0" y="405"/>
                          <a:chExt cx="16840" cy="9072"/>
                        </a:xfrm>
                      </wpg:grpSpPr>
                      <wps:wsp>
                        <wps:cNvPr id="184" name="矩形 5547"/>
                        <wps:cNvSpPr>
                          <a:spLocks noChangeArrowheads="1"/>
                        </wps:cNvSpPr>
                        <wps:spPr bwMode="auto">
                          <a:xfrm>
                            <a:off x="0" y="1298"/>
                            <a:ext cx="16840" cy="259"/>
                          </a:xfrm>
                          <a:prstGeom prst="rect">
                            <a:avLst/>
                          </a:prstGeom>
                          <a:solidFill>
                            <a:srgbClr val="3E94D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5" name="图片 55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8" y="1131"/>
                            <a:ext cx="2063" cy="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6" name="图片 55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8" y="405"/>
                            <a:ext cx="2063" cy="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7" name="图片 55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2" y="1885"/>
                            <a:ext cx="7450" cy="72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8" name="图片 55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618" y="1885"/>
                            <a:ext cx="7450" cy="72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9" name="图片 55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45" y="5130"/>
                            <a:ext cx="7760" cy="43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组合 183" o:spid="_x0000_s1026" style="position:absolute;left:0;text-align:left;margin-left:0;margin-top:15.25pt;width:842pt;height:453.6pt;z-index:-251608064;mso-position-horizontal-relative:page;mso-position-vertical-relative:page" coordorigin=",405" coordsize="16840,9072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">
                <v:rect id="矩形 5547" o:spid="_x0000_s1027" style="position:absolute;top:1298;width:16840;height:25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aO43MMA&#10;AADcAAAADwAAAGRycy9kb3ducmV2LnhtbERPzWrCQBC+F/oOyxS81Y1BQoiuEpVgoYdS2wcYs2M2&#10;mJ0N2VWTt+8WCr3Nx/c76+1oO3GnwbeOFSzmCQji2umWGwXfX9VrDsIHZI2dY1IwkYft5vlpjYV2&#10;D/6k+yk0IoawL1CBCaEvpPS1IYt+7nriyF3cYDFEODRSD/iI4baTaZJk0mLLscFgT3tD9fV0swre&#10;y/qAi+vuOJmsPWdlddmV6YdSs5exXIEINIZ/8Z/7Tcf5+RJ+n4kXyM0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5aO43MMAAADcAAAADwAAAAAAAAAAAAAAAACYAgAAZHJzL2Rv&#10;d25yZXYueG1sUEsFBgAAAAAEAAQA9QAAAIgDAAAAAA==&#10;" fillcolor="#3e94d2" stroked="f"/>
                <v:shape id="图片 5548" o:spid="_x0000_s1028" type="#_x0000_t75" style="position:absolute;left:328;top:1131;width:2063;height:7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zEy3/CAAAA3AAAAA8AAABkcnMvZG93bnJldi54bWxET02LwjAQvS/sfwiz4G1NrbpoNUpZEDx4&#10;0brgcWjGtm4zKU2q9d8bQfA2j/c5y3VvanGl1lWWFYyGEQji3OqKCwXHbPM9A+E8ssbaMim4k4P1&#10;6vNjiYm2N97T9eALEULYJaig9L5JpHR5SQbd0DbEgTvb1qAPsC2kbvEWwk0t4yj6kQYrDg0lNvRb&#10;Uv5/6IyCPV2aOJ53nT/Ns2w82qWTvy5VavDVpwsQnnr/Fr/cWx3mz6bwfCZcIFcP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MxMt/wgAAANwAAAAPAAAAAAAAAAAAAAAAAJ8C&#10;AABkcnMvZG93bnJldi54bWxQSwUGAAAAAAQABAD3AAAAjgMAAAAA&#10;">
                  <v:imagedata r:id="rId175" o:title=""/>
                </v:shape>
                <v:shape id="图片 5549" o:spid="_x0000_s1029" type="#_x0000_t75" style="position:absolute;left:328;top:405;width:2063;height:7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91gRPFAAAA3AAAAA8AAABkcnMvZG93bnJldi54bWxET01rwkAQvQv9D8sUvOkmSkXSbKQIliIi&#10;1BSht2l2moRmZ0N2m8T+ercgeJvH+5x0M5pG9NS52rKCeB6BIC6srrlU8JHvZmsQziNrbCyTggs5&#10;2GQPkxQTbQd+p/7kSxFC2CWooPK+TaR0RUUG3dy2xIH7tp1BH2BXSt3hEMJNIxdRtJIGaw4NFba0&#10;raj4Of0aBfnycDb95+IpHr6Or26/3V3Of7FS08fx5RmEp9HfxTf3mw7z1yv4fyZcILMr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/dYETxQAAANwAAAAPAAAAAAAAAAAAAAAA&#10;AJ8CAABkcnMvZG93bnJldi54bWxQSwUGAAAAAAQABAD3AAAAkQMAAAAA&#10;">
                  <v:imagedata r:id="rId78" o:title=""/>
                </v:shape>
                <v:shape id="图片 5550" o:spid="_x0000_s1030" type="#_x0000_t75" style="position:absolute;left:562;top:1885;width:7450;height:72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aeKeLFAAAA3AAAAA8AAABkcnMvZG93bnJldi54bWxEj91qwkAQhe8LvsMyQm9K3VjEn9RVRFC8&#10;qiT6ANPsNAlmZ2N21dWndwuF3s1wzvnmzHwZTCOu1LnasoLhIAFBXFhdc6ngeNi8T0E4j6yxsUwK&#10;7uRguei9zDHV9sYZXXNfighhl6KCyvs2ldIVFRl0A9sSR+3HdgZ9XLtS6g5vEW4a+ZEkY2mw5nih&#10;wpbWFRWn/GIi5YyTWdvsR+H09ciy7dvsWwav1Gs/rD5BeAr+3/yX3ulYfzqB32fiBHLxB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mninixQAAANwAAAAPAAAAAAAAAAAAAAAA&#10;AJ8CAABkcnMvZG93bnJldi54bWxQSwUGAAAAAAQABAD3AAAAkQMAAAAA&#10;">
                  <v:imagedata r:id="rId229" o:title=""/>
                </v:shape>
                <v:shape id="图片 5551" o:spid="_x0000_s1031" type="#_x0000_t75" style="position:absolute;left:8618;top:1885;width:7450;height:72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N2AgnDAAAA3AAAAA8AAABkcnMvZG93bnJldi54bWxEj0GLwkAMhe8L/ochgrd1qgeR6igiCOpB&#10;XNcfEDqxrXYypTPW1l9vDgt7S3gv731ZrjtXqZaaUHo2MBknoIgzb0vODVx/d99zUCEiW6w8k4Ge&#10;AqxXg68lpta/+IfaS8yVhHBI0UARY51qHbKCHIaxr4lFu/nGYZS1ybVt8CXhrtLTJJlphyVLQ4E1&#10;bQvKHpenM/Cu7pzb/bbfbdgm58OpPffHmzGjYbdZgIrUxX/z3/XeCv5caOUZmUCvP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g3YCCcMAAADcAAAADwAAAAAAAAAAAAAAAACf&#10;AgAAZHJzL2Rvd25yZXYueG1sUEsFBgAAAAAEAAQA9wAAAI8DAAAAAA==&#10;">
                  <v:imagedata r:id="rId230" o:title=""/>
                </v:shape>
                <v:shape id="图片 5552" o:spid="_x0000_s1032" type="#_x0000_t75" style="position:absolute;left:4545;top:5130;width:7760;height:43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hQvEzEAAAA3AAAAA8AAABkcnMvZG93bnJldi54bWxET0trwkAQvhf8D8sIvRTdaMHG6CoiFPq4&#10;WB+ItyE7JsHsbLq7xvTfd4VCb/PxPWe+7EwtWnK+sqxgNExAEOdWV1wo2O9eBykIH5A11pZJwQ95&#10;WC56D3PMtL3xF7XbUIgYwj5DBWUITSalz0sy6Ie2IY7c2TqDIUJXSO3wFsNNLcdJMpEGK44NJTa0&#10;Lim/bK9GwfXz5bl1J3s8NLvNapy+fzzx4Vupx363moEI1IV/8Z/7Tcf56RTuz8QL5OIX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hQvEzEAAAA3AAAAA8AAAAAAAAAAAAAAAAA&#10;nwIAAGRycy9kb3ducmV2LnhtbFBLBQYAAAAABAAEAPcAAACQAwAAAAA=&#10;">
                  <v:imagedata r:id="rId231" o:title=""/>
                </v:shape>
                <w10:wrap anchorx="page" anchory="page"/>
              </v:group>
            </w:pict>
          </mc:Fallback>
        </mc:AlternateContent>
      </w:r>
      <w:r>
        <w:rPr>
          <w:rFonts w:ascii="PMingLiU" w:eastAsia="PMingLiU" w:hAnsi="PMingLiU" w:cs="PMingLiU"/>
          <w:noProof/>
          <w:sz w:val="28"/>
          <w:szCs w:val="24"/>
        </w:rPr>
        <mc:AlternateContent>
          <mc:Choice Requires="wpg">
            <w:drawing>
              <wp:anchor distT="0" distB="0" distL="114300" distR="114300" simplePos="0" relativeHeight="251761664" behindDoc="0" locked="0" layoutInCell="1" allowOverlap="1">
                <wp:simplePos x="0" y="0"/>
                <wp:positionH relativeFrom="page">
                  <wp:posOffset>1713865</wp:posOffset>
                </wp:positionH>
                <wp:positionV relativeFrom="paragraph">
                  <wp:posOffset>-143510</wp:posOffset>
                </wp:positionV>
                <wp:extent cx="67310" cy="704215"/>
                <wp:effectExtent l="0" t="12065" r="0" b="0"/>
                <wp:wrapNone/>
                <wp:docPr id="180" name="组合 1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310" cy="704215"/>
                          <a:chOff x="2700" y="-227"/>
                          <a:chExt cx="106" cy="1109"/>
                        </a:xfrm>
                      </wpg:grpSpPr>
                      <wps:wsp>
                        <wps:cNvPr id="181" name="直线 5544"/>
                        <wps:cNvCnPr/>
                        <wps:spPr bwMode="auto">
                          <a:xfrm>
                            <a:off x="2752" y="-227"/>
                            <a:ext cx="0" cy="1056"/>
                          </a:xfrm>
                          <a:prstGeom prst="line">
                            <a:avLst/>
                          </a:prstGeom>
                          <a:noFill/>
                          <a:ln w="11139" cmpd="sng">
                            <a:solidFill>
                              <a:srgbClr val="497DB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82" name="图片 55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99" y="776"/>
                            <a:ext cx="106" cy="1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组合 180" o:spid="_x0000_s1026" style="position:absolute;left:0;text-align:left;margin-left:134.95pt;margin-top:-11.3pt;width:5.3pt;height:55.45pt;z-index:251761664;mso-position-horizontal-relative:page" coordorigin="2700,-227" coordsize="106,11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">
                <v:line id="直线 5544" o:spid="_x0000_s1027" style="position:absolute;visibility:visible;mso-wrap-style:square" from="2752,-227" to="2752,82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8f8iYcEAAADcAAAADwAAAGRycy9kb3ducmV2LnhtbERP24rCMBB9X/Afwgi+rak+iFSjSFFQ&#10;EF0vHzA0YxttJqWJtv69WVjYtzmc68yXna3EixpvHCsYDRMQxLnThgsF18vmewrCB2SNlWNS8CYP&#10;y0Xva46pdi2f6HUOhYgh7FNUUIZQp1L6vCSLfuhq4sjdXGMxRNgUUjfYxnBbyXGSTKRFw7GhxJqy&#10;kvLH+WkV7LPMXDe8ft/3u5P+Oe4Opj0+lRr0u9UMRKAu/Iv/3Fsd509H8PtMvEAuPg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Dx/yJhwQAAANwAAAAPAAAAAAAAAAAAAAAA&#10;AKECAABkcnMvZG93bnJldi54bWxQSwUGAAAAAAQABAD5AAAAjwMAAAAA&#10;" strokecolor="#497dba" strokeweight=".30942mm"/>
                <v:shape id="图片 5545" o:spid="_x0000_s1028" type="#_x0000_t75" style="position:absolute;left:2699;top:776;width:106;height:10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j1MNHDAAAA3AAAAA8AAABkcnMvZG93bnJldi54bWxET0trAjEQvgv9D2EK3mq2HkRWo1ShIAVL&#10;fUDpbdxMd1eTyXYz1e2/N0LB23x8z5nOO+/UmdpYBzbwPMhAERfB1lwa2O9en8agoiBbdIHJwB9F&#10;mM8eelPMbbjwhs5bKVUK4ZijgUqkybWORUUe4yA0xIn7Dq1HSbAttW3xksK908MsG2mPNaeGChta&#10;VlSctr/egKsPX5qOB/r5HL3L2+pj7TYLMab/2L1MQAl1chf/u1c2zR8P4fZMukDPr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+PUw0cMAAADcAAAADwAAAAAAAAAAAAAAAACf&#10;AgAAZHJzL2Rvd25yZXYueG1sUEsFBgAAAAAEAAQA9wAAAI8DAAAAAA==&#10;">
                  <v:imagedata r:id="rId24" o:title=""/>
                </v:shape>
                <w10:wrap anchorx="page"/>
              </v:group>
            </w:pict>
          </mc:Fallback>
        </mc:AlternateContent>
      </w:r>
      <w:r w:rsidRPr="005B2818">
        <w:rPr>
          <w:rFonts w:ascii="微软雅黑" w:eastAsia="微软雅黑" w:hAnsi="微软雅黑" w:cs="PMingLiU" w:hint="eastAsia"/>
          <w:b/>
          <w:color w:val="3C8ECD"/>
          <w:w w:val="95"/>
          <w:sz w:val="35"/>
          <w:szCs w:val="24"/>
          <w:lang w:val="zh-CN" w:bidi="zh-CN"/>
        </w:rPr>
        <w:t>人在正泰</w:t>
      </w:r>
      <w:r w:rsidRPr="005B2818">
        <w:rPr>
          <w:rFonts w:ascii="Arial" w:eastAsia="Arial" w:hAnsi="Arial" w:cs="PMingLiU"/>
          <w:color w:val="3C8ECD"/>
          <w:spacing w:val="6"/>
          <w:w w:val="95"/>
          <w:sz w:val="35"/>
          <w:szCs w:val="24"/>
          <w:lang w:val="zh-CN" w:bidi="zh-CN"/>
        </w:rPr>
        <w:t>——</w:t>
      </w:r>
      <w:r w:rsidRPr="005B2818">
        <w:rPr>
          <w:rFonts w:ascii="微软雅黑" w:eastAsia="微软雅黑" w:hAnsi="微软雅黑" w:cs="PMingLiU" w:hint="eastAsia"/>
          <w:b/>
          <w:color w:val="3C8ECD"/>
          <w:w w:val="95"/>
          <w:sz w:val="35"/>
          <w:szCs w:val="24"/>
          <w:lang w:val="zh-CN" w:bidi="zh-CN"/>
        </w:rPr>
        <w:t>工作</w:t>
      </w:r>
    </w:p>
    <w:p w:rsidR="005B2818" w:rsidRPr="005B2818" w:rsidRDefault="005B2818" w:rsidP="005B2818">
      <w:pPr>
        <w:spacing w:before="212" w:line="358" w:lineRule="exact"/>
        <w:ind w:right="907"/>
        <w:jc w:val="center"/>
        <w:rPr>
          <w:rFonts w:ascii="微软雅黑" w:eastAsia="微软雅黑" w:hAnsi="Calibri" w:cs="Times New Roman" w:hint="eastAsia"/>
          <w:b/>
          <w:szCs w:val="24"/>
        </w:rPr>
      </w:pPr>
      <w:r w:rsidRPr="005B2818">
        <w:rPr>
          <w:rFonts w:ascii="Calibri" w:eastAsia="宋体" w:hAnsi="Calibri" w:cs="Times New Roman"/>
          <w:sz w:val="28"/>
          <w:szCs w:val="24"/>
        </w:rPr>
        <w:br w:type="column"/>
      </w:r>
      <w:r w:rsidRPr="005B2818">
        <w:rPr>
          <w:rFonts w:ascii="微软雅黑" w:eastAsia="微软雅黑" w:hAnsi="Calibri" w:cs="Times New Roman" w:hint="eastAsia"/>
          <w:b/>
          <w:color w:val="3C8ECD"/>
          <w:szCs w:val="24"/>
        </w:rPr>
        <w:lastRenderedPageBreak/>
        <w:t>让电尽其所能</w:t>
      </w:r>
    </w:p>
    <w:p w:rsidR="005B2818" w:rsidRPr="005B2818" w:rsidRDefault="005B2818" w:rsidP="005B2818">
      <w:pPr>
        <w:spacing w:line="166" w:lineRule="exact"/>
        <w:ind w:right="914"/>
        <w:jc w:val="center"/>
        <w:rPr>
          <w:rFonts w:ascii="Arial" w:eastAsia="宋体" w:hAnsi="Calibri" w:cs="Times New Roman"/>
          <w:sz w:val="17"/>
          <w:szCs w:val="24"/>
        </w:rPr>
      </w:pPr>
      <w:r w:rsidRPr="005B2818">
        <w:rPr>
          <w:rFonts w:ascii="Arial" w:eastAsia="宋体" w:hAnsi="Calibri" w:cs="Times New Roman"/>
          <w:color w:val="3C8ECD"/>
          <w:w w:val="105"/>
          <w:sz w:val="17"/>
          <w:szCs w:val="24"/>
        </w:rPr>
        <w:t>Empower the world</w:t>
      </w:r>
    </w:p>
    <w:p w:rsidR="005B2818" w:rsidRPr="005B2818" w:rsidRDefault="005B2818" w:rsidP="005B2818">
      <w:pPr>
        <w:spacing w:line="166" w:lineRule="exact"/>
        <w:jc w:val="center"/>
        <w:rPr>
          <w:rFonts w:ascii="Arial" w:eastAsia="宋体" w:hAnsi="Calibri" w:cs="Times New Roman"/>
          <w:sz w:val="17"/>
          <w:szCs w:val="24"/>
        </w:rPr>
        <w:sectPr w:rsidR="005B2818" w:rsidRPr="005B2818">
          <w:type w:val="continuous"/>
          <w:pgSz w:w="16840" w:h="9480" w:orient="landscape"/>
          <w:pgMar w:top="2300" w:right="0" w:bottom="280" w:left="0" w:header="720" w:footer="720" w:gutter="0"/>
          <w:cols w:num="2" w:space="4857" w:equalWidth="0">
            <w:col w:w="6357" w:space="4857"/>
            <w:col w:w="5626"/>
          </w:cols>
        </w:sectPr>
      </w:pPr>
    </w:p>
    <w:p w:rsidR="005B2818" w:rsidRPr="005B2818" w:rsidRDefault="005B2818" w:rsidP="005B2818">
      <w:pPr>
        <w:rPr>
          <w:rFonts w:ascii="Arial" w:eastAsia="PMingLiU" w:hAnsi="PMingLiU" w:cs="PMingLiU"/>
          <w:sz w:val="20"/>
          <w:szCs w:val="24"/>
          <w:lang w:val="zh-CN" w:bidi="zh-CN"/>
        </w:rPr>
      </w:pPr>
    </w:p>
    <w:p w:rsidR="005B2818" w:rsidRPr="005B2818" w:rsidRDefault="005B2818" w:rsidP="005B2818">
      <w:pPr>
        <w:rPr>
          <w:rFonts w:ascii="Arial" w:eastAsia="PMingLiU" w:hAnsi="PMingLiU" w:cs="PMingLiU"/>
          <w:sz w:val="20"/>
          <w:szCs w:val="24"/>
          <w:lang w:val="zh-CN" w:bidi="zh-CN"/>
        </w:rPr>
      </w:pPr>
    </w:p>
    <w:p w:rsidR="005B2818" w:rsidRPr="005B2818" w:rsidRDefault="005B2818" w:rsidP="005B2818">
      <w:pPr>
        <w:rPr>
          <w:rFonts w:ascii="Arial" w:eastAsia="PMingLiU" w:hAnsi="PMingLiU" w:cs="PMingLiU"/>
          <w:sz w:val="20"/>
          <w:szCs w:val="24"/>
          <w:lang w:val="zh-CN" w:bidi="zh-CN"/>
        </w:rPr>
      </w:pPr>
    </w:p>
    <w:p w:rsidR="005B2818" w:rsidRPr="005B2818" w:rsidRDefault="005B2818" w:rsidP="005B2818">
      <w:pPr>
        <w:rPr>
          <w:rFonts w:ascii="Arial" w:eastAsia="PMingLiU" w:hAnsi="PMingLiU" w:cs="PMingLiU"/>
          <w:sz w:val="20"/>
          <w:szCs w:val="24"/>
          <w:lang w:val="zh-CN" w:bidi="zh-CN"/>
        </w:rPr>
      </w:pPr>
    </w:p>
    <w:p w:rsidR="005B2818" w:rsidRPr="005B2818" w:rsidRDefault="005B2818" w:rsidP="005B2818">
      <w:pPr>
        <w:rPr>
          <w:rFonts w:ascii="Arial" w:eastAsia="PMingLiU" w:hAnsi="PMingLiU" w:cs="PMingLiU"/>
          <w:sz w:val="20"/>
          <w:szCs w:val="24"/>
          <w:lang w:val="zh-CN" w:bidi="zh-CN"/>
        </w:rPr>
      </w:pPr>
    </w:p>
    <w:p w:rsidR="005B2818" w:rsidRPr="005B2818" w:rsidRDefault="005B2818" w:rsidP="005B2818">
      <w:pPr>
        <w:rPr>
          <w:rFonts w:ascii="Arial" w:eastAsia="PMingLiU" w:hAnsi="PMingLiU" w:cs="PMingLiU"/>
          <w:sz w:val="20"/>
          <w:szCs w:val="24"/>
          <w:lang w:val="zh-CN" w:bidi="zh-CN"/>
        </w:rPr>
      </w:pPr>
    </w:p>
    <w:p w:rsidR="005B2818" w:rsidRPr="005B2818" w:rsidRDefault="005B2818" w:rsidP="005B2818">
      <w:pPr>
        <w:rPr>
          <w:rFonts w:ascii="Arial" w:eastAsia="PMingLiU" w:hAnsi="PMingLiU" w:cs="PMingLiU"/>
          <w:sz w:val="20"/>
          <w:szCs w:val="24"/>
          <w:lang w:val="zh-CN" w:bidi="zh-CN"/>
        </w:rPr>
      </w:pPr>
    </w:p>
    <w:p w:rsidR="005B2818" w:rsidRPr="005B2818" w:rsidRDefault="005B2818" w:rsidP="005B2818">
      <w:pPr>
        <w:rPr>
          <w:rFonts w:ascii="Arial" w:eastAsia="PMingLiU" w:hAnsi="PMingLiU" w:cs="PMingLiU"/>
          <w:sz w:val="20"/>
          <w:szCs w:val="24"/>
          <w:lang w:val="zh-CN" w:bidi="zh-CN"/>
        </w:rPr>
      </w:pPr>
    </w:p>
    <w:p w:rsidR="005B2818" w:rsidRPr="005B2818" w:rsidRDefault="005B2818" w:rsidP="005B2818">
      <w:pPr>
        <w:rPr>
          <w:rFonts w:ascii="Arial" w:eastAsia="PMingLiU" w:hAnsi="PMingLiU" w:cs="PMingLiU"/>
          <w:sz w:val="20"/>
          <w:szCs w:val="24"/>
          <w:lang w:val="zh-CN" w:bidi="zh-CN"/>
        </w:rPr>
      </w:pPr>
    </w:p>
    <w:p w:rsidR="005B2818" w:rsidRPr="005B2818" w:rsidRDefault="005B2818" w:rsidP="005B2818">
      <w:pPr>
        <w:rPr>
          <w:rFonts w:ascii="Arial" w:eastAsia="PMingLiU" w:hAnsi="PMingLiU" w:cs="PMingLiU"/>
          <w:sz w:val="20"/>
          <w:szCs w:val="24"/>
          <w:lang w:val="zh-CN" w:bidi="zh-CN"/>
        </w:rPr>
      </w:pPr>
    </w:p>
    <w:p w:rsidR="005B2818" w:rsidRPr="005B2818" w:rsidRDefault="005B2818" w:rsidP="005B2818">
      <w:pPr>
        <w:rPr>
          <w:rFonts w:ascii="Arial" w:eastAsia="PMingLiU" w:hAnsi="PMingLiU" w:cs="PMingLiU"/>
          <w:sz w:val="20"/>
          <w:szCs w:val="24"/>
          <w:lang w:val="zh-CN" w:bidi="zh-CN"/>
        </w:rPr>
      </w:pPr>
    </w:p>
    <w:p w:rsidR="005B2818" w:rsidRPr="005B2818" w:rsidRDefault="005B2818" w:rsidP="005B2818">
      <w:pPr>
        <w:rPr>
          <w:rFonts w:ascii="Arial" w:eastAsia="PMingLiU" w:hAnsi="PMingLiU" w:cs="PMingLiU"/>
          <w:sz w:val="20"/>
          <w:szCs w:val="24"/>
          <w:lang w:val="zh-CN" w:bidi="zh-CN"/>
        </w:rPr>
      </w:pPr>
    </w:p>
    <w:p w:rsidR="005B2818" w:rsidRPr="005B2818" w:rsidRDefault="005B2818" w:rsidP="005B2818">
      <w:pPr>
        <w:rPr>
          <w:rFonts w:ascii="Arial" w:eastAsia="PMingLiU" w:hAnsi="PMingLiU" w:cs="PMingLiU"/>
          <w:sz w:val="20"/>
          <w:szCs w:val="24"/>
          <w:lang w:val="zh-CN" w:bidi="zh-CN"/>
        </w:rPr>
      </w:pPr>
    </w:p>
    <w:p w:rsidR="005B2818" w:rsidRPr="005B2818" w:rsidRDefault="005B2818" w:rsidP="005B2818">
      <w:pPr>
        <w:rPr>
          <w:rFonts w:ascii="Arial" w:eastAsia="PMingLiU" w:hAnsi="PMingLiU" w:cs="PMingLiU"/>
          <w:sz w:val="20"/>
          <w:szCs w:val="24"/>
          <w:lang w:val="zh-CN" w:bidi="zh-CN"/>
        </w:rPr>
      </w:pPr>
    </w:p>
    <w:p w:rsidR="005B2818" w:rsidRPr="005B2818" w:rsidRDefault="005B2818" w:rsidP="005B2818">
      <w:pPr>
        <w:rPr>
          <w:rFonts w:ascii="Arial" w:eastAsia="PMingLiU" w:hAnsi="PMingLiU" w:cs="PMingLiU"/>
          <w:sz w:val="20"/>
          <w:szCs w:val="24"/>
          <w:lang w:val="zh-CN" w:bidi="zh-CN"/>
        </w:rPr>
      </w:pPr>
    </w:p>
    <w:p w:rsidR="005B2818" w:rsidRPr="005B2818" w:rsidRDefault="005B2818" w:rsidP="005B2818">
      <w:pPr>
        <w:rPr>
          <w:rFonts w:ascii="Arial" w:eastAsia="PMingLiU" w:hAnsi="PMingLiU" w:cs="PMingLiU"/>
          <w:sz w:val="20"/>
          <w:szCs w:val="24"/>
          <w:lang w:val="zh-CN" w:bidi="zh-CN"/>
        </w:rPr>
      </w:pPr>
    </w:p>
    <w:p w:rsidR="005B2818" w:rsidRPr="005B2818" w:rsidRDefault="005B2818" w:rsidP="005B2818">
      <w:pPr>
        <w:rPr>
          <w:rFonts w:ascii="Arial" w:eastAsia="PMingLiU" w:hAnsi="PMingLiU" w:cs="PMingLiU"/>
          <w:sz w:val="20"/>
          <w:szCs w:val="24"/>
          <w:lang w:val="zh-CN" w:bidi="zh-CN"/>
        </w:rPr>
      </w:pPr>
    </w:p>
    <w:p w:rsidR="005B2818" w:rsidRPr="005B2818" w:rsidRDefault="005B2818" w:rsidP="005B2818">
      <w:pPr>
        <w:rPr>
          <w:rFonts w:ascii="Arial" w:eastAsia="PMingLiU" w:hAnsi="PMingLiU" w:cs="PMingLiU"/>
          <w:sz w:val="20"/>
          <w:szCs w:val="24"/>
          <w:lang w:val="zh-CN" w:bidi="zh-CN"/>
        </w:rPr>
      </w:pPr>
    </w:p>
    <w:p w:rsidR="005B2818" w:rsidRPr="005B2818" w:rsidRDefault="005B2818" w:rsidP="005B2818">
      <w:pPr>
        <w:rPr>
          <w:rFonts w:ascii="Arial" w:eastAsia="PMingLiU" w:hAnsi="PMingLiU" w:cs="PMingLiU"/>
          <w:sz w:val="20"/>
          <w:szCs w:val="24"/>
          <w:lang w:val="zh-CN" w:bidi="zh-CN"/>
        </w:rPr>
      </w:pPr>
    </w:p>
    <w:p w:rsidR="005B2818" w:rsidRPr="005B2818" w:rsidRDefault="005B2818" w:rsidP="005B2818">
      <w:pPr>
        <w:rPr>
          <w:rFonts w:ascii="Arial" w:eastAsia="PMingLiU" w:hAnsi="PMingLiU" w:cs="PMingLiU"/>
          <w:sz w:val="20"/>
          <w:szCs w:val="24"/>
          <w:lang w:val="zh-CN" w:bidi="zh-CN"/>
        </w:rPr>
      </w:pPr>
    </w:p>
    <w:p w:rsidR="005B2818" w:rsidRPr="005B2818" w:rsidRDefault="005B2818" w:rsidP="005B2818">
      <w:pPr>
        <w:rPr>
          <w:rFonts w:ascii="Arial" w:eastAsia="PMingLiU" w:hAnsi="PMingLiU" w:cs="PMingLiU"/>
          <w:sz w:val="20"/>
          <w:szCs w:val="24"/>
          <w:lang w:val="zh-CN" w:bidi="zh-CN"/>
        </w:rPr>
      </w:pPr>
    </w:p>
    <w:p w:rsidR="005B2818" w:rsidRPr="005B2818" w:rsidRDefault="005B2818" w:rsidP="005B2818">
      <w:pPr>
        <w:rPr>
          <w:rFonts w:ascii="Arial" w:eastAsia="PMingLiU" w:hAnsi="PMingLiU" w:cs="PMingLiU"/>
          <w:sz w:val="20"/>
          <w:szCs w:val="24"/>
          <w:lang w:val="zh-CN" w:bidi="zh-CN"/>
        </w:rPr>
      </w:pPr>
    </w:p>
    <w:p w:rsidR="005B2818" w:rsidRPr="005B2818" w:rsidRDefault="005B2818" w:rsidP="005B2818">
      <w:pPr>
        <w:rPr>
          <w:rFonts w:ascii="Arial" w:eastAsia="PMingLiU" w:hAnsi="PMingLiU" w:cs="PMingLiU"/>
          <w:sz w:val="20"/>
          <w:szCs w:val="24"/>
          <w:lang w:val="zh-CN" w:bidi="zh-CN"/>
        </w:rPr>
      </w:pPr>
    </w:p>
    <w:p w:rsidR="005B2818" w:rsidRPr="005B2818" w:rsidRDefault="005B2818" w:rsidP="005B2818">
      <w:pPr>
        <w:rPr>
          <w:rFonts w:ascii="Arial" w:eastAsia="PMingLiU" w:hAnsi="PMingLiU" w:cs="PMingLiU"/>
          <w:sz w:val="20"/>
          <w:szCs w:val="24"/>
          <w:lang w:val="zh-CN" w:bidi="zh-CN"/>
        </w:rPr>
      </w:pPr>
    </w:p>
    <w:p w:rsidR="005B2818" w:rsidRPr="005B2818" w:rsidRDefault="005B2818" w:rsidP="005B2818">
      <w:pPr>
        <w:rPr>
          <w:rFonts w:ascii="Arial" w:eastAsia="PMingLiU" w:hAnsi="PMingLiU" w:cs="PMingLiU"/>
          <w:sz w:val="20"/>
          <w:szCs w:val="24"/>
          <w:lang w:val="zh-CN" w:bidi="zh-CN"/>
        </w:rPr>
      </w:pPr>
    </w:p>
    <w:p w:rsidR="005B2818" w:rsidRPr="005B2818" w:rsidRDefault="005B2818" w:rsidP="005B2818">
      <w:pPr>
        <w:rPr>
          <w:rFonts w:ascii="Arial" w:eastAsia="PMingLiU" w:hAnsi="PMingLiU" w:cs="PMingLiU"/>
          <w:sz w:val="20"/>
          <w:szCs w:val="24"/>
          <w:lang w:val="zh-CN" w:bidi="zh-CN"/>
        </w:rPr>
      </w:pPr>
    </w:p>
    <w:p w:rsidR="005B2818" w:rsidRPr="005B2818" w:rsidRDefault="005B2818" w:rsidP="005B2818">
      <w:pPr>
        <w:rPr>
          <w:rFonts w:ascii="Arial" w:eastAsia="PMingLiU" w:hAnsi="PMingLiU" w:cs="PMingLiU"/>
          <w:sz w:val="20"/>
          <w:szCs w:val="24"/>
          <w:lang w:val="zh-CN" w:bidi="zh-CN"/>
        </w:rPr>
      </w:pPr>
    </w:p>
    <w:p w:rsidR="005B2818" w:rsidRPr="005B2818" w:rsidRDefault="005B2818" w:rsidP="005B2818">
      <w:pPr>
        <w:rPr>
          <w:rFonts w:ascii="Arial" w:eastAsia="PMingLiU" w:hAnsi="PMingLiU" w:cs="PMingLiU"/>
          <w:sz w:val="20"/>
          <w:szCs w:val="24"/>
          <w:lang w:val="zh-CN" w:bidi="zh-CN"/>
        </w:rPr>
      </w:pPr>
    </w:p>
    <w:p w:rsidR="005B2818" w:rsidRPr="005B2818" w:rsidRDefault="005B2818" w:rsidP="005B2818">
      <w:pPr>
        <w:rPr>
          <w:rFonts w:ascii="Arial" w:eastAsia="PMingLiU" w:hAnsi="PMingLiU" w:cs="PMingLiU"/>
          <w:sz w:val="20"/>
          <w:szCs w:val="24"/>
          <w:lang w:val="zh-CN" w:bidi="zh-CN"/>
        </w:rPr>
      </w:pPr>
    </w:p>
    <w:p w:rsidR="005B2818" w:rsidRPr="005B2818" w:rsidRDefault="005B2818" w:rsidP="005B2818">
      <w:pPr>
        <w:rPr>
          <w:rFonts w:ascii="Arial" w:eastAsia="PMingLiU" w:hAnsi="PMingLiU" w:cs="PMingLiU"/>
          <w:sz w:val="20"/>
          <w:szCs w:val="24"/>
          <w:lang w:val="zh-CN" w:bidi="zh-CN"/>
        </w:rPr>
      </w:pPr>
    </w:p>
    <w:p w:rsidR="005B2818" w:rsidRPr="005B2818" w:rsidRDefault="005B2818" w:rsidP="005B2818">
      <w:pPr>
        <w:rPr>
          <w:rFonts w:ascii="Arial" w:eastAsia="PMingLiU" w:hAnsi="PMingLiU" w:cs="PMingLiU"/>
          <w:sz w:val="20"/>
          <w:szCs w:val="24"/>
          <w:lang w:val="zh-CN" w:bidi="zh-CN"/>
        </w:rPr>
      </w:pPr>
    </w:p>
    <w:p w:rsidR="005B2818" w:rsidRPr="005B2818" w:rsidRDefault="005B2818" w:rsidP="005B2818">
      <w:pPr>
        <w:rPr>
          <w:rFonts w:ascii="Arial" w:eastAsia="PMingLiU" w:hAnsi="PMingLiU" w:cs="PMingLiU"/>
          <w:sz w:val="20"/>
          <w:szCs w:val="24"/>
          <w:lang w:val="zh-CN" w:bidi="zh-CN"/>
        </w:rPr>
      </w:pPr>
    </w:p>
    <w:p w:rsidR="005B2818" w:rsidRPr="005B2818" w:rsidRDefault="005B2818" w:rsidP="005B2818">
      <w:pPr>
        <w:spacing w:before="6"/>
        <w:rPr>
          <w:rFonts w:ascii="Arial" w:eastAsia="PMingLiU" w:hAnsi="PMingLiU" w:cs="PMingLiU"/>
          <w:sz w:val="24"/>
          <w:szCs w:val="24"/>
          <w:lang w:val="zh-CN" w:bidi="zh-CN"/>
        </w:rPr>
      </w:pPr>
    </w:p>
    <w:p w:rsidR="005B2818" w:rsidRPr="005B2818" w:rsidRDefault="005B2818" w:rsidP="005B2818">
      <w:pPr>
        <w:tabs>
          <w:tab w:val="left" w:pos="437"/>
          <w:tab w:val="left" w:pos="962"/>
        </w:tabs>
        <w:spacing w:before="98"/>
        <w:ind w:right="-15"/>
        <w:jc w:val="right"/>
        <w:rPr>
          <w:rFonts w:ascii="Arial" w:eastAsia="宋体" w:hAnsi="Calibri" w:cs="Times New Roman"/>
          <w:sz w:val="28"/>
          <w:szCs w:val="24"/>
        </w:rPr>
      </w:pPr>
      <w:r w:rsidRPr="005B2818">
        <w:rPr>
          <w:rFonts w:ascii="Times New Roman" w:eastAsia="宋体" w:hAnsi="Calibri" w:cs="Times New Roman"/>
          <w:color w:val="FFFFFF"/>
          <w:sz w:val="28"/>
          <w:szCs w:val="24"/>
          <w:shd w:val="clear" w:color="auto" w:fill="3E94D2"/>
        </w:rPr>
        <w:t xml:space="preserve"> </w:t>
      </w:r>
      <w:r w:rsidRPr="005B2818">
        <w:rPr>
          <w:rFonts w:ascii="Times New Roman" w:eastAsia="宋体" w:hAnsi="Calibri" w:cs="Times New Roman"/>
          <w:color w:val="FFFFFF"/>
          <w:sz w:val="28"/>
          <w:szCs w:val="24"/>
          <w:shd w:val="clear" w:color="auto" w:fill="3E94D2"/>
        </w:rPr>
        <w:tab/>
      </w:r>
      <w:r w:rsidRPr="005B2818">
        <w:rPr>
          <w:rFonts w:ascii="Arial" w:eastAsia="宋体" w:hAnsi="Calibri" w:cs="Times New Roman"/>
          <w:color w:val="FFFFFF"/>
          <w:sz w:val="28"/>
          <w:szCs w:val="24"/>
          <w:shd w:val="clear" w:color="auto" w:fill="3E94D2"/>
        </w:rPr>
        <w:t>28</w:t>
      </w:r>
      <w:r w:rsidRPr="005B2818">
        <w:rPr>
          <w:rFonts w:ascii="Arial" w:eastAsia="宋体" w:hAnsi="Calibri" w:cs="Times New Roman"/>
          <w:color w:val="FFFFFF"/>
          <w:sz w:val="28"/>
          <w:szCs w:val="24"/>
          <w:shd w:val="clear" w:color="auto" w:fill="3E94D2"/>
        </w:rPr>
        <w:tab/>
      </w:r>
    </w:p>
    <w:p w:rsidR="005B2818" w:rsidRPr="005B2818" w:rsidRDefault="005B2818" w:rsidP="005B2818">
      <w:pPr>
        <w:jc w:val="right"/>
        <w:rPr>
          <w:rFonts w:ascii="Arial" w:eastAsia="宋体" w:hAnsi="Calibri" w:cs="Times New Roman"/>
          <w:sz w:val="28"/>
          <w:szCs w:val="24"/>
        </w:rPr>
        <w:sectPr w:rsidR="005B2818" w:rsidRPr="005B2818">
          <w:type w:val="continuous"/>
          <w:pgSz w:w="16840" w:h="9480" w:orient="landscape"/>
          <w:pgMar w:top="2300" w:right="0" w:bottom="280" w:left="0" w:header="720" w:footer="720" w:gutter="0"/>
          <w:cols w:space="720"/>
        </w:sectPr>
      </w:pPr>
    </w:p>
    <w:p w:rsidR="005B2818" w:rsidRPr="005B2818" w:rsidRDefault="005B2818" w:rsidP="005B2818">
      <w:pPr>
        <w:rPr>
          <w:rFonts w:ascii="Arial" w:eastAsia="PMingLiU" w:hAnsi="PMingLiU" w:cs="PMingLiU"/>
          <w:sz w:val="20"/>
          <w:szCs w:val="24"/>
          <w:lang w:val="zh-CN" w:bidi="zh-CN"/>
        </w:rPr>
      </w:pPr>
    </w:p>
    <w:p w:rsidR="005B2818" w:rsidRPr="005B2818" w:rsidRDefault="005B2818" w:rsidP="005B2818">
      <w:pPr>
        <w:rPr>
          <w:rFonts w:ascii="Arial" w:eastAsia="宋体" w:hAnsi="Calibri" w:cs="Times New Roman"/>
          <w:sz w:val="20"/>
          <w:szCs w:val="24"/>
        </w:rPr>
        <w:sectPr w:rsidR="005B2818" w:rsidRPr="005B2818">
          <w:footerReference w:type="default" r:id="rId232"/>
          <w:pgSz w:w="16840" w:h="9480" w:orient="landscape"/>
          <w:pgMar w:top="0" w:right="0" w:bottom="0" w:left="0" w:header="0" w:footer="0" w:gutter="0"/>
          <w:cols w:space="720"/>
        </w:sectPr>
      </w:pPr>
    </w:p>
    <w:p w:rsidR="005B2818" w:rsidRPr="005B2818" w:rsidRDefault="005B2818" w:rsidP="005B2818">
      <w:pPr>
        <w:numPr>
          <w:ilvl w:val="1"/>
          <w:numId w:val="28"/>
        </w:numPr>
        <w:tabs>
          <w:tab w:val="left" w:pos="3651"/>
        </w:tabs>
        <w:spacing w:before="167"/>
        <w:ind w:hanging="475"/>
        <w:jc w:val="left"/>
        <w:rPr>
          <w:rFonts w:ascii="微软雅黑" w:eastAsia="微软雅黑" w:hAnsi="微软雅黑" w:cs="PMingLiU" w:hint="eastAsia"/>
          <w:b/>
          <w:sz w:val="35"/>
          <w:szCs w:val="24"/>
          <w:lang w:val="zh-CN" w:bidi="zh-CN"/>
        </w:rPr>
      </w:pPr>
      <w:r>
        <w:rPr>
          <w:rFonts w:ascii="PMingLiU" w:eastAsia="PMingLiU" w:hAnsi="PMingLiU" w:cs="PMingLiU"/>
          <w:noProof/>
          <w:sz w:val="28"/>
          <w:szCs w:val="24"/>
        </w:rPr>
        <w:lastRenderedPageBreak/>
        <mc:AlternateContent>
          <mc:Choice Requires="wpg">
            <w:drawing>
              <wp:anchor distT="0" distB="0" distL="114300" distR="114300" simplePos="0" relativeHeight="251762688" behindDoc="0" locked="0" layoutInCell="1" allowOverlap="1">
                <wp:simplePos x="0" y="0"/>
                <wp:positionH relativeFrom="page">
                  <wp:posOffset>1713865</wp:posOffset>
                </wp:positionH>
                <wp:positionV relativeFrom="paragraph">
                  <wp:posOffset>-143510</wp:posOffset>
                </wp:positionV>
                <wp:extent cx="67310" cy="704215"/>
                <wp:effectExtent l="0" t="12065" r="0" b="0"/>
                <wp:wrapNone/>
                <wp:docPr id="177" name="组合 1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310" cy="704215"/>
                          <a:chOff x="2700" y="-227"/>
                          <a:chExt cx="106" cy="1109"/>
                        </a:xfrm>
                      </wpg:grpSpPr>
                      <wps:wsp>
                        <wps:cNvPr id="178" name="直线 5554"/>
                        <wps:cNvCnPr/>
                        <wps:spPr bwMode="auto">
                          <a:xfrm>
                            <a:off x="2752" y="-227"/>
                            <a:ext cx="0" cy="1056"/>
                          </a:xfrm>
                          <a:prstGeom prst="line">
                            <a:avLst/>
                          </a:prstGeom>
                          <a:noFill/>
                          <a:ln w="11139" cmpd="sng">
                            <a:solidFill>
                              <a:srgbClr val="497DB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79" name="图片 55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99" y="776"/>
                            <a:ext cx="106" cy="1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组合 177" o:spid="_x0000_s1026" style="position:absolute;left:0;text-align:left;margin-left:134.95pt;margin-top:-11.3pt;width:5.3pt;height:55.45pt;z-index:251762688;mso-position-horizontal-relative:page" coordorigin="2700,-227" coordsize="106,11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">
                <v:line id="直线 5554" o:spid="_x0000_s1027" style="position:absolute;visibility:visible;mso-wrap-style:square" from="2752,-227" to="2752,82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RD728YAAADcAAAADwAAAGRycy9kb3ducmV2LnhtbESP3WrCQBCF7wt9h2UK3tWNvagldRUJ&#10;FSqI1p8HGLLTZDU7G7KriW/vXBR6N8M5c843s8XgG3WjLrrABibjDBRxGazjysDpuHr9ABUTssUm&#10;MBm4U4TF/PlphrkNPe/pdkiVkhCOORqoU2pzrWNZk8c4Di2xaL+h85hk7SptO+wl3Df6LcvetUfH&#10;0lBjS0VN5eVw9QY2ReFOK/66nzfrvf3Zrbeu312NGb0My09QiYb0b/67/raCPxVaeUYm0PMH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FUQ+9vGAAAA3AAAAA8AAAAAAAAA&#10;AAAAAAAAoQIAAGRycy9kb3ducmV2LnhtbFBLBQYAAAAABAAEAPkAAACUAwAAAAA=&#10;" strokecolor="#497dba" strokeweight=".30942mm"/>
                <v:shape id="图片 5555" o:spid="_x0000_s1028" type="#_x0000_t75" style="position:absolute;left:2699;top:776;width:106;height:10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OE0ofDAAAA3AAAAA8AAABkcnMvZG93bnJldi54bWxET99LAkEQfg/8H5YRfMs9e7C8XKWCQIJE&#10;LYjextvp7nJ39ryd9PzvXSHwbT6+nzOdd96pA7WxDmxgNMxAERfB1lwa+Px4vX0AFQXZogtMBk4U&#10;YT7r3Uwxt+HIazpspFQphGOOBiqRJtc6FhV5jMPQECfuJ7QeJcG21LbFYwr3Tt9l2Vh7rDk1VNjQ&#10;S0XFbvPnDbh6+63pd0v7r/FS3hard7d+FmMG/e7pEZRQJ1fxv3th0/z7CVyeSRfo2Rk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w4TSh8MAAADcAAAADwAAAAAAAAAAAAAAAACf&#10;AgAAZHJzL2Rvd25yZXYueG1sUEsFBgAAAAAEAAQA9wAAAI8DAAAAAA==&#10;">
                  <v:imagedata r:id="rId24" o:title=""/>
                </v:shape>
                <w10:wrap anchorx="page"/>
              </v:group>
            </w:pict>
          </mc:Fallback>
        </mc:AlternateContent>
      </w:r>
      <w:r w:rsidRPr="005B2818">
        <w:rPr>
          <w:rFonts w:ascii="微软雅黑" w:eastAsia="微软雅黑" w:hAnsi="微软雅黑" w:cs="PMingLiU" w:hint="eastAsia"/>
          <w:b/>
          <w:color w:val="3C8ECD"/>
          <w:w w:val="95"/>
          <w:sz w:val="35"/>
          <w:szCs w:val="24"/>
          <w:lang w:val="zh-CN" w:bidi="zh-CN"/>
        </w:rPr>
        <w:t>人在正泰</w:t>
      </w:r>
      <w:r w:rsidRPr="005B2818">
        <w:rPr>
          <w:rFonts w:ascii="Arial" w:eastAsia="Arial" w:hAnsi="Arial" w:cs="PMingLiU"/>
          <w:color w:val="3C8ECD"/>
          <w:spacing w:val="6"/>
          <w:w w:val="95"/>
          <w:sz w:val="35"/>
          <w:szCs w:val="24"/>
          <w:lang w:val="zh-CN" w:bidi="zh-CN"/>
        </w:rPr>
        <w:t>——</w:t>
      </w:r>
      <w:r w:rsidRPr="005B2818">
        <w:rPr>
          <w:rFonts w:ascii="微软雅黑" w:eastAsia="微软雅黑" w:hAnsi="微软雅黑" w:cs="PMingLiU" w:hint="eastAsia"/>
          <w:b/>
          <w:color w:val="3C8ECD"/>
          <w:w w:val="95"/>
          <w:sz w:val="35"/>
          <w:szCs w:val="24"/>
          <w:lang w:val="zh-CN" w:bidi="zh-CN"/>
        </w:rPr>
        <w:t>工作</w:t>
      </w:r>
    </w:p>
    <w:p w:rsidR="005B2818" w:rsidRPr="005B2818" w:rsidRDefault="005B2818" w:rsidP="005B2818">
      <w:pPr>
        <w:spacing w:before="212" w:line="358" w:lineRule="exact"/>
        <w:ind w:right="907"/>
        <w:jc w:val="center"/>
        <w:rPr>
          <w:rFonts w:ascii="微软雅黑" w:eastAsia="微软雅黑" w:hAnsi="Calibri" w:cs="Times New Roman" w:hint="eastAsia"/>
          <w:b/>
          <w:szCs w:val="24"/>
        </w:rPr>
      </w:pPr>
      <w:r w:rsidRPr="005B2818">
        <w:rPr>
          <w:rFonts w:ascii="Calibri" w:eastAsia="宋体" w:hAnsi="Calibri" w:cs="Times New Roman"/>
          <w:sz w:val="28"/>
          <w:szCs w:val="24"/>
        </w:rPr>
        <w:br w:type="column"/>
      </w:r>
      <w:r w:rsidRPr="005B2818">
        <w:rPr>
          <w:rFonts w:ascii="微软雅黑" w:eastAsia="微软雅黑" w:hAnsi="Calibri" w:cs="Times New Roman" w:hint="eastAsia"/>
          <w:b/>
          <w:color w:val="3C8ECD"/>
          <w:szCs w:val="24"/>
        </w:rPr>
        <w:lastRenderedPageBreak/>
        <w:t>让电尽其所能</w:t>
      </w:r>
    </w:p>
    <w:p w:rsidR="005B2818" w:rsidRPr="005B2818" w:rsidRDefault="005B2818" w:rsidP="005B2818">
      <w:pPr>
        <w:spacing w:line="166" w:lineRule="exact"/>
        <w:ind w:right="914"/>
        <w:jc w:val="center"/>
        <w:rPr>
          <w:rFonts w:ascii="Arial" w:eastAsia="宋体" w:hAnsi="Calibri" w:cs="Times New Roman"/>
          <w:sz w:val="17"/>
          <w:szCs w:val="24"/>
        </w:rPr>
      </w:pPr>
      <w:r w:rsidRPr="005B2818">
        <w:rPr>
          <w:rFonts w:ascii="Arial" w:eastAsia="宋体" w:hAnsi="Calibri" w:cs="Times New Roman"/>
          <w:color w:val="3C8ECD"/>
          <w:w w:val="105"/>
          <w:sz w:val="17"/>
          <w:szCs w:val="24"/>
        </w:rPr>
        <w:t>Empower the world</w:t>
      </w:r>
    </w:p>
    <w:p w:rsidR="005B2818" w:rsidRPr="005B2818" w:rsidRDefault="005B2818" w:rsidP="005B2818">
      <w:pPr>
        <w:spacing w:line="166" w:lineRule="exact"/>
        <w:jc w:val="center"/>
        <w:rPr>
          <w:rFonts w:ascii="Arial" w:eastAsia="宋体" w:hAnsi="Calibri" w:cs="Times New Roman"/>
          <w:sz w:val="17"/>
          <w:szCs w:val="24"/>
        </w:rPr>
        <w:sectPr w:rsidR="005B2818" w:rsidRPr="005B2818">
          <w:type w:val="continuous"/>
          <w:pgSz w:w="16840" w:h="9480" w:orient="landscape"/>
          <w:pgMar w:top="2300" w:right="0" w:bottom="280" w:left="0" w:header="720" w:footer="720" w:gutter="0"/>
          <w:cols w:num="2" w:space="4857" w:equalWidth="0">
            <w:col w:w="6357" w:space="4857"/>
            <w:col w:w="5626"/>
          </w:cols>
        </w:sectPr>
      </w:pPr>
    </w:p>
    <w:p w:rsidR="005B2818" w:rsidRPr="005B2818" w:rsidRDefault="005B2818" w:rsidP="005B2818">
      <w:pPr>
        <w:rPr>
          <w:rFonts w:ascii="Arial" w:eastAsia="PMingLiU" w:hAnsi="PMingLiU" w:cs="PMingLiU"/>
          <w:sz w:val="20"/>
          <w:szCs w:val="24"/>
          <w:lang w:val="zh-CN" w:bidi="zh-CN"/>
        </w:rPr>
      </w:pPr>
      <w:r>
        <w:rPr>
          <w:rFonts w:ascii="PMingLiU" w:eastAsia="PMingLiU" w:hAnsi="PMingLiU" w:cs="PMingLiU"/>
          <w:noProof/>
          <w:sz w:val="24"/>
          <w:szCs w:val="24"/>
        </w:rPr>
        <w:lastRenderedPageBreak/>
        <mc:AlternateContent>
          <mc:Choice Requires="wpg">
            <w:drawing>
              <wp:anchor distT="0" distB="0" distL="114300" distR="114300" simplePos="0" relativeHeight="251709440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257175</wp:posOffset>
                </wp:positionV>
                <wp:extent cx="10693400" cy="5760720"/>
                <wp:effectExtent l="0" t="0" r="3175" b="1905"/>
                <wp:wrapNone/>
                <wp:docPr id="169" name="组合 1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693400" cy="5760720"/>
                          <a:chOff x="0" y="405"/>
                          <a:chExt cx="16840" cy="9072"/>
                        </a:xfrm>
                      </wpg:grpSpPr>
                      <wps:wsp>
                        <wps:cNvPr id="170" name="矩形 5557"/>
                        <wps:cNvSpPr>
                          <a:spLocks noChangeArrowheads="1"/>
                        </wps:cNvSpPr>
                        <wps:spPr bwMode="auto">
                          <a:xfrm>
                            <a:off x="0" y="1298"/>
                            <a:ext cx="16840" cy="259"/>
                          </a:xfrm>
                          <a:prstGeom prst="rect">
                            <a:avLst/>
                          </a:prstGeom>
                          <a:solidFill>
                            <a:srgbClr val="3E94D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1" name="图片 55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8" y="1131"/>
                            <a:ext cx="2063" cy="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2" name="图片 55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8" y="405"/>
                            <a:ext cx="2063" cy="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3" name="图片 55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09" y="4364"/>
                            <a:ext cx="6677" cy="51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4" name="图片 55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592" y="5617"/>
                            <a:ext cx="5586" cy="32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5" name="图片 55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3" y="1914"/>
                            <a:ext cx="4594" cy="66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6" name="图片 55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592" y="1955"/>
                            <a:ext cx="5586" cy="32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组合 169" o:spid="_x0000_s1026" style="position:absolute;left:0;text-align:left;margin-left:0;margin-top:20.25pt;width:842pt;height:453.6pt;z-index:-251607040;mso-position-horizontal-relative:page;mso-position-vertical-relative:page" coordorigin=",405" coordsize="16840,9072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">
                <v:rect id="矩形 5557" o:spid="_x0000_s1027" style="position:absolute;top:1298;width:16840;height:25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03O+MUA&#10;AADcAAAADwAAAGRycy9kb3ducmV2LnhtbESPQW/CMAyF70j8h8hIu0EKh4I6Aiqb0CbtgGD7AV5j&#10;morGqZoMyr+fD0jcbL3n9z6vt4Nv1ZX62AQ2MJ9loIirYBuuDfx876crUDEhW2wDk4E7RdhuxqM1&#10;Fjbc+EjXU6qVhHAs0IBLqSu0jpUjj3EWOmLRzqH3mGTta217vEm4b/Uiy3LtsWFpcNjRm6Pqcvrz&#10;Br7K6h3nl93H3eXNb17uz7tycTDmZTKUr6ASDelpflx/WsFfCr48IxPozT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vTc74xQAAANwAAAAPAAAAAAAAAAAAAAAAAJgCAABkcnMv&#10;ZG93bnJldi54bWxQSwUGAAAAAAQABAD1AAAAigMAAAAA&#10;" fillcolor="#3e94d2" stroked="f"/>
                <v:shape id="图片 5558" o:spid="_x0000_s1028" type="#_x0000_t75" style="position:absolute;left:328;top:1131;width:2063;height:7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YqvVvDAAAA3AAAAA8AAABkcnMvZG93bnJldi54bWxET01rwkAQvQv+h2WE3nSTtGhN3YQgFHro&#10;RaPgcchOk9TsbMhuNP333ULB2zze5+zyyXTiRoNrLSuIVxEI4srqlmsFp/J9+QrCeWSNnWVS8EMO&#10;8mw+22Gq7Z0PdDv6WoQQdikqaLzvUyld1ZBBt7I9ceC+7GDQBzjUUg94D+Gmk0kUraXBlkNDgz3t&#10;G6qux9EoONB3nyTbcfSXbVk+x5/Fy3kslHpaTMUbCE+Tf4j/3R86zN/E8PdMuEBmv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Biq9W8MAAADcAAAADwAAAAAAAAAAAAAAAACf&#10;AgAAZHJzL2Rvd25yZXYueG1sUEsFBgAAAAAEAAQA9wAAAI8DAAAAAA==&#10;">
                  <v:imagedata r:id="rId175" o:title=""/>
                </v:shape>
                <v:shape id="图片 5559" o:spid="_x0000_s1029" type="#_x0000_t75" style="position:absolute;left:328;top:405;width:2063;height:7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Wb9zfFAAAA3AAAAA8AAABkcnMvZG93bnJldi54bWxET01rwkAQvRf6H5YpeKubRKwldZUiKKVI&#10;QVMEb2N2moRmZ0N2TaK/3i0UvM3jfc58OZhadNS6yrKCeByBIM6trrhQ8J2tn19BOI+ssbZMCi7k&#10;YLl4fJhjqm3PO+r2vhAhhF2KCkrvm1RKl5dk0I1tQxy4H9sa9AG2hdQt9iHc1DKJohdpsOLQUGJD&#10;q5Ly3/3ZKMgm24Ppjsk07k9fG/e5Wl8O11ip0dPw/gbC0+Dv4n/3hw7zZwn8PRMukIsb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1m/c3xQAAANwAAAAPAAAAAAAAAAAAAAAA&#10;AJ8CAABkcnMvZG93bnJldi54bWxQSwUGAAAAAAQABAD3AAAAkQMAAAAA&#10;">
                  <v:imagedata r:id="rId78" o:title=""/>
                </v:shape>
                <v:shape id="图片 5560" o:spid="_x0000_s1030" type="#_x0000_t75" style="position:absolute;left:4609;top:4364;width:6677;height:51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vNUVPGAAAA3AAAAA8AAABkcnMvZG93bnJldi54bWxEj09rwkAQxe+C32EZobdmo0Ia0qxSBEGQ&#10;Hpq2pMchO/lTs7Mxu2r67buFgrcZ3pv3e5NvJ9OLK42us6xgGcUgiCurO24UfLzvH1MQziNr7C2T&#10;gh9ysN3MZzlm2t74ja6Fb0QIYZehgtb7IZPSVS0ZdJEdiINW29GgD+vYSD3iLYSbXq7iOJEGOw6E&#10;FgfatVSdiosJ3PN3n7zuTp9faVzVq2lfHg2WSj0sppdnEJ4mfzf/Xx90qP+0hr9nwgRy8ws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W81RU8YAAADcAAAADwAAAAAAAAAAAAAA&#10;AACfAgAAZHJzL2Rvd25yZXYueG1sUEsFBgAAAAAEAAQA9wAAAJIDAAAAAA==&#10;">
                  <v:imagedata r:id="rId237" o:title=""/>
                </v:shape>
                <v:shape id="图片 5561" o:spid="_x0000_s1031" type="#_x0000_t75" style="position:absolute;left:10592;top:5617;width:5586;height:32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qzBPjCAAAA3AAAAA8AAABkcnMvZG93bnJldi54bWxEj81qw0AMhO+BvsOiQm/xuqW0xfUmhIZC&#10;r7ELvgqv/EO8WuNVErtPnw0EepP4RjOjfDu7QZ1pCr1nA89JCoq49rbn1sBv+b3+ABUE2eLgmQws&#10;FGC7eVjlmFl/4QOdC2lVNOGQoYFOZMy0DnVHDkPiR+LIGj85lLhOrbYTXqK5G/RLmr5phz3HhA5H&#10;+uqoPhYnZ6BpjrVfaBaSYt5Vpeyrkf6MeXqcd5+gJJJ/8f36x8b6769weyZOoDdX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qswT4wgAAANwAAAAPAAAAAAAAAAAAAAAAAJ8C&#10;AABkcnMvZG93bnJldi54bWxQSwUGAAAAAAQABAD3AAAAjgMAAAAA&#10;">
                  <v:imagedata r:id="rId238" o:title=""/>
                </v:shape>
                <v:shape id="图片 5562" o:spid="_x0000_s1032" type="#_x0000_t75" style="position:absolute;left:643;top:1914;width:4594;height:660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N5SmjBAAAA3AAAAA8AAABkcnMvZG93bnJldi54bWxET01rwkAQvRf8D8sIvelGaTVGV7FCwWtV&#10;EG9jdkyi2dmQ3Sbbf98tCL3N433OahNMLTpqXWVZwWScgCDOra64UHA6fo5SEM4ja6wtk4IfcrBZ&#10;D15WmGnb8xd1B1+IGMIuQwWl900mpctLMujGtiGO3M22Bn2EbSF1i30MN7WcJslMGqw4NpTY0K6k&#10;/HH4NgrOb4s9pZ38mNf91c12k5DeL0Gp12HYLkF4Cv5f/HTvdZw/f4e/Z+IFcv0L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GN5SmjBAAAA3AAAAA8AAAAAAAAAAAAAAAAAnwIA&#10;AGRycy9kb3ducmV2LnhtbFBLBQYAAAAABAAEAPcAAACNAwAAAAA=&#10;">
                  <v:imagedata r:id="rId239" o:title=""/>
                </v:shape>
                <v:shape id="图片 5563" o:spid="_x0000_s1033" type="#_x0000_t75" style="position:absolute;left:10592;top:1955;width:5586;height:32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twP4zCAAAA3AAAAA8AAABkcnMvZG93bnJldi54bWxET0tLw0AQvhf6H5YRvLUbo6QlZltKoOBJ&#10;axrodchOHpidDdltEv+9Kwje5uN7TnZcTC8mGl1nWcHTNgJBXFndcaOgvJ43exDOI2vsLZOCb3Jw&#10;PKxXGabazvxJU+EbEULYpaig9X5IpXRVSwbd1g7EgavtaNAHODZSjziHcNPLOIoSabDj0NDiQHlL&#10;1VdxNwpul3l69xUnl49bXsbPDvuXOlHq8WE5vYLwtPh/8Z/7TYf5uwR+nwkXyMMP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LcD+MwgAAANwAAAAPAAAAAAAAAAAAAAAAAJ8C&#10;AABkcnMvZG93bnJldi54bWxQSwUGAAAAAAQABAD3AAAAjgMAAAAA&#10;">
                  <v:imagedata r:id="rId240" o:title=""/>
                </v:shape>
                <w10:wrap anchorx="page" anchory="page"/>
              </v:group>
            </w:pict>
          </mc:Fallback>
        </mc:AlternateContent>
      </w:r>
    </w:p>
    <w:p w:rsidR="005B2818" w:rsidRPr="005B2818" w:rsidRDefault="005B2818" w:rsidP="005B2818">
      <w:pPr>
        <w:rPr>
          <w:rFonts w:ascii="Arial" w:eastAsia="PMingLiU" w:hAnsi="PMingLiU" w:cs="PMingLiU"/>
          <w:sz w:val="20"/>
          <w:szCs w:val="24"/>
          <w:lang w:val="zh-CN" w:bidi="zh-CN"/>
        </w:rPr>
      </w:pPr>
    </w:p>
    <w:p w:rsidR="005B2818" w:rsidRPr="005B2818" w:rsidRDefault="005B2818" w:rsidP="005B2818">
      <w:pPr>
        <w:rPr>
          <w:rFonts w:ascii="Arial" w:eastAsia="PMingLiU" w:hAnsi="PMingLiU" w:cs="PMingLiU"/>
          <w:sz w:val="20"/>
          <w:szCs w:val="24"/>
          <w:lang w:val="zh-CN" w:bidi="zh-CN"/>
        </w:rPr>
      </w:pPr>
    </w:p>
    <w:p w:rsidR="005B2818" w:rsidRPr="005B2818" w:rsidRDefault="005B2818" w:rsidP="005B2818">
      <w:pPr>
        <w:rPr>
          <w:rFonts w:ascii="Arial" w:eastAsia="PMingLiU" w:hAnsi="PMingLiU" w:cs="PMingLiU"/>
          <w:sz w:val="20"/>
          <w:szCs w:val="24"/>
          <w:lang w:val="zh-CN" w:bidi="zh-CN"/>
        </w:rPr>
      </w:pPr>
    </w:p>
    <w:p w:rsidR="005B2818" w:rsidRPr="005B2818" w:rsidRDefault="005B2818" w:rsidP="005B2818">
      <w:pPr>
        <w:rPr>
          <w:rFonts w:ascii="Arial" w:eastAsia="PMingLiU" w:hAnsi="PMingLiU" w:cs="PMingLiU"/>
          <w:sz w:val="20"/>
          <w:szCs w:val="24"/>
          <w:lang w:val="zh-CN" w:bidi="zh-CN"/>
        </w:rPr>
      </w:pPr>
    </w:p>
    <w:p w:rsidR="005B2818" w:rsidRPr="005B2818" w:rsidRDefault="005B2818" w:rsidP="005B2818">
      <w:pPr>
        <w:spacing w:before="2"/>
        <w:rPr>
          <w:rFonts w:ascii="Arial" w:eastAsia="PMingLiU" w:hAnsi="PMingLiU" w:cs="PMingLiU"/>
          <w:sz w:val="13"/>
          <w:szCs w:val="24"/>
          <w:lang w:val="zh-CN" w:bidi="zh-CN"/>
        </w:rPr>
      </w:pPr>
    </w:p>
    <w:p w:rsidR="005B2818" w:rsidRPr="005B2818" w:rsidRDefault="005B2818" w:rsidP="005B2818">
      <w:pPr>
        <w:rPr>
          <w:rFonts w:ascii="Arial" w:eastAsia="PMingLiU" w:hAnsi="PMingLiU" w:cs="PMingLiU"/>
          <w:sz w:val="20"/>
          <w:szCs w:val="24"/>
          <w:lang w:val="zh-CN" w:bidi="zh-CN"/>
        </w:rPr>
      </w:pPr>
      <w:r>
        <w:rPr>
          <w:rFonts w:ascii="Arial" w:eastAsia="PMingLiU" w:hAnsi="PMingLiU" w:cs="PMingLiU"/>
          <w:noProof/>
          <w:sz w:val="20"/>
          <w:szCs w:val="24"/>
        </w:rPr>
        <mc:AlternateContent>
          <mc:Choice Requires="wpg">
            <w:drawing>
              <wp:inline distT="0" distB="0" distL="0" distR="0">
                <wp:extent cx="2968625" cy="811530"/>
                <wp:effectExtent l="13335" t="12065" r="8890" b="14605"/>
                <wp:docPr id="162" name="组合 1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968625" cy="811530"/>
                          <a:chOff x="0" y="0"/>
                          <a:chExt cx="4675" cy="1278"/>
                        </a:xfrm>
                      </wpg:grpSpPr>
                      <wps:wsp>
                        <wps:cNvPr id="163" name="直线 5565"/>
                        <wps:cNvCnPr/>
                        <wps:spPr bwMode="auto">
                          <a:xfrm>
                            <a:off x="0" y="696"/>
                            <a:ext cx="4675" cy="0"/>
                          </a:xfrm>
                          <a:prstGeom prst="line">
                            <a:avLst/>
                          </a:prstGeom>
                          <a:noFill/>
                          <a:ln w="11139" cmpd="sng">
                            <a:solidFill>
                              <a:srgbClr val="497DB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4" name="直线 5566"/>
                        <wps:cNvCnPr/>
                        <wps:spPr bwMode="auto">
                          <a:xfrm>
                            <a:off x="3282" y="0"/>
                            <a:ext cx="0" cy="696"/>
                          </a:xfrm>
                          <a:prstGeom prst="line">
                            <a:avLst/>
                          </a:prstGeom>
                          <a:noFill/>
                          <a:ln w="11139" cmpd="sng">
                            <a:solidFill>
                              <a:srgbClr val="497DB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5" name="直线 5567"/>
                        <wps:cNvCnPr/>
                        <wps:spPr bwMode="auto">
                          <a:xfrm>
                            <a:off x="1790" y="696"/>
                            <a:ext cx="0" cy="582"/>
                          </a:xfrm>
                          <a:prstGeom prst="line">
                            <a:avLst/>
                          </a:prstGeom>
                          <a:noFill/>
                          <a:ln w="11139" cmpd="sng">
                            <a:solidFill>
                              <a:srgbClr val="497DB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6" name="文本框 5568"/>
                        <wps:cNvSpPr txBox="1">
                          <a:spLocks noChangeArrowheads="1"/>
                        </wps:cNvSpPr>
                        <wps:spPr bwMode="auto">
                          <a:xfrm>
                            <a:off x="1717" y="192"/>
                            <a:ext cx="1073" cy="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B2818" w:rsidRDefault="005B2818" w:rsidP="005B2818">
                              <w:pPr>
                                <w:spacing w:before="10" w:line="267" w:lineRule="exact"/>
                                <w:jc w:val="left"/>
                              </w:pPr>
                              <w:r>
                                <w:t>自动化生产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67" name="文本框 5569"/>
                        <wps:cNvSpPr txBox="1">
                          <a:spLocks noChangeArrowheads="1"/>
                        </wps:cNvSpPr>
                        <wps:spPr bwMode="auto">
                          <a:xfrm>
                            <a:off x="612" y="831"/>
                            <a:ext cx="862" cy="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B2818" w:rsidRDefault="005B2818" w:rsidP="005B2818">
                              <w:pPr>
                                <w:spacing w:before="10" w:line="267" w:lineRule="exact"/>
                                <w:jc w:val="left"/>
                              </w:pPr>
                              <w:r>
                                <w:t>恒温恒湿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68" name="文本框 5570"/>
                        <wps:cNvSpPr txBox="1">
                          <a:spLocks noChangeArrowheads="1"/>
                        </wps:cNvSpPr>
                        <wps:spPr bwMode="auto">
                          <a:xfrm>
                            <a:off x="2313" y="831"/>
                            <a:ext cx="862" cy="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B2818" w:rsidRDefault="005B2818" w:rsidP="005B2818">
                              <w:pPr>
                                <w:spacing w:before="10" w:line="267" w:lineRule="exact"/>
                                <w:jc w:val="left"/>
                              </w:pPr>
                              <w:r>
                                <w:t>无尘作业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组合 162" o:spid="_x0000_s1156" style="width:233.75pt;height:63.9pt;mso-position-horizontal-relative:char;mso-position-vertical-relative:line" coordsize="4675,12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">
                <v:line id="直线 5565" o:spid="_x0000_s1157" style="position:absolute;visibility:visible;mso-wrap-style:square" from="0,696" to="4675,69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3m3/d8EAAADcAAAADwAAAGRycy9kb3ducmV2LnhtbERP24rCMBB9X/Afwgi+rakKslSjSFFQ&#10;kHW9fMDQjG20mZQm2vr3ZmFh3+ZwrjNfdrYST2q8caxgNExAEOdOGy4UXM6bzy8QPiBrrByTghd5&#10;WC56H3NMtWv5SM9TKEQMYZ+igjKEOpXS5yVZ9ENXE0fu6hqLIcKmkLrBNobbSo6TZCotGo4NJdaU&#10;lZTfTw+rYJ9l5rLh9eu23x31z2H3bdrDQ6lBv1vNQATqwr/4z73Vcf50Ar/PxAvk4g0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Debf93wQAAANwAAAAPAAAAAAAAAAAAAAAA&#10;AKECAABkcnMvZG93bnJldi54bWxQSwUGAAAAAAQABAD5AAAAjwMAAAAA&#10;" strokecolor="#497dba" strokeweight=".30942mm"/>
                <v:line id="直线 5566" o:spid="_x0000_s1158" style="position:absolute;visibility:visible;mso-wrap-style:square" from="3282,0" to="3282,69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YRnA8EAAADcAAAADwAAAGRycy9kb3ducmV2LnhtbERP24rCMBB9X/Afwgi+rakislSjSFFQ&#10;kHW9fMDQjG20mZQm2vr3ZmFh3+ZwrjNfdrYST2q8caxgNExAEOdOGy4UXM6bzy8QPiBrrByTghd5&#10;WC56H3NMtWv5SM9TKEQMYZ+igjKEOpXS5yVZ9ENXE0fu6hqLIcKmkLrBNobbSo6TZCotGo4NJdaU&#10;lZTfTw+rYJ9l5rLh9eu23x31z2H3bdrDQ6lBv1vNQATqwr/4z73Vcf50Ar/PxAvk4g0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BRhGcDwQAAANwAAAAPAAAAAAAAAAAAAAAA&#10;AKECAABkcnMvZG93bnJldi54bWxQSwUGAAAAAAQABAD5AAAAjwMAAAAA&#10;" strokecolor="#497dba" strokeweight=".30942mm"/>
                <v:line id="直线 5567" o:spid="_x0000_s1159" style="position:absolute;visibility:visible;mso-wrap-style:square" from="1790,696" to="1790,127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sjCmMEAAADcAAAADwAAAGRycy9kb3ducmV2LnhtbERP24rCMBB9X/Afwgi+ramCslSjSFFQ&#10;kHW9fMDQjG20mZQm2vr3ZmFh3+ZwrjNfdrYST2q8caxgNExAEOdOGy4UXM6bzy8QPiBrrByTghd5&#10;WC56H3NMtWv5SM9TKEQMYZ+igjKEOpXS5yVZ9ENXE0fu6hqLIcKmkLrBNobbSo6TZCotGo4NJdaU&#10;lZTfTw+rYJ9l5rLh9eu23x31z2H3bdrDQ6lBv1vNQATqwr/4z73Vcf50Ar/PxAvk4g0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A+yMKYwQAAANwAAAAPAAAAAAAAAAAAAAAA&#10;AKECAABkcnMvZG93bnJldi54bWxQSwUGAAAAAAQABAD5AAAAjwMAAAAA&#10;" strokecolor="#497dba" strokeweight=".30942mm"/>
                <v:shape id="文本框 5568" o:spid="_x0000_s1160" type="#_x0000_t202" style="position:absolute;left:1717;top:192;width:1073;height:27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KSJoMMA&#10;AADcAAAADwAAAGRycy9kb3ducmV2LnhtbERPTWvCQBC9C/6HZQq96aYeQhtdRYqCIJTGePA4zY7J&#10;YnY2Ztck/ffdQqG3ebzPWW1G24ieOm8cK3iZJyCIS6cNVwrOxX72CsIHZI2NY1LwTR426+lkhZl2&#10;A+fUn0IlYgj7DBXUIbSZlL6syaKfu5Y4clfXWQwRdpXUHQ4x3DZykSSptGg4NtTY0ntN5e30sAq2&#10;F8535v7x9Zlfc1MUbwkf05tSz0/jdgki0Bj+xX/ug47z0xR+n4kXyPU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KSJoMMAAADcAAAADwAAAAAAAAAAAAAAAACYAgAAZHJzL2Rv&#10;d25yZXYueG1sUEsFBgAAAAAEAAQA9QAAAIgDAAAAAA==&#10;" filled="f" stroked="f">
                  <v:textbox inset="0,0,0,0">
                    <w:txbxContent>
                      <w:p w:rsidR="005B2818" w:rsidRDefault="005B2818" w:rsidP="005B2818">
                        <w:pPr>
                          <w:spacing w:before="10" w:line="267" w:lineRule="exact"/>
                          <w:jc w:val="left"/>
                        </w:pPr>
                        <w:r>
                          <w:t>自动化生产</w:t>
                        </w:r>
                      </w:p>
                    </w:txbxContent>
                  </v:textbox>
                </v:shape>
                <v:shape id="文本框 5569" o:spid="_x0000_s1161" type="#_x0000_t202" style="position:absolute;left:612;top:831;width:862;height:27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+gsO8IA&#10;AADcAAAADwAAAGRycy9kb3ducmV2LnhtbERPTWvCQBC9F/wPyxR6q5t6iDV1FREFoVCM8eBxmh2T&#10;xexszK6a/ntXKHibx/uc6by3jbhS541jBR/DBARx6bThSsG+WL9/gvABWWPjmBT8kYf5bPAyxUy7&#10;G+d03YVKxBD2GSqoQ2gzKX1Zk0U/dC1x5I6usxgi7CqpO7zFcNvIUZKk0qLh2FBjS8uaytPuYhUs&#10;DpyvzPnnd5sfc1MUk4S/05NSb6/94gtEoD48xf/ujY7z0zE8nokXyNk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z6Cw7wgAAANwAAAAPAAAAAAAAAAAAAAAAAJgCAABkcnMvZG93&#10;bnJldi54bWxQSwUGAAAAAAQABAD1AAAAhwMAAAAA&#10;" filled="f" stroked="f">
                  <v:textbox inset="0,0,0,0">
                    <w:txbxContent>
                      <w:p w:rsidR="005B2818" w:rsidRDefault="005B2818" w:rsidP="005B2818">
                        <w:pPr>
                          <w:spacing w:before="10" w:line="267" w:lineRule="exact"/>
                          <w:jc w:val="left"/>
                        </w:pPr>
                        <w:r>
                          <w:t>恒温恒湿</w:t>
                        </w:r>
                      </w:p>
                    </w:txbxContent>
                  </v:textbox>
                </v:shape>
                <v:shape id="文本框 5570" o:spid="_x0000_s1162" type="#_x0000_t202" style="position:absolute;left:2313;top:831;width:862;height:27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ne4ScUA&#10;AADcAAAADwAAAGRycy9kb3ducmV2LnhtbESPQWvCQBCF74X+h2UK3urGHkKbuopICwVBjPHgcZod&#10;k8XsbJrdavz3zqHQ2wzvzXvfzJej79SFhugCG5hNM1DEdbCOGwOH6vP5FVRMyBa7wGTgRhGWi8eH&#10;ORY2XLmkyz41SkI4FmigTakvtI51Sx7jNPTEop3C4DHJOjTaDniVcN/plyzLtUfH0tBiT+uW6vP+&#10;1xtYHbn8cD/b7115Kl1VvWW8yc/GTJ7G1TuoRGP6N/9df1nBz4VWnpEJ9OIO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Cd7hJxQAAANwAAAAPAAAAAAAAAAAAAAAAAJgCAABkcnMv&#10;ZG93bnJldi54bWxQSwUGAAAAAAQABAD1AAAAigMAAAAA&#10;" filled="f" stroked="f">
                  <v:textbox inset="0,0,0,0">
                    <w:txbxContent>
                      <w:p w:rsidR="005B2818" w:rsidRDefault="005B2818" w:rsidP="005B2818">
                        <w:pPr>
                          <w:spacing w:before="10" w:line="267" w:lineRule="exact"/>
                          <w:jc w:val="left"/>
                        </w:pPr>
                        <w:r>
                          <w:t>无尘作业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5B2818" w:rsidRPr="005B2818" w:rsidRDefault="005B2818" w:rsidP="005B2818">
      <w:pPr>
        <w:rPr>
          <w:rFonts w:ascii="Arial" w:eastAsia="PMingLiU" w:hAnsi="PMingLiU" w:cs="PMingLiU"/>
          <w:sz w:val="20"/>
          <w:szCs w:val="24"/>
          <w:lang w:val="zh-CN" w:bidi="zh-CN"/>
        </w:rPr>
      </w:pPr>
    </w:p>
    <w:p w:rsidR="005B2818" w:rsidRPr="005B2818" w:rsidRDefault="005B2818" w:rsidP="005B2818">
      <w:pPr>
        <w:rPr>
          <w:rFonts w:ascii="Arial" w:eastAsia="PMingLiU" w:hAnsi="PMingLiU" w:cs="PMingLiU"/>
          <w:sz w:val="20"/>
          <w:szCs w:val="24"/>
          <w:lang w:val="zh-CN" w:bidi="zh-CN"/>
        </w:rPr>
      </w:pPr>
    </w:p>
    <w:p w:rsidR="005B2818" w:rsidRPr="005B2818" w:rsidRDefault="005B2818" w:rsidP="005B2818">
      <w:pPr>
        <w:rPr>
          <w:rFonts w:ascii="Arial" w:eastAsia="PMingLiU" w:hAnsi="PMingLiU" w:cs="PMingLiU"/>
          <w:sz w:val="20"/>
          <w:szCs w:val="24"/>
          <w:lang w:val="zh-CN" w:bidi="zh-CN"/>
        </w:rPr>
      </w:pPr>
    </w:p>
    <w:p w:rsidR="005B2818" w:rsidRPr="005B2818" w:rsidRDefault="005B2818" w:rsidP="005B2818">
      <w:pPr>
        <w:rPr>
          <w:rFonts w:ascii="Arial" w:eastAsia="PMingLiU" w:hAnsi="PMingLiU" w:cs="PMingLiU"/>
          <w:sz w:val="20"/>
          <w:szCs w:val="24"/>
          <w:lang w:val="zh-CN" w:bidi="zh-CN"/>
        </w:rPr>
      </w:pPr>
    </w:p>
    <w:p w:rsidR="005B2818" w:rsidRPr="005B2818" w:rsidRDefault="005B2818" w:rsidP="005B2818">
      <w:pPr>
        <w:rPr>
          <w:rFonts w:ascii="Arial" w:eastAsia="PMingLiU" w:hAnsi="PMingLiU" w:cs="PMingLiU"/>
          <w:sz w:val="20"/>
          <w:szCs w:val="24"/>
          <w:lang w:val="zh-CN" w:bidi="zh-CN"/>
        </w:rPr>
      </w:pPr>
    </w:p>
    <w:p w:rsidR="005B2818" w:rsidRPr="005B2818" w:rsidRDefault="005B2818" w:rsidP="005B2818">
      <w:pPr>
        <w:rPr>
          <w:rFonts w:ascii="Arial" w:eastAsia="PMingLiU" w:hAnsi="PMingLiU" w:cs="PMingLiU"/>
          <w:sz w:val="20"/>
          <w:szCs w:val="24"/>
          <w:lang w:val="zh-CN" w:bidi="zh-CN"/>
        </w:rPr>
      </w:pPr>
    </w:p>
    <w:p w:rsidR="005B2818" w:rsidRPr="005B2818" w:rsidRDefault="005B2818" w:rsidP="005B2818">
      <w:pPr>
        <w:rPr>
          <w:rFonts w:ascii="Arial" w:eastAsia="PMingLiU" w:hAnsi="PMingLiU" w:cs="PMingLiU"/>
          <w:sz w:val="20"/>
          <w:szCs w:val="24"/>
          <w:lang w:val="zh-CN" w:bidi="zh-CN"/>
        </w:rPr>
      </w:pPr>
    </w:p>
    <w:p w:rsidR="005B2818" w:rsidRPr="005B2818" w:rsidRDefault="005B2818" w:rsidP="005B2818">
      <w:pPr>
        <w:rPr>
          <w:rFonts w:ascii="Arial" w:eastAsia="PMingLiU" w:hAnsi="PMingLiU" w:cs="PMingLiU"/>
          <w:sz w:val="20"/>
          <w:szCs w:val="24"/>
          <w:lang w:val="zh-CN" w:bidi="zh-CN"/>
        </w:rPr>
      </w:pPr>
    </w:p>
    <w:p w:rsidR="005B2818" w:rsidRPr="005B2818" w:rsidRDefault="005B2818" w:rsidP="005B2818">
      <w:pPr>
        <w:rPr>
          <w:rFonts w:ascii="Arial" w:eastAsia="PMingLiU" w:hAnsi="PMingLiU" w:cs="PMingLiU"/>
          <w:sz w:val="20"/>
          <w:szCs w:val="24"/>
          <w:lang w:val="zh-CN" w:bidi="zh-CN"/>
        </w:rPr>
      </w:pPr>
    </w:p>
    <w:p w:rsidR="005B2818" w:rsidRPr="005B2818" w:rsidRDefault="005B2818" w:rsidP="005B2818">
      <w:pPr>
        <w:rPr>
          <w:rFonts w:ascii="Arial" w:eastAsia="PMingLiU" w:hAnsi="PMingLiU" w:cs="PMingLiU"/>
          <w:sz w:val="20"/>
          <w:szCs w:val="24"/>
          <w:lang w:val="zh-CN" w:bidi="zh-CN"/>
        </w:rPr>
      </w:pPr>
    </w:p>
    <w:p w:rsidR="005B2818" w:rsidRPr="005B2818" w:rsidRDefault="005B2818" w:rsidP="005B2818">
      <w:pPr>
        <w:rPr>
          <w:rFonts w:ascii="Arial" w:eastAsia="PMingLiU" w:hAnsi="PMingLiU" w:cs="PMingLiU"/>
          <w:sz w:val="20"/>
          <w:szCs w:val="24"/>
          <w:lang w:val="zh-CN" w:bidi="zh-CN"/>
        </w:rPr>
      </w:pPr>
    </w:p>
    <w:p w:rsidR="005B2818" w:rsidRPr="005B2818" w:rsidRDefault="005B2818" w:rsidP="005B2818">
      <w:pPr>
        <w:rPr>
          <w:rFonts w:ascii="Arial" w:eastAsia="PMingLiU" w:hAnsi="PMingLiU" w:cs="PMingLiU"/>
          <w:sz w:val="20"/>
          <w:szCs w:val="24"/>
          <w:lang w:val="zh-CN" w:bidi="zh-CN"/>
        </w:rPr>
      </w:pPr>
    </w:p>
    <w:p w:rsidR="005B2818" w:rsidRPr="005B2818" w:rsidRDefault="005B2818" w:rsidP="005B2818">
      <w:pPr>
        <w:rPr>
          <w:rFonts w:ascii="Arial" w:eastAsia="PMingLiU" w:hAnsi="PMingLiU" w:cs="PMingLiU"/>
          <w:sz w:val="20"/>
          <w:szCs w:val="24"/>
          <w:lang w:val="zh-CN" w:bidi="zh-CN"/>
        </w:rPr>
      </w:pPr>
    </w:p>
    <w:p w:rsidR="005B2818" w:rsidRPr="005B2818" w:rsidRDefault="005B2818" w:rsidP="005B2818">
      <w:pPr>
        <w:rPr>
          <w:rFonts w:ascii="Arial" w:eastAsia="PMingLiU" w:hAnsi="PMingLiU" w:cs="PMingLiU"/>
          <w:sz w:val="20"/>
          <w:szCs w:val="24"/>
          <w:lang w:val="zh-CN" w:bidi="zh-CN"/>
        </w:rPr>
      </w:pPr>
    </w:p>
    <w:p w:rsidR="005B2818" w:rsidRPr="005B2818" w:rsidRDefault="005B2818" w:rsidP="005B2818">
      <w:pPr>
        <w:rPr>
          <w:rFonts w:ascii="Arial" w:eastAsia="PMingLiU" w:hAnsi="PMingLiU" w:cs="PMingLiU"/>
          <w:sz w:val="20"/>
          <w:szCs w:val="24"/>
          <w:lang w:val="zh-CN" w:bidi="zh-CN"/>
        </w:rPr>
      </w:pPr>
    </w:p>
    <w:p w:rsidR="005B2818" w:rsidRPr="005B2818" w:rsidRDefault="005B2818" w:rsidP="005B2818">
      <w:pPr>
        <w:rPr>
          <w:rFonts w:ascii="Arial" w:eastAsia="PMingLiU" w:hAnsi="PMingLiU" w:cs="PMingLiU"/>
          <w:sz w:val="20"/>
          <w:szCs w:val="24"/>
          <w:lang w:val="zh-CN" w:bidi="zh-CN"/>
        </w:rPr>
      </w:pPr>
    </w:p>
    <w:p w:rsidR="005B2818" w:rsidRPr="005B2818" w:rsidRDefault="005B2818" w:rsidP="005B2818">
      <w:pPr>
        <w:rPr>
          <w:rFonts w:ascii="Arial" w:eastAsia="PMingLiU" w:hAnsi="PMingLiU" w:cs="PMingLiU"/>
          <w:sz w:val="20"/>
          <w:szCs w:val="24"/>
          <w:lang w:val="zh-CN" w:bidi="zh-CN"/>
        </w:rPr>
      </w:pPr>
    </w:p>
    <w:p w:rsidR="005B2818" w:rsidRPr="005B2818" w:rsidRDefault="005B2818" w:rsidP="005B2818">
      <w:pPr>
        <w:rPr>
          <w:rFonts w:ascii="Arial" w:eastAsia="PMingLiU" w:hAnsi="PMingLiU" w:cs="PMingLiU"/>
          <w:sz w:val="20"/>
          <w:szCs w:val="24"/>
          <w:lang w:val="zh-CN" w:bidi="zh-CN"/>
        </w:rPr>
      </w:pPr>
    </w:p>
    <w:p w:rsidR="005B2818" w:rsidRPr="005B2818" w:rsidRDefault="005B2818" w:rsidP="005B2818">
      <w:pPr>
        <w:rPr>
          <w:rFonts w:ascii="Arial" w:eastAsia="PMingLiU" w:hAnsi="PMingLiU" w:cs="PMingLiU"/>
          <w:sz w:val="20"/>
          <w:szCs w:val="24"/>
          <w:lang w:val="zh-CN" w:bidi="zh-CN"/>
        </w:rPr>
      </w:pPr>
    </w:p>
    <w:p w:rsidR="005B2818" w:rsidRPr="005B2818" w:rsidRDefault="005B2818" w:rsidP="005B2818">
      <w:pPr>
        <w:rPr>
          <w:rFonts w:ascii="Arial" w:eastAsia="PMingLiU" w:hAnsi="PMingLiU" w:cs="PMingLiU"/>
          <w:sz w:val="20"/>
          <w:szCs w:val="24"/>
          <w:lang w:val="zh-CN" w:bidi="zh-CN"/>
        </w:rPr>
      </w:pPr>
    </w:p>
    <w:p w:rsidR="005B2818" w:rsidRPr="005B2818" w:rsidRDefault="005B2818" w:rsidP="005B2818">
      <w:pPr>
        <w:rPr>
          <w:rFonts w:ascii="Arial" w:eastAsia="PMingLiU" w:hAnsi="PMingLiU" w:cs="PMingLiU"/>
          <w:sz w:val="20"/>
          <w:szCs w:val="24"/>
          <w:lang w:val="zh-CN" w:bidi="zh-CN"/>
        </w:rPr>
      </w:pPr>
    </w:p>
    <w:p w:rsidR="005B2818" w:rsidRPr="005B2818" w:rsidRDefault="005B2818" w:rsidP="005B2818">
      <w:pPr>
        <w:spacing w:before="4"/>
        <w:rPr>
          <w:rFonts w:ascii="Arial" w:eastAsia="PMingLiU" w:hAnsi="PMingLiU" w:cs="PMingLiU"/>
          <w:sz w:val="16"/>
          <w:szCs w:val="24"/>
          <w:lang w:val="zh-CN" w:bidi="zh-CN"/>
        </w:rPr>
      </w:pPr>
    </w:p>
    <w:p w:rsidR="005B2818" w:rsidRPr="005B2818" w:rsidRDefault="005B2818" w:rsidP="005B2818">
      <w:pPr>
        <w:tabs>
          <w:tab w:val="left" w:pos="437"/>
          <w:tab w:val="left" w:pos="962"/>
        </w:tabs>
        <w:spacing w:before="98"/>
        <w:ind w:right="-15"/>
        <w:jc w:val="right"/>
        <w:rPr>
          <w:rFonts w:ascii="Arial" w:eastAsia="宋体" w:hAnsi="Calibri" w:cs="Times New Roman"/>
          <w:sz w:val="28"/>
          <w:szCs w:val="24"/>
        </w:rPr>
      </w:pPr>
      <w:r w:rsidRPr="005B2818">
        <w:rPr>
          <w:rFonts w:ascii="Times New Roman" w:eastAsia="宋体" w:hAnsi="Calibri" w:cs="Times New Roman"/>
          <w:color w:val="FFFFFF"/>
          <w:sz w:val="28"/>
          <w:szCs w:val="24"/>
          <w:shd w:val="clear" w:color="auto" w:fill="3E94D2"/>
        </w:rPr>
        <w:t xml:space="preserve"> </w:t>
      </w:r>
      <w:r w:rsidRPr="005B2818">
        <w:rPr>
          <w:rFonts w:ascii="Times New Roman" w:eastAsia="宋体" w:hAnsi="Calibri" w:cs="Times New Roman"/>
          <w:color w:val="FFFFFF"/>
          <w:sz w:val="28"/>
          <w:szCs w:val="24"/>
          <w:shd w:val="clear" w:color="auto" w:fill="3E94D2"/>
        </w:rPr>
        <w:tab/>
      </w:r>
      <w:r w:rsidRPr="005B2818">
        <w:rPr>
          <w:rFonts w:ascii="Arial" w:eastAsia="宋体" w:hAnsi="Calibri" w:cs="Times New Roman"/>
          <w:color w:val="FFFFFF"/>
          <w:sz w:val="28"/>
          <w:szCs w:val="24"/>
          <w:shd w:val="clear" w:color="auto" w:fill="3E94D2"/>
        </w:rPr>
        <w:t>29</w:t>
      </w:r>
      <w:r w:rsidRPr="005B2818">
        <w:rPr>
          <w:rFonts w:ascii="Arial" w:eastAsia="宋体" w:hAnsi="Calibri" w:cs="Times New Roman"/>
          <w:color w:val="FFFFFF"/>
          <w:sz w:val="28"/>
          <w:szCs w:val="24"/>
          <w:shd w:val="clear" w:color="auto" w:fill="3E94D2"/>
        </w:rPr>
        <w:tab/>
      </w:r>
    </w:p>
    <w:p w:rsidR="005B2818" w:rsidRPr="005B2818" w:rsidRDefault="005B2818" w:rsidP="005B2818">
      <w:pPr>
        <w:jc w:val="right"/>
        <w:rPr>
          <w:rFonts w:ascii="Arial" w:eastAsia="宋体" w:hAnsi="Calibri" w:cs="Times New Roman"/>
          <w:sz w:val="28"/>
          <w:szCs w:val="24"/>
        </w:rPr>
        <w:sectPr w:rsidR="005B2818" w:rsidRPr="005B2818">
          <w:type w:val="continuous"/>
          <w:pgSz w:w="16840" w:h="9480" w:orient="landscape"/>
          <w:pgMar w:top="2300" w:right="0" w:bottom="280" w:left="0" w:header="720" w:footer="720" w:gutter="0"/>
          <w:cols w:space="720"/>
        </w:sectPr>
      </w:pPr>
    </w:p>
    <w:p w:rsidR="005B2818" w:rsidRPr="005B2818" w:rsidRDefault="005B2818" w:rsidP="005B2818">
      <w:pPr>
        <w:numPr>
          <w:ilvl w:val="1"/>
          <w:numId w:val="28"/>
        </w:numPr>
        <w:tabs>
          <w:tab w:val="left" w:pos="3651"/>
        </w:tabs>
        <w:spacing w:line="623" w:lineRule="exact"/>
        <w:ind w:hanging="475"/>
        <w:jc w:val="left"/>
        <w:rPr>
          <w:rFonts w:ascii="微软雅黑" w:eastAsia="微软雅黑" w:hAnsi="微软雅黑" w:cs="PMingLiU" w:hint="eastAsia"/>
          <w:b/>
          <w:sz w:val="35"/>
          <w:szCs w:val="24"/>
          <w:lang w:val="zh-CN" w:bidi="zh-CN"/>
        </w:rPr>
      </w:pPr>
      <w:r>
        <w:rPr>
          <w:rFonts w:ascii="PMingLiU" w:eastAsia="PMingLiU" w:hAnsi="PMingLiU" w:cs="PMingLiU"/>
          <w:noProof/>
          <w:sz w:val="28"/>
          <w:szCs w:val="24"/>
        </w:rPr>
        <w:lastRenderedPageBreak/>
        <mc:AlternateContent>
          <mc:Choice Requires="wpg">
            <w:drawing>
              <wp:anchor distT="0" distB="0" distL="114300" distR="114300" simplePos="0" relativeHeight="25171046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10160</wp:posOffset>
                </wp:positionV>
                <wp:extent cx="10693400" cy="5462270"/>
                <wp:effectExtent l="0" t="10160" r="3175" b="4445"/>
                <wp:wrapNone/>
                <wp:docPr id="151" name="组合 1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693400" cy="5462270"/>
                          <a:chOff x="0" y="4"/>
                          <a:chExt cx="16840" cy="8602"/>
                        </a:xfrm>
                      </wpg:grpSpPr>
                      <wps:wsp>
                        <wps:cNvPr id="152" name="矩形 5572"/>
                        <wps:cNvSpPr>
                          <a:spLocks noChangeArrowheads="1"/>
                        </wps:cNvSpPr>
                        <wps:spPr bwMode="auto">
                          <a:xfrm>
                            <a:off x="0" y="1298"/>
                            <a:ext cx="16840" cy="259"/>
                          </a:xfrm>
                          <a:prstGeom prst="rect">
                            <a:avLst/>
                          </a:prstGeom>
                          <a:solidFill>
                            <a:srgbClr val="3E94D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3" name="图片 55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8" y="1131"/>
                            <a:ext cx="2063" cy="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4" name="图片 55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8" y="405"/>
                            <a:ext cx="2063" cy="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55" name="直线 5575"/>
                        <wps:cNvCnPr/>
                        <wps:spPr bwMode="auto">
                          <a:xfrm>
                            <a:off x="2752" y="4"/>
                            <a:ext cx="0" cy="1056"/>
                          </a:xfrm>
                          <a:prstGeom prst="line">
                            <a:avLst/>
                          </a:prstGeom>
                          <a:noFill/>
                          <a:ln w="11139" cmpd="sng">
                            <a:solidFill>
                              <a:srgbClr val="497DB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56" name="图片 55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99" y="1007"/>
                            <a:ext cx="106" cy="1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7" name="图片 55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5" y="1143"/>
                            <a:ext cx="8079" cy="5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8" name="图片 55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48" y="1347"/>
                            <a:ext cx="8079" cy="5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9" name="图片 55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32" y="6070"/>
                            <a:ext cx="3803" cy="25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0" name="图片 55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02" y="6070"/>
                            <a:ext cx="4110" cy="25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1" name="图片 55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110" y="6070"/>
                            <a:ext cx="4444" cy="25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组合 151" o:spid="_x0000_s1026" style="position:absolute;left:0;text-align:left;margin-left:0;margin-top:.8pt;width:842pt;height:430.1pt;z-index:-251606016;mso-position-horizontal-relative:page;mso-position-vertical-relative:page" coordorigin=",4" coordsize="16840,8602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">
                <v:rect id="矩形 5572" o:spid="_x0000_s1027" style="position:absolute;top:1298;width:16840;height:25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2apdMEA&#10;AADcAAAADwAAAGRycy9kb3ducmV2LnhtbERPzYrCMBC+C75DmAVvmlqwLF2jVEUUPCyr+wCzzdgU&#10;m0lpota3N4Kwt/n4fme+7G0jbtT52rGC6SQBQVw6XXOl4Pe0HX+C8AFZY+OYFDzIw3IxHMwx1+7O&#10;P3Q7hkrEEPY5KjAhtLmUvjRk0U9cSxy5s+sshgi7SuoO7zHcNjJNkkxarDk2GGxpbai8HK9WwaEo&#10;Nzi9rHYPk9V/WbE9r4r0W6nRR198gQjUh3/x273Xcf4shdcz8QK5eAI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tmqXTBAAAA3AAAAA8AAAAAAAAAAAAAAAAAmAIAAGRycy9kb3du&#10;cmV2LnhtbFBLBQYAAAAABAAEAPUAAACGAwAAAAA=&#10;" fillcolor="#3e94d2" stroked="f"/>
                <v:shape id="图片 5573" o:spid="_x0000_s1028" type="#_x0000_t75" style="position:absolute;left:328;top:1131;width:2063;height:7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IB2tfCAAAA3AAAAA8AAABkcnMvZG93bnJldi54bWxET02LwjAQvS/sfwiz4G1NrbpoNUoRBA9e&#10;tC54HJqxrTaT0qTa/fcbQfA2j/c5y3VvanGn1lWWFYyGEQji3OqKCwWnbPs9A+E8ssbaMin4Iwfr&#10;1efHEhNtH3yg+9EXIoSwS1BB6X2TSOnykgy6oW2IA3exrUEfYFtI3eIjhJtaxlH0Iw1WHBpKbGhT&#10;Un47dkbBga5NHM+7zp/nWTYe7dPJb5cqNfjq0wUIT71/i1/unQ7zp2N4PhMukKt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SAdrXwgAAANwAAAAPAAAAAAAAAAAAAAAAAJ8C&#10;AABkcnMvZG93bnJldi54bWxQSwUGAAAAAAQABAD3AAAAjgMAAAAA&#10;">
                  <v:imagedata r:id="rId175" o:title=""/>
                </v:shape>
                <v:shape id="图片 5574" o:spid="_x0000_s1029" type="#_x0000_t75" style="position:absolute;left:328;top:405;width:2063;height:7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6LlrjFAAAA3AAAAA8AAABkcnMvZG93bnJldi54bWxET01rwkAQvRf6H5Yp9FY3sUZK6ipFsIgU&#10;wShCb9PsmASzsyG7JrG/vlsQvM3jfc5sMZhadNS6yrKCeBSBIM6trrhQcNivXt5AOI+ssbZMCq7k&#10;YDF/fJhhqm3PO+oyX4gQwi5FBaX3TSqly0sy6Ea2IQ7cybYGfYBtIXWLfQg3tRxH0VQarDg0lNjQ&#10;sqT8nF2Mgv3r19F03+Mk7n+2n26zXF2Pv7FSz0/DxzsIT4O/i2/utQ7zkwn8PxMukPM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ei5a4xQAAANwAAAAPAAAAAAAAAAAAAAAA&#10;AJ8CAABkcnMvZG93bnJldi54bWxQSwUGAAAAAAQABAD3AAAAkQMAAAAA&#10;">
                  <v:imagedata r:id="rId78" o:title=""/>
                </v:shape>
                <v:line id="直线 5575" o:spid="_x0000_s1030" style="position:absolute;visibility:visible;mso-wrap-style:square" from="2752,4" to="2752,106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8KQIJcEAAADcAAAADwAAAGRycy9kb3ducmV2LnhtbERP24rCMBB9X/Afwgi+ramCy1KNIkVB&#10;QXS9fMDQjG20mZQm2vr3ZmFh3+ZwrjNbdLYST2q8caxgNExAEOdOGy4UXM7rz28QPiBrrByTghd5&#10;WMx7HzNMtWv5SM9TKEQMYZ+igjKEOpXS5yVZ9ENXE0fu6hqLIcKmkLrBNobbSo6T5EtaNBwbSqwp&#10;Kym/nx5WwS7LzGXNq9dttz3qn8N2b9rDQ6lBv1tOQQTqwr/4z73Rcf5kAr/PxAvk/A0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DwpAglwQAAANwAAAAPAAAAAAAAAAAAAAAA&#10;AKECAABkcnMvZG93bnJldi54bWxQSwUGAAAAAAQABAD5AAAAjwMAAAAA&#10;" strokecolor="#497dba" strokeweight=".30942mm"/>
                <v:shape id="图片 5576" o:spid="_x0000_s1031" type="#_x0000_t75" style="position:absolute;left:2699;top:1007;width:106;height:10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muGpXDAAAA3AAAAA8AAABkcnMvZG93bnJldi54bWxET99LAkEQfhf6H5YRfNM9A4+4XCWDQIQi&#10;LYjextvp7nJ39ryd9Prv20DwbT6+nzNf9t6pE3WxCWxgOslAEZfBNlwZeH97Gt+BioJs0QUmA78U&#10;Ybm4GcyxsOHMWzrtpFIphGOBBmqRttA6ljV5jJPQEifuK3QeJcGu0rbDcwr3Tt9mWa49Npwaamzp&#10;sabysPvxBlyz/9T0vafjR/4im/Xrs9uuxJjRsH+4ByXUy1V8ca9tmj/L4f+ZdIFe/A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+a4alcMAAADcAAAADwAAAAAAAAAAAAAAAACf&#10;AgAAZHJzL2Rvd25yZXYueG1sUEsFBgAAAAAEAAQA9wAAAI8DAAAAAA==&#10;">
                  <v:imagedata r:id="rId24" o:title=""/>
                </v:shape>
                <v:shape id="图片 5577" o:spid="_x0000_s1032" type="#_x0000_t75" style="position:absolute;left:845;top:1143;width:8079;height:51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U1iZzAAAAA3AAAAA8AAABkcnMvZG93bnJldi54bWxET0trAjEQvhf8D2EKvdWsxRerUUQQexNt&#10;Dz1Ok3GzdDNZk1TXf28Ewdt8fM+ZLzvXiDOFWHtWMOgXIIi1NzVXCr6/Nu9TEDEhG2w8k4IrRVgu&#10;ei9zLI2/8J7Oh1SJHMKxRAU2pbaUMmpLDmPft8SZO/rgMGUYKmkCXnK4a+RHUYylw5pzg8WW1pb0&#10;3+HfKdhsJ83vrh6l4ZBwYKdbHU4/Wqm31241A5GoS0/xw/1p8vzRBO7P5Avk4gY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JTWJnMAAAADcAAAADwAAAAAAAAAAAAAAAACfAgAA&#10;ZHJzL2Rvd25yZXYueG1sUEsFBgAAAAAEAAQA9wAAAIwDAAAAAA==&#10;">
                  <v:imagedata r:id="rId246" o:title=""/>
                </v:shape>
                <v:shape id="图片 5578" o:spid="_x0000_s1033" type="#_x0000_t75" style="position:absolute;left:1048;top:1347;width:8079;height:51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R+hKXEAAAA3AAAAA8AAABkcnMvZG93bnJldi54bWxEj0FPwzAMhe9I/IfIk7ixdIOiUZZNCNjg&#10;ysoPMI1pqjVOlWRr+ff4MImbrff83uf1dvK9OlNMXWADi3kBirgJtuPWwFe9u12BShnZYh+YDPxS&#10;gu3m+mqNlQ0jf9L5kFslIZwqNOByHiqtU+PIY5qHgVi0nxA9Zlljq23EUcJ9r5dF8aA9diwNDgd6&#10;cdQcDydv4HX3flq66fH+Ow77sq7Lt3F1dzTmZjY9P4HKNOV/8+X6wwp+KbTyjEygN3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R+hKXEAAAA3AAAAA8AAAAAAAAAAAAAAAAA&#10;nwIAAGRycy9kb3ducmV2LnhtbFBLBQYAAAAABAAEAPcAAACQAwAAAAA=&#10;">
                  <v:imagedata r:id="rId247" o:title=""/>
                </v:shape>
                <v:shape id="图片 5579" o:spid="_x0000_s1034" type="#_x0000_t75" style="position:absolute;left:1832;top:6070;width:3803;height:253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x7NQHDAAAA3AAAAA8AAABkcnMvZG93bnJldi54bWxET0uLwjAQvgv+hzCCN01dUNZqWnRB1MuC&#10;D9Dj0IxttZmUJmr1128WFvY2H99z5mlrKvGgxpWWFYyGEQjizOqScwXHw2rwCcJ5ZI2VZVLwIgdp&#10;0u3MMdb2yTt67H0uQgi7GBUU3texlC4ryKAb2po4cBfbGPQBNrnUDT5DuKnkRxRNpMGSQ0OBNX0V&#10;lN32d6Pg3G6y9zlalevTYaG/r9udn9ZLpfq9djED4an1/+I/90aH+eMp/D4TLpDJD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PHs1AcMAAADcAAAADwAAAAAAAAAAAAAAAACf&#10;AgAAZHJzL2Rvd25yZXYueG1sUEsFBgAAAAAEAAQA9wAAAI8DAAAAAA==&#10;">
                  <v:imagedata r:id="rId248" o:title=""/>
                </v:shape>
                <v:shape id="图片 5580" o:spid="_x0000_s1035" type="#_x0000_t75" style="position:absolute;left:5802;top:6070;width:4110;height:253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pqwjbEAAAA3AAAAA8AAABkcnMvZG93bnJldi54bWxEj0FrwzAMhe+D/QejQW+rkwzKmtUJ3WBr&#10;6W1t6VnEWhIayyH20uTfV4fBbhLv6b1Pm3JynRppCK1nA+kyAUVcedtybeB8+nx+BRUissXOMxmY&#10;KUBZPD5sMLf+xt80HmOtJIRDjgaaGPtc61A15DAsfU8s2o8fHEZZh1rbAW8S7jqdJclKO2xZGhrs&#10;6aOh6nr8dQbG3Xs2Xy7tNL98rQnT9eGUpQdjFk/T9g1UpCn+m/+u91bwV4Ivz8gEurg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pqwjbEAAAA3AAAAA8AAAAAAAAAAAAAAAAA&#10;nwIAAGRycy9kb3ducmV2LnhtbFBLBQYAAAAABAAEAPcAAACQAwAAAAA=&#10;">
                  <v:imagedata r:id="rId249" o:title=""/>
                </v:shape>
                <v:shape id="图片 5581" o:spid="_x0000_s1036" type="#_x0000_t75" style="position:absolute;left:10110;top:6070;width:4444;height:253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yPgN3AAAAA3AAAAA8AAABkcnMvZG93bnJldi54bWxET02LwjAQvQv7H8IseLOpInXpGkUWBD30&#10;YBW8Ds3YFptJN4na/fcbQfA2j/c5y/VgOnEn51vLCqZJCoK4srrlWsHpuJ18gfABWWNnmRT8kYf1&#10;6mO0xFzbBx/oXoZaxBD2OSpoQuhzKX3VkEGf2J44chfrDIYIXS21w0cMN52cpWkmDbYcGxrs6aeh&#10;6lrejIL9uXB+Ufzy4nAts4yK+e1srVLjz2HzDSLQEN7il3un4/xsCs9n4gVy9Q8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zI+A3cAAAADcAAAADwAAAAAAAAAAAAAAAACfAgAA&#10;ZHJzL2Rvd25yZXYueG1sUEsFBgAAAAAEAAQA9wAAAIwDAAAAAA==&#10;">
                  <v:imagedata r:id="rId250" o:title=""/>
                </v:shape>
                <w10:wrap anchorx="page" anchory="page"/>
              </v:group>
            </w:pict>
          </mc:Fallback>
        </mc:AlternateContent>
      </w:r>
      <w:r w:rsidRPr="005B2818">
        <w:rPr>
          <w:rFonts w:ascii="微软雅黑" w:eastAsia="微软雅黑" w:hAnsi="微软雅黑" w:cs="PMingLiU" w:hint="eastAsia"/>
          <w:b/>
          <w:color w:val="3C8ECD"/>
          <w:w w:val="95"/>
          <w:sz w:val="35"/>
          <w:szCs w:val="24"/>
          <w:lang w:val="zh-CN" w:bidi="zh-CN"/>
        </w:rPr>
        <w:t>人在正泰</w:t>
      </w:r>
      <w:r w:rsidRPr="005B2818">
        <w:rPr>
          <w:rFonts w:ascii="Arial" w:eastAsia="Arial" w:hAnsi="Arial" w:cs="PMingLiU"/>
          <w:color w:val="3C8ECD"/>
          <w:spacing w:val="6"/>
          <w:w w:val="95"/>
          <w:sz w:val="35"/>
          <w:szCs w:val="24"/>
          <w:lang w:val="zh-CN" w:bidi="zh-CN"/>
        </w:rPr>
        <w:t>——</w:t>
      </w:r>
      <w:r w:rsidRPr="005B2818">
        <w:rPr>
          <w:rFonts w:ascii="微软雅黑" w:eastAsia="微软雅黑" w:hAnsi="微软雅黑" w:cs="PMingLiU" w:hint="eastAsia"/>
          <w:b/>
          <w:color w:val="3C8ECD"/>
          <w:w w:val="95"/>
          <w:sz w:val="35"/>
          <w:szCs w:val="24"/>
          <w:lang w:val="zh-CN" w:bidi="zh-CN"/>
        </w:rPr>
        <w:t>娱乐</w:t>
      </w:r>
    </w:p>
    <w:p w:rsidR="005B2818" w:rsidRPr="005B2818" w:rsidRDefault="005B2818" w:rsidP="005B2818">
      <w:pPr>
        <w:spacing w:before="22" w:line="358" w:lineRule="exact"/>
        <w:ind w:right="907"/>
        <w:jc w:val="center"/>
        <w:rPr>
          <w:rFonts w:ascii="微软雅黑" w:eastAsia="微软雅黑" w:hAnsi="Calibri" w:cs="Times New Roman" w:hint="eastAsia"/>
          <w:b/>
          <w:szCs w:val="24"/>
        </w:rPr>
      </w:pPr>
      <w:r w:rsidRPr="005B2818">
        <w:rPr>
          <w:rFonts w:ascii="Calibri" w:eastAsia="宋体" w:hAnsi="Calibri" w:cs="Times New Roman"/>
          <w:sz w:val="28"/>
          <w:szCs w:val="24"/>
        </w:rPr>
        <w:br w:type="column"/>
      </w:r>
      <w:r w:rsidRPr="005B2818">
        <w:rPr>
          <w:rFonts w:ascii="微软雅黑" w:eastAsia="微软雅黑" w:hAnsi="Calibri" w:cs="Times New Roman" w:hint="eastAsia"/>
          <w:b/>
          <w:color w:val="3C8ECD"/>
          <w:szCs w:val="24"/>
        </w:rPr>
        <w:lastRenderedPageBreak/>
        <w:t>让电尽其所能</w:t>
      </w:r>
    </w:p>
    <w:p w:rsidR="005B2818" w:rsidRPr="005B2818" w:rsidRDefault="005B2818" w:rsidP="005B2818">
      <w:pPr>
        <w:spacing w:line="166" w:lineRule="exact"/>
        <w:ind w:right="914"/>
        <w:jc w:val="center"/>
        <w:rPr>
          <w:rFonts w:ascii="Arial" w:eastAsia="宋体" w:hAnsi="Calibri" w:cs="Times New Roman"/>
          <w:sz w:val="17"/>
          <w:szCs w:val="24"/>
        </w:rPr>
      </w:pPr>
      <w:r w:rsidRPr="005B2818">
        <w:rPr>
          <w:rFonts w:ascii="Arial" w:eastAsia="宋体" w:hAnsi="Calibri" w:cs="Times New Roman"/>
          <w:color w:val="3C8ECD"/>
          <w:w w:val="105"/>
          <w:sz w:val="17"/>
          <w:szCs w:val="24"/>
        </w:rPr>
        <w:t>Empower the world</w:t>
      </w:r>
    </w:p>
    <w:p w:rsidR="005B2818" w:rsidRPr="005B2818" w:rsidRDefault="005B2818" w:rsidP="005B2818">
      <w:pPr>
        <w:spacing w:line="166" w:lineRule="exact"/>
        <w:jc w:val="center"/>
        <w:rPr>
          <w:rFonts w:ascii="Arial" w:eastAsia="宋体" w:hAnsi="Calibri" w:cs="Times New Roman"/>
          <w:sz w:val="17"/>
          <w:szCs w:val="24"/>
        </w:rPr>
        <w:sectPr w:rsidR="005B2818" w:rsidRPr="005B2818">
          <w:footerReference w:type="default" r:id="rId251"/>
          <w:pgSz w:w="16840" w:h="9480" w:orient="landscape"/>
          <w:pgMar w:top="420" w:right="0" w:bottom="680" w:left="0" w:header="0" w:footer="496" w:gutter="0"/>
          <w:pgNumType w:start="30"/>
          <w:cols w:num="2" w:space="4857" w:equalWidth="0">
            <w:col w:w="6357" w:space="4857"/>
            <w:col w:w="5626"/>
          </w:cols>
        </w:sectPr>
      </w:pPr>
    </w:p>
    <w:p w:rsidR="005B2818" w:rsidRPr="005B2818" w:rsidRDefault="005B2818" w:rsidP="005B2818">
      <w:pPr>
        <w:rPr>
          <w:rFonts w:ascii="Arial" w:eastAsia="PMingLiU" w:hAnsi="PMingLiU" w:cs="PMingLiU"/>
          <w:sz w:val="20"/>
          <w:szCs w:val="24"/>
          <w:lang w:val="zh-CN" w:bidi="zh-CN"/>
        </w:rPr>
      </w:pPr>
    </w:p>
    <w:p w:rsidR="005B2818" w:rsidRPr="005B2818" w:rsidRDefault="005B2818" w:rsidP="005B2818">
      <w:pPr>
        <w:rPr>
          <w:rFonts w:ascii="Arial" w:eastAsia="PMingLiU" w:hAnsi="PMingLiU" w:cs="PMingLiU"/>
          <w:sz w:val="20"/>
          <w:szCs w:val="24"/>
          <w:lang w:val="zh-CN" w:bidi="zh-CN"/>
        </w:rPr>
      </w:pPr>
    </w:p>
    <w:p w:rsidR="005B2818" w:rsidRPr="005B2818" w:rsidRDefault="005B2818" w:rsidP="005B2818">
      <w:pPr>
        <w:rPr>
          <w:rFonts w:ascii="Arial" w:eastAsia="PMingLiU" w:hAnsi="PMingLiU" w:cs="PMingLiU"/>
          <w:sz w:val="20"/>
          <w:szCs w:val="24"/>
          <w:lang w:val="zh-CN" w:bidi="zh-CN"/>
        </w:rPr>
      </w:pPr>
    </w:p>
    <w:p w:rsidR="005B2818" w:rsidRPr="005B2818" w:rsidRDefault="005B2818" w:rsidP="005B2818">
      <w:pPr>
        <w:rPr>
          <w:rFonts w:ascii="Arial" w:eastAsia="PMingLiU" w:hAnsi="PMingLiU" w:cs="PMingLiU"/>
          <w:sz w:val="20"/>
          <w:szCs w:val="24"/>
          <w:lang w:val="zh-CN" w:bidi="zh-CN"/>
        </w:rPr>
      </w:pPr>
    </w:p>
    <w:p w:rsidR="005B2818" w:rsidRPr="005B2818" w:rsidRDefault="005B2818" w:rsidP="005B2818">
      <w:pPr>
        <w:rPr>
          <w:rFonts w:ascii="Arial" w:eastAsia="PMingLiU" w:hAnsi="PMingLiU" w:cs="PMingLiU"/>
          <w:sz w:val="20"/>
          <w:szCs w:val="24"/>
          <w:lang w:val="zh-CN" w:bidi="zh-CN"/>
        </w:rPr>
      </w:pPr>
    </w:p>
    <w:p w:rsidR="005B2818" w:rsidRPr="005B2818" w:rsidRDefault="005B2818" w:rsidP="005B2818">
      <w:pPr>
        <w:rPr>
          <w:rFonts w:ascii="Arial" w:eastAsia="PMingLiU" w:hAnsi="PMingLiU" w:cs="PMingLiU"/>
          <w:sz w:val="20"/>
          <w:szCs w:val="24"/>
          <w:lang w:val="zh-CN" w:bidi="zh-CN"/>
        </w:rPr>
      </w:pPr>
    </w:p>
    <w:p w:rsidR="005B2818" w:rsidRPr="005B2818" w:rsidRDefault="005B2818" w:rsidP="005B2818">
      <w:pPr>
        <w:rPr>
          <w:rFonts w:ascii="Arial" w:eastAsia="PMingLiU" w:hAnsi="PMingLiU" w:cs="PMingLiU"/>
          <w:sz w:val="20"/>
          <w:szCs w:val="24"/>
          <w:lang w:val="zh-CN" w:bidi="zh-CN"/>
        </w:rPr>
      </w:pPr>
    </w:p>
    <w:p w:rsidR="005B2818" w:rsidRPr="005B2818" w:rsidRDefault="005B2818" w:rsidP="005B2818">
      <w:pPr>
        <w:rPr>
          <w:rFonts w:ascii="Arial" w:eastAsia="PMingLiU" w:hAnsi="PMingLiU" w:cs="PMingLiU"/>
          <w:sz w:val="20"/>
          <w:szCs w:val="24"/>
          <w:lang w:val="zh-CN" w:bidi="zh-CN"/>
        </w:rPr>
      </w:pPr>
    </w:p>
    <w:p w:rsidR="005B2818" w:rsidRPr="005B2818" w:rsidRDefault="005B2818" w:rsidP="005B2818">
      <w:pPr>
        <w:rPr>
          <w:rFonts w:ascii="Arial" w:eastAsia="PMingLiU" w:hAnsi="PMingLiU" w:cs="PMingLiU"/>
          <w:sz w:val="20"/>
          <w:szCs w:val="24"/>
          <w:lang w:val="zh-CN" w:bidi="zh-CN"/>
        </w:rPr>
      </w:pPr>
    </w:p>
    <w:p w:rsidR="005B2818" w:rsidRPr="005B2818" w:rsidRDefault="005B2818" w:rsidP="005B2818">
      <w:pPr>
        <w:rPr>
          <w:rFonts w:ascii="Arial" w:eastAsia="PMingLiU" w:hAnsi="PMingLiU" w:cs="PMingLiU"/>
          <w:sz w:val="20"/>
          <w:szCs w:val="24"/>
          <w:lang w:val="zh-CN" w:bidi="zh-CN"/>
        </w:rPr>
      </w:pPr>
    </w:p>
    <w:p w:rsidR="005B2818" w:rsidRPr="005B2818" w:rsidRDefault="005B2818" w:rsidP="005B2818">
      <w:pPr>
        <w:rPr>
          <w:rFonts w:ascii="Arial" w:eastAsia="PMingLiU" w:hAnsi="PMingLiU" w:cs="PMingLiU"/>
          <w:sz w:val="20"/>
          <w:szCs w:val="24"/>
          <w:lang w:val="zh-CN" w:bidi="zh-CN"/>
        </w:rPr>
      </w:pPr>
    </w:p>
    <w:p w:rsidR="005B2818" w:rsidRPr="005B2818" w:rsidRDefault="005B2818" w:rsidP="005B2818">
      <w:pPr>
        <w:rPr>
          <w:rFonts w:ascii="Arial" w:eastAsia="PMingLiU" w:hAnsi="PMingLiU" w:cs="PMingLiU"/>
          <w:sz w:val="20"/>
          <w:szCs w:val="24"/>
          <w:lang w:val="zh-CN" w:bidi="zh-CN"/>
        </w:rPr>
      </w:pPr>
    </w:p>
    <w:p w:rsidR="005B2818" w:rsidRPr="005B2818" w:rsidRDefault="005B2818" w:rsidP="005B2818">
      <w:pPr>
        <w:rPr>
          <w:rFonts w:ascii="Arial" w:eastAsia="PMingLiU" w:hAnsi="PMingLiU" w:cs="PMingLiU"/>
          <w:sz w:val="20"/>
          <w:szCs w:val="24"/>
          <w:lang w:val="zh-CN" w:bidi="zh-CN"/>
        </w:rPr>
      </w:pPr>
    </w:p>
    <w:p w:rsidR="005B2818" w:rsidRPr="005B2818" w:rsidRDefault="005B2818" w:rsidP="005B2818">
      <w:pPr>
        <w:rPr>
          <w:rFonts w:ascii="Arial" w:eastAsia="PMingLiU" w:hAnsi="PMingLiU" w:cs="PMingLiU"/>
          <w:sz w:val="20"/>
          <w:szCs w:val="24"/>
          <w:lang w:val="zh-CN" w:bidi="zh-CN"/>
        </w:rPr>
      </w:pPr>
    </w:p>
    <w:p w:rsidR="005B2818" w:rsidRPr="005B2818" w:rsidRDefault="005B2818" w:rsidP="005B2818">
      <w:pPr>
        <w:spacing w:before="5"/>
        <w:rPr>
          <w:rFonts w:ascii="Arial" w:eastAsia="PMingLiU" w:hAnsi="PMingLiU" w:cs="PMingLiU"/>
          <w:sz w:val="23"/>
          <w:szCs w:val="24"/>
          <w:lang w:val="zh-CN" w:bidi="zh-CN"/>
        </w:rPr>
      </w:pPr>
    </w:p>
    <w:p w:rsidR="005B2818" w:rsidRPr="005B2818" w:rsidRDefault="005B2818" w:rsidP="005B2818">
      <w:pPr>
        <w:rPr>
          <w:rFonts w:ascii="Arial" w:eastAsia="PMingLiU" w:hAnsi="PMingLiU" w:cs="PMingLiU"/>
          <w:sz w:val="20"/>
          <w:szCs w:val="24"/>
          <w:lang w:val="zh-CN" w:bidi="zh-CN"/>
        </w:rPr>
      </w:pPr>
      <w:r>
        <w:rPr>
          <w:rFonts w:ascii="Arial" w:eastAsia="PMingLiU" w:hAnsi="PMingLiU" w:cs="PMingLiU"/>
          <w:noProof/>
          <w:sz w:val="20"/>
          <w:szCs w:val="24"/>
        </w:rPr>
        <mc:AlternateContent>
          <mc:Choice Requires="wpg">
            <w:drawing>
              <wp:inline distT="0" distB="0" distL="0" distR="0">
                <wp:extent cx="2968625" cy="817245"/>
                <wp:effectExtent l="13335" t="10795" r="8890" b="635"/>
                <wp:docPr id="143" name="组合 1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968625" cy="817245"/>
                          <a:chOff x="0" y="0"/>
                          <a:chExt cx="4675" cy="1287"/>
                        </a:xfrm>
                      </wpg:grpSpPr>
                      <wps:wsp>
                        <wps:cNvPr id="144" name="直线 5583"/>
                        <wps:cNvCnPr/>
                        <wps:spPr bwMode="auto">
                          <a:xfrm>
                            <a:off x="0" y="696"/>
                            <a:ext cx="4675" cy="0"/>
                          </a:xfrm>
                          <a:prstGeom prst="line">
                            <a:avLst/>
                          </a:prstGeom>
                          <a:noFill/>
                          <a:ln w="11139" cmpd="sng">
                            <a:solidFill>
                              <a:srgbClr val="497DB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5" name="直线 5584"/>
                        <wps:cNvCnPr/>
                        <wps:spPr bwMode="auto">
                          <a:xfrm>
                            <a:off x="3282" y="0"/>
                            <a:ext cx="0" cy="696"/>
                          </a:xfrm>
                          <a:prstGeom prst="line">
                            <a:avLst/>
                          </a:prstGeom>
                          <a:noFill/>
                          <a:ln w="11139" cmpd="sng">
                            <a:solidFill>
                              <a:srgbClr val="497DB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6" name="直线 5585"/>
                        <wps:cNvCnPr/>
                        <wps:spPr bwMode="auto">
                          <a:xfrm>
                            <a:off x="3282" y="696"/>
                            <a:ext cx="17" cy="582"/>
                          </a:xfrm>
                          <a:prstGeom prst="line">
                            <a:avLst/>
                          </a:prstGeom>
                          <a:noFill/>
                          <a:ln w="11139" cmpd="sng">
                            <a:solidFill>
                              <a:srgbClr val="497DB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7" name="直线 5586"/>
                        <wps:cNvCnPr/>
                        <wps:spPr bwMode="auto">
                          <a:xfrm>
                            <a:off x="1591" y="696"/>
                            <a:ext cx="0" cy="582"/>
                          </a:xfrm>
                          <a:prstGeom prst="line">
                            <a:avLst/>
                          </a:prstGeom>
                          <a:noFill/>
                          <a:ln w="11139" cmpd="sng">
                            <a:solidFill>
                              <a:srgbClr val="497DB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8" name="文本框 5587"/>
                        <wps:cNvSpPr txBox="1">
                          <a:spLocks noChangeArrowheads="1"/>
                        </wps:cNvSpPr>
                        <wps:spPr bwMode="auto">
                          <a:xfrm>
                            <a:off x="1817" y="207"/>
                            <a:ext cx="1283" cy="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B2818" w:rsidRDefault="005B2818" w:rsidP="005B2818">
                              <w:pPr>
                                <w:spacing w:before="10" w:line="267" w:lineRule="exact"/>
                                <w:jc w:val="left"/>
                              </w:pPr>
                              <w:r>
                                <w:t>正泰阳光畅想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49" name="文本框 5588"/>
                        <wps:cNvSpPr txBox="1">
                          <a:spLocks noChangeArrowheads="1"/>
                        </wps:cNvSpPr>
                        <wps:spPr bwMode="auto">
                          <a:xfrm>
                            <a:off x="612" y="831"/>
                            <a:ext cx="862" cy="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B2818" w:rsidRDefault="005B2818" w:rsidP="005B2818">
                              <w:pPr>
                                <w:spacing w:before="10" w:line="267" w:lineRule="exact"/>
                                <w:jc w:val="left"/>
                              </w:pPr>
                              <w:r>
                                <w:t>阳光毅行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50" name="文本框 5589"/>
                        <wps:cNvSpPr txBox="1">
                          <a:spLocks noChangeArrowheads="1"/>
                        </wps:cNvSpPr>
                        <wps:spPr bwMode="auto">
                          <a:xfrm>
                            <a:off x="2103" y="831"/>
                            <a:ext cx="2284" cy="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B2818" w:rsidRDefault="005B2818" w:rsidP="005B2818">
                              <w:pPr>
                                <w:tabs>
                                  <w:tab w:val="left" w:pos="1421"/>
                                </w:tabs>
                                <w:spacing w:before="10" w:line="267" w:lineRule="exact"/>
                                <w:jc w:val="left"/>
                              </w:pPr>
                              <w:r>
                                <w:t>羽毛球大赛</w:t>
                              </w:r>
                              <w:r>
                                <w:tab/>
                              </w:r>
                              <w:r>
                                <w:t>素质拓展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组合 143" o:spid="_x0000_s1163" style="width:233.75pt;height:64.35pt;mso-position-horizontal-relative:char;mso-position-vertical-relative:line" coordsize="4675,128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">
                <v:line id="直线 5583" o:spid="_x0000_s1164" style="position:absolute;visibility:visible;mso-wrap-style:square" from="0,696" to="4675,69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jE7Y8EAAADcAAAADwAAAGRycy9kb3ducmV2LnhtbERP24rCMBB9X/Afwgi+rakiy1KNIkVB&#10;QXS9fMDQjG20mZQm2vr3ZmFh3+ZwrjNbdLYST2q8caxgNExAEOdOGy4UXM7rz28QPiBrrByTghd5&#10;WMx7HzNMtWv5SM9TKEQMYZ+igjKEOpXS5yVZ9ENXE0fu6hqLIcKmkLrBNobbSo6T5EtaNBwbSqwp&#10;Kym/nx5WwS7LzGXNq9dttz3qn8N2b9rDQ6lBv1tOQQTqwr/4z73Rcf5kAr/PxAvk/A0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AaMTtjwQAAANwAAAAPAAAAAAAAAAAAAAAA&#10;AKECAABkcnMvZG93bnJldi54bWxQSwUGAAAAAAQABAD5AAAAjwMAAAAA&#10;" strokecolor="#497dba" strokeweight=".30942mm"/>
                <v:line id="直线 5584" o:spid="_x0000_s1165" style="position:absolute;visibility:visible;mso-wrap-style:square" from="3282,0" to="3282,69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X2e+MMAAADcAAAADwAAAGRycy9kb3ducmV2LnhtbERP22rCQBB9L/gPywh9q5uKLSV1lRIM&#10;KEi91A8YstNkNTsbsmsS/74rCH2bw7nOfDnYWnTUeuNYweskAUFcOG24VHD6yV8+QPiArLF2TApu&#10;5GG5GD3NMdWu5wN1x1CKGMI+RQVVCE0qpS8qsugnriGO3K9rLYYI21LqFvsYbms5TZJ3adFwbKiw&#10;oayi4nK8WgXbLDOnnFe383Zz0Pvd5tv0u6tSz+Ph6xNEoCH8ix/utY7zZ29wfyZeIBd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HV9nvjDAAAA3AAAAA8AAAAAAAAAAAAA&#10;AAAAoQIAAGRycy9kb3ducmV2LnhtbFBLBQYAAAAABAAEAPkAAACRAwAAAAA=&#10;" strokecolor="#497dba" strokeweight=".30942mm"/>
                <v:line id="直线 5585" o:spid="_x0000_s1166" style="position:absolute;visibility:visible;mso-wrap-style:square" from="3282,696" to="3299,127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a8Aj8EAAADcAAAADwAAAGRycy9kb3ducmV2LnhtbERP24rCMBB9X/Afwgi+rakislSjSFFQ&#10;kHW9fMDQjG20mZQm2vr3ZmFh3+ZwrjNfdrYST2q8caxgNExAEOdOGy4UXM6bzy8QPiBrrByTghd5&#10;WC56H3NMtWv5SM9TKEQMYZ+igjKEOpXS5yVZ9ENXE0fu6hqLIcKmkLrBNobbSo6TZCotGo4NJdaU&#10;lZTfTw+rYJ9l5rLh9eu23x31z2H3bdrDQ6lBv1vNQATqwr/4z73Vcf5kCr/PxAvk4g0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CFrwCPwQAAANwAAAAPAAAAAAAAAAAAAAAA&#10;AKECAABkcnMvZG93bnJldi54bWxQSwUGAAAAAAQABAD5AAAAjwMAAAAA&#10;" strokecolor="#497dba" strokeweight=".30942mm"/>
                <v:line id="直线 5586" o:spid="_x0000_s1167" style="position:absolute;visibility:visible;mso-wrap-style:square" from="1591,696" to="1591,127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6uOlFMMAAADcAAAADwAAAGRycy9kb3ducmV2LnhtbERP22rCQBB9L/gPywh9q5uKtCV1lRIM&#10;KEi91A8YstNkNTsbsmsS/74rCH2bw7nOfDnYWnTUeuNYweskAUFcOG24VHD6yV8+QPiArLF2TApu&#10;5GG5GD3NMdWu5wN1x1CKGMI+RQVVCE0qpS8qsugnriGO3K9rLYYI21LqFvsYbms5TZI3adFwbKiw&#10;oayi4nK8WgXbLDOnnFe383Zz0Pvd5tv0u6tSz+Ph6xNEoCH8ix/utY7zZ+9wfyZeIBd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OrjpRTDAAAA3AAAAA8AAAAAAAAAAAAA&#10;AAAAoQIAAGRycy9kb3ducmV2LnhtbFBLBQYAAAAABAAEAPkAAACRAwAAAAA=&#10;" strokecolor="#497dba" strokeweight=".30942mm"/>
                <v:shape id="文本框 5587" o:spid="_x0000_s1168" type="#_x0000_t202" style="position:absolute;left:1817;top:207;width:1283;height:27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cLkKcUA&#10;AADcAAAADwAAAGRycy9kb3ducmV2LnhtbESPQWvCQBCF74X+h2UEb3VjEampq0ixIBSkMT30OM2O&#10;yWJ2NmZXTf+9cyj0NsN78943y/XgW3WlPrrABqaTDBRxFazj2sBX+f70AiomZIttYDLwSxHWq8eH&#10;JeY23Lig6yHVSkI45migSanLtY5VQx7jJHTEoh1D7zHJ2tfa9niTcN/q5yyba4+OpaHBjt4aqk6H&#10;izew+eZi6877n8/iWLiyXGT8MT8ZMx4Nm1dQiYb0b/673lnBnwmtPCMT6NU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JwuQpxQAAANwAAAAPAAAAAAAAAAAAAAAAAJgCAABkcnMv&#10;ZG93bnJldi54bWxQSwUGAAAAAAQABAD1AAAAigMAAAAA&#10;" filled="f" stroked="f">
                  <v:textbox inset="0,0,0,0">
                    <w:txbxContent>
                      <w:p w:rsidR="005B2818" w:rsidRDefault="005B2818" w:rsidP="005B2818">
                        <w:pPr>
                          <w:spacing w:before="10" w:line="267" w:lineRule="exact"/>
                          <w:jc w:val="left"/>
                        </w:pPr>
                        <w:r>
                          <w:t>正泰阳光畅想</w:t>
                        </w:r>
                      </w:p>
                    </w:txbxContent>
                  </v:textbox>
                </v:shape>
                <v:shape id="文本框 5588" o:spid="_x0000_s1169" type="#_x0000_t202" style="position:absolute;left:612;top:831;width:862;height:27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o5BssIA&#10;AADcAAAADwAAAGRycy9kb3ducmV2LnhtbERPTYvCMBC9L/gfwix4W9MVkbVrFBEFQVis9eBxthnb&#10;YDOpTdT67zfCgrd5vM+Zzjtbixu13jhW8DlIQBAXThsuFRzy9ccXCB+QNdaOScGDPMxnvbcpptrd&#10;OaPbPpQihrBPUUEVQpNK6YuKLPqBa4gjd3KtxRBhW0rd4j2G21oOk2QsLRqODRU2tKyoOO+vVsHi&#10;yNnKXH5+d9kpM3k+SXg7PivVf+8W3yACdeEl/ndvdJw/msDzmXiBnP0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mjkGywgAAANwAAAAPAAAAAAAAAAAAAAAAAJgCAABkcnMvZG93&#10;bnJldi54bWxQSwUGAAAAAAQABAD1AAAAhwMAAAAA&#10;" filled="f" stroked="f">
                  <v:textbox inset="0,0,0,0">
                    <w:txbxContent>
                      <w:p w:rsidR="005B2818" w:rsidRDefault="005B2818" w:rsidP="005B2818">
                        <w:pPr>
                          <w:spacing w:before="10" w:line="267" w:lineRule="exact"/>
                          <w:jc w:val="left"/>
                        </w:pPr>
                        <w:r>
                          <w:t>阳光毅行</w:t>
                        </w:r>
                      </w:p>
                    </w:txbxContent>
                  </v:textbox>
                </v:shape>
                <v:shape id="文本框 5589" o:spid="_x0000_s1170" type="#_x0000_t202" style="position:absolute;left:2103;top:831;width:2284;height:27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m1+8sUA&#10;AADcAAAADwAAAGRycy9kb3ducmV2LnhtbESPQWvCQBCF74X+h2UEb3VjQampq0ixIBSkMT30OM2O&#10;yWJ2NmZXTf+9cyj0NsN78943y/XgW3WlPrrABqaTDBRxFazj2sBX+f70AiomZIttYDLwSxHWq8eH&#10;JeY23Lig6yHVSkI45migSanLtY5VQx7jJHTEoh1D7zHJ2tfa9niTcN/q5yyba4+OpaHBjt4aqk6H&#10;izew+eZi6877n8/iWLiyXGT8MT8ZMx4Nm1dQiYb0b/673lnBnwm+PCMT6NU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ybX7yxQAAANwAAAAPAAAAAAAAAAAAAAAAAJgCAABkcnMv&#10;ZG93bnJldi54bWxQSwUGAAAAAAQABAD1AAAAigMAAAAA&#10;" filled="f" stroked="f">
                  <v:textbox inset="0,0,0,0">
                    <w:txbxContent>
                      <w:p w:rsidR="005B2818" w:rsidRDefault="005B2818" w:rsidP="005B2818">
                        <w:pPr>
                          <w:tabs>
                            <w:tab w:val="left" w:pos="1421"/>
                          </w:tabs>
                          <w:spacing w:before="10" w:line="267" w:lineRule="exact"/>
                          <w:jc w:val="left"/>
                        </w:pPr>
                        <w:r>
                          <w:t>羽毛球大赛</w:t>
                        </w:r>
                        <w:r>
                          <w:tab/>
                        </w:r>
                        <w:r>
                          <w:t>素质拓展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5B2818" w:rsidRPr="005B2818" w:rsidRDefault="005B2818" w:rsidP="005B2818">
      <w:pPr>
        <w:rPr>
          <w:rFonts w:ascii="Arial" w:eastAsia="宋体" w:hAnsi="Calibri" w:cs="Times New Roman"/>
          <w:sz w:val="20"/>
          <w:szCs w:val="24"/>
        </w:rPr>
        <w:sectPr w:rsidR="005B2818" w:rsidRPr="005B2818">
          <w:type w:val="continuous"/>
          <w:pgSz w:w="16840" w:h="9480" w:orient="landscape"/>
          <w:pgMar w:top="2300" w:right="0" w:bottom="280" w:left="0" w:header="720" w:footer="720" w:gutter="0"/>
          <w:cols w:space="720"/>
        </w:sectPr>
      </w:pPr>
    </w:p>
    <w:p w:rsidR="005B2818" w:rsidRPr="005B2818" w:rsidRDefault="005B2818" w:rsidP="005B2818">
      <w:pPr>
        <w:rPr>
          <w:rFonts w:ascii="Arial" w:eastAsia="PMingLiU" w:hAnsi="PMingLiU" w:cs="PMingLiU"/>
          <w:sz w:val="20"/>
          <w:szCs w:val="24"/>
          <w:lang w:val="zh-CN" w:bidi="zh-CN"/>
        </w:rPr>
      </w:pPr>
      <w:r>
        <w:rPr>
          <w:rFonts w:ascii="Arial" w:eastAsia="PMingLiU" w:hAnsi="PMingLiU" w:cs="PMingLiU"/>
          <w:noProof/>
          <w:sz w:val="20"/>
          <w:szCs w:val="24"/>
        </w:rPr>
        <w:lastRenderedPageBreak/>
        <mc:AlternateContent>
          <mc:Choice Requires="wpg">
            <w:drawing>
              <wp:inline distT="0" distB="0" distL="0" distR="0">
                <wp:extent cx="67310" cy="704215"/>
                <wp:effectExtent l="0" t="9525" r="0" b="635"/>
                <wp:docPr id="140" name="组合 1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310" cy="704215"/>
                          <a:chOff x="0" y="0"/>
                          <a:chExt cx="106" cy="1109"/>
                        </a:xfrm>
                      </wpg:grpSpPr>
                      <wps:wsp>
                        <wps:cNvPr id="141" name="直线 5591"/>
                        <wps:cNvCnPr/>
                        <wps:spPr bwMode="auto">
                          <a:xfrm>
                            <a:off x="53" y="0"/>
                            <a:ext cx="0" cy="1056"/>
                          </a:xfrm>
                          <a:prstGeom prst="line">
                            <a:avLst/>
                          </a:prstGeom>
                          <a:noFill/>
                          <a:ln w="11139" cmpd="sng">
                            <a:solidFill>
                              <a:srgbClr val="497DB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42" name="图片 55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003"/>
                            <a:ext cx="106" cy="1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组合 140" o:spid="_x0000_s1026" style="width:5.3pt;height:55.45pt;mso-position-horizontal-relative:char;mso-position-vertical-relative:line" coordsize="106,11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">
                <v:line id="直线 5591" o:spid="_x0000_s1027" style="position:absolute;visibility:visible;mso-wrap-style:square" from="53,0" to="53,105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kaY+8EAAADcAAAADwAAAGRycy9kb3ducmV2LnhtbERP24rCMBB9X/Afwgi+rakiy1KNIkVB&#10;QXS9fMDQjG20mZQm2vr3ZmFh3+ZwrjNbdLYST2q8caxgNExAEOdOGy4UXM7rz28QPiBrrByTghd5&#10;WMx7HzNMtWv5SM9TKEQMYZ+igjKEOpXS5yVZ9ENXE0fu6hqLIcKmkLrBNobbSo6T5EtaNBwbSqwp&#10;Kym/nx5WwS7LzGXNq9dttz3qn8N2b9rDQ6lBv1tOQQTqwr/4z73Rcf5kBL/PxAvk/A0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AKRpj7wQAAANwAAAAPAAAAAAAAAAAAAAAA&#10;AKECAABkcnMvZG93bnJldi54bWxQSwUGAAAAAAQABAD5AAAAjwMAAAAA&#10;" strokecolor="#497dba" strokeweight=".30942mm"/>
                <v:shape id="图片 5592" o:spid="_x0000_s1028" type="#_x0000_t75" style="position:absolute;top:1003;width:106;height:10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NMikvDAAAA3AAAAA8AAABkcnMvZG93bnJldi54bWxET9tqAjEQfRf6D2EKfdOsUkS2RqmCIIUW&#10;L4XSt3Ez3d02mWw3U93+vREE3+ZwrjOdd96pI7WxDmxgOMhAERfB1lwaeN+v+hNQUZAtusBk4J8i&#10;zGd3vSnmNpx4S8edlCqFcMzRQCXS5FrHoiKPcRAa4sR9hdajJNiW2rZ4SuHe6VGWjbXHmlNDhQ0t&#10;Kyp+dn/egKsPn5q+D/T7MX6Tl/Xm1W0XYszDfff8BEqok5v46l7bNP9xBJdn0gV6dgY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A0yKS8MAAADcAAAADwAAAAAAAAAAAAAAAACf&#10;AgAAZHJzL2Rvd25yZXYueG1sUEsFBgAAAAAEAAQA9wAAAI8DAAAAAA==&#10;">
                  <v:imagedata r:id="rId24" o:title=""/>
                </v:shape>
                <w10:anchorlock/>
              </v:group>
            </w:pict>
          </mc:Fallback>
        </mc:AlternateContent>
      </w:r>
    </w:p>
    <w:p w:rsidR="005B2818" w:rsidRPr="005B2818" w:rsidRDefault="005B2818" w:rsidP="005B2818">
      <w:pPr>
        <w:rPr>
          <w:rFonts w:ascii="Arial" w:eastAsia="PMingLiU" w:hAnsi="PMingLiU" w:cs="PMingLiU"/>
          <w:sz w:val="20"/>
          <w:szCs w:val="24"/>
          <w:lang w:val="zh-CN" w:bidi="zh-CN"/>
        </w:rPr>
      </w:pPr>
    </w:p>
    <w:p w:rsidR="005B2818" w:rsidRPr="005B2818" w:rsidRDefault="005B2818" w:rsidP="005B2818">
      <w:pPr>
        <w:rPr>
          <w:rFonts w:ascii="Arial" w:eastAsia="PMingLiU" w:hAnsi="PMingLiU" w:cs="PMingLiU"/>
          <w:sz w:val="20"/>
          <w:szCs w:val="24"/>
          <w:lang w:val="zh-CN" w:bidi="zh-CN"/>
        </w:rPr>
      </w:pPr>
    </w:p>
    <w:p w:rsidR="005B2818" w:rsidRPr="005B2818" w:rsidRDefault="005B2818" w:rsidP="005B2818">
      <w:pPr>
        <w:rPr>
          <w:rFonts w:ascii="Arial" w:eastAsia="PMingLiU" w:hAnsi="PMingLiU" w:cs="PMingLiU"/>
          <w:sz w:val="20"/>
          <w:szCs w:val="24"/>
          <w:lang w:val="zh-CN" w:bidi="zh-CN"/>
        </w:rPr>
      </w:pPr>
    </w:p>
    <w:p w:rsidR="005B2818" w:rsidRPr="005B2818" w:rsidRDefault="005B2818" w:rsidP="005B2818">
      <w:pPr>
        <w:spacing w:before="2"/>
        <w:rPr>
          <w:rFonts w:ascii="Arial" w:eastAsia="PMingLiU" w:hAnsi="PMingLiU" w:cs="PMingLiU"/>
          <w:sz w:val="22"/>
          <w:szCs w:val="24"/>
          <w:lang w:val="zh-CN" w:bidi="zh-CN"/>
        </w:rPr>
      </w:pPr>
    </w:p>
    <w:p w:rsidR="005B2818" w:rsidRPr="005B2818" w:rsidRDefault="005B2818" w:rsidP="005B2818">
      <w:pPr>
        <w:tabs>
          <w:tab w:val="left" w:pos="13764"/>
        </w:tabs>
        <w:spacing w:before="118"/>
        <w:rPr>
          <w:rFonts w:ascii="PMingLiU" w:eastAsia="PMingLiU" w:hAnsi="PMingLiU" w:cs="PMingLiU"/>
          <w:sz w:val="24"/>
          <w:szCs w:val="24"/>
          <w:lang w:val="zh-CN" w:bidi="zh-CN"/>
        </w:rPr>
      </w:pPr>
      <w:r>
        <w:rPr>
          <w:rFonts w:ascii="PMingLiU" w:eastAsia="PMingLiU" w:hAnsi="PMingLiU" w:cs="PMingLiU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71148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-1068070</wp:posOffset>
                </wp:positionV>
                <wp:extent cx="10693400" cy="962660"/>
                <wp:effectExtent l="0" t="0" r="3175" b="635"/>
                <wp:wrapNone/>
                <wp:docPr id="132" name="组合 1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693400" cy="962660"/>
                          <a:chOff x="0" y="-1682"/>
                          <a:chExt cx="16840" cy="1516"/>
                        </a:xfrm>
                      </wpg:grpSpPr>
                      <wps:wsp>
                        <wps:cNvPr id="133" name="矩形 5594"/>
                        <wps:cNvSpPr>
                          <a:spLocks noChangeArrowheads="1"/>
                        </wps:cNvSpPr>
                        <wps:spPr bwMode="auto">
                          <a:xfrm>
                            <a:off x="0" y="-789"/>
                            <a:ext cx="16840" cy="259"/>
                          </a:xfrm>
                          <a:prstGeom prst="rect">
                            <a:avLst/>
                          </a:prstGeom>
                          <a:solidFill>
                            <a:srgbClr val="3E94D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4" name="图片 55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8" y="-956"/>
                            <a:ext cx="2063" cy="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5" name="图片 55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8" y="-1683"/>
                            <a:ext cx="2063" cy="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6" name="文本框 5597"/>
                        <wps:cNvSpPr txBox="1">
                          <a:spLocks noChangeArrowheads="1"/>
                        </wps:cNvSpPr>
                        <wps:spPr bwMode="auto">
                          <a:xfrm>
                            <a:off x="3176" y="-1596"/>
                            <a:ext cx="3160" cy="4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B2818" w:rsidRDefault="005B2818" w:rsidP="005B2818">
                              <w:pPr>
                                <w:numPr>
                                  <w:ilvl w:val="0"/>
                                  <w:numId w:val="30"/>
                                </w:numPr>
                                <w:tabs>
                                  <w:tab w:val="left" w:pos="474"/>
                                </w:tabs>
                                <w:spacing w:line="463" w:lineRule="exact"/>
                                <w:jc w:val="left"/>
                                <w:rPr>
                                  <w:rFonts w:ascii="微软雅黑" w:eastAsia="微软雅黑" w:hAnsi="微软雅黑" w:hint="eastAsia"/>
                                  <w:b/>
                                  <w:sz w:val="35"/>
                                </w:rPr>
                              </w:pPr>
                              <w:r>
                                <w:rPr>
                                  <w:rFonts w:ascii="微软雅黑" w:eastAsia="微软雅黑" w:hAnsi="微软雅黑" w:hint="eastAsia"/>
                                  <w:b/>
                                  <w:color w:val="3C8ECD"/>
                                  <w:w w:val="95"/>
                                  <w:sz w:val="35"/>
                                </w:rPr>
                                <w:t>人在正泰</w:t>
                              </w:r>
                              <w:r>
                                <w:rPr>
                                  <w:rFonts w:ascii="Arial" w:eastAsia="Arial" w:hAnsi="Arial"/>
                                  <w:color w:val="3C8ECD"/>
                                  <w:spacing w:val="6"/>
                                  <w:w w:val="95"/>
                                  <w:sz w:val="35"/>
                                </w:rPr>
                                <w:t>——</w:t>
                              </w:r>
                              <w:r>
                                <w:rPr>
                                  <w:rFonts w:ascii="微软雅黑" w:eastAsia="微软雅黑" w:hAnsi="微软雅黑" w:hint="eastAsia"/>
                                  <w:b/>
                                  <w:color w:val="3C8ECD"/>
                                  <w:w w:val="95"/>
                                  <w:sz w:val="35"/>
                                </w:rPr>
                                <w:t>娱乐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37" name="文本框 5598"/>
                        <wps:cNvSpPr txBox="1">
                          <a:spLocks noChangeArrowheads="1"/>
                        </wps:cNvSpPr>
                        <wps:spPr bwMode="auto">
                          <a:xfrm>
                            <a:off x="14513" y="-1589"/>
                            <a:ext cx="1283" cy="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B2818" w:rsidRDefault="005B2818" w:rsidP="005B2818">
                              <w:pPr>
                                <w:spacing w:line="278" w:lineRule="exact"/>
                                <w:jc w:val="left"/>
                                <w:rPr>
                                  <w:rFonts w:ascii="微软雅黑" w:eastAsia="微软雅黑" w:hint="eastAsia"/>
                                  <w:b/>
                                </w:rPr>
                              </w:pPr>
                              <w:r>
                                <w:rPr>
                                  <w:rFonts w:ascii="微软雅黑" w:eastAsia="微软雅黑" w:hint="eastAsia"/>
                                  <w:b/>
                                  <w:color w:val="3C8ECD"/>
                                </w:rPr>
                                <w:t>让电尽其所能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38" name="文本框 5599"/>
                        <wps:cNvSpPr txBox="1">
                          <a:spLocks noChangeArrowheads="1"/>
                        </wps:cNvSpPr>
                        <wps:spPr bwMode="auto">
                          <a:xfrm>
                            <a:off x="14390" y="-1321"/>
                            <a:ext cx="1431" cy="2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B2818" w:rsidRDefault="005B2818" w:rsidP="005B2818">
                              <w:pPr>
                                <w:spacing w:before="3"/>
                                <w:jc w:val="left"/>
                                <w:rPr>
                                  <w:rFonts w:ascii="Arial"/>
                                  <w:sz w:val="17"/>
                                </w:rPr>
                              </w:pPr>
                              <w:r>
                                <w:rPr>
                                  <w:rFonts w:ascii="Arial"/>
                                  <w:color w:val="3C8ECD"/>
                                  <w:w w:val="105"/>
                                  <w:sz w:val="17"/>
                                </w:rPr>
                                <w:t xml:space="preserve">Empower the </w:t>
                              </w:r>
                              <w:proofErr w:type="spellStart"/>
                              <w:r>
                                <w:rPr>
                                  <w:rFonts w:ascii="Arial"/>
                                  <w:color w:val="3C8ECD"/>
                                  <w:w w:val="105"/>
                                  <w:sz w:val="17"/>
                                </w:rPr>
                                <w:t>worl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39" name="文本框 5600"/>
                        <wps:cNvSpPr txBox="1">
                          <a:spLocks noChangeArrowheads="1"/>
                        </wps:cNvSpPr>
                        <wps:spPr bwMode="auto">
                          <a:xfrm>
                            <a:off x="15794" y="-1321"/>
                            <a:ext cx="119" cy="2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B2818" w:rsidRDefault="005B2818" w:rsidP="005B2818">
                              <w:pPr>
                                <w:spacing w:before="3"/>
                                <w:jc w:val="left"/>
                                <w:rPr>
                                  <w:rFonts w:ascii="Arial"/>
                                  <w:sz w:val="17"/>
                                </w:rPr>
                              </w:pPr>
                              <w:proofErr w:type="gramStart"/>
                              <w:r>
                                <w:rPr>
                                  <w:rFonts w:ascii="Arial"/>
                                  <w:color w:val="3C8ECD"/>
                                  <w:w w:val="104"/>
                                  <w:sz w:val="17"/>
                                </w:rPr>
                                <w:t>d</w:t>
                              </w:r>
                              <w:proofErr w:type="gramEnd"/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组合 132" o:spid="_x0000_s1171" style="position:absolute;left:0;text-align:left;margin-left:0;margin-top:-84.1pt;width:842pt;height:75.8pt;z-index:-251604992;mso-position-horizontal-relative:page;mso-position-vertical-relative:text" coordorigin=",-1682" coordsize="16840,151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">
                <v:rect id="矩形 5594" o:spid="_x0000_s1172" style="position:absolute;top:-789;width:16840;height:25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fXpT8MA&#10;AADcAAAADwAAAGRycy9kb3ducmV2LnhtbERPzWrCQBC+F/oOyxS8NRsjhBKzSlRCBQ+ltg8wZsds&#10;MDsbsluNb+8WCr3Nx/c75XqyvbjS6DvHCuZJCoK4cbrjVsH3V/36BsIHZI29Y1JwJw/r1fNTiYV2&#10;N/6k6zG0IoawL1CBCWEopPSNIYs+cQNx5M5utBgiHFupR7zFcNvLLE1zabHj2GBwoK2h5nL8sQoO&#10;VbPD+WXzfjd5d8qr+rypsg+lZi9TtQQRaAr/4j/3Xsf5iwX8PhMvkKsH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fXpT8MAAADcAAAADwAAAAAAAAAAAAAAAACYAgAAZHJzL2Rv&#10;d25yZXYueG1sUEsFBgAAAAAEAAQA9QAAAIgDAAAAAA==&#10;" fillcolor="#3e94d2" stroked="f"/>
                <v:shape id="图片 5595" o:spid="_x0000_s1173" type="#_x0000_t75" style="position:absolute;left:328;top:-956;width:2063;height:7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A3pwPBAAAA3AAAAA8AAABkcnMvZG93bnJldi54bWxET02LwjAQvS/4H8II3tbUKqJdoxRB8OBF&#10;q7DHoZltuzaT0qRa/70RBG/zeJ+z2vSmFjdqXWVZwWQcgSDOra64UHDOdt8LEM4ja6wtk4IHOdis&#10;B18rTLS985FuJ1+IEMIuQQWl900ipctLMujGtiEO3J9tDfoA20LqFu8h3NQyjqK5NFhxaCixoW1J&#10;+fXUGQVH+m/ieNl1/neZZdPJIZ1dulSp0bBPf0B46v1H/HbvdZg/ncHrmXCBXD8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IA3pwPBAAAA3AAAAA8AAAAAAAAAAAAAAAAAnwIA&#10;AGRycy9kb3ducmV2LnhtbFBLBQYAAAAABAAEAPcAAACNAwAAAAA=&#10;">
                  <v:imagedata r:id="rId175" o:title=""/>
                </v:shape>
                <v:shape id="图片 5596" o:spid="_x0000_s1174" type="#_x0000_t75" style="position:absolute;left:328;top:-1683;width:2063;height:7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wY1oPFAAAA3AAAAA8AAABkcnMvZG93bnJldi54bWxET01rwkAQvRf6H5YpeKubKEpJs5EiWESK&#10;oClCb9PsNAnNzobsmsT+elcQepvH+5x0NZpG9NS52rKCeBqBIC6srrlU8Jlvnl9AOI+ssbFMCi7k&#10;YJU9PqSYaDvwgfqjL0UIYZeggsr7NpHSFRUZdFPbEgfux3YGfYBdKXWHQwg3jZxF0VIarDk0VNjS&#10;uqLi93g2CvL5x8n0X7NFPHzv391uvbmc/mKlJk/j2ysIT6P/F9/dWx3mzxdweyZcILMr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sGNaDxQAAANwAAAAPAAAAAAAAAAAAAAAA&#10;AJ8CAABkcnMvZG93bnJldi54bWxQSwUGAAAAAAQABAD3AAAAkQMAAAAA&#10;">
                  <v:imagedata r:id="rId78" o:title=""/>
                </v:shape>
                <v:shape id="文本框 5597" o:spid="_x0000_s1175" type="#_x0000_t202" style="position:absolute;left:3176;top:-1596;width:3160;height:4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xemvcIA&#10;AADcAAAADwAAAGRycy9kb3ducmV2LnhtbERPTWvCQBC9C/0PyxS86aYKQVNXkaJQEKQxPfQ4zY7J&#10;YnY2Zrca/71bELzN433OYtXbRlyo88axgrdxAoK4dNpwpeC72I5mIHxA1tg4JgU38rBavgwWmGl3&#10;5Zwuh1CJGMI+QwV1CG0mpS9rsujHriWO3NF1FkOEXSV1h9cYbhs5SZJUWjQcG2ps6aOm8nT4swrW&#10;P5xvzHn/+5Ufc1MU84R36Ump4Wu/fgcRqA9P8cP9qeP8aQr/z8QL5PIO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PF6a9wgAAANwAAAAPAAAAAAAAAAAAAAAAAJgCAABkcnMvZG93&#10;bnJldi54bWxQSwUGAAAAAAQABAD1AAAAhwMAAAAA&#10;" filled="f" stroked="f">
                  <v:textbox inset="0,0,0,0">
                    <w:txbxContent>
                      <w:p w:rsidR="005B2818" w:rsidRDefault="005B2818" w:rsidP="005B2818">
                        <w:pPr>
                          <w:numPr>
                            <w:ilvl w:val="0"/>
                            <w:numId w:val="30"/>
                          </w:numPr>
                          <w:tabs>
                            <w:tab w:val="left" w:pos="474"/>
                          </w:tabs>
                          <w:spacing w:line="463" w:lineRule="exact"/>
                          <w:jc w:val="left"/>
                          <w:rPr>
                            <w:rFonts w:ascii="微软雅黑" w:eastAsia="微软雅黑" w:hAnsi="微软雅黑" w:hint="eastAsia"/>
                            <w:b/>
                            <w:sz w:val="35"/>
                          </w:rPr>
                        </w:pPr>
                        <w:r>
                          <w:rPr>
                            <w:rFonts w:ascii="微软雅黑" w:eastAsia="微软雅黑" w:hAnsi="微软雅黑" w:hint="eastAsia"/>
                            <w:b/>
                            <w:color w:val="3C8ECD"/>
                            <w:w w:val="95"/>
                            <w:sz w:val="35"/>
                          </w:rPr>
                          <w:t>人在正泰</w:t>
                        </w:r>
                        <w:r>
                          <w:rPr>
                            <w:rFonts w:ascii="Arial" w:eastAsia="Arial" w:hAnsi="Arial"/>
                            <w:color w:val="3C8ECD"/>
                            <w:spacing w:val="6"/>
                            <w:w w:val="95"/>
                            <w:sz w:val="35"/>
                          </w:rPr>
                          <w:t>——</w:t>
                        </w:r>
                        <w:r>
                          <w:rPr>
                            <w:rFonts w:ascii="微软雅黑" w:eastAsia="微软雅黑" w:hAnsi="微软雅黑" w:hint="eastAsia"/>
                            <w:b/>
                            <w:color w:val="3C8ECD"/>
                            <w:w w:val="95"/>
                            <w:sz w:val="35"/>
                          </w:rPr>
                          <w:t>娱乐</w:t>
                        </w:r>
                      </w:p>
                    </w:txbxContent>
                  </v:textbox>
                </v:shape>
                <v:shape id="文本框 5598" o:spid="_x0000_s1176" type="#_x0000_t202" style="position:absolute;left:14513;top:-1589;width:1283;height:27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FsDJsMA&#10;AADcAAAADwAAAGRycy9kb3ducmV2LnhtbERPTWvCQBC9F/wPywi91Y0tWI2uIqIgFKQxHjyO2TFZ&#10;zM6m2VXTf+8WCt7m8T5ntuhsLW7UeuNYwXCQgCAunDZcKjjkm7cxCB+QNdaOScEveVjMey8zTLW7&#10;c0a3fShFDGGfooIqhCaV0hcVWfQD1xBH7uxaiyHCtpS6xXsMt7V8T5KRtGg4NlTY0Kqi4rK/WgXL&#10;I2dr87M7fWfnzOT5JOGv0UWp1363nIII1IWn+N+91XH+xyf8PRMvkPMH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FsDJsMAAADcAAAADwAAAAAAAAAAAAAAAACYAgAAZHJzL2Rv&#10;d25yZXYueG1sUEsFBgAAAAAEAAQA9QAAAIgDAAAAAA==&#10;" filled="f" stroked="f">
                  <v:textbox inset="0,0,0,0">
                    <w:txbxContent>
                      <w:p w:rsidR="005B2818" w:rsidRDefault="005B2818" w:rsidP="005B2818">
                        <w:pPr>
                          <w:spacing w:line="278" w:lineRule="exact"/>
                          <w:jc w:val="left"/>
                          <w:rPr>
                            <w:rFonts w:ascii="微软雅黑" w:eastAsia="微软雅黑" w:hint="eastAsia"/>
                            <w:b/>
                          </w:rPr>
                        </w:pPr>
                        <w:r>
                          <w:rPr>
                            <w:rFonts w:ascii="微软雅黑" w:eastAsia="微软雅黑" w:hint="eastAsia"/>
                            <w:b/>
                            <w:color w:val="3C8ECD"/>
                          </w:rPr>
                          <w:t>让电尽其所能</w:t>
                        </w:r>
                      </w:p>
                    </w:txbxContent>
                  </v:textbox>
                </v:shape>
                <v:shape id="文本框 5599" o:spid="_x0000_s1177" type="#_x0000_t202" style="position:absolute;left:14390;top:-1321;width:1431;height:20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cSXVMUA&#10;AADcAAAADwAAAGRycy9kb3ducmV2LnhtbESPQWvCQBCF74X+h2UEb3VjBampq0ixIBSkMT30OM2O&#10;yWJ2NmZXTf+9cyj0NsN78943y/XgW3WlPrrABqaTDBRxFazj2sBX+f70AiomZIttYDLwSxHWq8eH&#10;JeY23Lig6yHVSkI45migSanLtY5VQx7jJHTEoh1D7zHJ2tfa9niTcN/q5yyba4+OpaHBjt4aqk6H&#10;izew+eZi6877n8/iWLiyXGT8MT8ZMx4Nm1dQiYb0b/673lnBnwmtPCMT6NU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RxJdUxQAAANwAAAAPAAAAAAAAAAAAAAAAAJgCAABkcnMv&#10;ZG93bnJldi54bWxQSwUGAAAAAAQABAD1AAAAigMAAAAA&#10;" filled="f" stroked="f">
                  <v:textbox inset="0,0,0,0">
                    <w:txbxContent>
                      <w:p w:rsidR="005B2818" w:rsidRDefault="005B2818" w:rsidP="005B2818">
                        <w:pPr>
                          <w:spacing w:before="3"/>
                          <w:jc w:val="left"/>
                          <w:rPr>
                            <w:rFonts w:ascii="Arial"/>
                            <w:sz w:val="17"/>
                          </w:rPr>
                        </w:pPr>
                        <w:r>
                          <w:rPr>
                            <w:rFonts w:ascii="Arial"/>
                            <w:color w:val="3C8ECD"/>
                            <w:w w:val="105"/>
                            <w:sz w:val="17"/>
                          </w:rPr>
                          <w:t xml:space="preserve">Empower the </w:t>
                        </w:r>
                        <w:proofErr w:type="spellStart"/>
                        <w:r>
                          <w:rPr>
                            <w:rFonts w:ascii="Arial"/>
                            <w:color w:val="3C8ECD"/>
                            <w:w w:val="105"/>
                            <w:sz w:val="17"/>
                          </w:rPr>
                          <w:t>worl</w:t>
                        </w:r>
                        <w:proofErr w:type="spellEnd"/>
                      </w:p>
                    </w:txbxContent>
                  </v:textbox>
                </v:shape>
                <v:shape id="文本框 5600" o:spid="_x0000_s1178" type="#_x0000_t202" style="position:absolute;left:15794;top:-1321;width:119;height:20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ogyz8IA&#10;AADcAAAADwAAAGRycy9kb3ducmV2LnhtbERPTYvCMBC9L/gfwix4W9NVkLVrFBEFQVis9eBxthnb&#10;YDOpTdT67zfCgrd5vM+Zzjtbixu13jhW8DlIQBAXThsuFRzy9ccXCB+QNdaOScGDPMxnvbcpptrd&#10;OaPbPpQihrBPUUEVQpNK6YuKLPqBa4gjd3KtxRBhW0rd4j2G21oOk2QsLRqODRU2tKyoOO+vVsHi&#10;yNnKXH5+d9kpM3k+SXg7PivVf+8W3yACdeEl/ndvdJw/msDzmXiBnP0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+iDLPwgAAANwAAAAPAAAAAAAAAAAAAAAAAJgCAABkcnMvZG93&#10;bnJldi54bWxQSwUGAAAAAAQABAD1AAAAhwMAAAAA&#10;" filled="f" stroked="f">
                  <v:textbox inset="0,0,0,0">
                    <w:txbxContent>
                      <w:p w:rsidR="005B2818" w:rsidRDefault="005B2818" w:rsidP="005B2818">
                        <w:pPr>
                          <w:spacing w:before="3"/>
                          <w:jc w:val="left"/>
                          <w:rPr>
                            <w:rFonts w:ascii="Arial"/>
                            <w:sz w:val="17"/>
                          </w:rPr>
                        </w:pPr>
                        <w:proofErr w:type="gramStart"/>
                        <w:r>
                          <w:rPr>
                            <w:rFonts w:ascii="Arial"/>
                            <w:color w:val="3C8ECD"/>
                            <w:w w:val="104"/>
                            <w:sz w:val="17"/>
                          </w:rPr>
                          <w:t>d</w:t>
                        </w:r>
                        <w:proofErr w:type="gramEnd"/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rFonts w:ascii="PMingLiU" w:eastAsia="PMingLiU" w:hAnsi="PMingLiU" w:cs="PMingLiU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712512" behindDoc="1" locked="0" layoutInCell="1" allowOverlap="1">
                <wp:simplePos x="0" y="0"/>
                <wp:positionH relativeFrom="page">
                  <wp:posOffset>1051560</wp:posOffset>
                </wp:positionH>
                <wp:positionV relativeFrom="paragraph">
                  <wp:posOffset>-20320</wp:posOffset>
                </wp:positionV>
                <wp:extent cx="8463280" cy="4168775"/>
                <wp:effectExtent l="3810" t="0" r="635" b="4445"/>
                <wp:wrapNone/>
                <wp:docPr id="126" name="组合 1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463280" cy="4168775"/>
                          <a:chOff x="1657" y="-33"/>
                          <a:chExt cx="13328" cy="6565"/>
                        </a:xfrm>
                      </wpg:grpSpPr>
                      <pic:pic xmlns:pic="http://schemas.openxmlformats.org/drawingml/2006/picture">
                        <pic:nvPicPr>
                          <pic:cNvPr id="127" name="图片 56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48" y="3548"/>
                            <a:ext cx="4562" cy="29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8" name="图片 56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54" y="-33"/>
                            <a:ext cx="6630" cy="35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9" name="图片 56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56" y="-33"/>
                            <a:ext cx="6630" cy="35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0" name="图片 56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56" y="3527"/>
                            <a:ext cx="3780" cy="30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1" name="图片 56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222" y="3571"/>
                            <a:ext cx="4762" cy="29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组合 126" o:spid="_x0000_s1026" style="position:absolute;left:0;text-align:left;margin-left:82.8pt;margin-top:-1.6pt;width:666.4pt;height:328.25pt;z-index:-251603968;mso-position-horizontal-relative:page" coordorigin="1657,-33" coordsize="13328,656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">
                <v:shape id="图片 5602" o:spid="_x0000_s1027" type="#_x0000_t75" style="position:absolute;left:5548;top:3548;width:4562;height:29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Er4ZzBAAAA3AAAAA8AAABkcnMvZG93bnJldi54bWxET01rwkAQvQv+h2WE3nRjSG1JXUUiLb02&#10;VrxOs9NsMDsbstsk/ffdguBtHu9ztvvJtmKg3jeOFaxXCQjiyumGawWfp9flMwgfkDW2jknBL3nY&#10;7+azLebajfxBQxlqEUPY56jAhNDlUvrKkEW/ch1x5L5dbzFE2NdS9zjGcNvKNEk20mLDscFgR4Wh&#10;6lr+WAXJcdwMZ5MSmpK/3i4m6x6LTKmHxXR4ARFoCnfxzf2u4/z0Cf6fiRfI3R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AEr4ZzBAAAA3AAAAA8AAAAAAAAAAAAAAAAAnwIA&#10;AGRycy9kb3ducmV2LnhtbFBLBQYAAAAABAAEAPcAAACNAwAAAAA=&#10;">
                  <v:imagedata r:id="rId257" o:title=""/>
                </v:shape>
                <v:shape id="图片 5603" o:spid="_x0000_s1028" type="#_x0000_t75" style="position:absolute;left:8354;top:-33;width:6630;height:35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gIjkXGAAAA3AAAAA8AAABkcnMvZG93bnJldi54bWxEj0FvwjAMhe+T+A+RkbiNFCptU0dAsAlt&#10;hyEE2w+wGtNWNE5JQin/fj5M2s3We37v82I1uFb1FGLj2cBsmoEiLr1tuDLw8719fAEVE7LF1jMZ&#10;uFOE1XL0sMDC+hsfqD+mSkkIxwIN1Cl1hdaxrMlhnPqOWLSTDw6TrKHSNuBNwl2r51n2pB02LA01&#10;dvRWU3k+Xp2BXZ6vZ/f3rz48n/PL5nLY7bcf1pjJeFi/gko0pH/z3/WnFfy50MozMoFe/gI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aAiORcYAAADcAAAADwAAAAAAAAAAAAAA&#10;AACfAgAAZHJzL2Rvd25yZXYueG1sUEsFBgAAAAAEAAQA9wAAAJIDAAAAAA==&#10;">
                  <v:imagedata r:id="rId258" o:title=""/>
                </v:shape>
                <v:shape id="图片 5604" o:spid="_x0000_s1029" type="#_x0000_t75" style="position:absolute;left:1656;top:-33;width:6630;height:35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73Lc/CAAAA3AAAAA8AAABkcnMvZG93bnJldi54bWxET0trAjEQvhf6H8IUvBTNKlbarVGKIHiy&#10;utb7sJl90M1kSeKa9tebgtDbfHzPWa6j6cRAzreWFUwnGQji0uqWawVfp+34FYQPyBo7y6Tghzys&#10;V48PS8y1vfKRhiLUIoWwz1FBE0KfS+nLhgz6ie2JE1dZZzAk6GqpHV5TuOnkLMsW0mDLqaHBnjYN&#10;ld/FxSiIe/nb1c8vVby4s9sP82F6qD6VGj3Fj3cQgWL4F9/dO53mz97g75l0gVzd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+9y3PwgAAANwAAAAPAAAAAAAAAAAAAAAAAJ8C&#10;AABkcnMvZG93bnJldi54bWxQSwUGAAAAAAQABAD3AAAAjgMAAAAA&#10;">
                  <v:imagedata r:id="rId259" o:title=""/>
                </v:shape>
                <v:shape id="图片 5605" o:spid="_x0000_s1030" type="#_x0000_t75" style="position:absolute;left:1656;top:3527;width:3780;height:30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WMh87GAAAA3AAAAA8AAABkcnMvZG93bnJldi54bWxEj0FLw0AQhe9C/8MyBW92UxWRmE0prUEP&#10;ItgW7XHIjklodjbsrmn6752D4G2G9+a9b4rV5Ho1UoidZwPLRQaKuPa248bAYV/dPIKKCdli75kM&#10;XCjCqpxdFZhbf+YPGnepURLCMUcDbUpDrnWsW3IYF34gFu3bB4dJ1tBoG/As4a7Xt1n2oB12LA0t&#10;DrRpqT7tfpyBz+fsfRmO91U9Dls6Vvbl8vbFxlzPp/UTqERT+jf/Xb9awb8TfHlGJtDlL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lYyHzsYAAADcAAAADwAAAAAAAAAAAAAA&#10;AACfAgAAZHJzL2Rvd25yZXYueG1sUEsFBgAAAAAEAAQA9wAAAJIDAAAAAA==&#10;">
                  <v:imagedata r:id="rId260" o:title=""/>
                </v:shape>
                <v:shape id="图片 5606" o:spid="_x0000_s1031" type="#_x0000_t75" style="position:absolute;left:10222;top:3571;width:4762;height:296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+NPkG/AAAA3AAAAA8AAABkcnMvZG93bnJldi54bWxET8uqwjAQ3V/wH8II7q5pFS9SjaKi4NLX&#10;B4zN2BabSW1iW//eCMLdzeE8Z77sTCkaql1hWUE8jEAQp1YXnCm4nHe/UxDOI2ssLZOCFzlYLno/&#10;c0y0bflIzclnIoSwS1BB7n2VSOnSnAy6oa2IA3eztUEfYJ1JXWMbwk0pR1H0Jw0WHBpyrGiTU3o/&#10;PY2C9WV6vV/Hu/MWHysziZsD67hVatDvVjMQnjr/L/669zrMH8fweSZcIBdv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CvjT5BvwAAANwAAAAPAAAAAAAAAAAAAAAAAJ8CAABk&#10;cnMvZG93bnJldi54bWxQSwUGAAAAAAQABAD3AAAAiwMAAAAA&#10;">
                  <v:imagedata r:id="rId261" o:title=""/>
                </v:shape>
                <w10:wrap anchorx="page"/>
              </v:group>
            </w:pict>
          </mc:Fallback>
        </mc:AlternateContent>
      </w:r>
      <w:r w:rsidRPr="005B2818">
        <w:rPr>
          <w:rFonts w:ascii="PMingLiU" w:eastAsia="PMingLiU" w:hAnsi="PMingLiU" w:cs="PMingLiU"/>
          <w:color w:val="FFFFFF"/>
          <w:sz w:val="24"/>
          <w:szCs w:val="24"/>
          <w:lang w:val="zh-CN" w:bidi="zh-CN"/>
        </w:rPr>
        <w:t>上海外滩</w:t>
      </w:r>
      <w:r w:rsidRPr="005B2818">
        <w:rPr>
          <w:rFonts w:ascii="PMingLiU" w:eastAsia="PMingLiU" w:hAnsi="PMingLiU" w:cs="PMingLiU"/>
          <w:color w:val="FFFFFF"/>
          <w:sz w:val="24"/>
          <w:szCs w:val="24"/>
          <w:lang w:val="zh-CN" w:bidi="zh-CN"/>
        </w:rPr>
        <w:tab/>
        <w:t>杭州夜景</w:t>
      </w:r>
    </w:p>
    <w:p w:rsidR="005B2818" w:rsidRPr="005B2818" w:rsidRDefault="005B2818" w:rsidP="005B2818">
      <w:pPr>
        <w:rPr>
          <w:rFonts w:ascii="PMingLiU" w:eastAsia="PMingLiU" w:hAnsi="PMingLiU" w:cs="PMingLiU"/>
          <w:sz w:val="32"/>
          <w:szCs w:val="24"/>
          <w:lang w:val="zh-CN" w:bidi="zh-CN"/>
        </w:rPr>
      </w:pPr>
    </w:p>
    <w:p w:rsidR="005B2818" w:rsidRPr="005B2818" w:rsidRDefault="005B2818" w:rsidP="005B2818">
      <w:pPr>
        <w:rPr>
          <w:rFonts w:ascii="PMingLiU" w:eastAsia="PMingLiU" w:hAnsi="PMingLiU" w:cs="PMingLiU"/>
          <w:sz w:val="32"/>
          <w:szCs w:val="24"/>
          <w:lang w:val="zh-CN" w:bidi="zh-CN"/>
        </w:rPr>
      </w:pPr>
    </w:p>
    <w:p w:rsidR="005B2818" w:rsidRPr="005B2818" w:rsidRDefault="005B2818" w:rsidP="005B2818">
      <w:pPr>
        <w:rPr>
          <w:rFonts w:ascii="PMingLiU" w:eastAsia="PMingLiU" w:hAnsi="PMingLiU" w:cs="PMingLiU"/>
          <w:sz w:val="32"/>
          <w:szCs w:val="24"/>
          <w:lang w:val="zh-CN" w:bidi="zh-CN"/>
        </w:rPr>
      </w:pPr>
    </w:p>
    <w:p w:rsidR="005B2818" w:rsidRPr="005B2818" w:rsidRDefault="005B2818" w:rsidP="005B2818">
      <w:pPr>
        <w:rPr>
          <w:rFonts w:ascii="PMingLiU" w:eastAsia="PMingLiU" w:hAnsi="PMingLiU" w:cs="PMingLiU"/>
          <w:sz w:val="32"/>
          <w:szCs w:val="24"/>
          <w:lang w:val="zh-CN" w:bidi="zh-CN"/>
        </w:rPr>
      </w:pPr>
    </w:p>
    <w:p w:rsidR="005B2818" w:rsidRPr="005B2818" w:rsidRDefault="005B2818" w:rsidP="005B2818">
      <w:pPr>
        <w:rPr>
          <w:rFonts w:ascii="PMingLiU" w:eastAsia="PMingLiU" w:hAnsi="PMingLiU" w:cs="PMingLiU"/>
          <w:sz w:val="32"/>
          <w:szCs w:val="24"/>
          <w:lang w:val="zh-CN" w:bidi="zh-CN"/>
        </w:rPr>
      </w:pPr>
    </w:p>
    <w:p w:rsidR="005B2818" w:rsidRPr="005B2818" w:rsidRDefault="005B2818" w:rsidP="005B2818">
      <w:pPr>
        <w:rPr>
          <w:rFonts w:ascii="PMingLiU" w:eastAsia="PMingLiU" w:hAnsi="PMingLiU" w:cs="PMingLiU"/>
          <w:sz w:val="32"/>
          <w:szCs w:val="24"/>
          <w:lang w:val="zh-CN" w:bidi="zh-CN"/>
        </w:rPr>
      </w:pPr>
    </w:p>
    <w:p w:rsidR="005B2818" w:rsidRPr="005B2818" w:rsidRDefault="005B2818" w:rsidP="005B2818">
      <w:pPr>
        <w:spacing w:before="12"/>
        <w:rPr>
          <w:rFonts w:ascii="PMingLiU" w:eastAsia="PMingLiU" w:hAnsi="PMingLiU" w:cs="PMingLiU"/>
          <w:sz w:val="32"/>
          <w:szCs w:val="24"/>
          <w:lang w:val="zh-CN" w:bidi="zh-CN"/>
        </w:rPr>
      </w:pPr>
    </w:p>
    <w:p w:rsidR="005B2818" w:rsidRPr="005B2818" w:rsidRDefault="005B2818" w:rsidP="005B2818">
      <w:pPr>
        <w:tabs>
          <w:tab w:val="left" w:pos="9485"/>
          <w:tab w:val="left" w:pos="14115"/>
        </w:tabs>
        <w:spacing w:before="1"/>
        <w:rPr>
          <w:rFonts w:ascii="PMingLiU" w:eastAsia="PMingLiU" w:hAnsi="PMingLiU" w:cs="PMingLiU"/>
          <w:sz w:val="24"/>
          <w:szCs w:val="24"/>
          <w:lang w:val="zh-CN" w:bidi="zh-CN"/>
        </w:rPr>
      </w:pPr>
      <w:proofErr w:type="gramStart"/>
      <w:r w:rsidRPr="005B2818">
        <w:rPr>
          <w:rFonts w:ascii="PMingLiU" w:eastAsia="PMingLiU" w:hAnsi="PMingLiU" w:cs="PMingLiU"/>
          <w:color w:val="FFFFFF"/>
          <w:sz w:val="24"/>
          <w:szCs w:val="24"/>
          <w:lang w:val="zh-CN" w:bidi="zh-CN"/>
        </w:rPr>
        <w:t>世博轴</w:t>
      </w:r>
      <w:proofErr w:type="gramEnd"/>
      <w:r w:rsidRPr="005B2818">
        <w:rPr>
          <w:rFonts w:ascii="PMingLiU" w:eastAsia="PMingLiU" w:hAnsi="PMingLiU" w:cs="PMingLiU"/>
          <w:color w:val="FFFFFF"/>
          <w:sz w:val="24"/>
          <w:szCs w:val="24"/>
          <w:lang w:val="zh-CN" w:bidi="zh-CN"/>
        </w:rPr>
        <w:tab/>
        <w:t>西湖</w:t>
      </w:r>
      <w:r w:rsidRPr="005B2818">
        <w:rPr>
          <w:rFonts w:ascii="PMingLiU" w:eastAsia="PMingLiU" w:hAnsi="PMingLiU" w:cs="PMingLiU"/>
          <w:color w:val="FFFFFF"/>
          <w:sz w:val="24"/>
          <w:szCs w:val="24"/>
          <w:lang w:val="zh-CN" w:bidi="zh-CN"/>
        </w:rPr>
        <w:tab/>
        <w:t>雷峰塔</w:t>
      </w:r>
    </w:p>
    <w:p w:rsidR="005B2818" w:rsidRPr="005B2818" w:rsidRDefault="005B2818" w:rsidP="005B2818">
      <w:pPr>
        <w:rPr>
          <w:rFonts w:ascii="Calibri" w:eastAsia="宋体" w:hAnsi="Calibri" w:cs="Times New Roman"/>
          <w:sz w:val="28"/>
          <w:szCs w:val="24"/>
        </w:rPr>
        <w:sectPr w:rsidR="005B2818" w:rsidRPr="005B2818">
          <w:pgSz w:w="16840" w:h="9480" w:orient="landscape"/>
          <w:pgMar w:top="0" w:right="0" w:bottom="680" w:left="0" w:header="0" w:footer="496" w:gutter="0"/>
          <w:cols w:space="720"/>
        </w:sectPr>
      </w:pPr>
    </w:p>
    <w:p w:rsidR="005B2818" w:rsidRPr="005B2818" w:rsidRDefault="005B2818" w:rsidP="005B2818">
      <w:pPr>
        <w:tabs>
          <w:tab w:val="left" w:pos="1020"/>
        </w:tabs>
        <w:spacing w:before="39" w:line="528" w:lineRule="exact"/>
        <w:jc w:val="center"/>
        <w:rPr>
          <w:rFonts w:ascii="微软雅黑" w:eastAsia="微软雅黑" w:hAnsi="Calibri" w:cs="Times New Roman" w:hint="eastAsia"/>
          <w:b/>
          <w:sz w:val="31"/>
          <w:szCs w:val="24"/>
        </w:rPr>
      </w:pPr>
      <w:r w:rsidRPr="005B2818">
        <w:rPr>
          <w:rFonts w:ascii="微软雅黑" w:eastAsia="微软雅黑" w:hAnsi="Calibri" w:cs="Times New Roman" w:hint="eastAsia"/>
          <w:b/>
          <w:color w:val="FFFFFF"/>
          <w:sz w:val="31"/>
          <w:szCs w:val="24"/>
        </w:rPr>
        <w:lastRenderedPageBreak/>
        <w:t>目</w:t>
      </w:r>
      <w:r w:rsidRPr="005B2818">
        <w:rPr>
          <w:rFonts w:ascii="微软雅黑" w:eastAsia="微软雅黑" w:hAnsi="Calibri" w:cs="Times New Roman" w:hint="eastAsia"/>
          <w:b/>
          <w:color w:val="FFFFFF"/>
          <w:sz w:val="31"/>
          <w:szCs w:val="24"/>
        </w:rPr>
        <w:tab/>
        <w:t>录</w:t>
      </w:r>
    </w:p>
    <w:p w:rsidR="005B2818" w:rsidRPr="005B2818" w:rsidRDefault="005B2818" w:rsidP="005B2818">
      <w:pPr>
        <w:spacing w:line="359" w:lineRule="exact"/>
        <w:jc w:val="center"/>
        <w:rPr>
          <w:rFonts w:ascii="Arial" w:eastAsia="宋体" w:hAnsi="Calibri" w:cs="Times New Roman"/>
          <w:sz w:val="35"/>
          <w:szCs w:val="24"/>
        </w:rPr>
      </w:pPr>
      <w:r w:rsidRPr="005B2818">
        <w:rPr>
          <w:rFonts w:ascii="Arial" w:eastAsia="宋体" w:hAnsi="Calibri" w:cs="Times New Roman"/>
          <w:color w:val="FFFFFF"/>
          <w:sz w:val="35"/>
          <w:szCs w:val="24"/>
        </w:rPr>
        <w:t>Contents</w:t>
      </w:r>
    </w:p>
    <w:p w:rsidR="005B2818" w:rsidRPr="005B2818" w:rsidRDefault="005B2818" w:rsidP="005B2818">
      <w:pPr>
        <w:spacing w:before="22" w:line="358" w:lineRule="exact"/>
        <w:ind w:right="907"/>
        <w:jc w:val="center"/>
        <w:rPr>
          <w:rFonts w:ascii="微软雅黑" w:eastAsia="微软雅黑" w:hAnsi="Calibri" w:cs="Times New Roman" w:hint="eastAsia"/>
          <w:b/>
          <w:szCs w:val="24"/>
        </w:rPr>
      </w:pPr>
      <w:r w:rsidRPr="005B2818">
        <w:rPr>
          <w:rFonts w:ascii="Calibri" w:eastAsia="宋体" w:hAnsi="Calibri" w:cs="Times New Roman"/>
          <w:sz w:val="28"/>
          <w:szCs w:val="24"/>
        </w:rPr>
        <w:br w:type="column"/>
      </w:r>
      <w:r w:rsidRPr="005B2818">
        <w:rPr>
          <w:rFonts w:ascii="微软雅黑" w:eastAsia="微软雅黑" w:hAnsi="Calibri" w:cs="Times New Roman" w:hint="eastAsia"/>
          <w:b/>
          <w:color w:val="3C8ECD"/>
          <w:szCs w:val="24"/>
        </w:rPr>
        <w:lastRenderedPageBreak/>
        <w:t>让电尽其所能</w:t>
      </w:r>
    </w:p>
    <w:p w:rsidR="005B2818" w:rsidRPr="005B2818" w:rsidRDefault="005B2818" w:rsidP="005B2818">
      <w:pPr>
        <w:spacing w:line="166" w:lineRule="exact"/>
        <w:ind w:right="913"/>
        <w:jc w:val="center"/>
        <w:rPr>
          <w:rFonts w:ascii="Arial" w:eastAsia="宋体" w:hAnsi="Calibri" w:cs="Times New Roman"/>
          <w:sz w:val="17"/>
          <w:szCs w:val="24"/>
        </w:rPr>
      </w:pPr>
      <w:r w:rsidRPr="005B2818">
        <w:rPr>
          <w:rFonts w:ascii="Arial" w:eastAsia="宋体" w:hAnsi="Calibri" w:cs="Times New Roman"/>
          <w:color w:val="3C8ECD"/>
          <w:w w:val="105"/>
          <w:sz w:val="17"/>
          <w:szCs w:val="24"/>
        </w:rPr>
        <w:t>Empower the world</w:t>
      </w:r>
    </w:p>
    <w:p w:rsidR="005B2818" w:rsidRPr="005B2818" w:rsidRDefault="005B2818" w:rsidP="005B2818">
      <w:pPr>
        <w:spacing w:line="166" w:lineRule="exact"/>
        <w:jc w:val="center"/>
        <w:rPr>
          <w:rFonts w:ascii="Arial" w:eastAsia="宋体" w:hAnsi="Calibri" w:cs="Times New Roman"/>
          <w:sz w:val="17"/>
          <w:szCs w:val="24"/>
        </w:rPr>
        <w:sectPr w:rsidR="005B2818" w:rsidRPr="005B2818">
          <w:footerReference w:type="default" r:id="rId262"/>
          <w:pgSz w:w="16840" w:h="9480" w:orient="landscape"/>
          <w:pgMar w:top="420" w:right="0" w:bottom="0" w:left="0" w:header="0" w:footer="0" w:gutter="0"/>
          <w:cols w:num="2" w:space="11809" w:equalWidth="0">
            <w:col w:w="2024" w:space="11809"/>
            <w:col w:w="3007"/>
          </w:cols>
        </w:sectPr>
      </w:pPr>
    </w:p>
    <w:p w:rsidR="005B2818" w:rsidRPr="005B2818" w:rsidRDefault="005B2818" w:rsidP="005B2818">
      <w:pPr>
        <w:rPr>
          <w:rFonts w:ascii="Arial" w:eastAsia="PMingLiU" w:hAnsi="PMingLiU" w:cs="PMingLiU"/>
          <w:sz w:val="20"/>
          <w:szCs w:val="24"/>
          <w:lang w:val="zh-CN" w:bidi="zh-CN"/>
        </w:rPr>
      </w:pPr>
      <w:r>
        <w:rPr>
          <w:rFonts w:ascii="PMingLiU" w:eastAsia="PMingLiU" w:hAnsi="PMingLiU" w:cs="PMingLiU"/>
          <w:noProof/>
          <w:sz w:val="24"/>
          <w:szCs w:val="24"/>
        </w:rPr>
        <w:lastRenderedPageBreak/>
        <mc:AlternateContent>
          <mc:Choice Requires="wpg">
            <w:drawing>
              <wp:anchor distT="0" distB="0" distL="114300" distR="114300" simplePos="0" relativeHeight="251714560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1905</wp:posOffset>
                </wp:positionV>
                <wp:extent cx="10695305" cy="6015355"/>
                <wp:effectExtent l="0" t="11430" r="29845" b="2540"/>
                <wp:wrapNone/>
                <wp:docPr id="113" name="组合 1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695305" cy="6015355"/>
                          <a:chOff x="0" y="4"/>
                          <a:chExt cx="16843" cy="9473"/>
                        </a:xfrm>
                      </wpg:grpSpPr>
                      <wps:wsp>
                        <wps:cNvPr id="114" name="矩形 5608"/>
                        <wps:cNvSpPr>
                          <a:spLocks noChangeArrowheads="1"/>
                        </wps:cNvSpPr>
                        <wps:spPr bwMode="auto">
                          <a:xfrm>
                            <a:off x="0" y="1298"/>
                            <a:ext cx="16840" cy="259"/>
                          </a:xfrm>
                          <a:prstGeom prst="rect">
                            <a:avLst/>
                          </a:prstGeom>
                          <a:solidFill>
                            <a:srgbClr val="3E94D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5" name="图片 56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8" y="1131"/>
                            <a:ext cx="2063" cy="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6" name="图片 56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8" y="405"/>
                            <a:ext cx="2063" cy="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7" name="直线 5611"/>
                        <wps:cNvCnPr/>
                        <wps:spPr bwMode="auto">
                          <a:xfrm>
                            <a:off x="2752" y="4"/>
                            <a:ext cx="0" cy="1056"/>
                          </a:xfrm>
                          <a:prstGeom prst="line">
                            <a:avLst/>
                          </a:prstGeom>
                          <a:noFill/>
                          <a:ln w="11139" cmpd="sng">
                            <a:solidFill>
                              <a:srgbClr val="497DB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18" name="图片 56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99" y="1007"/>
                            <a:ext cx="106" cy="1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9" name="图片 56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3"/>
                            <a:ext cx="2653" cy="94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0" name="图片 56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52" y="3"/>
                            <a:ext cx="14188" cy="94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1" name="矩形 5615"/>
                        <wps:cNvSpPr>
                          <a:spLocks noChangeArrowheads="1"/>
                        </wps:cNvSpPr>
                        <wps:spPr bwMode="auto">
                          <a:xfrm>
                            <a:off x="15877" y="8647"/>
                            <a:ext cx="963" cy="610"/>
                          </a:xfrm>
                          <a:prstGeom prst="rect">
                            <a:avLst/>
                          </a:prstGeom>
                          <a:solidFill>
                            <a:srgbClr val="3E94D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2" name="直线 5616"/>
                        <wps:cNvCnPr/>
                        <wps:spPr bwMode="auto">
                          <a:xfrm>
                            <a:off x="9514" y="3980"/>
                            <a:ext cx="7328" cy="0"/>
                          </a:xfrm>
                          <a:prstGeom prst="line">
                            <a:avLst/>
                          </a:prstGeom>
                          <a:noFill/>
                          <a:ln w="11139" cmpd="sng">
                            <a:solidFill>
                              <a:srgbClr val="FB9204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3" name="直线 5617"/>
                        <wps:cNvCnPr/>
                        <wps:spPr bwMode="auto">
                          <a:xfrm>
                            <a:off x="9514" y="4072"/>
                            <a:ext cx="7328" cy="0"/>
                          </a:xfrm>
                          <a:prstGeom prst="line">
                            <a:avLst/>
                          </a:prstGeom>
                          <a:noFill/>
                          <a:ln w="50125" cmpd="sng">
                            <a:solidFill>
                              <a:srgbClr val="FB9204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24" name="图片 56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60" y="2240"/>
                            <a:ext cx="6615" cy="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5" name="图片 56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40" y="2320"/>
                            <a:ext cx="6615" cy="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组合 113" o:spid="_x0000_s1026" style="position:absolute;left:0;text-align:left;margin-left:0;margin-top:.15pt;width:842.15pt;height:473.65pt;z-index:-251601920;mso-position-horizontal-relative:page;mso-position-vertical-relative:page" coordorigin=",4" coordsize="16843,9473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">
                <v:rect id="矩形 5608" o:spid="_x0000_s1027" style="position:absolute;top:1298;width:16840;height:25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aktW8EA&#10;AADcAAAADwAAAGRycy9kb3ducmV2LnhtbERPzYrCMBC+C75DmIW9aVqRslSjVEVc8LCs+gCzzdgU&#10;m0lpota3N4Kwt/n4fme+7G0jbtT52rGCdJyAIC6drrlScDpuR18gfEDW2DgmBQ/ysFwMB3PMtbvz&#10;L90OoRIxhH2OCkwIbS6lLw1Z9GPXEkfu7DqLIcKukrrDewy3jZwkSSYt1hwbDLa0NlReDlerYF+U&#10;G0wvq93DZPVfVmzPq2Lyo9TnR1/MQATqw7/47f7WcX46hdcz8QK5eAI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2pLVvBAAAA3AAAAA8AAAAAAAAAAAAAAAAAmAIAAGRycy9kb3du&#10;cmV2LnhtbFBLBQYAAAAABAAEAPUAAACGAwAAAAA=&#10;" fillcolor="#3e94d2" stroked="f"/>
                <v:shape id="图片 5609" o:spid="_x0000_s1028" type="#_x0000_t75" style="position:absolute;left:328;top:1131;width:2063;height:7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TOXvjDAAAA3AAAAA8AAABkcnMvZG93bnJldi54bWxET01rwkAQvQv+h2WE3nSTtEpN3YQgFHro&#10;RaPgcchOk9TsbMhuNP333ULB2zze5+zyyXTiRoNrLSuIVxEI4srqlmsFp/J9+QrCeWSNnWVS8EMO&#10;8mw+22Gq7Z0PdDv6WoQQdikqaLzvUyld1ZBBt7I9ceC+7GDQBzjUUg94D+Gmk0kUbaTBlkNDgz3t&#10;G6qux9EoONB3nyTbcfSXbVk+x5/Fy3kslHpaTMUbCE+Tf4j/3R86zI/X8PdMuEBmv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pM5e+MMAAADcAAAADwAAAAAAAAAAAAAAAACf&#10;AgAAZHJzL2Rvd25yZXYueG1sUEsFBgAAAAAEAAQA9wAAAI8DAAAAAA==&#10;">
                  <v:imagedata r:id="rId175" o:title=""/>
                </v:shape>
                <v:shape id="图片 5610" o:spid="_x0000_s1029" type="#_x0000_t75" style="position:absolute;left:328;top:405;width:2063;height:7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d/FJTEAAAA3AAAAA8AAABkcnMvZG93bnJldi54bWxET01rwkAQvRf6H5Yp9FY3USolZiNFUKQU&#10;oVoEb2N2TEKzsyG7JtFf7woFb/N4n5POB1OLjlpXWVYQjyIQxLnVFRcKfnfLtw8QziNrrC2Tggs5&#10;mGfPTykm2vb8Q93WFyKEsEtQQel9k0jp8pIMupFtiAN3sq1BH2BbSN1iH8JNLcdRNJUGKw4NJTa0&#10;KCn/256Ngt3ke2+6w/g97o+blftaLC/7a6zU68vwOQPhafAP8b97rcP8eAr3Z8IFMrs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d/FJTEAAAA3AAAAA8AAAAAAAAAAAAAAAAA&#10;nwIAAGRycy9kb3ducmV2LnhtbFBLBQYAAAAABAAEAPcAAACQAwAAAAA=&#10;">
                  <v:imagedata r:id="rId78" o:title=""/>
                </v:shape>
                <v:line id="直线 5611" o:spid="_x0000_s1030" style="position:absolute;visibility:visible;mso-wrap-style:square" from="2752,4" to="2752,106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+VCKCcIAAADcAAAADwAAAGRycy9kb3ducmV2LnhtbERP24rCMBB9X/Afwgi+rak+uEs1ihQF&#10;BdH18gFDM7bRZlKaaOvfm4WFfZvDuc5s0dlKPKnxxrGC0TABQZw7bbhQcDmvP79B+ICssXJMCl7k&#10;YTHvfcww1a7lIz1PoRAxhH2KCsoQ6lRKn5dk0Q9dTRy5q2sshgibQuoG2xhuKzlOkom0aDg2lFhT&#10;VlJ+Pz2sgl2WmcuaV6/bbnvUP4ft3rSHh1KDfrecggjUhX/xn3uj4/zRF/w+Ey+Q8zc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+VCKCcIAAADcAAAADwAAAAAAAAAAAAAA&#10;AAChAgAAZHJzL2Rvd25yZXYueG1sUEsFBgAAAAAEAAQA+QAAAJADAAAAAA==&#10;" strokecolor="#497dba" strokeweight=".30942mm"/>
                <v:shape id="图片 5612" o:spid="_x0000_s1031" type="#_x0000_t75" style="position:absolute;left:2699;top:1007;width:106;height:10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EXkrzGAAAA3AAAAA8AAABkcnMvZG93bnJldi54bWxEj09LA0EMxe9Cv8OQgjc7Ww9Ftp2WKghF&#10;UOwfEG/pTrq7OpNZd2K7fntzELwlvJf3flmshhjMmfrcJnYwnRRgiKvkW64dHPaPN3dgsiB7DInJ&#10;wQ9lWC1HVwssfbrwls47qY2GcC7RQSPSldbmqqGIeZI6YtVOqY8ouva19T1eNDwGe1sUMxuxZW1o&#10;sKOHhqrP3Xd0ENrju6WPI329zV7kafP6HLb34tz1eFjPwQgN8m/+u954xZ8qrT6jE9jlL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cReSvMYAAADcAAAADwAAAAAAAAAAAAAA&#10;AACfAgAAZHJzL2Rvd25yZXYueG1sUEsFBgAAAAAEAAQA9wAAAJIDAAAAAA==&#10;">
                  <v:imagedata r:id="rId24" o:title=""/>
                </v:shape>
                <v:shape id="图片 5613" o:spid="_x0000_s1032" type="#_x0000_t75" style="position:absolute;top:3;width:2653;height:94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6L7+vDAAAA3AAAAA8AAABkcnMvZG93bnJldi54bWxEj0GLwjAQhe8L/ocwgrdt6h6kVqOIKOhh&#10;WawFr2MztsVmUppsrf9+syB4m+G9782b5Xowjeipc7VlBdMoBkFcWF1zqSA/7z8TEM4ja2wsk4In&#10;OVivRh9LTLV98In6zJcihLBLUUHlfZtK6YqKDLrItsRBu9nOoA9rV0rd4SOEm0Z+xfFMGqw5XKiw&#10;pW1FxT37NaFGRvfv5GdzNfll5499MkuaHJWajIfNAoSnwb/NL/qgAzedw/8zYQK5+g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novv68MAAADcAAAADwAAAAAAAAAAAAAAAACf&#10;AgAAZHJzL2Rvd25yZXYueG1sUEsFBgAAAAAEAAQA9wAAAI8DAAAAAA==&#10;">
                  <v:imagedata r:id="rId70" o:title=""/>
                </v:shape>
                <v:shape id="图片 5614" o:spid="_x0000_s1033" type="#_x0000_t75" style="position:absolute;left:2652;top:3;width:14188;height:94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9JAhPEAAAA3AAAAA8AAABkcnMvZG93bnJldi54bWxEj81Ow0AMhO9IvMPKSNzopov4Uei2Qogi&#10;LpVo4QGsrMlGzXqjrGnSt8cHJG62ZjzzebWZU29ONJYus4flogJD3OTQcevh63N78wimCHLAPjN5&#10;OFOBzfryYoV1yBPv6XSQ1mgIlxo9RJGhtrY0kRKWRR6IVfvOY0LRdWxtGHHS8NRbV1X3NmHH2hBx&#10;oJdIzfHwkzx8HFu5dTvJcfm6fbubHtyuOzvvr6/m5ycwQrP8m/+u34PiO8XXZ3QCu/4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9JAhPEAAAA3AAAAA8AAAAAAAAAAAAAAAAA&#10;nwIAAGRycy9kb3ducmV2LnhtbFBLBQYAAAAABAAEAPcAAACQAwAAAAA=&#10;">
                  <v:imagedata r:id="rId71" o:title=""/>
                </v:shape>
                <v:rect id="矩形 5615" o:spid="_x0000_s1034" style="position:absolute;left:15877;top:8647;width:963;height:6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7JEfsEA&#10;AADcAAAADwAAAGRycy9kb3ducmV2LnhtbERPzYrCMBC+C/sOYQRvmraHsnSNUl1EwYOs+gCzzdgU&#10;m0lpota3N8LC3ubj+535crCtuFPvG8cK0lkCgrhyuuFawfm0mX6C8AFZY+uYFDzJw3LxMZpjod2D&#10;f+h+DLWIIewLVGBC6AopfWXIop+5jjhyF9dbDBH2tdQ9PmK4bWWWJLm02HBsMNjR2lB1Pd6sgn1Z&#10;fWN6XW2fJm9+83JzWZXZQanJeCi/QAQawr/4z73TcX6WwvuZeIFcvA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OyRH7BAAAA3AAAAA8AAAAAAAAAAAAAAAAAmAIAAGRycy9kb3du&#10;cmV2LnhtbFBLBQYAAAAABAAEAPUAAACGAwAAAAA=&#10;" fillcolor="#3e94d2" stroked="f"/>
                <v:line id="直线 5616" o:spid="_x0000_s1035" style="position:absolute;visibility:visible;mso-wrap-style:square" from="9514,3980" to="16842,398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" strokecolor="#fb9204" strokeweight=".30942mm"/>
                <v:line id="直线 5617" o:spid="_x0000_s1036" style="position:absolute;visibility:visible;mso-wrap-style:square" from="9514,4072" to="16842,407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uftvcIAAADcAAAADwAAAGRycy9kb3ducmV2LnhtbERPTWvCQBC9C/6HZQredNNYrERXESEg&#10;HlpMBa9jdtwEs7Mhu8b033cLhd7m8T5nvR1sI3rqfO1YwessAUFcOl2zUXD+yqdLED4ga2wck4Jv&#10;8rDdjEdrzLR78on6IhgRQ9hnqKAKoc2k9GVFFv3MtcSRu7nOYoiwM1J3+IzhtpFpkiykxZpjQ4Ut&#10;7Ssq78XDKrjye1qbXOepmfeH5cfRfV7km1KTl2G3AhFoCP/iP/dBx/npHH6fiRfIzQ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euftvcIAAADcAAAADwAAAAAAAAAAAAAA&#10;AAChAgAAZHJzL2Rvd25yZXYueG1sUEsFBgAAAAAEAAQA+QAAAJADAAAAAA==&#10;" strokecolor="#fb9204" strokeweight="1.39236mm"/>
                <v:shape id="图片 5618" o:spid="_x0000_s1037" type="#_x0000_t75" style="position:absolute;left:2760;top:2240;width:6615;height:51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tRvt3DAAAA3AAAAA8AAABkcnMvZG93bnJldi54bWxET01rwkAQvRf8D8sIvRSzMZRaUlcRqVDx&#10;1CjF45CdJiHZ2bC7Ncm/7wqF3ubxPme9HU0nbuR8Y1nBMklBEJdWN1wpuJwPi1cQPiBr7CyTgok8&#10;bDezhzXm2g78SbciVCKGsM9RQR1Cn0vpy5oM+sT2xJH7ts5giNBVUjscYrjpZJamL9Jgw7Ghxp72&#10;NZVt8WMU7NyqOV71sdfyaQpf2aFt8fSu1ON83L2BCDSGf/Gf+0PH+dkz3J+JF8jNL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q1G+3cMAAADcAAAADwAAAAAAAAAAAAAAAACf&#10;AgAAZHJzL2Rvd25yZXYueG1sUEsFBgAAAAAEAAQA9wAAAI8DAAAAAA==&#10;">
                  <v:imagedata r:id="rId265" o:title=""/>
                </v:shape>
                <v:shape id="图片 5619" o:spid="_x0000_s1038" type="#_x0000_t75" style="position:absolute;left:2840;top:2320;width:6615;height:51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A9HKbBAAAA3AAAAA8AAABkcnMvZG93bnJldi54bWxEj82qwjAQhfeC7xBGuDubKlRKNcpFEXXh&#10;wp8HGJqxLbeZlCRqffsbQXA3wznnmzOLVW9a8SDnG8sKJkkKgri0uuFKwfWyHecgfEDW2FomBS/y&#10;sFoOBwsstH3yiR7nUIkIYV+ggjqErpDSlzUZ9IntiKN2s85giKurpHb4jHDTymmazqTBhuOFGjta&#10;11T+ne8mUmibZ0dNGbnqsKHZ3u8m91ypn1H/OwcRqA9f8ye917H+NIP3M3ECufwH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JA9HKbBAAAA3AAAAA8AAAAAAAAAAAAAAAAAnwIA&#10;AGRycy9kb3ducmV2LnhtbFBLBQYAAAAABAAEAPcAAACNAwAAAAA=&#10;">
                  <v:imagedata r:id="rId266" o:title=""/>
                </v:shape>
                <w10:wrap anchorx="page" anchory="page"/>
              </v:group>
            </w:pict>
          </mc:Fallback>
        </mc:AlternateContent>
      </w:r>
    </w:p>
    <w:p w:rsidR="005B2818" w:rsidRPr="005B2818" w:rsidRDefault="005B2818" w:rsidP="005B2818">
      <w:pPr>
        <w:rPr>
          <w:rFonts w:ascii="Arial" w:eastAsia="PMingLiU" w:hAnsi="PMingLiU" w:cs="PMingLiU"/>
          <w:sz w:val="20"/>
          <w:szCs w:val="24"/>
          <w:lang w:val="zh-CN" w:bidi="zh-CN"/>
        </w:rPr>
      </w:pPr>
    </w:p>
    <w:p w:rsidR="005B2818" w:rsidRPr="005B2818" w:rsidRDefault="005B2818" w:rsidP="005B2818">
      <w:pPr>
        <w:rPr>
          <w:rFonts w:ascii="Arial" w:eastAsia="PMingLiU" w:hAnsi="PMingLiU" w:cs="PMingLiU"/>
          <w:sz w:val="20"/>
          <w:szCs w:val="24"/>
          <w:lang w:val="zh-CN" w:bidi="zh-CN"/>
        </w:rPr>
      </w:pPr>
    </w:p>
    <w:p w:rsidR="005B2818" w:rsidRPr="005B2818" w:rsidRDefault="005B2818" w:rsidP="005B2818">
      <w:pPr>
        <w:rPr>
          <w:rFonts w:ascii="Arial" w:eastAsia="PMingLiU" w:hAnsi="PMingLiU" w:cs="PMingLiU"/>
          <w:sz w:val="20"/>
          <w:szCs w:val="24"/>
          <w:lang w:val="zh-CN" w:bidi="zh-CN"/>
        </w:rPr>
      </w:pPr>
    </w:p>
    <w:p w:rsidR="005B2818" w:rsidRPr="005B2818" w:rsidRDefault="005B2818" w:rsidP="005B2818">
      <w:pPr>
        <w:rPr>
          <w:rFonts w:ascii="Arial" w:eastAsia="PMingLiU" w:hAnsi="PMingLiU" w:cs="PMingLiU"/>
          <w:sz w:val="20"/>
          <w:szCs w:val="24"/>
          <w:lang w:val="zh-CN" w:bidi="zh-CN"/>
        </w:rPr>
      </w:pPr>
    </w:p>
    <w:p w:rsidR="005B2818" w:rsidRPr="005B2818" w:rsidRDefault="005B2818" w:rsidP="005B2818">
      <w:pPr>
        <w:spacing w:before="3"/>
        <w:rPr>
          <w:rFonts w:ascii="Arial" w:eastAsia="PMingLiU" w:hAnsi="PMingLiU" w:cs="PMingLiU"/>
          <w:sz w:val="29"/>
          <w:szCs w:val="24"/>
          <w:lang w:val="zh-CN" w:bidi="zh-CN"/>
        </w:rPr>
      </w:pPr>
    </w:p>
    <w:p w:rsidR="005B2818" w:rsidRPr="005B2818" w:rsidRDefault="005B2818" w:rsidP="005B2818">
      <w:pPr>
        <w:numPr>
          <w:ilvl w:val="2"/>
          <w:numId w:val="28"/>
        </w:numPr>
        <w:tabs>
          <w:tab w:val="left" w:pos="10827"/>
          <w:tab w:val="left" w:pos="10828"/>
        </w:tabs>
        <w:spacing w:line="1091" w:lineRule="exact"/>
        <w:jc w:val="left"/>
        <w:rPr>
          <w:rFonts w:ascii="Arial" w:eastAsia="Arial" w:hAnsi="Arial" w:cs="PMingLiU"/>
          <w:szCs w:val="24"/>
          <w:lang w:val="zh-CN" w:bidi="zh-CN"/>
        </w:rPr>
      </w:pPr>
      <w:proofErr w:type="gramStart"/>
      <w:r w:rsidRPr="005B2818">
        <w:rPr>
          <w:rFonts w:ascii="微软雅黑" w:eastAsia="微软雅黑" w:hAnsi="微软雅黑" w:cs="PMingLiU" w:hint="eastAsia"/>
          <w:b/>
          <w:color w:val="548ED4"/>
          <w:spacing w:val="-12"/>
          <w:w w:val="105"/>
          <w:position w:val="1"/>
          <w:sz w:val="63"/>
          <w:szCs w:val="24"/>
          <w:lang w:val="zh-CN" w:bidi="zh-CN"/>
        </w:rPr>
        <w:t>校招流程</w:t>
      </w:r>
      <w:proofErr w:type="gramEnd"/>
      <w:r w:rsidRPr="005B2818">
        <w:rPr>
          <w:rFonts w:ascii="微软雅黑" w:eastAsia="微软雅黑" w:hAnsi="微软雅黑" w:cs="PMingLiU" w:hint="eastAsia"/>
          <w:b/>
          <w:color w:val="548ED4"/>
          <w:spacing w:val="-12"/>
          <w:w w:val="105"/>
          <w:position w:val="1"/>
          <w:sz w:val="63"/>
          <w:szCs w:val="24"/>
          <w:lang w:val="zh-CN" w:bidi="zh-CN"/>
        </w:rPr>
        <w:t xml:space="preserve"> </w:t>
      </w:r>
      <w:r w:rsidRPr="005B2818">
        <w:rPr>
          <w:rFonts w:ascii="Arial" w:eastAsia="Arial" w:hAnsi="Arial" w:cs="PMingLiU"/>
          <w:color w:val="548ED4"/>
          <w:w w:val="105"/>
          <w:position w:val="1"/>
          <w:szCs w:val="24"/>
          <w:lang w:val="zh-CN" w:bidi="zh-CN"/>
        </w:rPr>
        <w:t>/Recruitment</w:t>
      </w:r>
      <w:r w:rsidRPr="005B2818">
        <w:rPr>
          <w:rFonts w:ascii="Arial" w:eastAsia="Arial" w:hAnsi="Arial" w:cs="PMingLiU"/>
          <w:color w:val="548ED4"/>
          <w:spacing w:val="-14"/>
          <w:w w:val="105"/>
          <w:position w:val="1"/>
          <w:szCs w:val="24"/>
          <w:lang w:val="zh-CN" w:bidi="zh-CN"/>
        </w:rPr>
        <w:t xml:space="preserve"> </w:t>
      </w:r>
      <w:r w:rsidRPr="005B2818">
        <w:rPr>
          <w:rFonts w:ascii="Arial" w:eastAsia="Arial" w:hAnsi="Arial" w:cs="PMingLiU"/>
          <w:color w:val="548ED4"/>
          <w:w w:val="105"/>
          <w:position w:val="1"/>
          <w:szCs w:val="24"/>
          <w:lang w:val="zh-CN" w:bidi="zh-CN"/>
        </w:rPr>
        <w:t>process</w:t>
      </w:r>
    </w:p>
    <w:p w:rsidR="005B2818" w:rsidRPr="005B2818" w:rsidRDefault="005B2818" w:rsidP="005B2818">
      <w:pPr>
        <w:numPr>
          <w:ilvl w:val="0"/>
          <w:numId w:val="31"/>
        </w:numPr>
        <w:tabs>
          <w:tab w:val="left" w:pos="10821"/>
          <w:tab w:val="left" w:pos="10822"/>
        </w:tabs>
        <w:spacing w:before="657"/>
        <w:jc w:val="left"/>
        <w:rPr>
          <w:rFonts w:ascii="Calibri" w:eastAsia="宋体" w:hAnsi="Calibri" w:cs="Times New Roman"/>
          <w:sz w:val="31"/>
          <w:szCs w:val="24"/>
        </w:rPr>
      </w:pPr>
      <w:r w:rsidRPr="005B2818">
        <w:rPr>
          <w:rFonts w:ascii="Calibri" w:eastAsia="宋体" w:hAnsi="Calibri" w:cs="Times New Roman"/>
          <w:color w:val="585858"/>
          <w:sz w:val="31"/>
          <w:szCs w:val="24"/>
        </w:rPr>
        <w:t>应聘流程</w:t>
      </w:r>
    </w:p>
    <w:p w:rsidR="005B2818" w:rsidRPr="005B2818" w:rsidRDefault="005B2818" w:rsidP="005B2818">
      <w:pPr>
        <w:numPr>
          <w:ilvl w:val="0"/>
          <w:numId w:val="31"/>
        </w:numPr>
        <w:tabs>
          <w:tab w:val="left" w:pos="10821"/>
          <w:tab w:val="left" w:pos="10822"/>
        </w:tabs>
        <w:spacing w:before="163"/>
        <w:jc w:val="left"/>
        <w:rPr>
          <w:rFonts w:ascii="PMingLiU" w:eastAsia="PMingLiU" w:hAnsi="PMingLiU" w:cs="PMingLiU"/>
          <w:sz w:val="31"/>
          <w:szCs w:val="24"/>
          <w:lang w:val="zh-CN" w:bidi="zh-CN"/>
        </w:rPr>
      </w:pPr>
      <w:r w:rsidRPr="005B2818">
        <w:rPr>
          <w:rFonts w:ascii="PMingLiU" w:eastAsia="PMingLiU" w:hAnsi="PMingLiU" w:cs="PMingLiU"/>
          <w:color w:val="585858"/>
          <w:sz w:val="31"/>
          <w:szCs w:val="24"/>
          <w:lang w:val="zh-CN" w:bidi="zh-CN"/>
        </w:rPr>
        <w:t>招聘岗位</w:t>
      </w:r>
    </w:p>
    <w:p w:rsidR="005B2818" w:rsidRPr="005B2818" w:rsidRDefault="005B2818" w:rsidP="005B2818">
      <w:pPr>
        <w:numPr>
          <w:ilvl w:val="0"/>
          <w:numId w:val="31"/>
        </w:numPr>
        <w:tabs>
          <w:tab w:val="left" w:pos="10821"/>
          <w:tab w:val="left" w:pos="10822"/>
        </w:tabs>
        <w:spacing w:before="163"/>
        <w:jc w:val="left"/>
        <w:rPr>
          <w:rFonts w:ascii="PMingLiU" w:eastAsia="PMingLiU" w:hAnsi="PMingLiU" w:cs="PMingLiU"/>
          <w:sz w:val="31"/>
          <w:szCs w:val="24"/>
          <w:lang w:val="zh-CN" w:bidi="zh-CN"/>
        </w:rPr>
      </w:pPr>
      <w:r w:rsidRPr="005B2818">
        <w:rPr>
          <w:rFonts w:ascii="PMingLiU" w:eastAsia="PMingLiU" w:hAnsi="PMingLiU" w:cs="PMingLiU"/>
          <w:color w:val="585858"/>
          <w:sz w:val="31"/>
          <w:szCs w:val="24"/>
          <w:lang w:val="zh-CN" w:bidi="zh-CN"/>
        </w:rPr>
        <w:t>联系我们</w:t>
      </w:r>
    </w:p>
    <w:p w:rsidR="005B2818" w:rsidRPr="005B2818" w:rsidRDefault="005B2818" w:rsidP="005B2818">
      <w:pPr>
        <w:numPr>
          <w:ilvl w:val="0"/>
          <w:numId w:val="31"/>
        </w:numPr>
        <w:tabs>
          <w:tab w:val="left" w:pos="10821"/>
          <w:tab w:val="left" w:pos="10822"/>
        </w:tabs>
        <w:spacing w:before="163"/>
        <w:jc w:val="left"/>
        <w:rPr>
          <w:rFonts w:ascii="PMingLiU" w:eastAsia="PMingLiU" w:hAnsi="PMingLiU" w:cs="PMingLiU"/>
          <w:sz w:val="31"/>
          <w:szCs w:val="24"/>
          <w:lang w:val="zh-CN" w:bidi="zh-CN"/>
        </w:rPr>
      </w:pPr>
      <w:r w:rsidRPr="005B2818">
        <w:rPr>
          <w:rFonts w:ascii="PMingLiU" w:eastAsia="PMingLiU" w:hAnsi="PMingLiU" w:cs="PMingLiU"/>
          <w:color w:val="585858"/>
          <w:sz w:val="31"/>
          <w:szCs w:val="24"/>
          <w:lang w:val="zh-CN" w:bidi="zh-CN"/>
        </w:rPr>
        <w:t>现场答疑</w:t>
      </w:r>
    </w:p>
    <w:p w:rsidR="005B2818" w:rsidRPr="005B2818" w:rsidRDefault="005B2818" w:rsidP="005B2818">
      <w:pPr>
        <w:rPr>
          <w:rFonts w:ascii="PMingLiU" w:eastAsia="PMingLiU" w:hAnsi="PMingLiU" w:cs="PMingLiU"/>
          <w:sz w:val="20"/>
          <w:szCs w:val="24"/>
          <w:lang w:val="zh-CN" w:bidi="zh-CN"/>
        </w:rPr>
      </w:pPr>
    </w:p>
    <w:p w:rsidR="005B2818" w:rsidRPr="005B2818" w:rsidRDefault="005B2818" w:rsidP="005B2818">
      <w:pPr>
        <w:rPr>
          <w:rFonts w:ascii="PMingLiU" w:eastAsia="PMingLiU" w:hAnsi="PMingLiU" w:cs="PMingLiU"/>
          <w:sz w:val="20"/>
          <w:szCs w:val="24"/>
          <w:lang w:val="zh-CN" w:bidi="zh-CN"/>
        </w:rPr>
      </w:pPr>
    </w:p>
    <w:p w:rsidR="005B2818" w:rsidRPr="005B2818" w:rsidRDefault="005B2818" w:rsidP="005B2818">
      <w:pPr>
        <w:rPr>
          <w:rFonts w:ascii="PMingLiU" w:eastAsia="PMingLiU" w:hAnsi="PMingLiU" w:cs="PMingLiU"/>
          <w:sz w:val="20"/>
          <w:szCs w:val="24"/>
          <w:lang w:val="zh-CN" w:bidi="zh-CN"/>
        </w:rPr>
      </w:pPr>
    </w:p>
    <w:p w:rsidR="005B2818" w:rsidRPr="005B2818" w:rsidRDefault="005B2818" w:rsidP="005B2818">
      <w:pPr>
        <w:rPr>
          <w:rFonts w:ascii="PMingLiU" w:eastAsia="PMingLiU" w:hAnsi="PMingLiU" w:cs="PMingLiU"/>
          <w:sz w:val="20"/>
          <w:szCs w:val="24"/>
          <w:lang w:val="zh-CN" w:bidi="zh-CN"/>
        </w:rPr>
      </w:pPr>
    </w:p>
    <w:p w:rsidR="005B2818" w:rsidRPr="005B2818" w:rsidRDefault="005B2818" w:rsidP="005B2818">
      <w:pPr>
        <w:rPr>
          <w:rFonts w:ascii="PMingLiU" w:eastAsia="PMingLiU" w:hAnsi="PMingLiU" w:cs="PMingLiU"/>
          <w:sz w:val="20"/>
          <w:szCs w:val="24"/>
          <w:lang w:val="zh-CN" w:bidi="zh-CN"/>
        </w:rPr>
      </w:pPr>
    </w:p>
    <w:p w:rsidR="005B2818" w:rsidRPr="005B2818" w:rsidRDefault="005B2818" w:rsidP="005B2818">
      <w:pPr>
        <w:rPr>
          <w:rFonts w:ascii="PMingLiU" w:eastAsia="PMingLiU" w:hAnsi="PMingLiU" w:cs="PMingLiU"/>
          <w:sz w:val="20"/>
          <w:szCs w:val="24"/>
          <w:lang w:val="zh-CN" w:bidi="zh-CN"/>
        </w:rPr>
      </w:pPr>
    </w:p>
    <w:p w:rsidR="005B2818" w:rsidRPr="005B2818" w:rsidRDefault="005B2818" w:rsidP="005B2818">
      <w:pPr>
        <w:spacing w:before="7"/>
        <w:rPr>
          <w:rFonts w:ascii="PMingLiU" w:eastAsia="PMingLiU" w:hAnsi="PMingLiU" w:cs="PMingLiU"/>
          <w:sz w:val="14"/>
          <w:szCs w:val="24"/>
          <w:lang w:val="zh-CN" w:bidi="zh-CN"/>
        </w:rPr>
      </w:pPr>
    </w:p>
    <w:p w:rsidR="005B2818" w:rsidRPr="005B2818" w:rsidRDefault="005B2818" w:rsidP="005B2818">
      <w:pPr>
        <w:spacing w:before="98"/>
        <w:ind w:right="207"/>
        <w:jc w:val="right"/>
        <w:rPr>
          <w:rFonts w:ascii="Arial" w:eastAsia="宋体" w:hAnsi="Calibri" w:cs="Times New Roman"/>
          <w:sz w:val="28"/>
          <w:szCs w:val="24"/>
        </w:rPr>
      </w:pPr>
      <w:r>
        <w:rPr>
          <w:rFonts w:ascii="Calibri" w:eastAsia="宋体" w:hAnsi="Calibri" w:cs="Times New Roman"/>
          <w:noProof/>
          <w:sz w:val="28"/>
          <w:szCs w:val="24"/>
        </w:rPr>
        <mc:AlternateContent>
          <mc:Choice Requires="wps">
            <w:drawing>
              <wp:anchor distT="0" distB="0" distL="114300" distR="114300" simplePos="0" relativeHeight="251713536" behindDoc="1" locked="0" layoutInCell="1" allowOverlap="1">
                <wp:simplePos x="0" y="0"/>
                <wp:positionH relativeFrom="page">
                  <wp:posOffset>10359390</wp:posOffset>
                </wp:positionH>
                <wp:positionV relativeFrom="paragraph">
                  <wp:posOffset>63500</wp:posOffset>
                </wp:positionV>
                <wp:extent cx="200660" cy="208915"/>
                <wp:effectExtent l="0" t="0" r="3175" b="3175"/>
                <wp:wrapNone/>
                <wp:docPr id="112" name="文本框 1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0660" cy="2089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cmpd="sng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B2818" w:rsidRDefault="005B2818" w:rsidP="005B2818">
                            <w:pPr>
                              <w:spacing w:line="320" w:lineRule="exact"/>
                              <w:jc w:val="left"/>
                              <w:rPr>
                                <w:rFonts w:ascii="Arial"/>
                                <w:sz w:val="28"/>
                              </w:rPr>
                            </w:pPr>
                            <w:r>
                              <w:rPr>
                                <w:rFonts w:ascii="Arial"/>
                                <w:color w:val="FFFFFF"/>
                                <w:sz w:val="28"/>
                              </w:rPr>
                              <w:t>32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文本框 112" o:spid="_x0000_s1179" type="#_x0000_t202" style="position:absolute;left:0;text-align:left;margin-left:815.7pt;margin-top:5pt;width:15.8pt;height:16.45pt;z-index:-2516029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" filled="f" stroked="f">
                <v:textbox inset="0,0,0,0">
                  <w:txbxContent>
                    <w:p w:rsidR="005B2818" w:rsidRDefault="005B2818" w:rsidP="005B2818">
                      <w:pPr>
                        <w:spacing w:line="320" w:lineRule="exact"/>
                        <w:jc w:val="left"/>
                        <w:rPr>
                          <w:rFonts w:ascii="Arial"/>
                          <w:sz w:val="28"/>
                        </w:rPr>
                      </w:pPr>
                      <w:r>
                        <w:rPr>
                          <w:rFonts w:ascii="Arial"/>
                          <w:color w:val="FFFFFF"/>
                          <w:sz w:val="28"/>
                        </w:rPr>
                        <w:t>32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5B2818">
        <w:rPr>
          <w:rFonts w:ascii="Arial" w:eastAsia="宋体" w:hAnsi="Calibri" w:cs="Times New Roman"/>
          <w:color w:val="FFFFFF"/>
          <w:sz w:val="28"/>
          <w:szCs w:val="24"/>
        </w:rPr>
        <w:t>32</w:t>
      </w:r>
    </w:p>
    <w:p w:rsidR="005B2818" w:rsidRPr="005B2818" w:rsidRDefault="005B2818" w:rsidP="005B2818">
      <w:pPr>
        <w:jc w:val="right"/>
        <w:rPr>
          <w:rFonts w:ascii="Arial" w:eastAsia="宋体" w:hAnsi="Calibri" w:cs="Times New Roman"/>
          <w:sz w:val="28"/>
          <w:szCs w:val="24"/>
        </w:rPr>
        <w:sectPr w:rsidR="005B2818" w:rsidRPr="005B2818">
          <w:type w:val="continuous"/>
          <w:pgSz w:w="16840" w:h="9480" w:orient="landscape"/>
          <w:pgMar w:top="2300" w:right="0" w:bottom="280" w:left="0" w:header="720" w:footer="720" w:gutter="0"/>
          <w:cols w:space="720"/>
        </w:sectPr>
      </w:pPr>
    </w:p>
    <w:p w:rsidR="005B2818" w:rsidRPr="005B2818" w:rsidRDefault="005B2818" w:rsidP="005B2818">
      <w:pPr>
        <w:rPr>
          <w:rFonts w:ascii="Arial" w:eastAsia="PMingLiU" w:hAnsi="PMingLiU" w:cs="PMingLiU"/>
          <w:sz w:val="20"/>
          <w:szCs w:val="24"/>
          <w:lang w:val="zh-CN" w:bidi="zh-CN"/>
        </w:rPr>
      </w:pPr>
    </w:p>
    <w:p w:rsidR="005B2818" w:rsidRPr="005B2818" w:rsidRDefault="005B2818" w:rsidP="005B2818">
      <w:pPr>
        <w:rPr>
          <w:rFonts w:ascii="Arial" w:eastAsia="宋体" w:hAnsi="Calibri" w:cs="Times New Roman"/>
          <w:sz w:val="20"/>
          <w:szCs w:val="24"/>
        </w:rPr>
        <w:sectPr w:rsidR="005B2818" w:rsidRPr="005B2818">
          <w:footerReference w:type="default" r:id="rId267"/>
          <w:pgSz w:w="16840" w:h="9480" w:orient="landscape"/>
          <w:pgMar w:top="0" w:right="0" w:bottom="0" w:left="0" w:header="0" w:footer="0" w:gutter="0"/>
          <w:cols w:space="720"/>
        </w:sectPr>
      </w:pPr>
    </w:p>
    <w:p w:rsidR="005B2818" w:rsidRPr="005B2818" w:rsidRDefault="005B2818" w:rsidP="005B2818">
      <w:pPr>
        <w:numPr>
          <w:ilvl w:val="1"/>
          <w:numId w:val="28"/>
        </w:numPr>
        <w:tabs>
          <w:tab w:val="left" w:pos="3651"/>
        </w:tabs>
        <w:spacing w:before="167"/>
        <w:ind w:hanging="475"/>
        <w:jc w:val="left"/>
        <w:rPr>
          <w:rFonts w:ascii="微软雅黑" w:eastAsia="微软雅黑" w:hAnsi="微软雅黑" w:cs="PMingLiU" w:hint="eastAsia"/>
          <w:b/>
          <w:sz w:val="35"/>
          <w:szCs w:val="24"/>
          <w:lang w:val="zh-CN" w:bidi="zh-CN"/>
        </w:rPr>
      </w:pPr>
      <w:r>
        <w:rPr>
          <w:rFonts w:ascii="PMingLiU" w:eastAsia="PMingLiU" w:hAnsi="PMingLiU" w:cs="PMingLiU"/>
          <w:noProof/>
          <w:sz w:val="28"/>
          <w:szCs w:val="24"/>
        </w:rPr>
        <w:lastRenderedPageBreak/>
        <mc:AlternateContent>
          <mc:Choice Requires="wpg">
            <w:drawing>
              <wp:anchor distT="0" distB="0" distL="114300" distR="114300" simplePos="0" relativeHeight="251715584" behindDoc="1" locked="0" layoutInCell="1" allowOverlap="1">
                <wp:simplePos x="0" y="0"/>
                <wp:positionH relativeFrom="page">
                  <wp:posOffset>-95250</wp:posOffset>
                </wp:positionH>
                <wp:positionV relativeFrom="page">
                  <wp:posOffset>257175</wp:posOffset>
                </wp:positionV>
                <wp:extent cx="10693400" cy="5396865"/>
                <wp:effectExtent l="0" t="0" r="3175" b="3810"/>
                <wp:wrapNone/>
                <wp:docPr id="77" name="组合 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693400" cy="5396865"/>
                          <a:chOff x="0" y="405"/>
                          <a:chExt cx="16840" cy="8499"/>
                        </a:xfrm>
                      </wpg:grpSpPr>
                      <wps:wsp>
                        <wps:cNvPr id="78" name="矩形 5625"/>
                        <wps:cNvSpPr>
                          <a:spLocks noChangeArrowheads="1"/>
                        </wps:cNvSpPr>
                        <wps:spPr bwMode="auto">
                          <a:xfrm>
                            <a:off x="0" y="1298"/>
                            <a:ext cx="16840" cy="259"/>
                          </a:xfrm>
                          <a:prstGeom prst="rect">
                            <a:avLst/>
                          </a:prstGeom>
                          <a:solidFill>
                            <a:srgbClr val="3E94D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9" name="图片 56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8" y="1131"/>
                            <a:ext cx="2063" cy="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0" name="图片 56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8" y="405"/>
                            <a:ext cx="2063" cy="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1" name="直线 5628"/>
                        <wps:cNvCnPr/>
                        <wps:spPr bwMode="auto">
                          <a:xfrm flipV="1">
                            <a:off x="12001" y="3352"/>
                            <a:ext cx="2102" cy="1587"/>
                          </a:xfrm>
                          <a:prstGeom prst="line">
                            <a:avLst/>
                          </a:prstGeom>
                          <a:noFill/>
                          <a:ln w="44556" cmpd="sng">
                            <a:solidFill>
                              <a:srgbClr val="497DB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2" name="直线 5629"/>
                        <wps:cNvCnPr/>
                        <wps:spPr bwMode="auto">
                          <a:xfrm flipV="1">
                            <a:off x="8739" y="4927"/>
                            <a:ext cx="3345" cy="4"/>
                          </a:xfrm>
                          <a:prstGeom prst="line">
                            <a:avLst/>
                          </a:prstGeom>
                          <a:noFill/>
                          <a:ln w="44556" cmpd="sng">
                            <a:solidFill>
                              <a:srgbClr val="497DB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3" name="直线 5630"/>
                        <wps:cNvCnPr/>
                        <wps:spPr bwMode="auto">
                          <a:xfrm>
                            <a:off x="1598" y="8292"/>
                            <a:ext cx="2818" cy="0"/>
                          </a:xfrm>
                          <a:prstGeom prst="line">
                            <a:avLst/>
                          </a:prstGeom>
                          <a:noFill/>
                          <a:ln w="44556" cmpd="sng">
                            <a:solidFill>
                              <a:srgbClr val="497DB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4" name="直线 5631"/>
                        <wps:cNvCnPr/>
                        <wps:spPr bwMode="auto">
                          <a:xfrm flipV="1">
                            <a:off x="4342" y="4927"/>
                            <a:ext cx="4397" cy="3401"/>
                          </a:xfrm>
                          <a:prstGeom prst="line">
                            <a:avLst/>
                          </a:prstGeom>
                          <a:noFill/>
                          <a:ln w="44556" cmpd="sng">
                            <a:solidFill>
                              <a:srgbClr val="497DB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85" name="图片 56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52" y="6411"/>
                            <a:ext cx="1286" cy="12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6" name="图片 56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14" y="8475"/>
                            <a:ext cx="205" cy="4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7" name="任意多边形 5634"/>
                        <wps:cNvSpPr>
                          <a:spLocks/>
                        </wps:cNvSpPr>
                        <wps:spPr bwMode="auto">
                          <a:xfrm>
                            <a:off x="2810" y="8570"/>
                            <a:ext cx="475" cy="300"/>
                          </a:xfrm>
                          <a:custGeom>
                            <a:avLst/>
                            <a:gdLst>
                              <a:gd name="T0" fmla="+- 0 2811 2811"/>
                              <a:gd name="T1" fmla="*/ T0 w 475"/>
                              <a:gd name="T2" fmla="+- 0 8683 8571"/>
                              <a:gd name="T3" fmla="*/ 8683 h 300"/>
                              <a:gd name="T4" fmla="+- 0 2874 2811"/>
                              <a:gd name="T5" fmla="*/ T4 w 475"/>
                              <a:gd name="T6" fmla="+- 0 8786 8571"/>
                              <a:gd name="T7" fmla="*/ 8786 h 300"/>
                              <a:gd name="T8" fmla="+- 0 2937 2811"/>
                              <a:gd name="T9" fmla="*/ T8 w 475"/>
                              <a:gd name="T10" fmla="+- 0 8830 8571"/>
                              <a:gd name="T11" fmla="*/ 8830 h 300"/>
                              <a:gd name="T12" fmla="+- 0 3008 2811"/>
                              <a:gd name="T13" fmla="*/ T12 w 475"/>
                              <a:gd name="T14" fmla="+- 0 8860 8571"/>
                              <a:gd name="T15" fmla="*/ 8860 h 300"/>
                              <a:gd name="T16" fmla="+- 0 3079 2811"/>
                              <a:gd name="T17" fmla="*/ T16 w 475"/>
                              <a:gd name="T18" fmla="+- 0 8870 8571"/>
                              <a:gd name="T19" fmla="*/ 8870 h 300"/>
                              <a:gd name="T20" fmla="+- 0 3167 2811"/>
                              <a:gd name="T21" fmla="*/ T20 w 475"/>
                              <a:gd name="T22" fmla="+- 0 8854 8571"/>
                              <a:gd name="T23" fmla="*/ 8854 h 300"/>
                              <a:gd name="T24" fmla="+- 0 3228 2811"/>
                              <a:gd name="T25" fmla="*/ T24 w 475"/>
                              <a:gd name="T26" fmla="+- 0 8817 8571"/>
                              <a:gd name="T27" fmla="*/ 8817 h 300"/>
                              <a:gd name="T28" fmla="+- 0 3266 2811"/>
                              <a:gd name="T29" fmla="*/ T28 w 475"/>
                              <a:gd name="T30" fmla="+- 0 8768 8571"/>
                              <a:gd name="T31" fmla="*/ 8768 h 300"/>
                              <a:gd name="T32" fmla="+- 0 3286 2811"/>
                              <a:gd name="T33" fmla="*/ T32 w 475"/>
                              <a:gd name="T34" fmla="+- 0 8718 8571"/>
                              <a:gd name="T35" fmla="*/ 8718 h 300"/>
                              <a:gd name="T36" fmla="+- 0 3283 2811"/>
                              <a:gd name="T37" fmla="*/ T36 w 475"/>
                              <a:gd name="T38" fmla="+- 0 8652 8571"/>
                              <a:gd name="T39" fmla="*/ 8652 h 300"/>
                              <a:gd name="T40" fmla="+- 0 3249 2811"/>
                              <a:gd name="T41" fmla="*/ T40 w 475"/>
                              <a:gd name="T42" fmla="+- 0 8597 8571"/>
                              <a:gd name="T43" fmla="*/ 8597 h 300"/>
                              <a:gd name="T44" fmla="+- 0 3191 2811"/>
                              <a:gd name="T45" fmla="*/ T44 w 475"/>
                              <a:gd name="T46" fmla="+- 0 8571 8571"/>
                              <a:gd name="T47" fmla="*/ 8571 h 300"/>
                              <a:gd name="T48" fmla="+- 0 3114 2811"/>
                              <a:gd name="T49" fmla="*/ T48 w 475"/>
                              <a:gd name="T50" fmla="+- 0 8593 8571"/>
                              <a:gd name="T51" fmla="*/ 8593 h 300"/>
                              <a:gd name="T52" fmla="+- 0 3054 2811"/>
                              <a:gd name="T53" fmla="*/ T52 w 475"/>
                              <a:gd name="T54" fmla="+- 0 8617 8571"/>
                              <a:gd name="T55" fmla="*/ 8617 h 300"/>
                              <a:gd name="T56" fmla="+- 0 3005 2811"/>
                              <a:gd name="T57" fmla="*/ T56 w 475"/>
                              <a:gd name="T58" fmla="+- 0 8615 8571"/>
                              <a:gd name="T59" fmla="*/ 8615 h 300"/>
                              <a:gd name="T60" fmla="+- 0 2963 2811"/>
                              <a:gd name="T61" fmla="*/ T60 w 475"/>
                              <a:gd name="T62" fmla="+- 0 8600 8571"/>
                              <a:gd name="T63" fmla="*/ 8600 h 300"/>
                              <a:gd name="T64" fmla="+- 0 2922 2811"/>
                              <a:gd name="T65" fmla="*/ T64 w 475"/>
                              <a:gd name="T66" fmla="+- 0 8589 8571"/>
                              <a:gd name="T67" fmla="*/ 8589 h 300"/>
                              <a:gd name="T68" fmla="+- 0 2879 2811"/>
                              <a:gd name="T69" fmla="*/ T68 w 475"/>
                              <a:gd name="T70" fmla="+- 0 8596 8571"/>
                              <a:gd name="T71" fmla="*/ 8596 h 300"/>
                              <a:gd name="T72" fmla="+- 0 2829 2811"/>
                              <a:gd name="T73" fmla="*/ T72 w 475"/>
                              <a:gd name="T74" fmla="+- 0 8636 8571"/>
                              <a:gd name="T75" fmla="*/ 8636 h 300"/>
                              <a:gd name="T76" fmla="+- 0 2811 2811"/>
                              <a:gd name="T77" fmla="*/ T76 w 475"/>
                              <a:gd name="T78" fmla="+- 0 8683 8571"/>
                              <a:gd name="T79" fmla="*/ 8683 h 3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475" h="300">
                                <a:moveTo>
                                  <a:pt x="0" y="112"/>
                                </a:moveTo>
                                <a:lnTo>
                                  <a:pt x="63" y="215"/>
                                </a:lnTo>
                                <a:lnTo>
                                  <a:pt x="126" y="259"/>
                                </a:lnTo>
                                <a:lnTo>
                                  <a:pt x="197" y="289"/>
                                </a:lnTo>
                                <a:lnTo>
                                  <a:pt x="268" y="299"/>
                                </a:lnTo>
                                <a:lnTo>
                                  <a:pt x="356" y="283"/>
                                </a:lnTo>
                                <a:lnTo>
                                  <a:pt x="417" y="246"/>
                                </a:lnTo>
                                <a:lnTo>
                                  <a:pt x="455" y="197"/>
                                </a:lnTo>
                                <a:lnTo>
                                  <a:pt x="475" y="147"/>
                                </a:lnTo>
                                <a:lnTo>
                                  <a:pt x="472" y="81"/>
                                </a:lnTo>
                                <a:lnTo>
                                  <a:pt x="438" y="26"/>
                                </a:lnTo>
                                <a:lnTo>
                                  <a:pt x="380" y="0"/>
                                </a:lnTo>
                                <a:lnTo>
                                  <a:pt x="303" y="22"/>
                                </a:lnTo>
                                <a:lnTo>
                                  <a:pt x="243" y="46"/>
                                </a:lnTo>
                                <a:lnTo>
                                  <a:pt x="194" y="44"/>
                                </a:lnTo>
                                <a:lnTo>
                                  <a:pt x="152" y="29"/>
                                </a:lnTo>
                                <a:lnTo>
                                  <a:pt x="111" y="18"/>
                                </a:lnTo>
                                <a:lnTo>
                                  <a:pt x="68" y="25"/>
                                </a:lnTo>
                                <a:lnTo>
                                  <a:pt x="18" y="65"/>
                                </a:lnTo>
                                <a:lnTo>
                                  <a:pt x="0" y="11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FE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8" name="图片 56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9" y="6764"/>
                            <a:ext cx="2952" cy="18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9" name="图片 56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35" y="6903"/>
                            <a:ext cx="2442" cy="16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0" name="图片 56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16" y="6951"/>
                            <a:ext cx="2952" cy="18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1" name="图片 56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54" y="7665"/>
                            <a:ext cx="239" cy="4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2" name="任意多边形 5639"/>
                        <wps:cNvSpPr>
                          <a:spLocks/>
                        </wps:cNvSpPr>
                        <wps:spPr bwMode="auto">
                          <a:xfrm>
                            <a:off x="5179" y="7836"/>
                            <a:ext cx="425" cy="383"/>
                          </a:xfrm>
                          <a:custGeom>
                            <a:avLst/>
                            <a:gdLst>
                              <a:gd name="T0" fmla="+- 0 5194 5179"/>
                              <a:gd name="T1" fmla="*/ T0 w 425"/>
                              <a:gd name="T2" fmla="+- 0 8177 7836"/>
                              <a:gd name="T3" fmla="*/ 8177 h 383"/>
                              <a:gd name="T4" fmla="+- 0 5241 5179"/>
                              <a:gd name="T5" fmla="*/ T4 w 425"/>
                              <a:gd name="T6" fmla="+- 0 8207 7836"/>
                              <a:gd name="T7" fmla="*/ 8207 h 383"/>
                              <a:gd name="T8" fmla="+- 0 5308 5179"/>
                              <a:gd name="T9" fmla="*/ T8 w 425"/>
                              <a:gd name="T10" fmla="+- 0 8218 7836"/>
                              <a:gd name="T11" fmla="*/ 8218 h 383"/>
                              <a:gd name="T12" fmla="+- 0 5384 5179"/>
                              <a:gd name="T13" fmla="*/ T12 w 425"/>
                              <a:gd name="T14" fmla="+- 0 8213 7836"/>
                              <a:gd name="T15" fmla="*/ 8213 h 383"/>
                              <a:gd name="T16" fmla="+- 0 5459 5179"/>
                              <a:gd name="T17" fmla="*/ T16 w 425"/>
                              <a:gd name="T18" fmla="+- 0 8192 7836"/>
                              <a:gd name="T19" fmla="*/ 8192 h 383"/>
                              <a:gd name="T20" fmla="+- 0 5521 5179"/>
                              <a:gd name="T21" fmla="*/ T20 w 425"/>
                              <a:gd name="T22" fmla="+- 0 8156 7836"/>
                              <a:gd name="T23" fmla="*/ 8156 h 383"/>
                              <a:gd name="T24" fmla="+- 0 5579 5179"/>
                              <a:gd name="T25" fmla="*/ T24 w 425"/>
                              <a:gd name="T26" fmla="+- 0 8089 7836"/>
                              <a:gd name="T27" fmla="*/ 8089 h 383"/>
                              <a:gd name="T28" fmla="+- 0 5604 5179"/>
                              <a:gd name="T29" fmla="*/ T28 w 425"/>
                              <a:gd name="T30" fmla="+- 0 8021 7836"/>
                              <a:gd name="T31" fmla="*/ 8021 h 383"/>
                              <a:gd name="T32" fmla="+- 0 5604 5179"/>
                              <a:gd name="T33" fmla="*/ T32 w 425"/>
                              <a:gd name="T34" fmla="+- 0 7959 7836"/>
                              <a:gd name="T35" fmla="*/ 7959 h 383"/>
                              <a:gd name="T36" fmla="+- 0 5587 5179"/>
                              <a:gd name="T37" fmla="*/ T36 w 425"/>
                              <a:gd name="T38" fmla="+- 0 7908 7836"/>
                              <a:gd name="T39" fmla="*/ 7908 h 383"/>
                              <a:gd name="T40" fmla="+- 0 5544 5179"/>
                              <a:gd name="T41" fmla="*/ T40 w 425"/>
                              <a:gd name="T42" fmla="+- 0 7859 7836"/>
                              <a:gd name="T43" fmla="*/ 7859 h 383"/>
                              <a:gd name="T44" fmla="+- 0 5483 5179"/>
                              <a:gd name="T45" fmla="*/ T44 w 425"/>
                              <a:gd name="T46" fmla="+- 0 7836 7836"/>
                              <a:gd name="T47" fmla="*/ 7836 h 383"/>
                              <a:gd name="T48" fmla="+- 0 5421 5179"/>
                              <a:gd name="T49" fmla="*/ T48 w 425"/>
                              <a:gd name="T50" fmla="+- 0 7852 7836"/>
                              <a:gd name="T51" fmla="*/ 7852 h 383"/>
                              <a:gd name="T52" fmla="+- 0 5375 5179"/>
                              <a:gd name="T53" fmla="*/ T52 w 425"/>
                              <a:gd name="T54" fmla="+- 0 7918 7836"/>
                              <a:gd name="T55" fmla="*/ 7918 h 383"/>
                              <a:gd name="T56" fmla="+- 0 5343 5179"/>
                              <a:gd name="T57" fmla="*/ T56 w 425"/>
                              <a:gd name="T58" fmla="+- 0 7974 7836"/>
                              <a:gd name="T59" fmla="*/ 7974 h 383"/>
                              <a:gd name="T60" fmla="+- 0 5303 5179"/>
                              <a:gd name="T61" fmla="*/ T60 w 425"/>
                              <a:gd name="T62" fmla="+- 0 8003 7836"/>
                              <a:gd name="T63" fmla="*/ 8003 h 383"/>
                              <a:gd name="T64" fmla="+- 0 5261 5179"/>
                              <a:gd name="T65" fmla="*/ T64 w 425"/>
                              <a:gd name="T66" fmla="+- 0 8018 7836"/>
                              <a:gd name="T67" fmla="*/ 8018 h 383"/>
                              <a:gd name="T68" fmla="+- 0 5223 5179"/>
                              <a:gd name="T69" fmla="*/ T68 w 425"/>
                              <a:gd name="T70" fmla="+- 0 8034 7836"/>
                              <a:gd name="T71" fmla="*/ 8034 h 383"/>
                              <a:gd name="T72" fmla="+- 0 5194 5179"/>
                              <a:gd name="T73" fmla="*/ T72 w 425"/>
                              <a:gd name="T74" fmla="+- 0 8066 7836"/>
                              <a:gd name="T75" fmla="*/ 8066 h 383"/>
                              <a:gd name="T76" fmla="+- 0 5179 5179"/>
                              <a:gd name="T77" fmla="*/ T76 w 425"/>
                              <a:gd name="T78" fmla="+- 0 8129 7836"/>
                              <a:gd name="T79" fmla="*/ 8129 h 383"/>
                              <a:gd name="T80" fmla="+- 0 5194 5179"/>
                              <a:gd name="T81" fmla="*/ T80 w 425"/>
                              <a:gd name="T82" fmla="+- 0 8177 7836"/>
                              <a:gd name="T83" fmla="*/ 8177 h 38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25" h="383">
                                <a:moveTo>
                                  <a:pt x="15" y="341"/>
                                </a:moveTo>
                                <a:lnTo>
                                  <a:pt x="62" y="371"/>
                                </a:lnTo>
                                <a:lnTo>
                                  <a:pt x="129" y="382"/>
                                </a:lnTo>
                                <a:lnTo>
                                  <a:pt x="205" y="377"/>
                                </a:lnTo>
                                <a:lnTo>
                                  <a:pt x="280" y="356"/>
                                </a:lnTo>
                                <a:lnTo>
                                  <a:pt x="342" y="320"/>
                                </a:lnTo>
                                <a:lnTo>
                                  <a:pt x="400" y="253"/>
                                </a:lnTo>
                                <a:lnTo>
                                  <a:pt x="425" y="185"/>
                                </a:lnTo>
                                <a:lnTo>
                                  <a:pt x="425" y="123"/>
                                </a:lnTo>
                                <a:lnTo>
                                  <a:pt x="408" y="72"/>
                                </a:lnTo>
                                <a:lnTo>
                                  <a:pt x="365" y="23"/>
                                </a:lnTo>
                                <a:lnTo>
                                  <a:pt x="304" y="0"/>
                                </a:lnTo>
                                <a:lnTo>
                                  <a:pt x="242" y="16"/>
                                </a:lnTo>
                                <a:lnTo>
                                  <a:pt x="196" y="82"/>
                                </a:lnTo>
                                <a:lnTo>
                                  <a:pt x="164" y="138"/>
                                </a:lnTo>
                                <a:lnTo>
                                  <a:pt x="124" y="167"/>
                                </a:lnTo>
                                <a:lnTo>
                                  <a:pt x="82" y="182"/>
                                </a:lnTo>
                                <a:lnTo>
                                  <a:pt x="44" y="198"/>
                                </a:lnTo>
                                <a:lnTo>
                                  <a:pt x="15" y="230"/>
                                </a:lnTo>
                                <a:lnTo>
                                  <a:pt x="0" y="293"/>
                                </a:lnTo>
                                <a:lnTo>
                                  <a:pt x="15" y="34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FE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3" name="图片 56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21" y="5222"/>
                            <a:ext cx="3388" cy="18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4" name="图片 56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29" y="5361"/>
                            <a:ext cx="2775" cy="16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5" name="图片 56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58" y="5410"/>
                            <a:ext cx="3388" cy="18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6" name="图片 56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82" y="5636"/>
                            <a:ext cx="239" cy="4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7" name="任意多边形 5644"/>
                        <wps:cNvSpPr>
                          <a:spLocks/>
                        </wps:cNvSpPr>
                        <wps:spPr bwMode="auto">
                          <a:xfrm>
                            <a:off x="8006" y="5807"/>
                            <a:ext cx="425" cy="383"/>
                          </a:xfrm>
                          <a:custGeom>
                            <a:avLst/>
                            <a:gdLst>
                              <a:gd name="T0" fmla="+- 0 8022 8007"/>
                              <a:gd name="T1" fmla="*/ T0 w 425"/>
                              <a:gd name="T2" fmla="+- 0 6148 5808"/>
                              <a:gd name="T3" fmla="*/ 6148 h 383"/>
                              <a:gd name="T4" fmla="+- 0 8069 8007"/>
                              <a:gd name="T5" fmla="*/ T4 w 425"/>
                              <a:gd name="T6" fmla="+- 0 6178 5808"/>
                              <a:gd name="T7" fmla="*/ 6178 h 383"/>
                              <a:gd name="T8" fmla="+- 0 8136 8007"/>
                              <a:gd name="T9" fmla="*/ T8 w 425"/>
                              <a:gd name="T10" fmla="+- 0 6190 5808"/>
                              <a:gd name="T11" fmla="*/ 6190 h 383"/>
                              <a:gd name="T12" fmla="+- 0 8212 8007"/>
                              <a:gd name="T13" fmla="*/ T12 w 425"/>
                              <a:gd name="T14" fmla="+- 0 6184 5808"/>
                              <a:gd name="T15" fmla="*/ 6184 h 383"/>
                              <a:gd name="T16" fmla="+- 0 8287 8007"/>
                              <a:gd name="T17" fmla="*/ T16 w 425"/>
                              <a:gd name="T18" fmla="+- 0 6163 5808"/>
                              <a:gd name="T19" fmla="*/ 6163 h 383"/>
                              <a:gd name="T20" fmla="+- 0 8349 8007"/>
                              <a:gd name="T21" fmla="*/ T20 w 425"/>
                              <a:gd name="T22" fmla="+- 0 6127 5808"/>
                              <a:gd name="T23" fmla="*/ 6127 h 383"/>
                              <a:gd name="T24" fmla="+- 0 8407 8007"/>
                              <a:gd name="T25" fmla="*/ T24 w 425"/>
                              <a:gd name="T26" fmla="+- 0 6060 5808"/>
                              <a:gd name="T27" fmla="*/ 6060 h 383"/>
                              <a:gd name="T28" fmla="+- 0 8431 8007"/>
                              <a:gd name="T29" fmla="*/ T28 w 425"/>
                              <a:gd name="T30" fmla="+- 0 5993 5808"/>
                              <a:gd name="T31" fmla="*/ 5993 h 383"/>
                              <a:gd name="T32" fmla="+- 0 8431 8007"/>
                              <a:gd name="T33" fmla="*/ T32 w 425"/>
                              <a:gd name="T34" fmla="+- 0 5931 5808"/>
                              <a:gd name="T35" fmla="*/ 5931 h 383"/>
                              <a:gd name="T36" fmla="+- 0 8415 8007"/>
                              <a:gd name="T37" fmla="*/ T36 w 425"/>
                              <a:gd name="T38" fmla="+- 0 5879 5808"/>
                              <a:gd name="T39" fmla="*/ 5879 h 383"/>
                              <a:gd name="T40" fmla="+- 0 8372 8007"/>
                              <a:gd name="T41" fmla="*/ T40 w 425"/>
                              <a:gd name="T42" fmla="+- 0 5830 5808"/>
                              <a:gd name="T43" fmla="*/ 5830 h 383"/>
                              <a:gd name="T44" fmla="+- 0 8311 8007"/>
                              <a:gd name="T45" fmla="*/ T44 w 425"/>
                              <a:gd name="T46" fmla="+- 0 5808 5808"/>
                              <a:gd name="T47" fmla="*/ 5808 h 383"/>
                              <a:gd name="T48" fmla="+- 0 8249 8007"/>
                              <a:gd name="T49" fmla="*/ T48 w 425"/>
                              <a:gd name="T50" fmla="+- 0 5823 5808"/>
                              <a:gd name="T51" fmla="*/ 5823 h 383"/>
                              <a:gd name="T52" fmla="+- 0 8203 8007"/>
                              <a:gd name="T53" fmla="*/ T52 w 425"/>
                              <a:gd name="T54" fmla="+- 0 5889 5808"/>
                              <a:gd name="T55" fmla="*/ 5889 h 383"/>
                              <a:gd name="T56" fmla="+- 0 8171 8007"/>
                              <a:gd name="T57" fmla="*/ T56 w 425"/>
                              <a:gd name="T58" fmla="+- 0 5945 5808"/>
                              <a:gd name="T59" fmla="*/ 5945 h 383"/>
                              <a:gd name="T60" fmla="+- 0 8131 8007"/>
                              <a:gd name="T61" fmla="*/ T60 w 425"/>
                              <a:gd name="T62" fmla="+- 0 5974 5808"/>
                              <a:gd name="T63" fmla="*/ 5974 h 383"/>
                              <a:gd name="T64" fmla="+- 0 8089 8007"/>
                              <a:gd name="T65" fmla="*/ T64 w 425"/>
                              <a:gd name="T66" fmla="+- 0 5989 5808"/>
                              <a:gd name="T67" fmla="*/ 5989 h 383"/>
                              <a:gd name="T68" fmla="+- 0 8051 8007"/>
                              <a:gd name="T69" fmla="*/ T68 w 425"/>
                              <a:gd name="T70" fmla="+- 0 6005 5808"/>
                              <a:gd name="T71" fmla="*/ 6005 h 383"/>
                              <a:gd name="T72" fmla="+- 0 8022 8007"/>
                              <a:gd name="T73" fmla="*/ T72 w 425"/>
                              <a:gd name="T74" fmla="+- 0 6038 5808"/>
                              <a:gd name="T75" fmla="*/ 6038 h 383"/>
                              <a:gd name="T76" fmla="+- 0 8007 8007"/>
                              <a:gd name="T77" fmla="*/ T76 w 425"/>
                              <a:gd name="T78" fmla="+- 0 6100 5808"/>
                              <a:gd name="T79" fmla="*/ 6100 h 383"/>
                              <a:gd name="T80" fmla="+- 0 8022 8007"/>
                              <a:gd name="T81" fmla="*/ T80 w 425"/>
                              <a:gd name="T82" fmla="+- 0 6148 5808"/>
                              <a:gd name="T83" fmla="*/ 6148 h 38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25" h="383">
                                <a:moveTo>
                                  <a:pt x="15" y="340"/>
                                </a:moveTo>
                                <a:lnTo>
                                  <a:pt x="62" y="370"/>
                                </a:lnTo>
                                <a:lnTo>
                                  <a:pt x="129" y="382"/>
                                </a:lnTo>
                                <a:lnTo>
                                  <a:pt x="205" y="376"/>
                                </a:lnTo>
                                <a:lnTo>
                                  <a:pt x="280" y="355"/>
                                </a:lnTo>
                                <a:lnTo>
                                  <a:pt x="342" y="319"/>
                                </a:lnTo>
                                <a:lnTo>
                                  <a:pt x="400" y="252"/>
                                </a:lnTo>
                                <a:lnTo>
                                  <a:pt x="424" y="185"/>
                                </a:lnTo>
                                <a:lnTo>
                                  <a:pt x="424" y="123"/>
                                </a:lnTo>
                                <a:lnTo>
                                  <a:pt x="408" y="71"/>
                                </a:lnTo>
                                <a:lnTo>
                                  <a:pt x="365" y="22"/>
                                </a:lnTo>
                                <a:lnTo>
                                  <a:pt x="304" y="0"/>
                                </a:lnTo>
                                <a:lnTo>
                                  <a:pt x="242" y="15"/>
                                </a:lnTo>
                                <a:lnTo>
                                  <a:pt x="196" y="81"/>
                                </a:lnTo>
                                <a:lnTo>
                                  <a:pt x="164" y="137"/>
                                </a:lnTo>
                                <a:lnTo>
                                  <a:pt x="124" y="166"/>
                                </a:lnTo>
                                <a:lnTo>
                                  <a:pt x="82" y="181"/>
                                </a:lnTo>
                                <a:lnTo>
                                  <a:pt x="44" y="197"/>
                                </a:lnTo>
                                <a:lnTo>
                                  <a:pt x="15" y="230"/>
                                </a:lnTo>
                                <a:lnTo>
                                  <a:pt x="0" y="292"/>
                                </a:lnTo>
                                <a:lnTo>
                                  <a:pt x="15" y="3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FE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8" name="图片 56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54" y="3333"/>
                            <a:ext cx="3434" cy="18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9" name="图片 56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33" y="3472"/>
                            <a:ext cx="2885" cy="16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0" name="图片 56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91" y="3520"/>
                            <a:ext cx="3434" cy="18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1" name="图片 56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076" y="5018"/>
                            <a:ext cx="205" cy="4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2" name="任意多边形 5649"/>
                        <wps:cNvSpPr>
                          <a:spLocks/>
                        </wps:cNvSpPr>
                        <wps:spPr bwMode="auto">
                          <a:xfrm>
                            <a:off x="9673" y="5113"/>
                            <a:ext cx="475" cy="300"/>
                          </a:xfrm>
                          <a:custGeom>
                            <a:avLst/>
                            <a:gdLst>
                              <a:gd name="T0" fmla="+- 0 9674 9674"/>
                              <a:gd name="T1" fmla="*/ T0 w 475"/>
                              <a:gd name="T2" fmla="+- 0 5226 5113"/>
                              <a:gd name="T3" fmla="*/ 5226 h 300"/>
                              <a:gd name="T4" fmla="+- 0 9737 9674"/>
                              <a:gd name="T5" fmla="*/ T4 w 475"/>
                              <a:gd name="T6" fmla="+- 0 5329 5113"/>
                              <a:gd name="T7" fmla="*/ 5329 h 300"/>
                              <a:gd name="T8" fmla="+- 0 9800 9674"/>
                              <a:gd name="T9" fmla="*/ T8 w 475"/>
                              <a:gd name="T10" fmla="+- 0 5373 5113"/>
                              <a:gd name="T11" fmla="*/ 5373 h 300"/>
                              <a:gd name="T12" fmla="+- 0 9871 9674"/>
                              <a:gd name="T13" fmla="*/ T12 w 475"/>
                              <a:gd name="T14" fmla="+- 0 5403 5113"/>
                              <a:gd name="T15" fmla="*/ 5403 h 300"/>
                              <a:gd name="T16" fmla="+- 0 9942 9674"/>
                              <a:gd name="T17" fmla="*/ T16 w 475"/>
                              <a:gd name="T18" fmla="+- 0 5413 5113"/>
                              <a:gd name="T19" fmla="*/ 5413 h 300"/>
                              <a:gd name="T20" fmla="+- 0 10029 9674"/>
                              <a:gd name="T21" fmla="*/ T20 w 475"/>
                              <a:gd name="T22" fmla="+- 0 5397 5113"/>
                              <a:gd name="T23" fmla="*/ 5397 h 300"/>
                              <a:gd name="T24" fmla="+- 0 10091 9674"/>
                              <a:gd name="T25" fmla="*/ T24 w 475"/>
                              <a:gd name="T26" fmla="+- 0 5360 5113"/>
                              <a:gd name="T27" fmla="*/ 5360 h 300"/>
                              <a:gd name="T28" fmla="+- 0 10129 9674"/>
                              <a:gd name="T29" fmla="*/ T28 w 475"/>
                              <a:gd name="T30" fmla="+- 0 5311 5113"/>
                              <a:gd name="T31" fmla="*/ 5311 h 300"/>
                              <a:gd name="T32" fmla="+- 0 10148 9674"/>
                              <a:gd name="T33" fmla="*/ T32 w 475"/>
                              <a:gd name="T34" fmla="+- 0 5261 5113"/>
                              <a:gd name="T35" fmla="*/ 5261 h 300"/>
                              <a:gd name="T36" fmla="+- 0 10145 9674"/>
                              <a:gd name="T37" fmla="*/ T36 w 475"/>
                              <a:gd name="T38" fmla="+- 0 5195 5113"/>
                              <a:gd name="T39" fmla="*/ 5195 h 300"/>
                              <a:gd name="T40" fmla="+- 0 10112 9674"/>
                              <a:gd name="T41" fmla="*/ T40 w 475"/>
                              <a:gd name="T42" fmla="+- 0 5140 5113"/>
                              <a:gd name="T43" fmla="*/ 5140 h 300"/>
                              <a:gd name="T44" fmla="+- 0 10054 9674"/>
                              <a:gd name="T45" fmla="*/ T44 w 475"/>
                              <a:gd name="T46" fmla="+- 0 5113 5113"/>
                              <a:gd name="T47" fmla="*/ 5113 h 300"/>
                              <a:gd name="T48" fmla="+- 0 9976 9674"/>
                              <a:gd name="T49" fmla="*/ T48 w 475"/>
                              <a:gd name="T50" fmla="+- 0 5136 5113"/>
                              <a:gd name="T51" fmla="*/ 5136 h 300"/>
                              <a:gd name="T52" fmla="+- 0 9916 9674"/>
                              <a:gd name="T53" fmla="*/ T52 w 475"/>
                              <a:gd name="T54" fmla="+- 0 5160 5113"/>
                              <a:gd name="T55" fmla="*/ 5160 h 300"/>
                              <a:gd name="T56" fmla="+- 0 9868 9674"/>
                              <a:gd name="T57" fmla="*/ T56 w 475"/>
                              <a:gd name="T58" fmla="+- 0 5158 5113"/>
                              <a:gd name="T59" fmla="*/ 5158 h 300"/>
                              <a:gd name="T60" fmla="+- 0 9825 9674"/>
                              <a:gd name="T61" fmla="*/ T60 w 475"/>
                              <a:gd name="T62" fmla="+- 0 5143 5113"/>
                              <a:gd name="T63" fmla="*/ 5143 h 300"/>
                              <a:gd name="T64" fmla="+- 0 9785 9674"/>
                              <a:gd name="T65" fmla="*/ T64 w 475"/>
                              <a:gd name="T66" fmla="+- 0 5132 5113"/>
                              <a:gd name="T67" fmla="*/ 5132 h 300"/>
                              <a:gd name="T68" fmla="+- 0 9742 9674"/>
                              <a:gd name="T69" fmla="*/ T68 w 475"/>
                              <a:gd name="T70" fmla="+- 0 5139 5113"/>
                              <a:gd name="T71" fmla="*/ 5139 h 300"/>
                              <a:gd name="T72" fmla="+- 0 9691 9674"/>
                              <a:gd name="T73" fmla="*/ T72 w 475"/>
                              <a:gd name="T74" fmla="+- 0 5179 5113"/>
                              <a:gd name="T75" fmla="*/ 5179 h 300"/>
                              <a:gd name="T76" fmla="+- 0 9674 9674"/>
                              <a:gd name="T77" fmla="*/ T76 w 475"/>
                              <a:gd name="T78" fmla="+- 0 5226 5113"/>
                              <a:gd name="T79" fmla="*/ 5226 h 3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475" h="300">
                                <a:moveTo>
                                  <a:pt x="0" y="113"/>
                                </a:moveTo>
                                <a:lnTo>
                                  <a:pt x="63" y="216"/>
                                </a:lnTo>
                                <a:lnTo>
                                  <a:pt x="126" y="260"/>
                                </a:lnTo>
                                <a:lnTo>
                                  <a:pt x="197" y="290"/>
                                </a:lnTo>
                                <a:lnTo>
                                  <a:pt x="268" y="300"/>
                                </a:lnTo>
                                <a:lnTo>
                                  <a:pt x="355" y="284"/>
                                </a:lnTo>
                                <a:lnTo>
                                  <a:pt x="417" y="247"/>
                                </a:lnTo>
                                <a:lnTo>
                                  <a:pt x="455" y="198"/>
                                </a:lnTo>
                                <a:lnTo>
                                  <a:pt x="474" y="148"/>
                                </a:lnTo>
                                <a:lnTo>
                                  <a:pt x="471" y="82"/>
                                </a:lnTo>
                                <a:lnTo>
                                  <a:pt x="438" y="27"/>
                                </a:lnTo>
                                <a:lnTo>
                                  <a:pt x="380" y="0"/>
                                </a:lnTo>
                                <a:lnTo>
                                  <a:pt x="302" y="23"/>
                                </a:lnTo>
                                <a:lnTo>
                                  <a:pt x="242" y="47"/>
                                </a:lnTo>
                                <a:lnTo>
                                  <a:pt x="194" y="45"/>
                                </a:lnTo>
                                <a:lnTo>
                                  <a:pt x="151" y="30"/>
                                </a:lnTo>
                                <a:lnTo>
                                  <a:pt x="111" y="19"/>
                                </a:lnTo>
                                <a:lnTo>
                                  <a:pt x="68" y="26"/>
                                </a:lnTo>
                                <a:lnTo>
                                  <a:pt x="17" y="66"/>
                                </a:lnTo>
                                <a:lnTo>
                                  <a:pt x="0" y="11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FE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3" name="图片 56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419" y="3919"/>
                            <a:ext cx="239" cy="4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4" name="任意多边形 5651"/>
                        <wps:cNvSpPr>
                          <a:spLocks/>
                        </wps:cNvSpPr>
                        <wps:spPr bwMode="auto">
                          <a:xfrm>
                            <a:off x="13143" y="4090"/>
                            <a:ext cx="425" cy="383"/>
                          </a:xfrm>
                          <a:custGeom>
                            <a:avLst/>
                            <a:gdLst>
                              <a:gd name="T0" fmla="+- 0 13159 13144"/>
                              <a:gd name="T1" fmla="*/ T0 w 425"/>
                              <a:gd name="T2" fmla="+- 0 4431 4090"/>
                              <a:gd name="T3" fmla="*/ 4431 h 383"/>
                              <a:gd name="T4" fmla="+- 0 13206 13144"/>
                              <a:gd name="T5" fmla="*/ T4 w 425"/>
                              <a:gd name="T6" fmla="+- 0 4461 4090"/>
                              <a:gd name="T7" fmla="*/ 4461 h 383"/>
                              <a:gd name="T8" fmla="+- 0 13273 13144"/>
                              <a:gd name="T9" fmla="*/ T8 w 425"/>
                              <a:gd name="T10" fmla="+- 0 4472 4090"/>
                              <a:gd name="T11" fmla="*/ 4472 h 383"/>
                              <a:gd name="T12" fmla="+- 0 13349 13144"/>
                              <a:gd name="T13" fmla="*/ T12 w 425"/>
                              <a:gd name="T14" fmla="+- 0 4467 4090"/>
                              <a:gd name="T15" fmla="*/ 4467 h 383"/>
                              <a:gd name="T16" fmla="+- 0 13424 13144"/>
                              <a:gd name="T17" fmla="*/ T16 w 425"/>
                              <a:gd name="T18" fmla="+- 0 4446 4090"/>
                              <a:gd name="T19" fmla="*/ 4446 h 383"/>
                              <a:gd name="T20" fmla="+- 0 13486 13144"/>
                              <a:gd name="T21" fmla="*/ T20 w 425"/>
                              <a:gd name="T22" fmla="+- 0 4410 4090"/>
                              <a:gd name="T23" fmla="*/ 4410 h 383"/>
                              <a:gd name="T24" fmla="+- 0 13544 13144"/>
                              <a:gd name="T25" fmla="*/ T24 w 425"/>
                              <a:gd name="T26" fmla="+- 0 4343 4090"/>
                              <a:gd name="T27" fmla="*/ 4343 h 383"/>
                              <a:gd name="T28" fmla="+- 0 13568 13144"/>
                              <a:gd name="T29" fmla="*/ T28 w 425"/>
                              <a:gd name="T30" fmla="+- 0 4276 4090"/>
                              <a:gd name="T31" fmla="*/ 4276 h 383"/>
                              <a:gd name="T32" fmla="+- 0 13568 13144"/>
                              <a:gd name="T33" fmla="*/ T32 w 425"/>
                              <a:gd name="T34" fmla="+- 0 4214 4090"/>
                              <a:gd name="T35" fmla="*/ 4214 h 383"/>
                              <a:gd name="T36" fmla="+- 0 13552 13144"/>
                              <a:gd name="T37" fmla="*/ T36 w 425"/>
                              <a:gd name="T38" fmla="+- 0 4162 4090"/>
                              <a:gd name="T39" fmla="*/ 4162 h 383"/>
                              <a:gd name="T40" fmla="+- 0 13509 13144"/>
                              <a:gd name="T41" fmla="*/ T40 w 425"/>
                              <a:gd name="T42" fmla="+- 0 4113 4090"/>
                              <a:gd name="T43" fmla="*/ 4113 h 383"/>
                              <a:gd name="T44" fmla="+- 0 13448 13144"/>
                              <a:gd name="T45" fmla="*/ T44 w 425"/>
                              <a:gd name="T46" fmla="+- 0 4090 4090"/>
                              <a:gd name="T47" fmla="*/ 4090 h 383"/>
                              <a:gd name="T48" fmla="+- 0 13386 13144"/>
                              <a:gd name="T49" fmla="*/ T48 w 425"/>
                              <a:gd name="T50" fmla="+- 0 4106 4090"/>
                              <a:gd name="T51" fmla="*/ 4106 h 383"/>
                              <a:gd name="T52" fmla="+- 0 13340 13144"/>
                              <a:gd name="T53" fmla="*/ T52 w 425"/>
                              <a:gd name="T54" fmla="+- 0 4172 4090"/>
                              <a:gd name="T55" fmla="*/ 4172 h 383"/>
                              <a:gd name="T56" fmla="+- 0 13308 13144"/>
                              <a:gd name="T57" fmla="*/ T56 w 425"/>
                              <a:gd name="T58" fmla="+- 0 4228 4090"/>
                              <a:gd name="T59" fmla="*/ 4228 h 383"/>
                              <a:gd name="T60" fmla="+- 0 13268 13144"/>
                              <a:gd name="T61" fmla="*/ T60 w 425"/>
                              <a:gd name="T62" fmla="+- 0 4257 4090"/>
                              <a:gd name="T63" fmla="*/ 4257 h 383"/>
                              <a:gd name="T64" fmla="+- 0 13226 13144"/>
                              <a:gd name="T65" fmla="*/ T64 w 425"/>
                              <a:gd name="T66" fmla="+- 0 4272 4090"/>
                              <a:gd name="T67" fmla="*/ 4272 h 383"/>
                              <a:gd name="T68" fmla="+- 0 13188 13144"/>
                              <a:gd name="T69" fmla="*/ T68 w 425"/>
                              <a:gd name="T70" fmla="+- 0 4288 4090"/>
                              <a:gd name="T71" fmla="*/ 4288 h 383"/>
                              <a:gd name="T72" fmla="+- 0 13159 13144"/>
                              <a:gd name="T73" fmla="*/ T72 w 425"/>
                              <a:gd name="T74" fmla="+- 0 4320 4090"/>
                              <a:gd name="T75" fmla="*/ 4320 h 383"/>
                              <a:gd name="T76" fmla="+- 0 13144 13144"/>
                              <a:gd name="T77" fmla="*/ T76 w 425"/>
                              <a:gd name="T78" fmla="+- 0 4383 4090"/>
                              <a:gd name="T79" fmla="*/ 4383 h 383"/>
                              <a:gd name="T80" fmla="+- 0 13159 13144"/>
                              <a:gd name="T81" fmla="*/ T80 w 425"/>
                              <a:gd name="T82" fmla="+- 0 4431 4090"/>
                              <a:gd name="T83" fmla="*/ 4431 h 38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25" h="383">
                                <a:moveTo>
                                  <a:pt x="15" y="341"/>
                                </a:moveTo>
                                <a:lnTo>
                                  <a:pt x="62" y="371"/>
                                </a:lnTo>
                                <a:lnTo>
                                  <a:pt x="129" y="382"/>
                                </a:lnTo>
                                <a:lnTo>
                                  <a:pt x="205" y="377"/>
                                </a:lnTo>
                                <a:lnTo>
                                  <a:pt x="280" y="356"/>
                                </a:lnTo>
                                <a:lnTo>
                                  <a:pt x="342" y="320"/>
                                </a:lnTo>
                                <a:lnTo>
                                  <a:pt x="400" y="253"/>
                                </a:lnTo>
                                <a:lnTo>
                                  <a:pt x="424" y="186"/>
                                </a:lnTo>
                                <a:lnTo>
                                  <a:pt x="424" y="124"/>
                                </a:lnTo>
                                <a:lnTo>
                                  <a:pt x="408" y="72"/>
                                </a:lnTo>
                                <a:lnTo>
                                  <a:pt x="365" y="23"/>
                                </a:lnTo>
                                <a:lnTo>
                                  <a:pt x="304" y="0"/>
                                </a:lnTo>
                                <a:lnTo>
                                  <a:pt x="242" y="16"/>
                                </a:lnTo>
                                <a:lnTo>
                                  <a:pt x="196" y="82"/>
                                </a:lnTo>
                                <a:lnTo>
                                  <a:pt x="164" y="138"/>
                                </a:lnTo>
                                <a:lnTo>
                                  <a:pt x="124" y="167"/>
                                </a:lnTo>
                                <a:lnTo>
                                  <a:pt x="82" y="182"/>
                                </a:lnTo>
                                <a:lnTo>
                                  <a:pt x="44" y="198"/>
                                </a:lnTo>
                                <a:lnTo>
                                  <a:pt x="15" y="230"/>
                                </a:lnTo>
                                <a:lnTo>
                                  <a:pt x="0" y="293"/>
                                </a:lnTo>
                                <a:lnTo>
                                  <a:pt x="15" y="34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FE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5" name="图片 56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511" y="2106"/>
                            <a:ext cx="820" cy="14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6" name="图片 56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936" y="1741"/>
                            <a:ext cx="3931" cy="19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7" name="图片 56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208" y="1893"/>
                            <a:ext cx="3393" cy="16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8" name="图片 56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96" y="2551"/>
                            <a:ext cx="2686" cy="6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9" name="图片 56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96" y="2551"/>
                            <a:ext cx="2686" cy="6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0" name="图片 56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812" y="2850"/>
                            <a:ext cx="1095" cy="12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1" name="图片 56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65" y="4640"/>
                            <a:ext cx="1062" cy="1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组合 77" o:spid="_x0000_s1026" style="position:absolute;left:0;text-align:left;margin-left:-7.5pt;margin-top:20.25pt;width:842pt;height:424.95pt;z-index:-251600896;mso-position-horizontal-relative:page;mso-position-vertical-relative:page" coordorigin=",405" coordsize="16840,8499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">
                <v:rect id="矩形 5625" o:spid="_x0000_s1027" style="position:absolute;top:1298;width:16840;height:25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/T+Tb8A&#10;AADbAAAADwAAAGRycy9kb3ducmV2LnhtbERPzYrCMBC+C75DGMGbpnqoUo1SFVnBg+juA4zN2BSb&#10;SWmyWt/eHASPH9//ct3ZWjyo9ZVjBZNxAoK4cLriUsHf7340B+EDssbaMSl4kYf1qt9bYqbdk8/0&#10;uIRSxBD2GSowITSZlL4wZNGPXUMcuZtrLYYI21LqFp8x3NZymiSptFhxbDDY0NZQcb/8WwXHvNjh&#10;5L75eZm0uqb5/rbJpyelhoMuX4AI1IWv+OM+aAWzODZ+iT9Art4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n9P5NvwAAANsAAAAPAAAAAAAAAAAAAAAAAJgCAABkcnMvZG93bnJl&#10;di54bWxQSwUGAAAAAAQABAD1AAAAhAMAAAAA&#10;" fillcolor="#3e94d2" stroked="f"/>
                <v:shape id="图片 5626" o:spid="_x0000_s1028" type="#_x0000_t75" style="position:absolute;left:328;top:1131;width:2063;height:7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q6stjEAAAA2wAAAA8AAABkcnMvZG93bnJldi54bWxEj0FrwkAUhO+C/2F5Qm+6SVq0SbNKEAo9&#10;9KJR8PjIviap2bchu9H033cLBY/DzHzD5LvJdOJGg2stK4hXEQjiyuqWawWn8n35CsJ5ZI2dZVLw&#10;Qw522/ksx0zbOx/odvS1CBB2GSpovO8zKV3VkEG3sj1x8L7sYNAHOdRSD3gPcNPJJIrW0mDLYaHB&#10;nvYNVdfjaBQc6LtPknQc/SUty+f4s3g5j4VST4upeAPhafKP8H/7QyvYpPD3JfwAuf0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q6stjEAAAA2wAAAA8AAAAAAAAAAAAAAAAA&#10;nwIAAGRycy9kb3ducmV2LnhtbFBLBQYAAAAABAAEAPcAAACQAwAAAAA=&#10;">
                  <v:imagedata r:id="rId175" o:title=""/>
                </v:shape>
                <v:shape id="图片 5627" o:spid="_x0000_s1029" type="#_x0000_t75" style="position:absolute;left:328;top:405;width:2063;height:7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strbfCAAAA2wAAAA8AAABkcnMvZG93bnJldi54bWxET02LwjAQvS/4H8II3ta0iotUo4igiIiw&#10;ugjexmZsi82kNLGt++s3B2GPj/c9X3amFA3VrrCsIB5GIIhTqwvOFPycN59TEM4jaywtk4IXOVgu&#10;eh9zTLRt+Zuak89ECGGXoILc+yqR0qU5GXRDWxEH7m5rgz7AOpO6xjaEm1KOouhLGiw4NORY0Tqn&#10;9HF6GgXn8eFimutoEre349bt15vX5TdWatDvVjMQnjr/L367d1rBNKwPX8IPkIs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bLa23wgAAANsAAAAPAAAAAAAAAAAAAAAAAJ8C&#10;AABkcnMvZG93bnJldi54bWxQSwUGAAAAAAQABAD3AAAAjgMAAAAA&#10;">
                  <v:imagedata r:id="rId78" o:title=""/>
                </v:shape>
                <v:line id="直线 5628" o:spid="_x0000_s1030" style="position:absolute;flip:y;visibility:visible;mso-wrap-style:square" from="12001,3352" to="14103,493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5qLMRcEAAADbAAAADwAAAGRycy9kb3ducmV2LnhtbESPQWuDQBSE74X+h+UVcqurBoqYbEQC&#10;gfZYtZDjY/dVpe5b424S+++7hUKPw8x8w+yr1U7iRosfHSvIkhQEsXZm5F5B156eCxA+IBucHJOC&#10;b/JQHR4f9lgad+d3ujWhFxHCvkQFQwhzKaXXA1n0iZuJo/fpFoshyqWXZsF7hNtJ5mn6Ii2OHBcG&#10;nOk4kP5qrlZB3rYWz7VJde0L9/G29Ze8K5TaPK31DkSgNfyH/9qvRkGRwe+X+APk4Qc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DmosxFwQAAANsAAAAPAAAAAAAAAAAAAAAA&#10;AKECAABkcnMvZG93bnJldi54bWxQSwUGAAAAAAQABAD5AAAAjwMAAAAA&#10;" strokecolor="#497dba" strokeweight="1.2377mm"/>
                <v:line id="直线 5629" o:spid="_x0000_s1031" style="position:absolute;flip:y;visibility:visible;mso-wrap-style:square" from="8739,4927" to="12084,493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nBSMsEAAADbAAAADwAAAGRycy9kb3ducmV2LnhtbESPQWvCQBSE70L/w/IKvemmKZSQZiOh&#10;IOjRRMHjI/uaBLNvY3Y18d+7QsHjMDPfMNl6Nr240eg6ywo+VxEI4trqjhsFh2qzTEA4j6yxt0wK&#10;7uRgnb8tMky1nXhPt9I3IkDYpaig9X5IpXR1Swbdyg7Ewfuzo0Ef5NhIPeIU4KaXcRR9S4Mdh4UW&#10;B/ptqT6XV6MgriqDp0JHdeESe9x9uUt8SJT6eJ+LHxCeZv8K/7e3WkESw/NL+AEyf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AWcFIywQAAANsAAAAPAAAAAAAAAAAAAAAA&#10;AKECAABkcnMvZG93bnJldi54bWxQSwUGAAAAAAQABAD5AAAAjwMAAAAA&#10;" strokecolor="#497dba" strokeweight="1.2377mm"/>
                <v:line id="直线 5630" o:spid="_x0000_s1032" style="position:absolute;visibility:visible;mso-wrap-style:square" from="1598,8292" to="4416,829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VIoPsUAAADbAAAADwAAAGRycy9kb3ducmV2LnhtbESP3WoCMRSE7wt9h3AK3tWsFdtla5TS&#10;UlFQxJ/eHzfHzdLNybqJuvr0Rij0cpiZb5jhuLWVOFHjS8cKet0EBHHudMmFgu3m+zkF4QOyxsox&#10;KbiQh/Ho8WGImXZnXtFpHQoRIewzVGBCqDMpfW7Iou+6mjh6e9dYDFE2hdQNniPcVvIlSV6lxZLj&#10;gsGaPg3lv+ujVbCZ5avDYHHdzt92RrvD189y4ntKdZ7aj3cQgdrwH/5rT7WCtA/3L/EHyNEN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ZVIoPsUAAADbAAAADwAAAAAAAAAA&#10;AAAAAAChAgAAZHJzL2Rvd25yZXYueG1sUEsFBgAAAAAEAAQA+QAAAJMDAAAAAA==&#10;" strokecolor="#497dba" strokeweight="1.2377mm"/>
                <v:line id="直线 5631" o:spid="_x0000_s1033" style="position:absolute;flip:y;visibility:visible;mso-wrap-style:square" from="4342,4927" to="8739,832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9tVv3cEAAADbAAAADwAAAGRycy9kb3ducmV2LnhtbESPQYvCMBSE7wv+h/CEva2p3UVKNS1F&#10;WNCjVsHjo3m2xealNlmt/94ICx6HmfmGWeWj6cSNBtdaVjCfRSCIK6tbrhUcyt+vBITzyBo7y6Tg&#10;QQ7ybPKxwlTbO+/otve1CBB2KSpovO9TKV3VkEE3sz1x8M52MOiDHGqpB7wHuOlkHEULabDlsNBg&#10;T+uGqsv+zyiIy9LgqdBRVbjEHrff7hofEqU+p2OxBOFp9O/wf3ujFSQ/8PoSfoDMng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D21W/dwQAAANsAAAAPAAAAAAAAAAAAAAAA&#10;AKECAABkcnMvZG93bnJldi54bWxQSwUGAAAAAAQABAD5AAAAjwMAAAAA&#10;" strokecolor="#497dba" strokeweight="1.2377mm"/>
                <v:shape id="图片 5632" o:spid="_x0000_s1034" type="#_x0000_t75" style="position:absolute;left:2352;top:6411;width:1286;height:120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E2Kl/FAAAA2wAAAA8AAABkcnMvZG93bnJldi54bWxEj09rwkAUxO+C32F5hV6KbqxUNHUVaxFy&#10;U+MfenxkX5No9m3Irhq/vVsoeBxm5jfMdN6aSlypcaVlBYN+BII4s7rkXMF+t+qNQTiPrLGyTAru&#10;5GA+63amGGt74y1dU5+LAGEXo4LC+zqW0mUFGXR9WxMH79c2Bn2QTS51g7cAN5V8j6KRNFhyWCiw&#10;pmVB2Tm9GAWnyfpnd9BviUwMH7++h4vDUm6Uen1pF58gPLX+Gf5vJ1rB+AP+voQfIGcP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RNipfxQAAANsAAAAPAAAAAAAAAAAAAAAA&#10;AJ8CAABkcnMvZG93bnJldi54bWxQSwUGAAAAAAQABAD3AAAAkQMAAAAA&#10;">
                  <v:imagedata r:id="rId289" o:title=""/>
                </v:shape>
                <v:shape id="图片 5633" o:spid="_x0000_s1035" type="#_x0000_t75" style="position:absolute;left:3214;top:8475;width:205;height:42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dILrPDAAAA2wAAAA8AAABkcnMvZG93bnJldi54bWxEj0+LwjAUxO8LfofwBC/LNtWDlG6jqKB4&#10;2It/PsCjeTbF5qU2Uauf3iwIHoeZ+Q1TzHvbiBt1vnasYJykIIhLp2uuFBwP658MhA/IGhvHpOBB&#10;HuazwVeBuXZ33tFtHyoRIexzVGBCaHMpfWnIok9cSxy9k+sshii7SuoO7xFuGzlJ06m0WHNcMNjS&#10;ylB53l+tgv7xncrMbkpzDs/l9TKe/J2OVqnRsF/8ggjUh0/43d5qBdkU/r/EHyBnL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d0gus8MAAADbAAAADwAAAAAAAAAAAAAAAACf&#10;AgAAZHJzL2Rvd25yZXYueG1sUEsFBgAAAAAEAAQA9wAAAI8DAAAAAA==&#10;">
                  <v:imagedata r:id="rId290" o:title=""/>
                </v:shape>
                <v:shape id="任意多边形 5634" o:spid="_x0000_s1036" style="position:absolute;left:2810;top:8570;width:475;height:300;visibility:visible;mso-wrap-style:square;v-text-anchor:top" coordsize="475,3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tA3+cQA&#10;AADbAAAADwAAAGRycy9kb3ducmV2LnhtbESPUWvCMBSF3wf+h3CFvc10g1nXGWUIjr0I6vYDbptr&#10;0625KUm01V9vBGGPh3POdzjz5WBbcSIfGscKnicZCOLK6YZrBT/f66cZiBCRNbaOScGZAiwXo4c5&#10;Ftr1vKPTPtYiQTgUqMDE2BVShsqQxTBxHXHyDs5bjEn6WmqPfYLbVr5k2VRabDgtGOxoZaj62x+t&#10;gnL7ufl9PVhv8m71dnHbssx7r9TjePh4BxFpiP/he/tLK5jlcPuSfoBcX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rQN/nEAAAA2wAAAA8AAAAAAAAAAAAAAAAAmAIAAGRycy9k&#10;b3ducmV2LnhtbFBLBQYAAAAABAAEAPUAAACJAwAAAAA=&#10;" path="m,112l63,215r63,44l197,289r71,10l356,283r61,-37l455,197r20,-50l472,81,438,26,380,,303,22,243,46,194,44,152,29,111,18,68,25,18,65,,112xe" fillcolor="#00afef" stroked="f">
                  <v:path arrowok="t" o:connecttype="custom" o:connectlocs="0,8683;63,8786;126,8830;197,8860;268,8870;356,8854;417,8817;455,8768;475,8718;472,8652;438,8597;380,8571;303,8593;243,8617;194,8615;152,8600;111,8589;68,8596;18,8636;0,8683" o:connectangles="0,0,0,0,0,0,0,0,0,0,0,0,0,0,0,0,0,0,0,0"/>
                </v:shape>
                <v:shape id="图片 5635" o:spid="_x0000_s1037" type="#_x0000_t75" style="position:absolute;left:1279;top:6764;width:2952;height:18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">
                  <v:imagedata r:id="rId291" o:title=""/>
                </v:shape>
                <v:shape id="图片 5636" o:spid="_x0000_s1038" type="#_x0000_t75" style="position:absolute;left:1535;top:6903;width:2442;height:160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uht6jEAAAA2wAAAA8AAABkcnMvZG93bnJldi54bWxEj0FrwkAUhO9C/8PyBG9mEw+iqavUguBB&#10;BDWlPT6yr9m02bchu2raX+8KgsdhZr5hFqveNuJCna8dK8iSFARx6XTNlYLitBnPQPiArLFxTAr+&#10;yMNq+TJYYK7dlQ90OYZKRAj7HBWYENpcSl8asugT1xJH79t1FkOUXSV1h9cIt42cpOlUWqw5Lhhs&#10;6d1Q+Xs8WwWbn48vs6ast+X/5JTtDsWn3xdKjYb92yuIQH14hh/trVYwm8P9S/wBcnk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uht6jEAAAA2wAAAA8AAAAAAAAAAAAAAAAA&#10;nwIAAGRycy9kb3ducmV2LnhtbFBLBQYAAAAABAAEAPcAAACQAwAAAAA=&#10;">
                  <v:imagedata r:id="rId292" o:title=""/>
                </v:shape>
                <v:shape id="图片 5637" o:spid="_x0000_s1039" type="#_x0000_t75" style="position:absolute;left:1516;top:6951;width:2952;height:18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">
                  <v:imagedata r:id="rId293" o:title=""/>
                </v:shape>
                <v:shape id="图片 5638" o:spid="_x0000_s1040" type="#_x0000_t75" style="position:absolute;left:5454;top:7665;width:239;height:4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1fYqTCAAAA2wAAAA8AAABkcnMvZG93bnJldi54bWxEj0GLwjAUhO+C/yE8wYtoWg+i1SjisuJB&#10;kFXx/GiebbV5qU3U+u+NsOBxmJlvmNmiMaV4UO0KywriQQSCOLW64EzB8fDbH4NwHlljaZkUvMjB&#10;Yt5uzTDR9sl/9Nj7TAQIuwQV5N5XiZQuzcmgG9iKOHhnWxv0QdaZ1DU+A9yUchhFI2mw4LCQY0Wr&#10;nNLr/m4UGNyNVpfeenv6SXWPh+sodrerUt1Os5yC8NT4b/i/vdEKJjF8voQfIOdv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tX2KkwgAAANsAAAAPAAAAAAAAAAAAAAAAAJ8C&#10;AABkcnMvZG93bnJldi54bWxQSwUGAAAAAAQABAD3AAAAjgMAAAAA&#10;">
                  <v:imagedata r:id="rId294" o:title=""/>
                </v:shape>
                <v:shape id="任意多边形 5639" o:spid="_x0000_s1041" style="position:absolute;left:5179;top:7836;width:425;height:383;visibility:visible;mso-wrap-style:square;v-text-anchor:top" coordsize="425,3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CLgMcMA&#10;AADbAAAADwAAAGRycy9kb3ducmV2LnhtbESPzYvCMBTE74L/Q3gL3jRdD350jaUIBb35hbC3R/O2&#10;Ldu8lCRqd/96Iwgeh5n5DbPKetOKGznfWFbwOUlAEJdWN1wpOJ+K8QKED8gaW8uk4I88ZOvhYIWp&#10;tnc+0O0YKhEh7FNUUIfQpVL6siaDfmI74uj9WGcwROkqqR3eI9y0cpokM2mw4bhQY0ebmsrf49Uo&#10;OPRFTrPlf3eyen/ZzUPhFt+FUqOPPv8CEagP7/CrvdUKllN4fok/QK4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CLgMcMAAADbAAAADwAAAAAAAAAAAAAAAACYAgAAZHJzL2Rv&#10;d25yZXYueG1sUEsFBgAAAAAEAAQA9QAAAIgDAAAAAA==&#10;" path="m15,341r47,30l129,382r76,-5l280,356r62,-36l400,253r25,-68l425,123,408,72,365,23,304,,242,16,196,82r-32,56l124,167,82,182,44,198,15,230,,293r15,48xe" fillcolor="#00afef" stroked="f">
                  <v:path arrowok="t" o:connecttype="custom" o:connectlocs="15,8177;62,8207;129,8218;205,8213;280,8192;342,8156;400,8089;425,8021;425,7959;408,7908;365,7859;304,7836;242,7852;196,7918;164,7974;124,8003;82,8018;44,8034;15,8066;0,8129;15,8177" o:connectangles="0,0,0,0,0,0,0,0,0,0,0,0,0,0,0,0,0,0,0,0,0"/>
                </v:shape>
                <v:shape id="图片 5640" o:spid="_x0000_s1042" type="#_x0000_t75" style="position:absolute;left:4821;top:5222;width:3388;height:18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0K7ojCAAAA2wAAAA8AAABkcnMvZG93bnJldi54bWxEj0GLwjAUhO+C/yE8wZumKizaNYqK4noR&#10;1IW9vm2eTbF5qU3U7r/fCILHYWa+YabzxpbiTrUvHCsY9BMQxJnTBecKvk+b3hiED8gaS8ek4I88&#10;zGft1hRT7R58oPsx5CJC2KeowIRQpVL6zJBF33cVcfTOrrYYoqxzqWt8RLgt5TBJPqTFguOCwYpW&#10;hrLL8WYV7Nc/smi28jD53Q0X1+CXmbkslep2msUniEBNeIdf7S+tYDKC55f4A+TsH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9Cu6IwgAAANsAAAAPAAAAAAAAAAAAAAAAAJ8C&#10;AABkcnMvZG93bnJldi54bWxQSwUGAAAAAAQABAD3AAAAjgMAAAAA&#10;">
                  <v:imagedata r:id="rId295" o:title=""/>
                </v:shape>
                <v:shape id="图片 5641" o:spid="_x0000_s1043" type="#_x0000_t75" style="position:absolute;left:5129;top:5361;width:2775;height:160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rYK5fFAAAA2wAAAA8AAABkcnMvZG93bnJldi54bWxEj09rwkAUxO+FfoflFXqru7ZFNGYjRbC2&#10;4MV/qLdH9plEs29Ddqvpt+8WBI/DzPyGSSedrcWFWl851tDvKRDEuTMVFxo269nLEIQPyAZrx6Th&#10;lzxMsseHFBPjrrykyyoUIkLYJ6ihDKFJpPR5SRZ9zzXE0Tu61mKIsi2kafEa4baWr0oNpMWK40KJ&#10;DU1Lys+rH6thn2/navE5Uzsc2u+3+jCfrk+s9fNT9zEGEagL9/Ct/WU0jN7h/0v8ATL7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K2CuXxQAAANsAAAAPAAAAAAAAAAAAAAAA&#10;AJ8CAABkcnMvZG93bnJldi54bWxQSwUGAAAAAAQABAD3AAAAkQMAAAAA&#10;">
                  <v:imagedata r:id="rId296" o:title=""/>
                </v:shape>
                <v:shape id="图片 5642" o:spid="_x0000_s1044" type="#_x0000_t75" style="position:absolute;left:5058;top:5410;width:3388;height:18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ddvGDEAAAA2wAAAA8AAABkcnMvZG93bnJldi54bWxEj0FrwkAUhO8F/8PyhN7MpkqlRlcJAUuL&#10;IDYGvD6yzyQ0+zbsbjX9991CocdhZr5hNrvR9OJGzneWFTwlKQji2uqOGwXVeT97AeEDssbeMin4&#10;Jg+77eRhg5m2d/6gWxkaESHsM1TQhjBkUvq6JYM+sQNx9K7WGQxRukZqh/cIN72cp+lSGuw4LrQ4&#10;UNFS/Vl+GQXFUR4O1XvOpyW5cHldcH1NF0o9Tsd8DSLQGP7Df+03rWD1DL9f4g+Q2x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ddvGDEAAAA2wAAAA8AAAAAAAAAAAAAAAAA&#10;nwIAAGRycy9kb3ducmV2LnhtbFBLBQYAAAAABAAEAPcAAACQAwAAAAA=&#10;">
                  <v:imagedata r:id="rId297" o:title=""/>
                </v:shape>
                <v:shape id="图片 5643" o:spid="_x0000_s1045" type="#_x0000_t75" style="position:absolute;left:8282;top:5636;width:239;height:4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qz/RjGAAAA2wAAAA8AAABkcnMvZG93bnJldi54bWxEj1trAjEUhN+F/odwCr5ptiKiq1G8FfVB&#10;qDfo42ly3F26OVk2qa799U2h0MdhZr5hJrPGluJGtS8cK3jpJiCItTMFZwrOp9fOEIQPyAZLx6Tg&#10;QR5m06fWBFPj7nyg2zFkIkLYp6ggD6FKpfQ6J4u+6yri6F1dbTFEWWfS1HiPcFvKXpIMpMWC40KO&#10;FS1z0p/HL6ugf/nebnZ7v++tFlf9Pvp4W+vDXKn2czMfgwjUhP/wX3trFIwG8Psl/gA5/Q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GrP9GMYAAADbAAAADwAAAAAAAAAAAAAA&#10;AACfAgAAZHJzL2Rvd25yZXYueG1sUEsFBgAAAAAEAAQA9wAAAJIDAAAAAA==&#10;">
                  <v:imagedata r:id="rId298" o:title=""/>
                </v:shape>
                <v:shape id="任意多边形 5644" o:spid="_x0000_s1046" style="position:absolute;left:8006;top:5807;width:425;height:383;visibility:visible;mso-wrap-style:square;v-text-anchor:top" coordsize="425,3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FVDqcQA&#10;AADbAAAADwAAAGRycy9kb3ducmV2LnhtbESPzWrDMBCE74W8g9hCb7XcHpLYiWJMwNDemh8CuS3W&#10;1ja1VkZSbbdPXxUCOQ4z8w2zLWbTi5Gc7ywreElSEMS11R03Cs6n6nkNwgdkjb1lUvBDHord4mGL&#10;ubYTH2g8hkZECPscFbQhDLmUvm7JoE/sQBy9T+sMhihdI7XDKcJNL1/TdCkNdhwXWhxo31L9dfw2&#10;Cg5zVdIy+x1OVn9c3lehcutrpdTT41xuQASawz18a79pBdkK/r/EHyB3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BVQ6nEAAAA2wAAAA8AAAAAAAAAAAAAAAAAmAIAAGRycy9k&#10;b3ducmV2LnhtbFBLBQYAAAAABAAEAPUAAACJAwAAAAA=&#10;" path="m15,340r47,30l129,382r76,-6l280,355r62,-36l400,252r24,-67l424,123,408,71,365,22,304,,242,15,196,81r-32,56l124,166,82,181,44,197,15,230,,292r15,48xe" fillcolor="#00afef" stroked="f">
                  <v:path arrowok="t" o:connecttype="custom" o:connectlocs="15,6148;62,6178;129,6190;205,6184;280,6163;342,6127;400,6060;424,5993;424,5931;408,5879;365,5830;304,5808;242,5823;196,5889;164,5945;124,5974;82,5989;44,6005;15,6038;0,6100;15,6148" o:connectangles="0,0,0,0,0,0,0,0,0,0,0,0,0,0,0,0,0,0,0,0,0"/>
                </v:shape>
                <v:shape id="图片 5645" o:spid="_x0000_s1047" type="#_x0000_t75" style="position:absolute;left:8554;top:3333;width:3434;height:18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">
                  <v:imagedata r:id="rId299" o:title=""/>
                </v:shape>
                <v:shape id="图片 5646" o:spid="_x0000_s1048" type="#_x0000_t75" style="position:absolute;left:8833;top:3472;width:2885;height:160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I0m+vEAAAA2wAAAA8AAABkcnMvZG93bnJldi54bWxEj0trAjEUhfcF/0O4Qnc1o4uiU6OIoLRS&#10;Fz6K2+vkOpl2cjMkqY7/3giCy8N5fJzxtLW1OJMPlWMF/V4GgrhwuuJSwX63eBuCCBFZY+2YFFwp&#10;wHTSeRljrt2FN3TexlKkEQ45KjAxNrmUoTBkMfRcQ5y8k/MWY5K+lNrjJY3bWg6y7F1arDgRDDY0&#10;N1T8bf9tgpiNPX39rFaD7+VxPTwefveF3yn12m1nHyAitfEZfrQ/tYLRCO5f0g+Qkxs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I0m+vEAAAA2wAAAA8AAAAAAAAAAAAAAAAA&#10;nwIAAGRycy9kb3ducmV2LnhtbFBLBQYAAAAABAAEAPcAAACQAwAAAAA=&#10;">
                  <v:imagedata r:id="rId300" o:title=""/>
                </v:shape>
                <v:shape id="图片 5647" o:spid="_x0000_s1049" type="#_x0000_t75" style="position:absolute;left:8791;top:3520;width:3434;height:18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NDR9zCAAAA3AAAAA8AAABkcnMvZG93bnJldi54bWxEj0GLwkAMhe/C/ochC950ugqiXUdZXMRe&#10;rf6A0Ilt2U6mdmZr9debg+At4b2892W9HVyjeupC7dnA1zQBRVx4W3Np4HzaT5agQkS22HgmA3cK&#10;sN18jNaYWn/jI/V5LJWEcEjRQBVjm2odioochqlviUW7+M5hlLUrte3wJuGu0bMkWWiHNUtDhS3t&#10;Kir+8n9nICuz3+sjC6t+tY84zPL5Nd8djBl/Dj/foCIN8W1+XWdW8BPBl2dkAr15A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TQ0fcwgAAANwAAAAPAAAAAAAAAAAAAAAAAJ8C&#10;AABkcnMvZG93bnJldi54bWxQSwUGAAAAAAQABAD3AAAAjgMAAAAA&#10;">
                  <v:imagedata r:id="rId301" o:title=""/>
                </v:shape>
                <v:shape id="图片 5648" o:spid="_x0000_s1050" type="#_x0000_t75" style="position:absolute;left:10076;top:5018;width:205;height:42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Y+/9nCAAAA3AAAAA8AAABkcnMvZG93bnJldi54bWxET81qwkAQvhd8h2UEL6XuxkORmFVawdKD&#10;l1ofYMhOssHsbJrdxOjTu4VCb/Px/U6xm1wrRupD41lDtlQgiEtvGq41nL8PL2sQISIbbD2ThhsF&#10;2G1nTwXmxl/5i8ZTrEUK4ZCjBhtjl0sZSksOw9J3xImrfO8wJtjX0vR4TeGulSulXqXDhlODxY72&#10;lsrLaXAaptuzkmv3UdpLvL8PP9nqWJ2d1ov59LYBEWmK/+I/96dJ81UGv8+kC+T2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WPv/ZwgAAANwAAAAPAAAAAAAAAAAAAAAAAJ8C&#10;AABkcnMvZG93bnJldi54bWxQSwUGAAAAAAQABAD3AAAAjgMAAAAA&#10;">
                  <v:imagedata r:id="rId290" o:title=""/>
                </v:shape>
                <v:shape id="任意多边形 5649" o:spid="_x0000_s1051" style="position:absolute;left:9673;top:5113;width:475;height:300;visibility:visible;mso-wrap-style:square;v-text-anchor:top" coordsize="475,3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sMD/cIA&#10;AADcAAAADwAAAGRycy9kb3ducmV2LnhtbERP3WrCMBS+F3yHcITd2VRhc+uMIoJjNwOne4DT5thU&#10;m5OSRNvt6ZfBwLvz8f2e5XqwrbiRD41jBbMsB0FcOd1wreDruJs+gwgRWWPrmBR8U4D1ajxaYqFd&#10;z590O8RapBAOBSowMXaFlKEyZDFkriNO3Ml5izFBX0vtsU/htpXzPH+SFhtODQY72hqqLoerVVDu&#10;3z7OjyfrzaLbvvy4fVkueq/Uw2TYvIKINMS7+N/9rtP8fA5/z6QL5OoX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CwwP9wgAAANwAAAAPAAAAAAAAAAAAAAAAAJgCAABkcnMvZG93&#10;bnJldi54bWxQSwUGAAAAAAQABAD1AAAAhwMAAAAA&#10;" path="m,113l63,216r63,44l197,290r71,10l355,284r62,-37l455,198r19,-50l471,82,438,27,380,,302,23,242,47,194,45,151,30,111,19,68,26,17,66,,113xe" fillcolor="#00afef" stroked="f">
                  <v:path arrowok="t" o:connecttype="custom" o:connectlocs="0,5226;63,5329;126,5373;197,5403;268,5413;355,5397;417,5360;455,5311;474,5261;471,5195;438,5140;380,5113;302,5136;242,5160;194,5158;151,5143;111,5132;68,5139;17,5179;0,5226" o:connectangles="0,0,0,0,0,0,0,0,0,0,0,0,0,0,0,0,0,0,0,0"/>
                </v:shape>
                <v:shape id="图片 5650" o:spid="_x0000_s1052" type="#_x0000_t75" style="position:absolute;left:13419;top:3919;width:239;height:4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lqJ/PDAAAA3AAAAA8AAABkcnMvZG93bnJldi54bWxET0trAjEQvhf8D2EKvWnSKrasRhGhtMWL&#10;brugt2Ez+8DNZNmk7vrvG0HobT6+5yzXg23EhTpfO9bwPFEgiHNnai41/Hy/j99A+IBssHFMGq7k&#10;Yb0aPSwxMa7nA13SUIoYwj5BDVUIbSKlzyuy6CeuJY5c4TqLIcKulKbDPobbRr4oNZcWa44NFba0&#10;rSg/p79Ww76f7WaZSgsqrqev4/Q1+9iWmdZPj8NmASLQEP7Fd/enifPVFG7PxAvk6g8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GWon88MAAADcAAAADwAAAAAAAAAAAAAAAACf&#10;AgAAZHJzL2Rvd25yZXYueG1sUEsFBgAAAAAEAAQA9wAAAI8DAAAAAA==&#10;">
                  <v:imagedata r:id="rId302" o:title=""/>
                </v:shape>
                <v:shape id="任意多边形 5651" o:spid="_x0000_s1053" style="position:absolute;left:13143;top:4090;width:425;height:383;visibility:visible;mso-wrap-style:square;v-text-anchor:top" coordsize="425,3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yptScEA&#10;AADcAAAADwAAAGRycy9kb3ducmV2LnhtbERPTYvCMBC9L/gfwgje1lQRdbtGEaGgt9WK4G1oZtuy&#10;zaQkUau/fiMI3ubxPmex6kwjruR8bVnBaJiAIC6srrlUcMyzzzkIH5A1NpZJwZ08rJa9jwWm2t54&#10;T9dDKEUMYZ+igiqENpXSFxUZ9EPbEkfu1zqDIUJXSu3wFsNNI8dJMpUGa44NFba0qaj4O1yMgn2X&#10;rWn69Whzq39Ou1nI3PycKTXod+tvEIG68Ba/3Fsd5ycTeD4TL5DLf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MqbUnBAAAA3AAAAA8AAAAAAAAAAAAAAAAAmAIAAGRycy9kb3du&#10;cmV2LnhtbFBLBQYAAAAABAAEAPUAAACGAwAAAAA=&#10;" path="m15,341r47,30l129,382r76,-5l280,356r62,-36l400,253r24,-67l424,124,408,72,365,23,304,,242,16,196,82r-32,56l124,167,82,182,44,198,15,230,,293r15,48xe" fillcolor="#00afef" stroked="f">
                  <v:path arrowok="t" o:connecttype="custom" o:connectlocs="15,4431;62,4461;129,4472;205,4467;280,4446;342,4410;400,4343;424,4276;424,4214;408,4162;365,4113;304,4090;242,4106;196,4172;164,4228;124,4257;82,4272;44,4288;15,4320;0,4383;15,4431" o:connectangles="0,0,0,0,0,0,0,0,0,0,0,0,0,0,0,0,0,0,0,0,0"/>
                </v:shape>
                <v:shape id="图片 5652" o:spid="_x0000_s1054" type="#_x0000_t75" style="position:absolute;left:15511;top:2106;width:820;height:14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r0X3zBAAAA3AAAAA8AAABkcnMvZG93bnJldi54bWxET91qwjAUvhf2DuEMdqeJgsN1RlGhMtAb&#10;6x7g0Jy1xeakNNFme3ozELw7H9/vWa6jbcWNet841jCdKBDEpTMNVxq+z/l4AcIHZIOtY9LwSx7W&#10;q5fREjPjBj7RrQiVSCHsM9RQh9BlUvqyJot+4jrixP243mJIsK+k6XFI4baVM6XepcWGU0ONHe1q&#10;Ki/F1Wo45hzj5cBVvlX7oZjjYv/3UWr99ho3nyACxfAUP9xfJs1Xc/h/Jl0gV3c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Nr0X3zBAAAA3AAAAA8AAAAAAAAAAAAAAAAAnwIA&#10;AGRycy9kb3ducmV2LnhtbFBLBQYAAAAABAAEAPcAAACNAwAAAAA=&#10;">
                  <v:imagedata r:id="rId303" o:title=""/>
                </v:shape>
                <v:shape id="图片 5653" o:spid="_x0000_s1055" type="#_x0000_t75" style="position:absolute;left:11936;top:1741;width:3931;height:19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g+AYW/AAAA3AAAAA8AAABkcnMvZG93bnJldi54bWxET8uqwjAQ3Qv+QxjhbuSaelG5VKOIIOjO&#10;F7gdm7EtNpOSRK1+vREEd3M4z5nMGlOJGzlfWlbQ7yUgiDOrS84VHPbL338QPiBrrCyTggd5mE3b&#10;rQmm2t55S7ddyEUMYZ+igiKEOpXSZwUZ9D1bE0fubJ3BEKHLpXZ4j+Gmkn9JMpIGS44NBda0KCi7&#10;7K5GAeFx4I72mZWmuw6nzXB1GeytUj+dZj4GEagJX/HHvdJxfjKC9zPxAjl9AQ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DYPgGFvwAAANwAAAAPAAAAAAAAAAAAAAAAAJ8CAABk&#10;cnMvZG93bnJldi54bWxQSwUGAAAAAAQABAD3AAAAiwMAAAAA&#10;">
                  <v:imagedata r:id="rId304" o:title=""/>
                </v:shape>
                <v:shape id="图片 5654" o:spid="_x0000_s1056" type="#_x0000_t75" style="position:absolute;left:12208;top:1893;width:3393;height:160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7uxy7CAAAA3AAAAA8AAABkcnMvZG93bnJldi54bWxET01rAjEQvRf6H8IIvdWsQt2yGkUKhXpq&#10;G730NmzGzeJmsiTZdf33plDobR7vcza7yXVipBBbzwoW8wIEce1Ny42C0/H9+RVETMgGO8+k4EYR&#10;dtvHhw1Wxl/5m0adGpFDOFaowKbUV1LG2pLDOPc9cebOPjhMGYZGmoDXHO46uSyKlXTYcm6w2NOb&#10;pfqiB6dgFZIb9PLwMnyd9fh5sT+6LA9KPc2m/RpEoin9i//cHybPL0r4fSZfILd3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O7scuwgAAANwAAAAPAAAAAAAAAAAAAAAAAJ8C&#10;AABkcnMvZG93bnJldi54bWxQSwUGAAAAAAQABAD3AAAAjgMAAAAA&#10;">
                  <v:imagedata r:id="rId305" o:title=""/>
                </v:shape>
                <v:shape id="图片 5655" o:spid="_x0000_s1057" type="#_x0000_t75" style="position:absolute;left:12796;top:2551;width:2686;height:6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2wfbrFAAAA3AAAAA8AAABkcnMvZG93bnJldi54bWxEj0FrwzAMhe+D/gejwm6r0x62ktUtY1Do&#10;LoM6K70KW0uyxXKIvTT599NhsJvEe3rv0+4whU6NNKQ2soH1qgBF7KJvuTbwUR0ftqBSRvbYRSYD&#10;MyU47Bd3Oyx9vPGZRptrJSGcSjTQ5NyXWifXUMC0ij2xaJ9xCJhlHWrtB7xJeOj0pigedcCWpaHB&#10;nl4bct/2Jxh4Wl9d5ey2m0d7Ob29z9X1bL+MuV9OL8+gMk353/x3ffKCXwitPCMT6P0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tsH26xQAAANwAAAAPAAAAAAAAAAAAAAAA&#10;AJ8CAABkcnMvZG93bnJldi54bWxQSwUGAAAAAAQABAD3AAAAkQMAAAAA&#10;">
                  <v:imagedata r:id="rId306" o:title=""/>
                </v:shape>
                <v:shape id="图片 5656" o:spid="_x0000_s1058" type="#_x0000_t75" style="position:absolute;left:12796;top:2551;width:2686;height:6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EQA2bBAAAA3AAAAA8AAABkcnMvZG93bnJldi54bWxET99rwjAQfh/4P4QT9jbTziFajSIDQdjT&#10;nKKPZ3M2xeZSkth2//0yGOztPr6ft9oMthEd+VA7VpBPMhDEpdM1VwqOX7uXOYgQkTU2jknBNwXY&#10;rEdPKyy06/mTukOsRArhUKACE2NbSBlKQxbDxLXEibs5bzEm6CupPfYp3DbyNctm0mLNqcFgS++G&#10;yvvhYRVc8o4+WpOzH87T++JU+9lbf1XqeTxslyAiDfFf/Ofe6zQ/W8DvM+kCuf4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PEQA2bBAAAA3AAAAA8AAAAAAAAAAAAAAAAAnwIA&#10;AGRycy9kb3ducmV2LnhtbFBLBQYAAAAABAAEAPcAAACNAwAAAAA=&#10;">
                  <v:imagedata r:id="rId307" o:title=""/>
                </v:shape>
                <v:shape id="图片 5657" o:spid="_x0000_s1059" type="#_x0000_t75" style="position:absolute;left:9812;top:2850;width:1095;height:12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2UUiTEAAAA3AAAAA8AAABkcnMvZG93bnJldi54bWxEj09rwkAQxe8Fv8Mygre6UURK6ipFCEhR&#10;qX96H7JjEpqdDdmtSb69cxC8zfDevPeb1aZ3tbpTGyrPBmbTBBRx7m3FhYHrJXv/ABUissXaMxkY&#10;KMBmPXpbYWp9xye6n2OhJIRDigbKGJtU65CX5DBMfUMs2s23DqOsbaFti52Eu1rPk2SpHVYsDSU2&#10;tC0p/zv/OwOLbNgditwewuWUDcfbd/e7dz/GTMb91yeoSH18mZ/XOyv4M8GXZ2QCvX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2UUiTEAAAA3AAAAA8AAAAAAAAAAAAAAAAA&#10;nwIAAGRycy9kb3ducmV2LnhtbFBLBQYAAAAABAAEAPcAAACQAwAAAAA=&#10;">
                  <v:imagedata r:id="rId308" o:title=""/>
                </v:shape>
                <v:shape id="图片 5658" o:spid="_x0000_s1060" type="#_x0000_t75" style="position:absolute;left:5965;top:4640;width:1062;height:12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hsm27CAAAA3AAAAA8AAABkcnMvZG93bnJldi54bWxETztvwjAQ3ivxH6xDYitOGCIUMIgWtQrd&#10;eCzdTvHVCcTnyDYQ/n2NVKnbffqet1wPthM38qF1rCCfZiCIa6dbNgpOx4/XOYgQkTV2jknBgwKs&#10;V6OXJZba3XlPt0M0IoVwKFFBE2NfShnqhiyGqeuJE/fjvMWYoDdSe7yncNvJWZYV0mLLqaHBnt4b&#10;qi+Hq1XwuT3vqurx7fbebIvZYIq3y/VLqcl42CxARBriv/jPXek0P8/h+Uy6QK5+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obJtuwgAAANwAAAAPAAAAAAAAAAAAAAAAAJ8C&#10;AABkcnMvZG93bnJldi54bWxQSwUGAAAAAAQABAD3AAAAjgMAAAAA&#10;">
                  <v:imagedata r:id="rId309" o:title=""/>
                </v:shape>
                <w10:wrap anchorx="page" anchory="page"/>
              </v:group>
            </w:pict>
          </mc:Fallback>
        </mc:AlternateContent>
      </w:r>
      <w:r>
        <w:rPr>
          <w:rFonts w:ascii="PMingLiU" w:eastAsia="PMingLiU" w:hAnsi="PMingLiU" w:cs="PMingLiU"/>
          <w:noProof/>
          <w:sz w:val="28"/>
          <w:szCs w:val="24"/>
        </w:rPr>
        <mc:AlternateContent>
          <mc:Choice Requires="wpg">
            <w:drawing>
              <wp:anchor distT="0" distB="0" distL="114300" distR="114300" simplePos="0" relativeHeight="251763712" behindDoc="0" locked="0" layoutInCell="1" allowOverlap="1">
                <wp:simplePos x="0" y="0"/>
                <wp:positionH relativeFrom="page">
                  <wp:posOffset>1713865</wp:posOffset>
                </wp:positionH>
                <wp:positionV relativeFrom="paragraph">
                  <wp:posOffset>-143510</wp:posOffset>
                </wp:positionV>
                <wp:extent cx="67310" cy="704215"/>
                <wp:effectExtent l="0" t="12065" r="0" b="0"/>
                <wp:wrapNone/>
                <wp:docPr id="74" name="组合 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310" cy="704215"/>
                          <a:chOff x="2700" y="-227"/>
                          <a:chExt cx="106" cy="1109"/>
                        </a:xfrm>
                      </wpg:grpSpPr>
                      <wps:wsp>
                        <wps:cNvPr id="75" name="直线 5622"/>
                        <wps:cNvCnPr/>
                        <wps:spPr bwMode="auto">
                          <a:xfrm>
                            <a:off x="2752" y="-227"/>
                            <a:ext cx="0" cy="1056"/>
                          </a:xfrm>
                          <a:prstGeom prst="line">
                            <a:avLst/>
                          </a:prstGeom>
                          <a:noFill/>
                          <a:ln w="11139" cmpd="sng">
                            <a:solidFill>
                              <a:srgbClr val="497DB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76" name="图片 56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99" y="776"/>
                            <a:ext cx="106" cy="1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组合 74" o:spid="_x0000_s1026" style="position:absolute;left:0;text-align:left;margin-left:134.95pt;margin-top:-11.3pt;width:5.3pt;height:55.45pt;z-index:251763712;mso-position-horizontal-relative:page" coordorigin="2700,-227" coordsize="106,11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">
                <v:line id="直线 5622" o:spid="_x0000_s1027" style="position:absolute;visibility:visible;mso-wrap-style:square" from="2752,-227" to="2752,82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1GohcMAAADbAAAADwAAAGRycy9kb3ducmV2LnhtbESP3WrCQBSE7wu+w3IE7+pGoVaiq0hQ&#10;qCD19wEO2WOymj0bsquJb98tFHo5zMw3zHzZ2Uo8qfHGsYLRMAFBnDttuFBwOW/epyB8QNZYOSYF&#10;L/KwXPTe5phq1/KRnqdQiAhhn6KCMoQ6ldLnJVn0Q1cTR+/qGoshyqaQusE2wm0lx0kykRYNx4US&#10;a8pKyu+nh1WwyzJz2fD6ddttj/qw336bdv9QatDvVjMQgbrwH/5rf2kFnx/w+yX+ALn4A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HtRqIXDAAAA2wAAAA8AAAAAAAAAAAAA&#10;AAAAoQIAAGRycy9kb3ducmV2LnhtbFBLBQYAAAAABAAEAPkAAACRAwAAAAA=&#10;" strokecolor="#497dba" strokeweight=".30942mm"/>
                <v:shape id="图片 5623" o:spid="_x0000_s1028" type="#_x0000_t75" style="position:absolute;left:2699;top:776;width:106;height:10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DORqnFAAAA2wAAAA8AAABkcnMvZG93bnJldi54bWxEj0FrwkAUhO+F/oflCd7qxh7SkrpKLRRE&#10;aFFbKL09s69J6u7bmH1q+u+7guBxmJlvmMms904dqYtNYAPjUQaKuAy24crA58fr3SOoKMgWXWAy&#10;8EcRZtPbmwkWNpx4TceNVCpBOBZooBZpC61jWZPHOAotcfJ+QudRkuwqbTs8Jbh3+j7Lcu2x4bRQ&#10;Y0svNZW7zcEbcM32W9PvlvZf+bssF6s3t56LMcNB//wESqiXa/jSXlgDDzmcv6QfoKf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wzkapxQAAANsAAAAPAAAAAAAAAAAAAAAA&#10;AJ8CAABkcnMvZG93bnJldi54bWxQSwUGAAAAAAQABAD3AAAAkQMAAAAA&#10;">
                  <v:imagedata r:id="rId24" o:title=""/>
                </v:shape>
                <w10:wrap anchorx="page"/>
              </v:group>
            </w:pict>
          </mc:Fallback>
        </mc:AlternateContent>
      </w:r>
      <w:proofErr w:type="gramStart"/>
      <w:r w:rsidRPr="005B2818">
        <w:rPr>
          <w:rFonts w:ascii="微软雅黑" w:eastAsia="微软雅黑" w:hAnsi="微软雅黑" w:cs="PMingLiU" w:hint="eastAsia"/>
          <w:b/>
          <w:color w:val="3C8ECD"/>
          <w:w w:val="95"/>
          <w:sz w:val="35"/>
          <w:szCs w:val="24"/>
          <w:lang w:val="zh-CN" w:bidi="zh-CN"/>
        </w:rPr>
        <w:t>校招流程</w:t>
      </w:r>
      <w:proofErr w:type="gramEnd"/>
      <w:r w:rsidRPr="005B2818">
        <w:rPr>
          <w:rFonts w:ascii="Arial" w:eastAsia="Arial" w:hAnsi="Arial" w:cs="PMingLiU"/>
          <w:color w:val="3C8ECD"/>
          <w:spacing w:val="6"/>
          <w:w w:val="95"/>
          <w:sz w:val="35"/>
          <w:szCs w:val="24"/>
          <w:lang w:val="zh-CN" w:bidi="zh-CN"/>
        </w:rPr>
        <w:t>——</w:t>
      </w:r>
      <w:r w:rsidRPr="005B2818">
        <w:rPr>
          <w:rFonts w:ascii="微软雅黑" w:eastAsia="微软雅黑" w:hAnsi="微软雅黑" w:cs="PMingLiU" w:hint="eastAsia"/>
          <w:b/>
          <w:color w:val="3C8ECD"/>
          <w:w w:val="95"/>
          <w:sz w:val="35"/>
          <w:szCs w:val="24"/>
          <w:lang w:val="zh-CN" w:bidi="zh-CN"/>
        </w:rPr>
        <w:t>应聘流程</w:t>
      </w:r>
    </w:p>
    <w:p w:rsidR="005B2818" w:rsidRPr="005B2818" w:rsidRDefault="005B2818" w:rsidP="005B2818">
      <w:pPr>
        <w:spacing w:before="212" w:line="358" w:lineRule="exact"/>
        <w:ind w:right="907"/>
        <w:jc w:val="center"/>
        <w:rPr>
          <w:rFonts w:ascii="微软雅黑" w:eastAsia="微软雅黑" w:hAnsi="Calibri" w:cs="Times New Roman" w:hint="eastAsia"/>
          <w:b/>
          <w:szCs w:val="24"/>
        </w:rPr>
      </w:pPr>
      <w:r w:rsidRPr="005B2818">
        <w:rPr>
          <w:rFonts w:ascii="Calibri" w:eastAsia="宋体" w:hAnsi="Calibri" w:cs="Times New Roman"/>
          <w:sz w:val="28"/>
          <w:szCs w:val="24"/>
        </w:rPr>
        <w:br w:type="column"/>
      </w:r>
      <w:r w:rsidRPr="005B2818">
        <w:rPr>
          <w:rFonts w:ascii="微软雅黑" w:eastAsia="微软雅黑" w:hAnsi="Calibri" w:cs="Times New Roman" w:hint="eastAsia"/>
          <w:b/>
          <w:color w:val="3C8ECD"/>
          <w:szCs w:val="24"/>
        </w:rPr>
        <w:lastRenderedPageBreak/>
        <w:t>让电尽其所能</w:t>
      </w:r>
    </w:p>
    <w:p w:rsidR="005B2818" w:rsidRPr="005B2818" w:rsidRDefault="005B2818" w:rsidP="005B2818">
      <w:pPr>
        <w:spacing w:line="166" w:lineRule="exact"/>
        <w:ind w:right="914"/>
        <w:jc w:val="center"/>
        <w:rPr>
          <w:rFonts w:ascii="Arial" w:eastAsia="宋体" w:hAnsi="Calibri" w:cs="Times New Roman"/>
          <w:sz w:val="17"/>
          <w:szCs w:val="24"/>
        </w:rPr>
      </w:pPr>
      <w:r w:rsidRPr="005B2818">
        <w:rPr>
          <w:rFonts w:ascii="Arial" w:eastAsia="宋体" w:hAnsi="Calibri" w:cs="Times New Roman"/>
          <w:color w:val="3C8ECD"/>
          <w:w w:val="105"/>
          <w:sz w:val="17"/>
          <w:szCs w:val="24"/>
        </w:rPr>
        <w:t>Empower the world</w:t>
      </w:r>
    </w:p>
    <w:p w:rsidR="005B2818" w:rsidRPr="005B2818" w:rsidRDefault="005B2818" w:rsidP="005B2818">
      <w:pPr>
        <w:spacing w:line="166" w:lineRule="exact"/>
        <w:jc w:val="center"/>
        <w:rPr>
          <w:rFonts w:ascii="Arial" w:eastAsia="宋体" w:hAnsi="Calibri" w:cs="Times New Roman"/>
          <w:sz w:val="17"/>
          <w:szCs w:val="24"/>
        </w:rPr>
        <w:sectPr w:rsidR="005B2818" w:rsidRPr="005B2818">
          <w:type w:val="continuous"/>
          <w:pgSz w:w="16840" w:h="9480" w:orient="landscape"/>
          <w:pgMar w:top="2300" w:right="0" w:bottom="280" w:left="0" w:header="720" w:footer="720" w:gutter="0"/>
          <w:cols w:num="2" w:space="4155" w:equalWidth="0">
            <w:col w:w="7059" w:space="4155"/>
            <w:col w:w="5626"/>
          </w:cols>
        </w:sectPr>
      </w:pPr>
    </w:p>
    <w:p w:rsidR="005B2818" w:rsidRPr="005B2818" w:rsidRDefault="005B2818" w:rsidP="005B2818">
      <w:pPr>
        <w:rPr>
          <w:rFonts w:ascii="Arial" w:eastAsia="PMingLiU" w:hAnsi="PMingLiU" w:cs="PMingLiU"/>
          <w:sz w:val="20"/>
          <w:szCs w:val="24"/>
          <w:lang w:val="zh-CN" w:bidi="zh-CN"/>
        </w:rPr>
      </w:pPr>
    </w:p>
    <w:p w:rsidR="005B2818" w:rsidRPr="005B2818" w:rsidRDefault="005B2818" w:rsidP="005B2818">
      <w:pPr>
        <w:rPr>
          <w:rFonts w:ascii="Arial" w:eastAsia="PMingLiU" w:hAnsi="PMingLiU" w:cs="PMingLiU"/>
          <w:sz w:val="20"/>
          <w:szCs w:val="24"/>
          <w:lang w:val="zh-CN" w:bidi="zh-CN"/>
        </w:rPr>
      </w:pPr>
    </w:p>
    <w:p w:rsidR="005B2818" w:rsidRPr="005B2818" w:rsidRDefault="005B2818" w:rsidP="005B2818">
      <w:pPr>
        <w:rPr>
          <w:rFonts w:ascii="Arial" w:eastAsia="PMingLiU" w:hAnsi="PMingLiU" w:cs="PMingLiU"/>
          <w:sz w:val="20"/>
          <w:szCs w:val="24"/>
          <w:lang w:val="zh-CN" w:bidi="zh-CN"/>
        </w:rPr>
      </w:pPr>
    </w:p>
    <w:p w:rsidR="005B2818" w:rsidRPr="005B2818" w:rsidRDefault="005B2818" w:rsidP="005B2818">
      <w:pPr>
        <w:rPr>
          <w:rFonts w:ascii="Arial" w:eastAsia="PMingLiU" w:hAnsi="PMingLiU" w:cs="PMingLiU"/>
          <w:sz w:val="20"/>
          <w:szCs w:val="24"/>
          <w:lang w:val="zh-CN" w:bidi="zh-CN"/>
        </w:rPr>
      </w:pPr>
    </w:p>
    <w:p w:rsidR="005B2818" w:rsidRPr="005B2818" w:rsidRDefault="005B2818" w:rsidP="005B2818">
      <w:pPr>
        <w:rPr>
          <w:rFonts w:ascii="Arial" w:eastAsia="PMingLiU" w:hAnsi="PMingLiU" w:cs="PMingLiU"/>
          <w:sz w:val="20"/>
          <w:szCs w:val="24"/>
          <w:lang w:val="zh-CN" w:bidi="zh-CN"/>
        </w:rPr>
      </w:pPr>
    </w:p>
    <w:p w:rsidR="005B2818" w:rsidRPr="005B2818" w:rsidRDefault="005B2818" w:rsidP="005B2818">
      <w:pPr>
        <w:rPr>
          <w:rFonts w:ascii="Arial" w:eastAsia="PMingLiU" w:hAnsi="PMingLiU" w:cs="PMingLiU"/>
          <w:sz w:val="20"/>
          <w:szCs w:val="24"/>
          <w:lang w:val="zh-CN" w:bidi="zh-CN"/>
        </w:rPr>
      </w:pPr>
    </w:p>
    <w:p w:rsidR="005B2818" w:rsidRPr="005B2818" w:rsidRDefault="005B2818" w:rsidP="005B2818">
      <w:pPr>
        <w:spacing w:before="171"/>
        <w:ind w:right="1629"/>
        <w:jc w:val="right"/>
        <w:rPr>
          <w:rFonts w:ascii="微软雅黑" w:eastAsia="微软雅黑" w:hAnsi="Calibri" w:cs="Times New Roman" w:hint="eastAsia"/>
          <w:b/>
          <w:sz w:val="31"/>
          <w:szCs w:val="24"/>
        </w:rPr>
      </w:pPr>
      <w:r w:rsidRPr="005B2818">
        <w:rPr>
          <w:rFonts w:ascii="Arial" w:eastAsia="Arial" w:hAnsi="Calibri" w:cs="Times New Roman"/>
          <w:color w:val="FFFFFF"/>
          <w:sz w:val="31"/>
          <w:szCs w:val="24"/>
        </w:rPr>
        <w:t xml:space="preserve">4 </w:t>
      </w:r>
      <w:r w:rsidRPr="005B2818">
        <w:rPr>
          <w:rFonts w:ascii="微软雅黑" w:eastAsia="微软雅黑" w:hAnsi="Calibri" w:cs="Times New Roman" w:hint="eastAsia"/>
          <w:b/>
          <w:color w:val="FFFFFF"/>
          <w:sz w:val="31"/>
          <w:szCs w:val="24"/>
        </w:rPr>
        <w:t>签订三方协议</w:t>
      </w:r>
    </w:p>
    <w:p w:rsidR="005B2818" w:rsidRPr="005B2818" w:rsidRDefault="005B2818" w:rsidP="005B2818">
      <w:pPr>
        <w:rPr>
          <w:rFonts w:ascii="微软雅黑" w:eastAsia="PMingLiU" w:hAnsi="PMingLiU" w:cs="PMingLiU"/>
          <w:b/>
          <w:sz w:val="20"/>
          <w:szCs w:val="24"/>
          <w:lang w:val="zh-CN" w:bidi="zh-CN"/>
        </w:rPr>
      </w:pPr>
    </w:p>
    <w:p w:rsidR="005B2818" w:rsidRPr="005B2818" w:rsidRDefault="005B2818" w:rsidP="005B2818">
      <w:pPr>
        <w:rPr>
          <w:rFonts w:ascii="微软雅黑" w:eastAsia="PMingLiU" w:hAnsi="PMingLiU" w:cs="PMingLiU"/>
          <w:b/>
          <w:sz w:val="20"/>
          <w:szCs w:val="24"/>
          <w:lang w:val="zh-CN" w:bidi="zh-CN"/>
        </w:rPr>
      </w:pPr>
    </w:p>
    <w:p w:rsidR="005B2818" w:rsidRPr="005B2818" w:rsidRDefault="005B2818" w:rsidP="005B2818">
      <w:pPr>
        <w:spacing w:before="8"/>
        <w:rPr>
          <w:rFonts w:ascii="微软雅黑" w:eastAsia="PMingLiU" w:hAnsi="PMingLiU" w:cs="PMingLiU"/>
          <w:b/>
          <w:sz w:val="13"/>
          <w:szCs w:val="24"/>
          <w:lang w:val="zh-CN" w:bidi="zh-CN"/>
        </w:rPr>
      </w:pPr>
    </w:p>
    <w:p w:rsidR="005B2818" w:rsidRPr="005B2818" w:rsidRDefault="005B2818" w:rsidP="005B2818">
      <w:pPr>
        <w:spacing w:before="22"/>
        <w:jc w:val="left"/>
        <w:rPr>
          <w:rFonts w:ascii="微软雅黑" w:eastAsia="微软雅黑" w:hAnsi="Calibri" w:cs="Times New Roman" w:hint="eastAsia"/>
          <w:b/>
          <w:sz w:val="31"/>
          <w:szCs w:val="24"/>
        </w:rPr>
      </w:pPr>
      <w:r w:rsidRPr="005B2818">
        <w:rPr>
          <w:rFonts w:ascii="Arial" w:eastAsia="Arial" w:hAnsi="Calibri" w:cs="Times New Roman"/>
          <w:color w:val="FFFFFF"/>
          <w:w w:val="110"/>
          <w:sz w:val="31"/>
          <w:szCs w:val="24"/>
        </w:rPr>
        <w:t xml:space="preserve">3 </w:t>
      </w:r>
      <w:r w:rsidRPr="005B2818">
        <w:rPr>
          <w:rFonts w:ascii="微软雅黑" w:eastAsia="微软雅黑" w:hAnsi="Calibri" w:cs="Times New Roman" w:hint="eastAsia"/>
          <w:b/>
          <w:color w:val="FFFFFF"/>
          <w:w w:val="110"/>
          <w:sz w:val="31"/>
          <w:szCs w:val="24"/>
        </w:rPr>
        <w:t>初试</w:t>
      </w:r>
      <w:r w:rsidRPr="005B2818">
        <w:rPr>
          <w:rFonts w:ascii="Arial" w:eastAsia="Arial" w:hAnsi="Calibri" w:cs="Times New Roman"/>
          <w:color w:val="FFFFFF"/>
          <w:w w:val="130"/>
          <w:sz w:val="31"/>
          <w:szCs w:val="24"/>
        </w:rPr>
        <w:t>/</w:t>
      </w:r>
      <w:r w:rsidRPr="005B2818">
        <w:rPr>
          <w:rFonts w:ascii="微软雅黑" w:eastAsia="微软雅黑" w:hAnsi="Calibri" w:cs="Times New Roman" w:hint="eastAsia"/>
          <w:b/>
          <w:color w:val="FFFFFF"/>
          <w:w w:val="110"/>
          <w:sz w:val="31"/>
          <w:szCs w:val="24"/>
        </w:rPr>
        <w:t>复试</w:t>
      </w:r>
    </w:p>
    <w:p w:rsidR="005B2818" w:rsidRPr="005B2818" w:rsidRDefault="005B2818" w:rsidP="005B2818">
      <w:pPr>
        <w:rPr>
          <w:rFonts w:ascii="微软雅黑" w:eastAsia="PMingLiU" w:hAnsi="PMingLiU" w:cs="PMingLiU"/>
          <w:b/>
          <w:sz w:val="20"/>
          <w:szCs w:val="24"/>
          <w:lang w:val="zh-CN" w:bidi="zh-CN"/>
        </w:rPr>
      </w:pPr>
    </w:p>
    <w:p w:rsidR="005B2818" w:rsidRPr="005B2818" w:rsidRDefault="005B2818" w:rsidP="005B2818">
      <w:pPr>
        <w:rPr>
          <w:rFonts w:ascii="微软雅黑" w:eastAsia="PMingLiU" w:hAnsi="PMingLiU" w:cs="PMingLiU"/>
          <w:b/>
          <w:sz w:val="20"/>
          <w:szCs w:val="24"/>
          <w:lang w:val="zh-CN" w:bidi="zh-CN"/>
        </w:rPr>
      </w:pPr>
    </w:p>
    <w:p w:rsidR="005B2818" w:rsidRPr="005B2818" w:rsidRDefault="005B2818" w:rsidP="005B2818">
      <w:pPr>
        <w:rPr>
          <w:rFonts w:ascii="微软雅黑" w:eastAsia="PMingLiU" w:hAnsi="PMingLiU" w:cs="PMingLiU"/>
          <w:b/>
          <w:sz w:val="20"/>
          <w:szCs w:val="24"/>
          <w:lang w:val="zh-CN" w:bidi="zh-CN"/>
        </w:rPr>
      </w:pPr>
    </w:p>
    <w:p w:rsidR="005B2818" w:rsidRPr="005B2818" w:rsidRDefault="005B2818" w:rsidP="005B2818">
      <w:pPr>
        <w:spacing w:before="6"/>
        <w:rPr>
          <w:rFonts w:ascii="微软雅黑" w:eastAsia="PMingLiU" w:hAnsi="PMingLiU" w:cs="PMingLiU"/>
          <w:b/>
          <w:sz w:val="10"/>
          <w:szCs w:val="24"/>
          <w:lang w:val="zh-CN" w:bidi="zh-CN"/>
        </w:rPr>
      </w:pPr>
    </w:p>
    <w:p w:rsidR="005B2818" w:rsidRPr="005B2818" w:rsidRDefault="005B2818" w:rsidP="005B2818">
      <w:pPr>
        <w:spacing w:before="22"/>
        <w:ind w:right="5348"/>
        <w:jc w:val="center"/>
        <w:rPr>
          <w:rFonts w:ascii="微软雅黑" w:eastAsia="微软雅黑" w:hAnsi="Calibri" w:cs="Times New Roman" w:hint="eastAsia"/>
          <w:b/>
          <w:sz w:val="31"/>
          <w:szCs w:val="24"/>
        </w:rPr>
      </w:pPr>
      <w:r w:rsidRPr="005B2818">
        <w:rPr>
          <w:rFonts w:ascii="Arial" w:eastAsia="Arial" w:hAnsi="Calibri" w:cs="Times New Roman"/>
          <w:color w:val="FFFFFF"/>
          <w:sz w:val="31"/>
          <w:szCs w:val="24"/>
        </w:rPr>
        <w:t xml:space="preserve">2 </w:t>
      </w:r>
      <w:r w:rsidRPr="005B2818">
        <w:rPr>
          <w:rFonts w:ascii="微软雅黑" w:eastAsia="微软雅黑" w:hAnsi="Calibri" w:cs="Times New Roman" w:hint="eastAsia"/>
          <w:b/>
          <w:color w:val="FFFFFF"/>
          <w:sz w:val="31"/>
          <w:szCs w:val="24"/>
        </w:rPr>
        <w:t>简历筛选</w:t>
      </w:r>
    </w:p>
    <w:p w:rsidR="005B2818" w:rsidRPr="005B2818" w:rsidRDefault="005B2818" w:rsidP="005B2818">
      <w:pPr>
        <w:rPr>
          <w:rFonts w:ascii="微软雅黑" w:eastAsia="PMingLiU" w:hAnsi="PMingLiU" w:cs="PMingLiU"/>
          <w:b/>
          <w:sz w:val="20"/>
          <w:szCs w:val="24"/>
          <w:lang w:val="zh-CN" w:bidi="zh-CN"/>
        </w:rPr>
      </w:pPr>
    </w:p>
    <w:p w:rsidR="005B2818" w:rsidRPr="005B2818" w:rsidRDefault="005B2818" w:rsidP="005B2818">
      <w:pPr>
        <w:rPr>
          <w:rFonts w:ascii="微软雅黑" w:eastAsia="PMingLiU" w:hAnsi="PMingLiU" w:cs="PMingLiU"/>
          <w:b/>
          <w:sz w:val="20"/>
          <w:szCs w:val="24"/>
          <w:lang w:val="zh-CN" w:bidi="zh-CN"/>
        </w:rPr>
      </w:pPr>
    </w:p>
    <w:p w:rsidR="005B2818" w:rsidRPr="005B2818" w:rsidRDefault="005B2818" w:rsidP="005B2818">
      <w:pPr>
        <w:spacing w:before="8"/>
        <w:rPr>
          <w:rFonts w:ascii="微软雅黑" w:eastAsia="PMingLiU" w:hAnsi="PMingLiU" w:cs="PMingLiU"/>
          <w:b/>
          <w:sz w:val="11"/>
          <w:szCs w:val="24"/>
          <w:lang w:val="zh-CN" w:bidi="zh-CN"/>
        </w:rPr>
      </w:pPr>
    </w:p>
    <w:p w:rsidR="005B2818" w:rsidRPr="005B2818" w:rsidRDefault="005B2818" w:rsidP="005B2818">
      <w:pPr>
        <w:spacing w:before="22"/>
        <w:jc w:val="left"/>
        <w:rPr>
          <w:rFonts w:ascii="微软雅黑" w:eastAsia="微软雅黑" w:hAnsi="Calibri" w:cs="Times New Roman" w:hint="eastAsia"/>
          <w:b/>
          <w:sz w:val="31"/>
          <w:szCs w:val="24"/>
        </w:rPr>
      </w:pPr>
      <w:r w:rsidRPr="005B2818">
        <w:rPr>
          <w:rFonts w:ascii="Arial" w:eastAsia="Arial" w:hAnsi="Calibri" w:cs="Times New Roman"/>
          <w:color w:val="FFFFFF"/>
          <w:sz w:val="31"/>
          <w:szCs w:val="24"/>
        </w:rPr>
        <w:t xml:space="preserve">1 </w:t>
      </w:r>
      <w:r w:rsidRPr="005B2818">
        <w:rPr>
          <w:rFonts w:ascii="微软雅黑" w:eastAsia="微软雅黑" w:hAnsi="Calibri" w:cs="Times New Roman" w:hint="eastAsia"/>
          <w:b/>
          <w:color w:val="FFFFFF"/>
          <w:sz w:val="31"/>
          <w:szCs w:val="24"/>
        </w:rPr>
        <w:t>宣讲会</w:t>
      </w:r>
    </w:p>
    <w:p w:rsidR="005B2818" w:rsidRPr="005B2818" w:rsidRDefault="005B2818" w:rsidP="005B2818">
      <w:pPr>
        <w:spacing w:before="12"/>
        <w:rPr>
          <w:rFonts w:ascii="微软雅黑" w:eastAsia="PMingLiU" w:hAnsi="PMingLiU" w:cs="PMingLiU"/>
          <w:b/>
          <w:sz w:val="27"/>
          <w:szCs w:val="24"/>
          <w:lang w:val="zh-CN" w:bidi="zh-CN"/>
        </w:rPr>
      </w:pPr>
    </w:p>
    <w:p w:rsidR="005B2818" w:rsidRPr="005B2818" w:rsidRDefault="005B2818" w:rsidP="005B2818">
      <w:pPr>
        <w:tabs>
          <w:tab w:val="left" w:pos="437"/>
          <w:tab w:val="left" w:pos="962"/>
        </w:tabs>
        <w:spacing w:before="98"/>
        <w:ind w:right="-15"/>
        <w:jc w:val="right"/>
        <w:rPr>
          <w:rFonts w:ascii="Arial" w:eastAsia="宋体" w:hAnsi="Calibri" w:cs="Times New Roman"/>
          <w:sz w:val="28"/>
          <w:szCs w:val="24"/>
        </w:rPr>
      </w:pPr>
      <w:r w:rsidRPr="005B2818">
        <w:rPr>
          <w:rFonts w:ascii="Times New Roman" w:eastAsia="宋体" w:hAnsi="Calibri" w:cs="Times New Roman"/>
          <w:color w:val="FFFFFF"/>
          <w:sz w:val="28"/>
          <w:szCs w:val="24"/>
          <w:shd w:val="clear" w:color="auto" w:fill="3E94D2"/>
        </w:rPr>
        <w:t xml:space="preserve"> </w:t>
      </w:r>
      <w:r w:rsidRPr="005B2818">
        <w:rPr>
          <w:rFonts w:ascii="Times New Roman" w:eastAsia="宋体" w:hAnsi="Calibri" w:cs="Times New Roman"/>
          <w:color w:val="FFFFFF"/>
          <w:sz w:val="28"/>
          <w:szCs w:val="24"/>
          <w:shd w:val="clear" w:color="auto" w:fill="3E94D2"/>
        </w:rPr>
        <w:tab/>
      </w:r>
      <w:r w:rsidRPr="005B2818">
        <w:rPr>
          <w:rFonts w:ascii="Arial" w:eastAsia="宋体" w:hAnsi="Calibri" w:cs="Times New Roman"/>
          <w:color w:val="FFFFFF"/>
          <w:sz w:val="28"/>
          <w:szCs w:val="24"/>
          <w:shd w:val="clear" w:color="auto" w:fill="3E94D2"/>
        </w:rPr>
        <w:t>33</w:t>
      </w:r>
      <w:r w:rsidRPr="005B2818">
        <w:rPr>
          <w:rFonts w:ascii="Arial" w:eastAsia="宋体" w:hAnsi="Calibri" w:cs="Times New Roman"/>
          <w:color w:val="FFFFFF"/>
          <w:sz w:val="28"/>
          <w:szCs w:val="24"/>
          <w:shd w:val="clear" w:color="auto" w:fill="3E94D2"/>
        </w:rPr>
        <w:tab/>
      </w:r>
    </w:p>
    <w:p w:rsidR="005B2818" w:rsidRPr="005B2818" w:rsidRDefault="005B2818" w:rsidP="005B2818">
      <w:pPr>
        <w:jc w:val="right"/>
        <w:rPr>
          <w:rFonts w:ascii="Arial" w:eastAsia="宋体" w:hAnsi="Calibri" w:cs="Times New Roman"/>
          <w:sz w:val="28"/>
          <w:szCs w:val="24"/>
        </w:rPr>
        <w:sectPr w:rsidR="005B2818" w:rsidRPr="005B2818">
          <w:type w:val="continuous"/>
          <w:pgSz w:w="16840" w:h="9480" w:orient="landscape"/>
          <w:pgMar w:top="2300" w:right="0" w:bottom="280" w:left="0" w:header="720" w:footer="720" w:gutter="0"/>
          <w:cols w:space="720"/>
        </w:sectPr>
      </w:pPr>
    </w:p>
    <w:p w:rsidR="005B2818" w:rsidRPr="005B2818" w:rsidRDefault="005B2818" w:rsidP="005B2818">
      <w:pPr>
        <w:rPr>
          <w:rFonts w:ascii="Arial" w:eastAsia="PMingLiU" w:hAnsi="PMingLiU" w:cs="PMingLiU"/>
          <w:sz w:val="20"/>
          <w:szCs w:val="24"/>
          <w:lang w:val="zh-CN" w:bidi="zh-CN"/>
        </w:rPr>
      </w:pPr>
      <w:r>
        <w:rPr>
          <w:rFonts w:ascii="PMingLiU" w:eastAsia="PMingLiU" w:hAnsi="PMingLiU" w:cs="PMingLiU"/>
          <w:noProof/>
          <w:sz w:val="24"/>
          <w:szCs w:val="24"/>
        </w:rPr>
        <w:lastRenderedPageBreak/>
        <mc:AlternateContent>
          <mc:Choice Requires="wpg">
            <w:drawing>
              <wp:anchor distT="0" distB="0" distL="114300" distR="114300" simplePos="0" relativeHeight="25171660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257175</wp:posOffset>
                </wp:positionV>
                <wp:extent cx="10693400" cy="962660"/>
                <wp:effectExtent l="0" t="0" r="3175" b="0"/>
                <wp:wrapNone/>
                <wp:docPr id="66" name="组合 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693400" cy="962660"/>
                          <a:chOff x="0" y="405"/>
                          <a:chExt cx="16840" cy="1516"/>
                        </a:xfrm>
                      </wpg:grpSpPr>
                      <wps:wsp>
                        <wps:cNvPr id="67" name="矩形 5660"/>
                        <wps:cNvSpPr>
                          <a:spLocks noChangeArrowheads="1"/>
                        </wps:cNvSpPr>
                        <wps:spPr bwMode="auto">
                          <a:xfrm>
                            <a:off x="0" y="1298"/>
                            <a:ext cx="16840" cy="259"/>
                          </a:xfrm>
                          <a:prstGeom prst="rect">
                            <a:avLst/>
                          </a:prstGeom>
                          <a:solidFill>
                            <a:srgbClr val="3E94D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8" name="图片 56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8" y="1131"/>
                            <a:ext cx="2063" cy="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9" name="图片 56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8" y="405"/>
                            <a:ext cx="2063" cy="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0" name="文本框 5663"/>
                        <wps:cNvSpPr txBox="1">
                          <a:spLocks noChangeArrowheads="1"/>
                        </wps:cNvSpPr>
                        <wps:spPr bwMode="auto">
                          <a:xfrm>
                            <a:off x="3176" y="492"/>
                            <a:ext cx="3862" cy="4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B2818" w:rsidRDefault="005B2818" w:rsidP="005B2818">
                              <w:pPr>
                                <w:numPr>
                                  <w:ilvl w:val="0"/>
                                  <w:numId w:val="32"/>
                                </w:numPr>
                                <w:tabs>
                                  <w:tab w:val="left" w:pos="474"/>
                                </w:tabs>
                                <w:spacing w:line="463" w:lineRule="exact"/>
                                <w:jc w:val="left"/>
                                <w:rPr>
                                  <w:rFonts w:ascii="微软雅黑" w:eastAsia="微软雅黑" w:hAnsi="微软雅黑" w:hint="eastAsia"/>
                                  <w:b/>
                                  <w:sz w:val="35"/>
                                </w:rPr>
                              </w:pPr>
                              <w:proofErr w:type="gramStart"/>
                              <w:r>
                                <w:rPr>
                                  <w:rFonts w:ascii="微软雅黑" w:eastAsia="微软雅黑" w:hAnsi="微软雅黑" w:hint="eastAsia"/>
                                  <w:b/>
                                  <w:color w:val="3C8ECD"/>
                                  <w:w w:val="95"/>
                                  <w:sz w:val="35"/>
                                </w:rPr>
                                <w:t>校招流程</w:t>
                              </w:r>
                              <w:proofErr w:type="gramEnd"/>
                              <w:r>
                                <w:rPr>
                                  <w:rFonts w:ascii="Arial" w:eastAsia="Arial" w:hAnsi="Arial"/>
                                  <w:color w:val="3C8ECD"/>
                                  <w:spacing w:val="6"/>
                                  <w:w w:val="95"/>
                                  <w:sz w:val="35"/>
                                </w:rPr>
                                <w:t>——</w:t>
                              </w:r>
                              <w:r>
                                <w:rPr>
                                  <w:rFonts w:ascii="微软雅黑" w:eastAsia="微软雅黑" w:hAnsi="微软雅黑" w:hint="eastAsia"/>
                                  <w:b/>
                                  <w:color w:val="3C8ECD"/>
                                  <w:w w:val="95"/>
                                  <w:sz w:val="35"/>
                                </w:rPr>
                                <w:t>招聘岗位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1" name="文本框 5664"/>
                        <wps:cNvSpPr txBox="1">
                          <a:spLocks noChangeArrowheads="1"/>
                        </wps:cNvSpPr>
                        <wps:spPr bwMode="auto">
                          <a:xfrm>
                            <a:off x="14513" y="498"/>
                            <a:ext cx="1283" cy="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B2818" w:rsidRDefault="005B2818" w:rsidP="005B2818">
                              <w:pPr>
                                <w:spacing w:line="278" w:lineRule="exact"/>
                                <w:jc w:val="left"/>
                                <w:rPr>
                                  <w:rFonts w:ascii="微软雅黑" w:eastAsia="微软雅黑" w:hint="eastAsia"/>
                                  <w:b/>
                                </w:rPr>
                              </w:pPr>
                              <w:r>
                                <w:rPr>
                                  <w:rFonts w:ascii="微软雅黑" w:eastAsia="微软雅黑" w:hint="eastAsia"/>
                                  <w:b/>
                                  <w:color w:val="3C8ECD"/>
                                </w:rPr>
                                <w:t>让电尽其所能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2" name="文本框 5665"/>
                        <wps:cNvSpPr txBox="1">
                          <a:spLocks noChangeArrowheads="1"/>
                        </wps:cNvSpPr>
                        <wps:spPr bwMode="auto">
                          <a:xfrm>
                            <a:off x="14390" y="767"/>
                            <a:ext cx="1431" cy="2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B2818" w:rsidRDefault="005B2818" w:rsidP="005B2818">
                              <w:pPr>
                                <w:spacing w:before="3"/>
                                <w:jc w:val="left"/>
                                <w:rPr>
                                  <w:rFonts w:ascii="Arial"/>
                                  <w:sz w:val="17"/>
                                </w:rPr>
                              </w:pPr>
                              <w:r>
                                <w:rPr>
                                  <w:rFonts w:ascii="Arial"/>
                                  <w:color w:val="3C8ECD"/>
                                  <w:w w:val="105"/>
                                  <w:sz w:val="17"/>
                                </w:rPr>
                                <w:t xml:space="preserve">Empower the </w:t>
                              </w:r>
                              <w:proofErr w:type="spellStart"/>
                              <w:r>
                                <w:rPr>
                                  <w:rFonts w:ascii="Arial"/>
                                  <w:color w:val="3C8ECD"/>
                                  <w:w w:val="105"/>
                                  <w:sz w:val="17"/>
                                </w:rPr>
                                <w:t>worl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3" name="文本框 5666"/>
                        <wps:cNvSpPr txBox="1">
                          <a:spLocks noChangeArrowheads="1"/>
                        </wps:cNvSpPr>
                        <wps:spPr bwMode="auto">
                          <a:xfrm>
                            <a:off x="15794" y="767"/>
                            <a:ext cx="119" cy="2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B2818" w:rsidRDefault="005B2818" w:rsidP="005B2818">
                              <w:pPr>
                                <w:spacing w:before="3"/>
                                <w:jc w:val="left"/>
                                <w:rPr>
                                  <w:rFonts w:ascii="Arial"/>
                                  <w:sz w:val="17"/>
                                </w:rPr>
                              </w:pPr>
                              <w:proofErr w:type="gramStart"/>
                              <w:r>
                                <w:rPr>
                                  <w:rFonts w:ascii="Arial"/>
                                  <w:color w:val="3C8ECD"/>
                                  <w:w w:val="104"/>
                                  <w:sz w:val="17"/>
                                </w:rPr>
                                <w:t>d</w:t>
                              </w:r>
                              <w:proofErr w:type="gramEnd"/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组合 66" o:spid="_x0000_s1180" style="position:absolute;left:0;text-align:left;margin-left:0;margin-top:20.25pt;width:842pt;height:75.8pt;z-index:-251599872;mso-position-horizontal-relative:page;mso-position-vertical-relative:page" coordorigin=",405" coordsize="16840,151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">
                <v:rect id="矩形 5660" o:spid="_x0000_s1181" style="position:absolute;top:1298;width:16840;height:25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7L84sQA&#10;AADbAAAADwAAAGRycy9kb3ducmV2LnhtbESPwWrDMBBE74X8g9hAb7XsHNziWgl2Qmihh1KnH7Cx&#10;NpaJtTKWkjh/XxUKPQ4z84YpN7MdxJUm3ztWkCUpCOLW6Z47Bd+H/dMLCB+QNQ6OScGdPGzWi4cS&#10;C+1u/EXXJnQiQtgXqMCEMBZS+taQRZ+4kTh6JzdZDFFOndQT3iLcDnKVprm02HNcMDjS1lB7bi5W&#10;wUfV7jA71293k/fHvNqf6mr1qdTjcq5eQQSaw3/4r/2uFeTP8Psl/gC5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Oy/OLEAAAA2wAAAA8AAAAAAAAAAAAAAAAAmAIAAGRycy9k&#10;b3ducmV2LnhtbFBLBQYAAAAABAAEAPUAAACJAwAAAAA=&#10;" fillcolor="#3e94d2" stroked="f"/>
                <v:shape id="图片 5661" o:spid="_x0000_s1182" type="#_x0000_t75" style="position:absolute;left:328;top:1131;width:2063;height:7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lK283AAAAA2wAAAA8AAABkcnMvZG93bnJldi54bWxET8uKwjAU3Qv+Q7iCuzFVUGaqUUQo6GzG&#10;x2zcXZprW2xuShJN/fvJYsDl4bxXm9604knON5YVTCcZCOLS6oYrBb+X4uMThA/IGlvLpOBFHjbr&#10;4WCFubaRT/Q8h0qkEPY5KqhD6HIpfVmTQT+xHXHibtYZDAm6SmqHMYWbVs6ybCENNpwaauxoV1N5&#10;Pz+MguLwTS9zuMTrj2uL+f7rGGOxVWo86rdLEIH68Bb/u/dawSKNTV/SD5DrP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iUrbzcAAAADbAAAADwAAAAAAAAAAAAAAAACfAgAA&#10;ZHJzL2Rvd25yZXYueG1sUEsFBgAAAAAEAAQA9wAAAIwDAAAAAA==&#10;">
                  <v:imagedata r:id="rId22" o:title=""/>
                </v:shape>
                <v:shape id="图片 5662" o:spid="_x0000_s1183" type="#_x0000_t75" style="position:absolute;left:328;top:405;width:2063;height:7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cEtxLFAAAA2wAAAA8AAABkcnMvZG93bnJldi54bWxEj09rAjEUxO9Cv0N4hd40WxFpt0aRVqng&#10;qbaUHl83bzeLm5clyf7pt28EweMwM79hVpvRNqInH2rHCh5nGQjiwumaKwVfn/vpE4gQkTU2jknB&#10;HwXYrO8mK8y1G/iD+lOsRIJwyFGBibHNpQyFIYth5lri5JXOW4xJ+kpqj0OC20bOs2wpLdacFgy2&#10;9GqoOJ86q8C/ldvz78F05dC3P9X37vjeLY5KPdyP2xcQkcZ4C1/bB61g+QyXL+kHyPU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XBLcSxQAAANsAAAAPAAAAAAAAAAAAAAAA&#10;AJ8CAABkcnMvZG93bnJldi54bWxQSwUGAAAAAAQABAD3AAAAkQMAAAAA&#10;">
                  <v:imagedata r:id="rId41" o:title=""/>
                </v:shape>
                <v:shape id="文本框 5663" o:spid="_x0000_s1184" type="#_x0000_t202" style="position:absolute;left:3176;top:492;width:3862;height:4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OZHF8IA&#10;AADbAAAADwAAAGRycy9kb3ducmV2LnhtbERPz2vCMBS+C/sfwhO82VQPnXZGkTFhIIy13WHHt+bZ&#10;BpuXrslq998vh4HHj+/37jDZTow0eONYwSpJQRDXThtuFHxUp+UGhA/IGjvHpOCXPBz2D7Md5trd&#10;uKCxDI2IIexzVNCG0OdS+roliz5xPXHkLm6wGCIcGqkHvMVw28l1mmbSouHY0GJPzy3V1/LHKjh+&#10;cvFivt++3otLYapqm/I5uyq1mE/HJxCBpnAX/7tftYLHuD5+iT9A7v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I5kcXwgAAANsAAAAPAAAAAAAAAAAAAAAAAJgCAABkcnMvZG93&#10;bnJldi54bWxQSwUGAAAAAAQABAD1AAAAhwMAAAAA&#10;" filled="f" stroked="f">
                  <v:textbox inset="0,0,0,0">
                    <w:txbxContent>
                      <w:p w:rsidR="005B2818" w:rsidRDefault="005B2818" w:rsidP="005B2818">
                        <w:pPr>
                          <w:numPr>
                            <w:ilvl w:val="0"/>
                            <w:numId w:val="32"/>
                          </w:numPr>
                          <w:tabs>
                            <w:tab w:val="left" w:pos="474"/>
                          </w:tabs>
                          <w:spacing w:line="463" w:lineRule="exact"/>
                          <w:jc w:val="left"/>
                          <w:rPr>
                            <w:rFonts w:ascii="微软雅黑" w:eastAsia="微软雅黑" w:hAnsi="微软雅黑" w:hint="eastAsia"/>
                            <w:b/>
                            <w:sz w:val="35"/>
                          </w:rPr>
                        </w:pPr>
                        <w:proofErr w:type="gramStart"/>
                        <w:r>
                          <w:rPr>
                            <w:rFonts w:ascii="微软雅黑" w:eastAsia="微软雅黑" w:hAnsi="微软雅黑" w:hint="eastAsia"/>
                            <w:b/>
                            <w:color w:val="3C8ECD"/>
                            <w:w w:val="95"/>
                            <w:sz w:val="35"/>
                          </w:rPr>
                          <w:t>校招流程</w:t>
                        </w:r>
                        <w:proofErr w:type="gramEnd"/>
                        <w:r>
                          <w:rPr>
                            <w:rFonts w:ascii="Arial" w:eastAsia="Arial" w:hAnsi="Arial"/>
                            <w:color w:val="3C8ECD"/>
                            <w:spacing w:val="6"/>
                            <w:w w:val="95"/>
                            <w:sz w:val="35"/>
                          </w:rPr>
                          <w:t>——</w:t>
                        </w:r>
                        <w:r>
                          <w:rPr>
                            <w:rFonts w:ascii="微软雅黑" w:eastAsia="微软雅黑" w:hAnsi="微软雅黑" w:hint="eastAsia"/>
                            <w:b/>
                            <w:color w:val="3C8ECD"/>
                            <w:w w:val="95"/>
                            <w:sz w:val="35"/>
                          </w:rPr>
                          <w:t>招聘岗位</w:t>
                        </w:r>
                      </w:p>
                    </w:txbxContent>
                  </v:textbox>
                </v:shape>
                <v:shape id="文本框 5664" o:spid="_x0000_s1185" type="#_x0000_t202" style="position:absolute;left:14513;top:498;width:1283;height:27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6rijMQA&#10;AADbAAAADwAAAGRycy9kb3ducmV2LnhtbESPQWvCQBSE74X+h+UJ3upGD9pGNyJFoSCUxvTg8Zl9&#10;Jkuyb2N2q+m/dwsFj8PMfMOs1oNtxZV6bxwrmE4SEMSl04YrBd/F7uUVhA/IGlvHpOCXPKyz56cV&#10;ptrdOKfrIVQiQtinqKAOoUul9GVNFv3EdcTRO7veYoiyr6Tu8RbhtpWzJJlLi4bjQo0dvddUNocf&#10;q2Bz5HxrLp+nr/ycm6J4S3g/b5Qaj4bNEkSgITzC/+0PrWAxhb8v8QfI7A4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eq4ozEAAAA2wAAAA8AAAAAAAAAAAAAAAAAmAIAAGRycy9k&#10;b3ducmV2LnhtbFBLBQYAAAAABAAEAPUAAACJAwAAAAA=&#10;" filled="f" stroked="f">
                  <v:textbox inset="0,0,0,0">
                    <w:txbxContent>
                      <w:p w:rsidR="005B2818" w:rsidRDefault="005B2818" w:rsidP="005B2818">
                        <w:pPr>
                          <w:spacing w:line="278" w:lineRule="exact"/>
                          <w:jc w:val="left"/>
                          <w:rPr>
                            <w:rFonts w:ascii="微软雅黑" w:eastAsia="微软雅黑" w:hint="eastAsia"/>
                            <w:b/>
                          </w:rPr>
                        </w:pPr>
                        <w:r>
                          <w:rPr>
                            <w:rFonts w:ascii="微软雅黑" w:eastAsia="微软雅黑" w:hint="eastAsia"/>
                            <w:b/>
                            <w:color w:val="3C8ECD"/>
                          </w:rPr>
                          <w:t>让电尽其所能</w:t>
                        </w:r>
                      </w:p>
                    </w:txbxContent>
                  </v:textbox>
                </v:shape>
                <v:shape id="文本框 5665" o:spid="_x0000_s1186" type="#_x0000_t202" style="position:absolute;left:14390;top:767;width:1431;height:20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3h8+8QA&#10;AADbAAAADwAAAGRycy9kb3ducmV2LnhtbESPQWvCQBSE74L/YXlCb7rRg63RVURaKBTEGA8en9ln&#10;sph9G7Nbjf++KxQ8DjPzDbNYdbYWN2q9caxgPEpAEBdOGy4VHPKv4QcIH5A11o5JwYM8rJb93gJT&#10;7e6c0W0fShEh7FNUUIXQpFL6oiKLfuQa4uidXWsxRNmWUrd4j3Bby0mSTKVFw3GhwoY2FRWX/a9V&#10;sD5y9mmu29MuO2cmz2cJ/0wvSr0NuvUcRKAuvML/7W+t4H0Czy/xB8jl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d4fPvEAAAA2wAAAA8AAAAAAAAAAAAAAAAAmAIAAGRycy9k&#10;b3ducmV2LnhtbFBLBQYAAAAABAAEAPUAAACJAwAAAAA=&#10;" filled="f" stroked="f">
                  <v:textbox inset="0,0,0,0">
                    <w:txbxContent>
                      <w:p w:rsidR="005B2818" w:rsidRDefault="005B2818" w:rsidP="005B2818">
                        <w:pPr>
                          <w:spacing w:before="3"/>
                          <w:jc w:val="left"/>
                          <w:rPr>
                            <w:rFonts w:ascii="Arial"/>
                            <w:sz w:val="17"/>
                          </w:rPr>
                        </w:pPr>
                        <w:r>
                          <w:rPr>
                            <w:rFonts w:ascii="Arial"/>
                            <w:color w:val="3C8ECD"/>
                            <w:w w:val="105"/>
                            <w:sz w:val="17"/>
                          </w:rPr>
                          <w:t xml:space="preserve">Empower the </w:t>
                        </w:r>
                        <w:proofErr w:type="spellStart"/>
                        <w:r>
                          <w:rPr>
                            <w:rFonts w:ascii="Arial"/>
                            <w:color w:val="3C8ECD"/>
                            <w:w w:val="105"/>
                            <w:sz w:val="17"/>
                          </w:rPr>
                          <w:t>worl</w:t>
                        </w:r>
                        <w:proofErr w:type="spellEnd"/>
                      </w:p>
                    </w:txbxContent>
                  </v:textbox>
                </v:shape>
                <v:shape id="文本框 5666" o:spid="_x0000_s1187" type="#_x0000_t202" style="position:absolute;left:15794;top:767;width:119;height:20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DTZYMUA&#10;AADbAAAADwAAAGRycy9kb3ducmV2LnhtbESPQWvCQBSE70L/w/IK3nRTBW3TrCKlhYJQjOmhx9fs&#10;S7KYfRuzW43/visIHoeZ+YbJ1oNtxYl6bxwreJomIIhLpw3XCr6Lj8kzCB+QNbaOScGFPKxXD6MM&#10;U+3OnNNpH2oRIexTVNCE0KVS+rIhi37qOuLoVa63GKLsa6l7PEe4beUsSRbSouG40GBHbw2Vh/2f&#10;VbD54fzdHL9+d3mVm6J4SXi7OCg1fhw2ryACDeEevrU/tYLlHK5f4g+Qq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4NNlgxQAAANsAAAAPAAAAAAAAAAAAAAAAAJgCAABkcnMv&#10;ZG93bnJldi54bWxQSwUGAAAAAAQABAD1AAAAigMAAAAA&#10;" filled="f" stroked="f">
                  <v:textbox inset="0,0,0,0">
                    <w:txbxContent>
                      <w:p w:rsidR="005B2818" w:rsidRDefault="005B2818" w:rsidP="005B2818">
                        <w:pPr>
                          <w:spacing w:before="3"/>
                          <w:jc w:val="left"/>
                          <w:rPr>
                            <w:rFonts w:ascii="Arial"/>
                            <w:sz w:val="17"/>
                          </w:rPr>
                        </w:pPr>
                        <w:proofErr w:type="gramStart"/>
                        <w:r>
                          <w:rPr>
                            <w:rFonts w:ascii="Arial"/>
                            <w:color w:val="3C8ECD"/>
                            <w:w w:val="104"/>
                            <w:sz w:val="17"/>
                          </w:rPr>
                          <w:t>d</w:t>
                        </w:r>
                        <w:proofErr w:type="gramEnd"/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rFonts w:ascii="Arial" w:eastAsia="PMingLiU" w:hAnsi="PMingLiU" w:cs="PMingLiU"/>
          <w:noProof/>
          <w:sz w:val="20"/>
          <w:szCs w:val="24"/>
        </w:rPr>
        <mc:AlternateContent>
          <mc:Choice Requires="wpg">
            <w:drawing>
              <wp:inline distT="0" distB="0" distL="0" distR="0">
                <wp:extent cx="67310" cy="704215"/>
                <wp:effectExtent l="0" t="9525" r="0" b="635"/>
                <wp:docPr id="63" name="组合 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310" cy="704215"/>
                          <a:chOff x="0" y="0"/>
                          <a:chExt cx="106" cy="1109"/>
                        </a:xfrm>
                      </wpg:grpSpPr>
                      <wps:wsp>
                        <wps:cNvPr id="64" name="直线 5668"/>
                        <wps:cNvCnPr/>
                        <wps:spPr bwMode="auto">
                          <a:xfrm>
                            <a:off x="53" y="0"/>
                            <a:ext cx="0" cy="1056"/>
                          </a:xfrm>
                          <a:prstGeom prst="line">
                            <a:avLst/>
                          </a:prstGeom>
                          <a:noFill/>
                          <a:ln w="11139" cmpd="sng">
                            <a:solidFill>
                              <a:srgbClr val="497DB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65" name="图片 56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003"/>
                            <a:ext cx="106" cy="1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组合 63" o:spid="_x0000_s1026" style="width:5.3pt;height:55.45pt;mso-position-horizontal-relative:char;mso-position-vertical-relative:line" coordsize="106,11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">
                <v:line id="直线 5668" o:spid="_x0000_s1027" style="position:absolute;visibility:visible;mso-wrap-style:square" from="53,0" to="53,105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cSbw8IAAADbAAAADwAAAGRycy9kb3ducmV2LnhtbESP3YrCMBSE7wXfIRzBO013WUS6RlnK&#10;CiuI/w9waM620eakNNHWtzeC4OUwM98ws0VnK3GjxhvHCj7GCQji3GnDhYLTcTmagvABWWPlmBTc&#10;ycNi3u/NMNWu5T3dDqEQEcI+RQVlCHUqpc9LsujHriaO3r9rLIYom0LqBtsIt5X8TJKJtGg4LpRY&#10;U1ZSfjlcrYJ1lpnTkn/v5/Vqr3fb1ca026tSw0H38w0iUBfe4Vf7TyuYfMHzS/wBcv4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kcSbw8IAAADbAAAADwAAAAAAAAAAAAAA&#10;AAChAgAAZHJzL2Rvd25yZXYueG1sUEsFBgAAAAAEAAQA+QAAAJADAAAAAA==&#10;" strokecolor="#497dba" strokeweight=".30942mm"/>
                <v:shape id="图片 5669" o:spid="_x0000_s1028" type="#_x0000_t75" style="position:absolute;top:1003;width:106;height:10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XFTgPFAAAA2wAAAA8AAABkcnMvZG93bnJldi54bWxEj1FrwkAQhN+F/odjBd/0YsFQUk+phYII&#10;LdUWSt/W3DZJvduLua2m/75XEHwcZuYbZr7svVMn6mIT2MB0koEiLoNtuDLw/vY0vgMVBdmiC0wG&#10;finCcnEzmGNhw5m3dNpJpRKEY4EGapG20DqWNXmMk9ASJ+8rdB4lya7StsNzgnunb7Ms1x4bTgs1&#10;tvRYU3nY/XgDrtl/avre0/Ejf5HN+vXZbVdizGjYP9yDEurlGr6019ZAPoP/L+kH6MU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FxU4DxQAAANsAAAAPAAAAAAAAAAAAAAAA&#10;AJ8CAABkcnMvZG93bnJldi54bWxQSwUGAAAAAAQABAD3AAAAkQMAAAAA&#10;">
                  <v:imagedata r:id="rId24" o:title=""/>
                </v:shape>
                <w10:anchorlock/>
              </v:group>
            </w:pict>
          </mc:Fallback>
        </mc:AlternateContent>
      </w:r>
    </w:p>
    <w:p w:rsidR="005B2818" w:rsidRPr="005B2818" w:rsidRDefault="005B2818" w:rsidP="005B2818">
      <w:pPr>
        <w:rPr>
          <w:rFonts w:ascii="Arial" w:eastAsia="PMingLiU" w:hAnsi="PMingLiU" w:cs="PMingLiU"/>
          <w:sz w:val="20"/>
          <w:szCs w:val="24"/>
          <w:lang w:val="zh-CN" w:bidi="zh-CN"/>
        </w:rPr>
      </w:pPr>
    </w:p>
    <w:p w:rsidR="005B2818" w:rsidRPr="005B2818" w:rsidRDefault="005B2818" w:rsidP="005B2818">
      <w:pPr>
        <w:rPr>
          <w:rFonts w:ascii="Arial" w:eastAsia="PMingLiU" w:hAnsi="PMingLiU" w:cs="PMingLiU"/>
          <w:sz w:val="20"/>
          <w:szCs w:val="24"/>
          <w:lang w:val="zh-CN" w:bidi="zh-CN"/>
        </w:rPr>
      </w:pPr>
    </w:p>
    <w:p w:rsidR="005B2818" w:rsidRPr="005B2818" w:rsidRDefault="005B2818" w:rsidP="005B2818">
      <w:pPr>
        <w:rPr>
          <w:rFonts w:ascii="Arial" w:eastAsia="PMingLiU" w:hAnsi="PMingLiU" w:cs="PMingLiU"/>
          <w:sz w:val="20"/>
          <w:szCs w:val="24"/>
          <w:lang w:val="zh-CN" w:bidi="zh-CN"/>
        </w:rPr>
      </w:pPr>
    </w:p>
    <w:p w:rsidR="005B2818" w:rsidRPr="005B2818" w:rsidRDefault="005B2818" w:rsidP="005B2818">
      <w:pPr>
        <w:spacing w:before="1"/>
        <w:rPr>
          <w:rFonts w:ascii="Arial" w:eastAsia="PMingLiU" w:hAnsi="PMingLiU" w:cs="PMingLiU"/>
          <w:sz w:val="29"/>
          <w:szCs w:val="24"/>
          <w:lang w:val="zh-CN" w:bidi="zh-CN"/>
        </w:rPr>
      </w:pPr>
      <w:r>
        <w:rPr>
          <w:rFonts w:ascii="PMingLiU" w:eastAsia="PMingLiU" w:hAnsi="PMingLiU" w:cs="PMingLiU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64736" behindDoc="1" locked="0" layoutInCell="1" allowOverlap="1">
                <wp:simplePos x="0" y="0"/>
                <wp:positionH relativeFrom="page">
                  <wp:posOffset>1306195</wp:posOffset>
                </wp:positionH>
                <wp:positionV relativeFrom="paragraph">
                  <wp:posOffset>248920</wp:posOffset>
                </wp:positionV>
                <wp:extent cx="8082915" cy="1214755"/>
                <wp:effectExtent l="20320" t="20320" r="12065" b="12700"/>
                <wp:wrapTopAndBottom/>
                <wp:docPr id="62" name="文本框 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082915" cy="1214755"/>
                        </a:xfrm>
                        <a:prstGeom prst="rect">
                          <a:avLst/>
                        </a:prstGeom>
                        <a:noFill/>
                        <a:ln w="22278" cmpd="sng">
                          <a:solidFill>
                            <a:srgbClr val="F79546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5B2818" w:rsidRDefault="005B2818" w:rsidP="005B2818">
                            <w:pPr>
                              <w:pStyle w:val="a7"/>
                              <w:spacing w:before="125"/>
                            </w:pPr>
                            <w:r>
                              <w:t>岗位要求：</w:t>
                            </w:r>
                          </w:p>
                          <w:p w:rsidR="005B2818" w:rsidRDefault="005B2818" w:rsidP="005B2818">
                            <w:pPr>
                              <w:pStyle w:val="a7"/>
                              <w:spacing w:before="85"/>
                            </w:pPr>
                            <w:r>
                              <w:rPr>
                                <w:rFonts w:ascii="Arial" w:eastAsia="Arial"/>
                              </w:rPr>
                              <w:t>1</w:t>
                            </w:r>
                            <w:r>
                              <w:t>、大专及以上学历，光伏、新能源、电子技术应用、机械设计、机电一体化、工业工程等专业优先；</w:t>
                            </w:r>
                          </w:p>
                          <w:p w:rsidR="005B2818" w:rsidRDefault="005B2818" w:rsidP="005B2818">
                            <w:pPr>
                              <w:pStyle w:val="a7"/>
                              <w:spacing w:before="85"/>
                            </w:pPr>
                            <w:r>
                              <w:rPr>
                                <w:rFonts w:ascii="Arial" w:eastAsia="Arial"/>
                              </w:rPr>
                              <w:t>2</w:t>
                            </w:r>
                            <w:r>
                              <w:t>、能适应制造工厂岗位工作，优秀的独立工作和研究分析能力，有技术类发展意向者优先考虑；</w:t>
                            </w:r>
                          </w:p>
                          <w:p w:rsidR="005B2818" w:rsidRDefault="005B2818" w:rsidP="005B2818">
                            <w:pPr>
                              <w:spacing w:before="9"/>
                              <w:jc w:val="left"/>
                              <w:rPr>
                                <w:rFonts w:ascii="微软雅黑" w:eastAsia="微软雅黑" w:hint="eastAsia"/>
                                <w:b/>
                                <w:sz w:val="24"/>
                              </w:rPr>
                            </w:pPr>
                            <w:r>
                              <w:rPr>
                                <w:rFonts w:ascii="Arial" w:eastAsia="Arial"/>
                                <w:sz w:val="24"/>
                              </w:rPr>
                              <w:t>3</w:t>
                            </w:r>
                            <w:r>
                              <w:rPr>
                                <w:rFonts w:ascii="微软雅黑" w:eastAsia="微软雅黑" w:hint="eastAsia"/>
                                <w:b/>
                                <w:sz w:val="24"/>
                              </w:rPr>
                              <w:t>、工作地点：海宁。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文本框 62" o:spid="_x0000_s1188" type="#_x0000_t202" style="position:absolute;left:0;text-align:left;margin-left:102.85pt;margin-top:19.6pt;width:636.45pt;height:95.65pt;z-index:-2515517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" filled="f" strokecolor="#f79546" strokeweight=".61883mm">
                <v:textbox inset="0,0,0,0">
                  <w:txbxContent>
                    <w:p w:rsidR="005B2818" w:rsidRDefault="005B2818" w:rsidP="005B2818">
                      <w:pPr>
                        <w:pStyle w:val="a7"/>
                        <w:spacing w:before="125"/>
                      </w:pPr>
                      <w:r>
                        <w:t>岗位要求：</w:t>
                      </w:r>
                    </w:p>
                    <w:p w:rsidR="005B2818" w:rsidRDefault="005B2818" w:rsidP="005B2818">
                      <w:pPr>
                        <w:pStyle w:val="a7"/>
                        <w:spacing w:before="85"/>
                      </w:pPr>
                      <w:r>
                        <w:rPr>
                          <w:rFonts w:ascii="Arial" w:eastAsia="Arial"/>
                        </w:rPr>
                        <w:t>1</w:t>
                      </w:r>
                      <w:r>
                        <w:t>、大专及以上学历，光伏、新能源、电子技术应用、机械设计、机电一体化、工业工程等专业优先；</w:t>
                      </w:r>
                    </w:p>
                    <w:p w:rsidR="005B2818" w:rsidRDefault="005B2818" w:rsidP="005B2818">
                      <w:pPr>
                        <w:pStyle w:val="a7"/>
                        <w:spacing w:before="85"/>
                      </w:pPr>
                      <w:r>
                        <w:rPr>
                          <w:rFonts w:ascii="Arial" w:eastAsia="Arial"/>
                        </w:rPr>
                        <w:t>2</w:t>
                      </w:r>
                      <w:r>
                        <w:t>、能适应制造工厂岗位工作，优秀的独立工作和研究分析能力，有技术类发展意向者优先考虑；</w:t>
                      </w:r>
                    </w:p>
                    <w:p w:rsidR="005B2818" w:rsidRDefault="005B2818" w:rsidP="005B2818">
                      <w:pPr>
                        <w:spacing w:before="9"/>
                        <w:jc w:val="left"/>
                        <w:rPr>
                          <w:rFonts w:ascii="微软雅黑" w:eastAsia="微软雅黑" w:hint="eastAsia"/>
                          <w:b/>
                          <w:sz w:val="24"/>
                        </w:rPr>
                      </w:pPr>
                      <w:r>
                        <w:rPr>
                          <w:rFonts w:ascii="Arial" w:eastAsia="Arial"/>
                          <w:sz w:val="24"/>
                        </w:rPr>
                        <w:t>3</w:t>
                      </w:r>
                      <w:r>
                        <w:rPr>
                          <w:rFonts w:ascii="微软雅黑" w:eastAsia="微软雅黑" w:hint="eastAsia"/>
                          <w:b/>
                          <w:sz w:val="24"/>
                        </w:rPr>
                        <w:t>、工作地点：海宁。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:rsidR="005B2818" w:rsidRPr="005B2818" w:rsidRDefault="005B2818" w:rsidP="005B2818">
      <w:pPr>
        <w:rPr>
          <w:rFonts w:ascii="Arial" w:eastAsia="PMingLiU" w:hAnsi="PMingLiU" w:cs="PMingLiU"/>
          <w:sz w:val="20"/>
          <w:szCs w:val="24"/>
          <w:lang w:val="zh-CN" w:bidi="zh-CN"/>
        </w:rPr>
      </w:pPr>
    </w:p>
    <w:p w:rsidR="005B2818" w:rsidRPr="005B2818" w:rsidRDefault="005B2818" w:rsidP="005B2818">
      <w:pPr>
        <w:rPr>
          <w:rFonts w:ascii="Arial" w:eastAsia="PMingLiU" w:hAnsi="PMingLiU" w:cs="PMingLiU"/>
          <w:sz w:val="20"/>
          <w:szCs w:val="24"/>
          <w:lang w:val="zh-CN" w:bidi="zh-CN"/>
        </w:rPr>
      </w:pPr>
    </w:p>
    <w:p w:rsidR="005B2818" w:rsidRPr="005B2818" w:rsidRDefault="005B2818" w:rsidP="005B2818">
      <w:pPr>
        <w:rPr>
          <w:rFonts w:ascii="Arial" w:eastAsia="PMingLiU" w:hAnsi="PMingLiU" w:cs="PMingLiU"/>
          <w:sz w:val="20"/>
          <w:szCs w:val="24"/>
          <w:lang w:val="zh-CN" w:bidi="zh-CN"/>
        </w:rPr>
      </w:pPr>
    </w:p>
    <w:p w:rsidR="005B2818" w:rsidRPr="005B2818" w:rsidRDefault="005B2818" w:rsidP="005B2818">
      <w:pPr>
        <w:rPr>
          <w:rFonts w:ascii="Arial" w:eastAsia="PMingLiU" w:hAnsi="PMingLiU" w:cs="PMingLiU"/>
          <w:sz w:val="20"/>
          <w:szCs w:val="24"/>
          <w:lang w:val="zh-CN" w:bidi="zh-CN"/>
        </w:rPr>
      </w:pPr>
    </w:p>
    <w:p w:rsidR="005B2818" w:rsidRPr="005B2818" w:rsidRDefault="005B2818" w:rsidP="005B2818">
      <w:pPr>
        <w:rPr>
          <w:rFonts w:ascii="Arial" w:eastAsia="PMingLiU" w:hAnsi="PMingLiU" w:cs="PMingLiU"/>
          <w:sz w:val="20"/>
          <w:szCs w:val="24"/>
          <w:lang w:val="zh-CN" w:bidi="zh-CN"/>
        </w:rPr>
      </w:pPr>
    </w:p>
    <w:p w:rsidR="005B2818" w:rsidRPr="005B2818" w:rsidRDefault="005B2818" w:rsidP="005B2818">
      <w:pPr>
        <w:rPr>
          <w:rFonts w:ascii="Arial" w:eastAsia="PMingLiU" w:hAnsi="PMingLiU" w:cs="PMingLiU"/>
          <w:sz w:val="20"/>
          <w:szCs w:val="24"/>
          <w:lang w:val="zh-CN" w:bidi="zh-CN"/>
        </w:rPr>
      </w:pPr>
    </w:p>
    <w:p w:rsidR="005B2818" w:rsidRPr="005B2818" w:rsidRDefault="005B2818" w:rsidP="005B2818">
      <w:pPr>
        <w:rPr>
          <w:rFonts w:ascii="Arial" w:eastAsia="PMingLiU" w:hAnsi="PMingLiU" w:cs="PMingLiU"/>
          <w:sz w:val="20"/>
          <w:szCs w:val="24"/>
          <w:lang w:val="zh-CN" w:bidi="zh-CN"/>
        </w:rPr>
      </w:pPr>
    </w:p>
    <w:p w:rsidR="005B2818" w:rsidRPr="005B2818" w:rsidRDefault="005B2818" w:rsidP="005B2818">
      <w:pPr>
        <w:rPr>
          <w:rFonts w:ascii="Arial" w:eastAsia="PMingLiU" w:hAnsi="PMingLiU" w:cs="PMingLiU"/>
          <w:sz w:val="20"/>
          <w:szCs w:val="24"/>
          <w:lang w:val="zh-CN" w:bidi="zh-CN"/>
        </w:rPr>
      </w:pPr>
    </w:p>
    <w:p w:rsidR="005B2818" w:rsidRPr="005B2818" w:rsidRDefault="005B2818" w:rsidP="005B2818">
      <w:pPr>
        <w:rPr>
          <w:rFonts w:ascii="Arial" w:eastAsia="PMingLiU" w:hAnsi="PMingLiU" w:cs="PMingLiU"/>
          <w:sz w:val="28"/>
          <w:szCs w:val="24"/>
          <w:lang w:val="zh-CN" w:bidi="zh-CN"/>
        </w:rPr>
      </w:pPr>
      <w:r>
        <w:rPr>
          <w:rFonts w:ascii="PMingLiU" w:eastAsia="PMingLiU" w:hAnsi="PMingLiU" w:cs="PMingLiU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765760" behindDoc="1" locked="0" layoutInCell="1" allowOverlap="1">
                <wp:simplePos x="0" y="0"/>
                <wp:positionH relativeFrom="page">
                  <wp:posOffset>3625215</wp:posOffset>
                </wp:positionH>
                <wp:positionV relativeFrom="paragraph">
                  <wp:posOffset>243205</wp:posOffset>
                </wp:positionV>
                <wp:extent cx="440690" cy="440055"/>
                <wp:effectExtent l="0" t="1905" r="1270" b="0"/>
                <wp:wrapTopAndBottom/>
                <wp:docPr id="59" name="组合 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0690" cy="440055"/>
                          <a:chOff x="5710" y="384"/>
                          <a:chExt cx="694" cy="693"/>
                        </a:xfrm>
                      </wpg:grpSpPr>
                      <pic:pic xmlns:pic="http://schemas.openxmlformats.org/drawingml/2006/picture">
                        <pic:nvPicPr>
                          <pic:cNvPr id="60" name="图片 56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69" y="383"/>
                            <a:ext cx="634" cy="6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1" name="图片 56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09" y="412"/>
                            <a:ext cx="634" cy="6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组合 59" o:spid="_x0000_s1026" style="position:absolute;left:0;text-align:left;margin-left:285.45pt;margin-top:19.15pt;width:34.7pt;height:34.65pt;z-index:-251550720;mso-position-horizontal-relative:page" coordorigin="5710,384" coordsize="694,6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">
                <v:shape id="图片 5672" o:spid="_x0000_s1027" type="#_x0000_t75" style="position:absolute;left:5769;top:383;width:634;height:66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TAoezDAAAA2wAAAA8AAABkcnMvZG93bnJldi54bWxEj8FqwkAQhu8F32EZobe6UcFKdBUVxLa3&#10;JoVeh+yYRLOzIbua+PbOodDj8M//zTfr7eAadacu1J4NTCcJKOLC25pLAz/58W0JKkRki41nMvCg&#10;ANvN6GWNqfU9f9M9i6USCIcUDVQxtqnWoajIYZj4lliys+8cRhm7UtsOe4G7Rs+SZKEd1iwXKmzp&#10;UFFxzW5ONLKvz9/57VRfk2X/vuubfK8vuTGv42G3AhVpiP/Lf+0Pa2Ah9vKLAEBvn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5MCh7MMAAADbAAAADwAAAAAAAAAAAAAAAACf&#10;AgAAZHJzL2Rvd25yZXYueG1sUEsFBgAAAAAEAAQA9wAAAI8DAAAAAA==&#10;">
                  <v:imagedata r:id="rId312" o:title=""/>
                </v:shape>
                <v:shape id="图片 5673" o:spid="_x0000_s1028" type="#_x0000_t75" style="position:absolute;left:5709;top:412;width:634;height:66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">
                  <v:imagedata r:id="rId313" o:title=""/>
                </v:shape>
                <w10:wrap type="topAndBottom" anchorx="page"/>
              </v:group>
            </w:pict>
          </mc:Fallback>
        </mc:AlternateContent>
      </w:r>
      <w:r>
        <w:rPr>
          <w:rFonts w:ascii="PMingLiU" w:eastAsia="PMingLiU" w:hAnsi="PMingLiU" w:cs="PMingLiU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766784" behindDoc="1" locked="0" layoutInCell="1" allowOverlap="1">
                <wp:simplePos x="0" y="0"/>
                <wp:positionH relativeFrom="page">
                  <wp:posOffset>6791960</wp:posOffset>
                </wp:positionH>
                <wp:positionV relativeFrom="paragraph">
                  <wp:posOffset>229235</wp:posOffset>
                </wp:positionV>
                <wp:extent cx="440690" cy="440055"/>
                <wp:effectExtent l="635" t="0" r="0" b="635"/>
                <wp:wrapTopAndBottom/>
                <wp:docPr id="56" name="组合 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0690" cy="440055"/>
                          <a:chOff x="10697" y="361"/>
                          <a:chExt cx="694" cy="693"/>
                        </a:xfrm>
                      </wpg:grpSpPr>
                      <pic:pic xmlns:pic="http://schemas.openxmlformats.org/drawingml/2006/picture">
                        <pic:nvPicPr>
                          <pic:cNvPr id="57" name="图片 56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56" y="361"/>
                            <a:ext cx="634" cy="6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" name="图片 56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696" y="389"/>
                            <a:ext cx="634" cy="6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组合 56" o:spid="_x0000_s1026" style="position:absolute;left:0;text-align:left;margin-left:534.8pt;margin-top:18.05pt;width:34.7pt;height:34.65pt;z-index:-251549696;mso-position-horizontal-relative:page" coordorigin="10697,361" coordsize="694,6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">
                <v:shape id="图片 5675" o:spid="_x0000_s1027" type="#_x0000_t75" style="position:absolute;left:10756;top:361;width:634;height:66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VF8yXDAAAA2wAAAA8AAABkcnMvZG93bnJldi54bWxEj82KwkAQhO+C7zC04E0nKv6QdRRdWFa9&#10;mSzstcn0JtFMT8iMJvv2jiB4LKrrq671tjOVuFPjSssKJuMIBHFmdcm5gp/0a7QC4TyyxsoyKfgn&#10;B9tNv7fGWNuWz3RPfC4ChF2MCgrv61hKlxVk0I1tTRy8P9sY9EE2udQNtgFuKjmNooU0WHJoKLCm&#10;z4Kya3Iz4Y3kdPyd3b7La7Rql7u2Svfykio1HHS7DxCeOv8+fqUPWsF8Cc8tAQBy8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pUXzJcMAAADbAAAADwAAAAAAAAAAAAAAAACf&#10;AgAAZHJzL2Rvd25yZXYueG1sUEsFBgAAAAAEAAQA9wAAAI8DAAAAAA==&#10;">
                  <v:imagedata r:id="rId312" o:title=""/>
                </v:shape>
                <v:shape id="图片 5676" o:spid="_x0000_s1028" type="#_x0000_t75" style="position:absolute;left:10696;top:389;width:634;height:66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EDsWDCAAAA2wAAAA8AAABkcnMvZG93bnJldi54bWxEj0FrwzAMhe+D/gejQm+rs0LHltYtayHQ&#10;Y5PtB6ixFofFcojdJvn302Gwi0Do6b337Y+T79SDhtgGNvCyzkAR18G23Bj4+iye30DFhGyxC0wG&#10;ZopwPCye9pjbMHJJjyo1Skw45mjApdTnWsfakce4Dj2x3L7D4DHJOjTaDjiKue/0JstetceWJcFh&#10;T2dH9U919wb6wK6c3fU9zs32vpF5Km5XY1bL6WMHKtGU/sV/3xdrYCtlhUU4QB9+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BA7FgwgAAANsAAAAPAAAAAAAAAAAAAAAAAJ8C&#10;AABkcnMvZG93bnJldi54bWxQSwUGAAAAAAQABAD3AAAAjgMAAAAA&#10;">
                  <v:imagedata r:id="rId313" o:title=""/>
                </v:shape>
                <w10:wrap type="topAndBottom" anchorx="page"/>
              </v:group>
            </w:pict>
          </mc:Fallback>
        </mc:AlternateContent>
      </w:r>
    </w:p>
    <w:p w:rsidR="005B2818" w:rsidRPr="005B2818" w:rsidRDefault="005B2818" w:rsidP="005B2818">
      <w:pPr>
        <w:rPr>
          <w:rFonts w:ascii="Arial" w:eastAsia="PMingLiU" w:hAnsi="PMingLiU" w:cs="PMingLiU"/>
          <w:sz w:val="20"/>
          <w:szCs w:val="24"/>
          <w:lang w:val="zh-CN" w:bidi="zh-CN"/>
        </w:rPr>
      </w:pPr>
    </w:p>
    <w:p w:rsidR="005B2818" w:rsidRPr="005B2818" w:rsidRDefault="005B2818" w:rsidP="005B2818">
      <w:pPr>
        <w:rPr>
          <w:rFonts w:ascii="Arial" w:eastAsia="PMingLiU" w:hAnsi="PMingLiU" w:cs="PMingLiU"/>
          <w:sz w:val="20"/>
          <w:szCs w:val="24"/>
          <w:lang w:val="zh-CN" w:bidi="zh-CN"/>
        </w:rPr>
      </w:pPr>
    </w:p>
    <w:p w:rsidR="005B2818" w:rsidRPr="005B2818" w:rsidRDefault="005B2818" w:rsidP="005B2818">
      <w:pPr>
        <w:rPr>
          <w:rFonts w:ascii="Arial" w:eastAsia="PMingLiU" w:hAnsi="PMingLiU" w:cs="PMingLiU"/>
          <w:sz w:val="20"/>
          <w:szCs w:val="24"/>
          <w:lang w:val="zh-CN" w:bidi="zh-CN"/>
        </w:rPr>
      </w:pPr>
    </w:p>
    <w:p w:rsidR="005B2818" w:rsidRPr="005B2818" w:rsidRDefault="005B2818" w:rsidP="005B2818">
      <w:pPr>
        <w:rPr>
          <w:rFonts w:ascii="Arial" w:eastAsia="PMingLiU" w:hAnsi="PMingLiU" w:cs="PMingLiU"/>
          <w:sz w:val="20"/>
          <w:szCs w:val="24"/>
          <w:lang w:val="zh-CN" w:bidi="zh-CN"/>
        </w:rPr>
      </w:pPr>
    </w:p>
    <w:p w:rsidR="005B2818" w:rsidRPr="005B2818" w:rsidRDefault="005B2818" w:rsidP="005B2818">
      <w:pPr>
        <w:rPr>
          <w:rFonts w:ascii="Arial" w:eastAsia="PMingLiU" w:hAnsi="PMingLiU" w:cs="PMingLiU"/>
          <w:sz w:val="20"/>
          <w:szCs w:val="24"/>
          <w:lang w:val="zh-CN" w:bidi="zh-CN"/>
        </w:rPr>
      </w:pPr>
    </w:p>
    <w:p w:rsidR="005B2818" w:rsidRPr="005B2818" w:rsidRDefault="005B2818" w:rsidP="005B2818">
      <w:pPr>
        <w:rPr>
          <w:rFonts w:ascii="Arial" w:eastAsia="PMingLiU" w:hAnsi="PMingLiU" w:cs="PMingLiU"/>
          <w:sz w:val="20"/>
          <w:szCs w:val="24"/>
          <w:lang w:val="zh-CN" w:bidi="zh-CN"/>
        </w:rPr>
      </w:pPr>
    </w:p>
    <w:p w:rsidR="005B2818" w:rsidRPr="005B2818" w:rsidRDefault="005B2818" w:rsidP="005B2818">
      <w:pPr>
        <w:tabs>
          <w:tab w:val="left" w:pos="437"/>
          <w:tab w:val="left" w:pos="962"/>
        </w:tabs>
        <w:spacing w:before="272"/>
        <w:ind w:right="-15"/>
        <w:jc w:val="right"/>
        <w:rPr>
          <w:rFonts w:ascii="Arial" w:eastAsia="宋体" w:hAnsi="Calibri" w:cs="Times New Roman"/>
          <w:sz w:val="28"/>
          <w:szCs w:val="24"/>
        </w:rPr>
      </w:pPr>
      <w:r>
        <w:rPr>
          <w:rFonts w:ascii="Calibri" w:eastAsia="宋体" w:hAnsi="Calibri" w:cs="Times New Roman"/>
          <w:noProof/>
          <w:sz w:val="28"/>
          <w:szCs w:val="24"/>
        </w:rPr>
        <mc:AlternateContent>
          <mc:Choice Requires="wpg">
            <w:drawing>
              <wp:anchor distT="0" distB="0" distL="114300" distR="114300" simplePos="0" relativeHeight="251767808" behindDoc="0" locked="0" layoutInCell="1" allowOverlap="1">
                <wp:simplePos x="0" y="0"/>
                <wp:positionH relativeFrom="page">
                  <wp:posOffset>1137285</wp:posOffset>
                </wp:positionH>
                <wp:positionV relativeFrom="paragraph">
                  <wp:posOffset>-2689225</wp:posOffset>
                </wp:positionV>
                <wp:extent cx="2016125" cy="3303905"/>
                <wp:effectExtent l="3810" t="3175" r="0" b="0"/>
                <wp:wrapNone/>
                <wp:docPr id="49" name="组合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016125" cy="3303905"/>
                          <a:chOff x="1791" y="-4236"/>
                          <a:chExt cx="3175" cy="5203"/>
                        </a:xfrm>
                      </wpg:grpSpPr>
                      <pic:pic xmlns:pic="http://schemas.openxmlformats.org/drawingml/2006/picture">
                        <pic:nvPicPr>
                          <pic:cNvPr id="50" name="图片 56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91" y="-4236"/>
                            <a:ext cx="3083" cy="9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1" name="图片 56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90" y="-4206"/>
                            <a:ext cx="2487" cy="8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" name="图片 56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51" y="-4208"/>
                            <a:ext cx="3083" cy="9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" name="图片 56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18" y="-11"/>
                            <a:ext cx="3140" cy="9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" name="图片 56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18" y="-3281"/>
                            <a:ext cx="3148" cy="35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5" name="文本框 5683"/>
                        <wps:cNvSpPr txBox="1">
                          <a:spLocks noChangeArrowheads="1"/>
                        </wps:cNvSpPr>
                        <wps:spPr bwMode="auto">
                          <a:xfrm>
                            <a:off x="1791" y="-4236"/>
                            <a:ext cx="3175" cy="5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B2818" w:rsidRDefault="005B2818" w:rsidP="005B2818">
                              <w:pPr>
                                <w:spacing w:before="152" w:line="362" w:lineRule="exact"/>
                                <w:ind w:right="442"/>
                                <w:jc w:val="center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FFFFFF"/>
                                  <w:sz w:val="28"/>
                                </w:rPr>
                                <w:t>高技能等级工</w:t>
                              </w:r>
                            </w:p>
                            <w:p w:rsidR="005B2818" w:rsidRDefault="005B2818" w:rsidP="005B2818">
                              <w:pPr>
                                <w:spacing w:line="362" w:lineRule="exact"/>
                                <w:ind w:right="442"/>
                                <w:jc w:val="center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FFFFFF"/>
                                  <w:sz w:val="28"/>
                                </w:rPr>
                                <w:t>（生产管理方向）</w:t>
                              </w:r>
                            </w:p>
                            <w:p w:rsidR="005B2818" w:rsidRDefault="005B2818" w:rsidP="005B2818">
                              <w:pPr>
                                <w:spacing w:before="209" w:line="300" w:lineRule="auto"/>
                                <w:ind w:right="332"/>
                              </w:pPr>
                              <w:r>
                                <w:rPr>
                                  <w:rFonts w:ascii="Arial" w:eastAsia="Arial"/>
                                  <w:color w:val="404040"/>
                                </w:rPr>
                                <w:t>1.</w:t>
                              </w:r>
                              <w:r>
                                <w:rPr>
                                  <w:color w:val="404040"/>
                                </w:rPr>
                                <w:t>负责流水线基础操作；</w:t>
                              </w:r>
                              <w:r>
                                <w:rPr>
                                  <w:rFonts w:ascii="Arial" w:eastAsia="Arial"/>
                                  <w:color w:val="404040"/>
                                </w:rPr>
                                <w:t xml:space="preserve">2. </w:t>
                              </w:r>
                              <w:r>
                                <w:rPr>
                                  <w:color w:val="404040"/>
                                </w:rPr>
                                <w:t>员工考勤管理、生产过程监控；</w:t>
                              </w:r>
                            </w:p>
                            <w:p w:rsidR="005B2818" w:rsidRDefault="005B2818" w:rsidP="005B2818">
                              <w:pPr>
                                <w:spacing w:before="4" w:line="300" w:lineRule="auto"/>
                                <w:ind w:right="367"/>
                              </w:pPr>
                              <w:r>
                                <w:rPr>
                                  <w:rFonts w:ascii="Arial" w:eastAsia="Arial"/>
                                  <w:color w:val="404040"/>
                                </w:rPr>
                                <w:t>3.</w:t>
                              </w:r>
                              <w:r>
                                <w:rPr>
                                  <w:color w:val="404040"/>
                                </w:rPr>
                                <w:t>承担各线生产的指标；</w:t>
                              </w:r>
                              <w:r>
                                <w:rPr>
                                  <w:rFonts w:ascii="Arial" w:eastAsia="Arial"/>
                                  <w:color w:val="404040"/>
                                </w:rPr>
                                <w:t xml:space="preserve">4. </w:t>
                              </w:r>
                              <w:r>
                                <w:rPr>
                                  <w:color w:val="404040"/>
                                </w:rPr>
                                <w:t>安全生产的监督实施；</w:t>
                              </w:r>
                              <w:r>
                                <w:rPr>
                                  <w:rFonts w:ascii="Arial" w:eastAsia="Arial"/>
                                  <w:color w:val="404040"/>
                                </w:rPr>
                                <w:t>5.</w:t>
                              </w:r>
                              <w:r>
                                <w:rPr>
                                  <w:color w:val="404040"/>
                                </w:rPr>
                                <w:t>团队凝聚力的维护；</w:t>
                              </w:r>
                            </w:p>
                            <w:p w:rsidR="005B2818" w:rsidRDefault="005B2818" w:rsidP="005B2818">
                              <w:pPr>
                                <w:spacing w:before="4" w:line="300" w:lineRule="auto"/>
                                <w:ind w:right="367"/>
                                <w:jc w:val="left"/>
                              </w:pPr>
                              <w:r>
                                <w:rPr>
                                  <w:rFonts w:ascii="Arial" w:eastAsia="Arial"/>
                                  <w:color w:val="404040"/>
                                </w:rPr>
                                <w:t>6.</w:t>
                              </w:r>
                              <w:r>
                                <w:rPr>
                                  <w:color w:val="404040"/>
                                </w:rPr>
                                <w:t>完成上级领导指派的其他任务。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组合 49" o:spid="_x0000_s1189" style="position:absolute;left:0;text-align:left;margin-left:89.55pt;margin-top:-211.75pt;width:158.75pt;height:260.15pt;z-index:251767808;mso-position-horizontal-relative:page;mso-position-vertical-relative:text" coordorigin="1791,-4236" coordsize="3175,52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">
                <v:shape id="图片 5678" o:spid="_x0000_s1190" type="#_x0000_t75" style="position:absolute;left:1791;top:-4236;width:3083;height:9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dknYzAAAAA2wAAAA8AAABkcnMvZG93bnJldi54bWxET8uKwjAU3Qv+Q7jC7DRVmBmpRhEf4IAw&#10;+MD1pbmm1eamNNHW+frJQnB5OO/pvLWleFDtC8cKhoMEBHHmdMFGwem46Y9B+ICssXRMCp7kYT7r&#10;dqaYatfwnh6HYEQMYZ+igjyEKpXSZzlZ9ANXEUfu4mqLIcLaSF1jE8NtKUdJ8iUtFhwbcqxomVN2&#10;O9ytgh8zkuG7OQ539rw2Y2euv6vbn1IfvXYxARGoDW/xy73VCj7j+vgl/gA5+wc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92SdjMAAAADbAAAADwAAAAAAAAAAAAAAAACfAgAA&#10;ZHJzL2Rvd25yZXYueG1sUEsFBgAAAAAEAAQA9wAAAIwDAAAAAA==&#10;">
                  <v:imagedata r:id="rId319" o:title=""/>
                </v:shape>
                <v:shape id="图片 5679" o:spid="_x0000_s1191" type="#_x0000_t75" style="position:absolute;left:2090;top:-4206;width:2487;height:87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QPzmrEAAAA2wAAAA8AAABkcnMvZG93bnJldi54bWxEj0FrwkAUhO8F/8PyBG91o7bSRldRW7EX&#10;D1qh12f2mQ1m34bsNon/3hUKPQ4z8w0zX3a2FA3VvnCsYDRMQBBnThecKzh9b5/fQPiArLF0TApu&#10;5GG56D3NMdWu5QM1x5CLCGGfogITQpVK6TNDFv3QVcTRu7jaYoiyzqWusY1wW8pxkkylxYLjgsGK&#10;Noay6/HXKnD78+X02f7smvAy/pDvlZluJ2ulBv1uNQMRqAv/4b/2l1bwOoLHl/gD5OIO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QPzmrEAAAA2wAAAA8AAAAAAAAAAAAAAAAA&#10;nwIAAGRycy9kb3ducmV2LnhtbFBLBQYAAAAABAAEAPcAAACQAwAAAAA=&#10;">
                  <v:imagedata r:id="rId320" o:title=""/>
                </v:shape>
                <v:shape id="图片 5680" o:spid="_x0000_s1192" type="#_x0000_t75" style="position:absolute;left:1851;top:-4208;width:3083;height:9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4cEifEAAAA2wAAAA8AAABkcnMvZG93bnJldi54bWxEj0FrAjEUhO+C/yE8wZtmu6K0q1FaURAR&#10;S217f25ed7fdvCxJ1LW/3hSEHoeZ+YaZLVpTizM5X1lW8DBMQBDnVldcKPh4Xw8eQfiArLG2TAqu&#10;5GEx73ZmmGl74Tc6H0IhIoR9hgrKEJpMSp+XZNAPbUMcvS/rDIYoXSG1w0uEm1qmSTKRBiuOCyU2&#10;tCwp/zmcjIKVPR1Hk/RzvHX8+/2Eq9eX3V4q1e+1z1MQgdrwH763N1rBOIW/L/EHyPkN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4cEifEAAAA2wAAAA8AAAAAAAAAAAAAAAAA&#10;nwIAAGRycy9kb3ducmV2LnhtbFBLBQYAAAAABAAEAPcAAACQAwAAAAA=&#10;">
                  <v:imagedata r:id="rId321" o:title=""/>
                </v:shape>
                <v:shape id="图片 5681" o:spid="_x0000_s1193" type="#_x0000_t75" style="position:absolute;left:1818;top:-11;width:3140;height:9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k6aCPFAAAA2wAAAA8AAABkcnMvZG93bnJldi54bWxEj92KwjAUhO8F3yEcwZtFU11cpBpFxD8Q&#10;WaqysHeH5tgWm5PSRK1vvxEWvBxm5htmOm9MKe5Uu8KygkE/AkGcWl1wpuB8WvfGIJxH1lhaJgVP&#10;cjCftVtTjLV9cEL3o89EgLCLUUHufRVL6dKcDLq+rYiDd7G1QR9knUld4yPATSmHUfQlDRYcFnKs&#10;aJlTej3ejILh7td8/Bxosdy7y2qzT4rV9vupVLfTLCYgPDX+Hf5v77SC0Se8voQfIGd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pOmgjxQAAANsAAAAPAAAAAAAAAAAAAAAA&#10;AJ8CAABkcnMvZG93bnJldi54bWxQSwUGAAAAAAQABAD3AAAAkQMAAAAA&#10;">
                  <v:imagedata r:id="rId322" o:title=""/>
                </v:shape>
                <v:shape id="图片 5682" o:spid="_x0000_s1194" type="#_x0000_t75" style="position:absolute;left:1818;top:-3281;width:3148;height:35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ZVMG3DAAAA2wAAAA8AAABkcnMvZG93bnJldi54bWxEj0FrwkAUhO8F/8PyCt7qRrFaUldRQfBY&#10;owi9PbKvSWr2bdhdk7S/3hUEj8PMfMMsVr2pRUvOV5YVjEcJCOLc6ooLBafj7u0DhA/IGmvLpOCP&#10;PKyWg5cFptp2fKA2C4WIEPYpKihDaFIpfV6SQT+yDXH0fqwzGKJ0hdQOuwg3tZwkyUwarDgulNjQ&#10;tqT8kl2Nguxrbra1lJvdoWu/3S8fz+PLv1LD1379CSJQH57hR3uvFbxP4f4l/gC5vA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FlUwbcMAAADbAAAADwAAAAAAAAAAAAAAAACf&#10;AgAAZHJzL2Rvd25yZXYueG1sUEsFBgAAAAAEAAQA9wAAAI8DAAAAAA==&#10;">
                  <v:imagedata r:id="rId323" o:title=""/>
                </v:shape>
                <v:shape id="文本框 5683" o:spid="_x0000_s1195" type="#_x0000_t202" style="position:absolute;left:1791;top:-4236;width:3175;height:520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yS478UA&#10;AADbAAAADwAAAGRycy9kb3ducmV2LnhtbESPQWvCQBSE7wX/w/KE3pqNBaVGNyKlhUJBGuPB4zP7&#10;TJZk36bZrab/3i0UPA4z8w2z3oy2ExcavHGsYJakIIgrpw3XCg7l+9MLCB+QNXaOScEvedjkk4c1&#10;ZtpduaDLPtQiQthnqKAJoc+k9FVDFn3ieuLond1gMUQ51FIPeI1w28nnNF1Ii4bjQoM9vTZUtfsf&#10;q2B75OLNfO9OX8W5MGW5TPlz0Sr1OB23KxCBxnAP/7c/tIL5HP6+xB8g8x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TJLjvxQAAANsAAAAPAAAAAAAAAAAAAAAAAJgCAABkcnMv&#10;ZG93bnJldi54bWxQSwUGAAAAAAQABAD1AAAAigMAAAAA&#10;" filled="f" stroked="f">
                  <v:textbox inset="0,0,0,0">
                    <w:txbxContent>
                      <w:p w:rsidR="005B2818" w:rsidRDefault="005B2818" w:rsidP="005B2818">
                        <w:pPr>
                          <w:spacing w:before="152" w:line="362" w:lineRule="exact"/>
                          <w:ind w:right="442"/>
                          <w:jc w:val="center"/>
                          <w:rPr>
                            <w:sz w:val="28"/>
                          </w:rPr>
                        </w:pPr>
                        <w:r>
                          <w:rPr>
                            <w:color w:val="FFFFFF"/>
                            <w:sz w:val="28"/>
                          </w:rPr>
                          <w:t>高技能等级工</w:t>
                        </w:r>
                      </w:p>
                      <w:p w:rsidR="005B2818" w:rsidRDefault="005B2818" w:rsidP="005B2818">
                        <w:pPr>
                          <w:spacing w:line="362" w:lineRule="exact"/>
                          <w:ind w:right="442"/>
                          <w:jc w:val="center"/>
                          <w:rPr>
                            <w:sz w:val="28"/>
                          </w:rPr>
                        </w:pPr>
                        <w:r>
                          <w:rPr>
                            <w:color w:val="FFFFFF"/>
                            <w:sz w:val="28"/>
                          </w:rPr>
                          <w:t>（生产管理方向）</w:t>
                        </w:r>
                      </w:p>
                      <w:p w:rsidR="005B2818" w:rsidRDefault="005B2818" w:rsidP="005B2818">
                        <w:pPr>
                          <w:spacing w:before="209" w:line="300" w:lineRule="auto"/>
                          <w:ind w:right="332"/>
                        </w:pPr>
                        <w:r>
                          <w:rPr>
                            <w:rFonts w:ascii="Arial" w:eastAsia="Arial"/>
                            <w:color w:val="404040"/>
                          </w:rPr>
                          <w:t>1.</w:t>
                        </w:r>
                        <w:r>
                          <w:rPr>
                            <w:color w:val="404040"/>
                          </w:rPr>
                          <w:t>负责流水线基础操作；</w:t>
                        </w:r>
                        <w:r>
                          <w:rPr>
                            <w:rFonts w:ascii="Arial" w:eastAsia="Arial"/>
                            <w:color w:val="404040"/>
                          </w:rPr>
                          <w:t xml:space="preserve">2. </w:t>
                        </w:r>
                        <w:r>
                          <w:rPr>
                            <w:color w:val="404040"/>
                          </w:rPr>
                          <w:t>员工考勤管理、生产过程监控；</w:t>
                        </w:r>
                      </w:p>
                      <w:p w:rsidR="005B2818" w:rsidRDefault="005B2818" w:rsidP="005B2818">
                        <w:pPr>
                          <w:spacing w:before="4" w:line="300" w:lineRule="auto"/>
                          <w:ind w:right="367"/>
                        </w:pPr>
                        <w:r>
                          <w:rPr>
                            <w:rFonts w:ascii="Arial" w:eastAsia="Arial"/>
                            <w:color w:val="404040"/>
                          </w:rPr>
                          <w:t>3.</w:t>
                        </w:r>
                        <w:r>
                          <w:rPr>
                            <w:color w:val="404040"/>
                          </w:rPr>
                          <w:t>承担各线生产的指标；</w:t>
                        </w:r>
                        <w:r>
                          <w:rPr>
                            <w:rFonts w:ascii="Arial" w:eastAsia="Arial"/>
                            <w:color w:val="404040"/>
                          </w:rPr>
                          <w:t xml:space="preserve">4. </w:t>
                        </w:r>
                        <w:r>
                          <w:rPr>
                            <w:color w:val="404040"/>
                          </w:rPr>
                          <w:t>安全生产的监督实施；</w:t>
                        </w:r>
                        <w:r>
                          <w:rPr>
                            <w:rFonts w:ascii="Arial" w:eastAsia="Arial"/>
                            <w:color w:val="404040"/>
                          </w:rPr>
                          <w:t>5.</w:t>
                        </w:r>
                        <w:r>
                          <w:rPr>
                            <w:color w:val="404040"/>
                          </w:rPr>
                          <w:t>团队凝聚力的维护；</w:t>
                        </w:r>
                      </w:p>
                      <w:p w:rsidR="005B2818" w:rsidRDefault="005B2818" w:rsidP="005B2818">
                        <w:pPr>
                          <w:spacing w:before="4" w:line="300" w:lineRule="auto"/>
                          <w:ind w:right="367"/>
                          <w:jc w:val="left"/>
                        </w:pPr>
                        <w:r>
                          <w:rPr>
                            <w:rFonts w:ascii="Arial" w:eastAsia="Arial"/>
                            <w:color w:val="404040"/>
                          </w:rPr>
                          <w:t>6.</w:t>
                        </w:r>
                        <w:r>
                          <w:rPr>
                            <w:color w:val="404040"/>
                          </w:rPr>
                          <w:t>完成上级领导指派的其他任务。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rFonts w:ascii="Calibri" w:eastAsia="宋体" w:hAnsi="Calibri" w:cs="Times New Roman"/>
          <w:noProof/>
          <w:sz w:val="28"/>
          <w:szCs w:val="24"/>
        </w:rPr>
        <mc:AlternateContent>
          <mc:Choice Requires="wpg">
            <w:drawing>
              <wp:anchor distT="0" distB="0" distL="114300" distR="114300" simplePos="0" relativeHeight="251768832" behindDoc="0" locked="0" layoutInCell="1" allowOverlap="1">
                <wp:simplePos x="0" y="0"/>
                <wp:positionH relativeFrom="page">
                  <wp:posOffset>4358005</wp:posOffset>
                </wp:positionH>
                <wp:positionV relativeFrom="paragraph">
                  <wp:posOffset>-2689225</wp:posOffset>
                </wp:positionV>
                <wp:extent cx="2012315" cy="3303905"/>
                <wp:effectExtent l="5080" t="3175" r="1905" b="0"/>
                <wp:wrapNone/>
                <wp:docPr id="41" name="组合 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012315" cy="3303905"/>
                          <a:chOff x="6863" y="-4236"/>
                          <a:chExt cx="3169" cy="5203"/>
                        </a:xfrm>
                      </wpg:grpSpPr>
                      <pic:pic xmlns:pic="http://schemas.openxmlformats.org/drawingml/2006/picture">
                        <pic:nvPicPr>
                          <pic:cNvPr id="42" name="图片 56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63" y="-4236"/>
                            <a:ext cx="3083" cy="9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3" name="图片 56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62" y="-4206"/>
                            <a:ext cx="2487" cy="8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" name="图片 56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23" y="-4208"/>
                            <a:ext cx="3083" cy="9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5" name="图片 56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84" y="-11"/>
                            <a:ext cx="3140" cy="9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" name="图片 56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84" y="-3281"/>
                            <a:ext cx="3148" cy="35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7" name="文本框 5690"/>
                        <wps:cNvSpPr txBox="1">
                          <a:spLocks noChangeArrowheads="1"/>
                        </wps:cNvSpPr>
                        <wps:spPr bwMode="auto">
                          <a:xfrm>
                            <a:off x="7333" y="-4098"/>
                            <a:ext cx="2266" cy="7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B2818" w:rsidRDefault="005B2818" w:rsidP="005B2818">
                              <w:pPr>
                                <w:spacing w:before="14" w:line="362" w:lineRule="exact"/>
                                <w:ind w:right="18"/>
                                <w:jc w:val="center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FFFFFF"/>
                                  <w:sz w:val="28"/>
                                </w:rPr>
                                <w:t>高技能等级工</w:t>
                              </w:r>
                            </w:p>
                            <w:p w:rsidR="005B2818" w:rsidRDefault="005B2818" w:rsidP="005B2818">
                              <w:pPr>
                                <w:spacing w:line="327" w:lineRule="exact"/>
                                <w:ind w:right="18"/>
                                <w:jc w:val="center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FFFFFF"/>
                                  <w:sz w:val="28"/>
                                </w:rPr>
                                <w:t>（</w:t>
                              </w:r>
                              <w:r>
                                <w:rPr>
                                  <w:color w:val="FFFFFF"/>
                                  <w:sz w:val="28"/>
                                </w:rPr>
                                <w:t>工艺管理方向）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8" name="文本框 5691"/>
                        <wps:cNvSpPr txBox="1">
                          <a:spLocks noChangeArrowheads="1"/>
                        </wps:cNvSpPr>
                        <wps:spPr bwMode="auto">
                          <a:xfrm>
                            <a:off x="7173" y="-2962"/>
                            <a:ext cx="2722" cy="24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B2818" w:rsidRDefault="005B2818" w:rsidP="005B2818">
                              <w:pPr>
                                <w:numPr>
                                  <w:ilvl w:val="0"/>
                                  <w:numId w:val="33"/>
                                </w:numPr>
                                <w:tabs>
                                  <w:tab w:val="left" w:pos="180"/>
                                </w:tabs>
                                <w:spacing w:before="10"/>
                                <w:jc w:val="left"/>
                              </w:pPr>
                              <w:r>
                                <w:rPr>
                                  <w:color w:val="404040"/>
                                </w:rPr>
                                <w:t>培训员工的基本岗位职能；</w:t>
                              </w:r>
                            </w:p>
                            <w:p w:rsidR="005B2818" w:rsidRDefault="005B2818" w:rsidP="005B2818">
                              <w:pPr>
                                <w:numPr>
                                  <w:ilvl w:val="0"/>
                                  <w:numId w:val="33"/>
                                </w:numPr>
                                <w:tabs>
                                  <w:tab w:val="left" w:pos="180"/>
                                </w:tabs>
                                <w:spacing w:line="370" w:lineRule="atLeast"/>
                                <w:ind w:left="0" w:right="228" w:firstLine="0"/>
                                <w:jc w:val="left"/>
                              </w:pPr>
                              <w:r>
                                <w:rPr>
                                  <w:color w:val="404040"/>
                                  <w:spacing w:val="-2"/>
                                </w:rPr>
                                <w:t>规范员工的生产操作，严</w:t>
                              </w:r>
                              <w:r>
                                <w:rPr>
                                  <w:color w:val="404040"/>
                                </w:rPr>
                                <w:t>格执行公司生产的</w:t>
                              </w:r>
                              <w:r>
                                <w:rPr>
                                  <w:rFonts w:ascii="Arial" w:eastAsia="Arial"/>
                                  <w:color w:val="404040"/>
                                </w:rPr>
                                <w:t>SOP</w:t>
                              </w:r>
                              <w:r>
                                <w:rPr>
                                  <w:color w:val="404040"/>
                                </w:rPr>
                                <w:t>；</w:t>
                              </w:r>
                              <w:r>
                                <w:rPr>
                                  <w:color w:val="40404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/>
                                  <w:color w:val="404040"/>
                                </w:rPr>
                                <w:t>3.</w:t>
                              </w:r>
                              <w:r>
                                <w:rPr>
                                  <w:color w:val="404040"/>
                                  <w:spacing w:val="-2"/>
                                </w:rPr>
                                <w:t>按照技术标准对生产产品</w:t>
                              </w:r>
                              <w:r>
                                <w:rPr>
                                  <w:color w:val="404040"/>
                                </w:rPr>
                                <w:t>进行质量检验相关工作；</w:t>
                              </w:r>
                              <w:r>
                                <w:rPr>
                                  <w:color w:val="40404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/>
                                  <w:color w:val="404040"/>
                                </w:rPr>
                                <w:t>4.</w:t>
                              </w:r>
                              <w:r>
                                <w:rPr>
                                  <w:color w:val="404040"/>
                                  <w:spacing w:val="-2"/>
                                </w:rPr>
                                <w:t>完成上级领导指派的其他</w:t>
                              </w:r>
                              <w:r>
                                <w:rPr>
                                  <w:color w:val="404040"/>
                                </w:rPr>
                                <w:t>任务。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组合 41" o:spid="_x0000_s1196" style="position:absolute;left:0;text-align:left;margin-left:343.15pt;margin-top:-211.75pt;width:158.45pt;height:260.15pt;z-index:251768832;mso-position-horizontal-relative:page;mso-position-vertical-relative:text" coordorigin="6863,-4236" coordsize="3169,52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">
                <v:shape id="图片 5685" o:spid="_x0000_s1197" type="#_x0000_t75" style="position:absolute;left:6863;top:-4236;width:3083;height:9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0jML3DAAAA2wAAAA8AAABkcnMvZG93bnJldi54bWxEj0FrwkAUhO8F/8PyBG91YxAr0VVEK1gQ&#10;SlU8P7LPTTT7NmS3JvXXu4VCj8PMfMPMl52txJ0aXzpWMBomIIhzp0s2Ck7H7esUhA/IGivHpOCH&#10;PCwXvZc5Ztq1/EX3QzAiQthnqKAIoc6k9HlBFv3Q1cTRu7jGYoiyMVI32Ea4rWSaJBNpseS4UGBN&#10;64Ly2+HbKvgwqQxv7XG0t+d3M3Xm+rm5PZQa9LvVDESgLvyH/9o7rWCcwu+X+APk4gk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7SMwvcMAAADbAAAADwAAAAAAAAAAAAAAAACf&#10;AgAAZHJzL2Rvd25yZXYueG1sUEsFBgAAAAAEAAQA9wAAAI8DAAAAAA==&#10;">
                  <v:imagedata r:id="rId319" o:title=""/>
                </v:shape>
                <v:shape id="图片 5686" o:spid="_x0000_s1198" type="#_x0000_t75" style="position:absolute;left:7162;top:-4206;width:2487;height:87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5IY1vEAAAA2wAAAA8AAABkcnMvZG93bnJldi54bWxEj09rwkAUxO+FfoflFbzppipSo6u0/sFe&#10;PGgFr8/sMxuafRuyaxK/vVsQehxm5jfMfNnZUjRU+8KxgvdBAoI4c7rgXMHpZ9v/AOEDssbSMSm4&#10;k4fl4vVljql2LR+oOYZcRAj7FBWYEKpUSp8ZsugHriKO3tXVFkOUdS51jW2E21IOk2QiLRYcFwxW&#10;tDKU/R5vVoHbX66nTXveNWE8XMtpZSbb0ZdSvbfucwYiUBf+w8/2t1YwHsHfl/gD5OI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5IY1vEAAAA2wAAAA8AAAAAAAAAAAAAAAAA&#10;nwIAAGRycy9kb3ducmV2LnhtbFBLBQYAAAAABAAEAPcAAACQAwAAAAA=&#10;">
                  <v:imagedata r:id="rId320" o:title=""/>
                </v:shape>
                <v:shape id="图片 5687" o:spid="_x0000_s1199" type="#_x0000_t75" style="position:absolute;left:6923;top:-4208;width:3083;height:9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tguRXFAAAA2wAAAA8AAABkcnMvZG93bnJldi54bWxEj1trAjEUhN8L/Q/hFHzTrJeKbo2iYqGU&#10;0uLt/XRz3F3dnCxJ1K2/vikIfRxm5htmMmtMJS7kfGlZQbeTgCDOrC45V7DbvrZHIHxA1lhZJgU/&#10;5GE2fXyYYKrtldd02YRcRAj7FBUUIdSplD4ryKDv2Jo4egfrDIYoXS61w2uEm0r2kmQoDZYcFwqs&#10;aVlQdtqcjYKVPX/3h73987vj23GMq6/Fx6dUqvXUzF9ABGrCf/jeftMKBgP4+xJ/gJz+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bYLkVxQAAANsAAAAPAAAAAAAAAAAAAAAA&#10;AJ8CAABkcnMvZG93bnJldi54bWxQSwUGAAAAAAQABAD3AAAAkQMAAAAA&#10;">
                  <v:imagedata r:id="rId321" o:title=""/>
                </v:shape>
                <v:shape id="图片 5688" o:spid="_x0000_s1200" type="#_x0000_t75" style="position:absolute;left:6884;top:-11;width:3140;height:9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xGwxHFAAAA2wAAAA8AAABkcnMvZG93bnJldi54bWxEj92KwjAUhO8F3yEcwZtFU2VdpBpFxD8Q&#10;WaqysHeH5tgWm5PSRK1vvxEWvBxm5htmOm9MKe5Uu8KygkE/AkGcWl1wpuB8WvfGIJxH1lhaJgVP&#10;cjCftVtTjLV9cEL3o89EgLCLUUHufRVL6dKcDLq+rYiDd7G1QR9knUld4yPATSmHUfQlDRYcFnKs&#10;aJlTej3ejILh7td8/Bxosdy7y2qzT4rV9vupVLfTLCYgPDX+Hf5v77SCzxG8voQfIGd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MRsMRxQAAANsAAAAPAAAAAAAAAAAAAAAA&#10;AJ8CAABkcnMvZG93bnJldi54bWxQSwUGAAAAAAQABAD3AAAAkQMAAAAA&#10;">
                  <v:imagedata r:id="rId322" o:title=""/>
                </v:shape>
                <v:shape id="图片 5689" o:spid="_x0000_s1201" type="#_x0000_t75" style="position:absolute;left:6884;top:-3281;width:3148;height:35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wSnVzEAAAA2wAAAA8AAABkcnMvZG93bnJldi54bWxEj0FrwkAUhO9C/8PyCr2ZjaVoSV1DKwg9&#10;ahSht0f2NUmTfRt2t0n017uFgsdhZr5h1vlkOjGQ841lBYskBUFcWt1wpeB03M1fQfiArLGzTAou&#10;5CHfPMzWmGk78oGGIlQiQthnqKAOoc+k9GVNBn1ie+LofVtnMETpKqkdjhFuOvmcpktpsOG4UGNP&#10;25rKtvg1Cor9ymw7KT92h3H4cj98PC/aq1JPj9P7G4hAU7iH/9ufWsHLEv6+xB8gNz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wSnVzEAAAA2wAAAA8AAAAAAAAAAAAAAAAA&#10;nwIAAGRycy9kb3ducmV2LnhtbFBLBQYAAAAABAAEAPcAAACQAwAAAAA=&#10;">
                  <v:imagedata r:id="rId323" o:title=""/>
                </v:shape>
                <v:shape id="文本框 5690" o:spid="_x0000_s1202" type="#_x0000_t202" style="position:absolute;left:7333;top:-4098;width:2266;height:70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WMV3sUA&#10;AADbAAAADwAAAGRycy9kb3ducmV2LnhtbESPQWvCQBSE70L/w/IK3nRTEW3TrCKlhYJQjOmhx9fs&#10;S7KYfRuzW43/visIHoeZ+YbJ1oNtxYl6bxwreJomIIhLpw3XCr6Lj8kzCB+QNbaOScGFPKxXD6MM&#10;U+3OnNNpH2oRIexTVNCE0KVS+rIhi37qOuLoVa63GKLsa6l7PEe4beUsSRbSouG40GBHbw2Vh/2f&#10;VbD54fzdHL9+d3mVm6J4SXi7OCg1fhw2ryACDeEevrU/tYL5Eq5f4g+Qq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JYxXexQAAANsAAAAPAAAAAAAAAAAAAAAAAJgCAABkcnMv&#10;ZG93bnJldi54bWxQSwUGAAAAAAQABAD1AAAAigMAAAAA&#10;" filled="f" stroked="f">
                  <v:textbox inset="0,0,0,0">
                    <w:txbxContent>
                      <w:p w:rsidR="005B2818" w:rsidRDefault="005B2818" w:rsidP="005B2818">
                        <w:pPr>
                          <w:spacing w:before="14" w:line="362" w:lineRule="exact"/>
                          <w:ind w:right="18"/>
                          <w:jc w:val="center"/>
                          <w:rPr>
                            <w:sz w:val="28"/>
                          </w:rPr>
                        </w:pPr>
                        <w:r>
                          <w:rPr>
                            <w:color w:val="FFFFFF"/>
                            <w:sz w:val="28"/>
                          </w:rPr>
                          <w:t>高技能等级工</w:t>
                        </w:r>
                      </w:p>
                      <w:p w:rsidR="005B2818" w:rsidRDefault="005B2818" w:rsidP="005B2818">
                        <w:pPr>
                          <w:spacing w:line="327" w:lineRule="exact"/>
                          <w:ind w:right="18"/>
                          <w:jc w:val="center"/>
                          <w:rPr>
                            <w:sz w:val="28"/>
                          </w:rPr>
                        </w:pPr>
                        <w:r>
                          <w:rPr>
                            <w:color w:val="FFFFFF"/>
                            <w:sz w:val="28"/>
                          </w:rPr>
                          <w:t>（</w:t>
                        </w:r>
                        <w:r>
                          <w:rPr>
                            <w:color w:val="FFFFFF"/>
                            <w:sz w:val="28"/>
                          </w:rPr>
                          <w:t>工艺管理方向）</w:t>
                        </w:r>
                      </w:p>
                    </w:txbxContent>
                  </v:textbox>
                </v:shape>
                <v:shape id="文本框 5691" o:spid="_x0000_s1203" type="#_x0000_t202" style="position:absolute;left:7173;top:-2962;width:2722;height:24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PyBrMAA&#10;AADbAAAADwAAAGRycy9kb3ducmV2LnhtbERPTYvCMBC9L/gfwgje1tRFZK1GEXFBWBBrPXgcm7EN&#10;NpPaRO3+e3MQ9vh43/NlZ2vxoNYbxwpGwwQEceG04VLBMf/5/AbhA7LG2jEp+CMPy0XvY46pdk/O&#10;6HEIpYgh7FNUUIXQpFL6oiKLfuga4shdXGsxRNiWUrf4jOG2ll9JMpEWDceGChtaV1RcD3erYHXi&#10;bGNuu/M+u2Qmz6cJ/06uSg363WoGIlAX/sVv91YrGMex8Uv8AXLxA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+PyBrMAAAADbAAAADwAAAAAAAAAAAAAAAACYAgAAZHJzL2Rvd25y&#10;ZXYueG1sUEsFBgAAAAAEAAQA9QAAAIUDAAAAAA==&#10;" filled="f" stroked="f">
                  <v:textbox inset="0,0,0,0">
                    <w:txbxContent>
                      <w:p w:rsidR="005B2818" w:rsidRDefault="005B2818" w:rsidP="005B2818">
                        <w:pPr>
                          <w:numPr>
                            <w:ilvl w:val="0"/>
                            <w:numId w:val="33"/>
                          </w:numPr>
                          <w:tabs>
                            <w:tab w:val="left" w:pos="180"/>
                          </w:tabs>
                          <w:spacing w:before="10"/>
                          <w:jc w:val="left"/>
                        </w:pPr>
                        <w:r>
                          <w:rPr>
                            <w:color w:val="404040"/>
                          </w:rPr>
                          <w:t>培训员工的基本岗位职能；</w:t>
                        </w:r>
                      </w:p>
                      <w:p w:rsidR="005B2818" w:rsidRDefault="005B2818" w:rsidP="005B2818">
                        <w:pPr>
                          <w:numPr>
                            <w:ilvl w:val="0"/>
                            <w:numId w:val="33"/>
                          </w:numPr>
                          <w:tabs>
                            <w:tab w:val="left" w:pos="180"/>
                          </w:tabs>
                          <w:spacing w:line="370" w:lineRule="atLeast"/>
                          <w:ind w:left="0" w:right="228" w:firstLine="0"/>
                          <w:jc w:val="left"/>
                        </w:pPr>
                        <w:r>
                          <w:rPr>
                            <w:color w:val="404040"/>
                            <w:spacing w:val="-2"/>
                          </w:rPr>
                          <w:t>规范员工的生产操作，严</w:t>
                        </w:r>
                        <w:r>
                          <w:rPr>
                            <w:color w:val="404040"/>
                          </w:rPr>
                          <w:t>格执行公司生产的</w:t>
                        </w:r>
                        <w:r>
                          <w:rPr>
                            <w:rFonts w:ascii="Arial" w:eastAsia="Arial"/>
                            <w:color w:val="404040"/>
                          </w:rPr>
                          <w:t>SOP</w:t>
                        </w:r>
                        <w:r>
                          <w:rPr>
                            <w:color w:val="404040"/>
                          </w:rPr>
                          <w:t>；</w:t>
                        </w:r>
                        <w:r>
                          <w:rPr>
                            <w:color w:val="404040"/>
                          </w:rPr>
                          <w:t xml:space="preserve"> </w:t>
                        </w:r>
                        <w:r>
                          <w:rPr>
                            <w:rFonts w:ascii="Arial" w:eastAsia="Arial"/>
                            <w:color w:val="404040"/>
                          </w:rPr>
                          <w:t>3.</w:t>
                        </w:r>
                        <w:r>
                          <w:rPr>
                            <w:color w:val="404040"/>
                            <w:spacing w:val="-2"/>
                          </w:rPr>
                          <w:t>按照技术标准对生产产品</w:t>
                        </w:r>
                        <w:r>
                          <w:rPr>
                            <w:color w:val="404040"/>
                          </w:rPr>
                          <w:t>进行质量检验相关工作；</w:t>
                        </w:r>
                        <w:r>
                          <w:rPr>
                            <w:color w:val="404040"/>
                          </w:rPr>
                          <w:t xml:space="preserve"> </w:t>
                        </w:r>
                        <w:r>
                          <w:rPr>
                            <w:rFonts w:ascii="Arial" w:eastAsia="Arial"/>
                            <w:color w:val="404040"/>
                          </w:rPr>
                          <w:t>4.</w:t>
                        </w:r>
                        <w:r>
                          <w:rPr>
                            <w:color w:val="404040"/>
                            <w:spacing w:val="-2"/>
                          </w:rPr>
                          <w:t>完成上级领导指派的其他</w:t>
                        </w:r>
                        <w:r>
                          <w:rPr>
                            <w:color w:val="404040"/>
                          </w:rPr>
                          <w:t>任务。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rFonts w:ascii="Calibri" w:eastAsia="宋体" w:hAnsi="Calibri" w:cs="Times New Roman"/>
          <w:noProof/>
          <w:sz w:val="28"/>
          <w:szCs w:val="24"/>
        </w:rPr>
        <mc:AlternateContent>
          <mc:Choice Requires="wpg">
            <w:drawing>
              <wp:anchor distT="0" distB="0" distL="114300" distR="114300" simplePos="0" relativeHeight="251769856" behindDoc="0" locked="0" layoutInCell="1" allowOverlap="1">
                <wp:simplePos x="0" y="0"/>
                <wp:positionH relativeFrom="page">
                  <wp:posOffset>7463155</wp:posOffset>
                </wp:positionH>
                <wp:positionV relativeFrom="paragraph">
                  <wp:posOffset>-2689225</wp:posOffset>
                </wp:positionV>
                <wp:extent cx="2016125" cy="3303905"/>
                <wp:effectExtent l="5080" t="3175" r="0" b="0"/>
                <wp:wrapNone/>
                <wp:docPr id="33" name="组合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016125" cy="3303905"/>
                          <a:chOff x="11753" y="-4236"/>
                          <a:chExt cx="3175" cy="5203"/>
                        </a:xfrm>
                      </wpg:grpSpPr>
                      <pic:pic xmlns:pic="http://schemas.openxmlformats.org/drawingml/2006/picture">
                        <pic:nvPicPr>
                          <pic:cNvPr id="34" name="图片 56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753" y="-4236"/>
                            <a:ext cx="3083" cy="9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" name="图片 56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052" y="-4206"/>
                            <a:ext cx="2487" cy="8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" name="图片 56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813" y="-4208"/>
                            <a:ext cx="3083" cy="9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" name="图片 56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781" y="-11"/>
                            <a:ext cx="3140" cy="9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" name="图片 56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781" y="-3281"/>
                            <a:ext cx="3148" cy="35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9" name="文本框 5698"/>
                        <wps:cNvSpPr txBox="1">
                          <a:spLocks noChangeArrowheads="1"/>
                        </wps:cNvSpPr>
                        <wps:spPr bwMode="auto">
                          <a:xfrm>
                            <a:off x="12223" y="-4098"/>
                            <a:ext cx="2266" cy="7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B2818" w:rsidRDefault="005B2818" w:rsidP="005B2818">
                              <w:pPr>
                                <w:spacing w:before="14" w:line="362" w:lineRule="exact"/>
                                <w:ind w:right="18"/>
                                <w:jc w:val="center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FFFFFF"/>
                                  <w:sz w:val="28"/>
                                </w:rPr>
                                <w:t>高技能等级工</w:t>
                              </w:r>
                            </w:p>
                            <w:p w:rsidR="005B2818" w:rsidRDefault="005B2818" w:rsidP="005B2818">
                              <w:pPr>
                                <w:spacing w:line="327" w:lineRule="exact"/>
                                <w:ind w:right="18"/>
                                <w:jc w:val="center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FFFFFF"/>
                                  <w:sz w:val="28"/>
                                </w:rPr>
                                <w:t>（设备管理方向）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0" name="文本框 5699"/>
                        <wps:cNvSpPr txBox="1">
                          <a:spLocks noChangeArrowheads="1"/>
                        </wps:cNvSpPr>
                        <wps:spPr bwMode="auto">
                          <a:xfrm>
                            <a:off x="12067" y="-2962"/>
                            <a:ext cx="2757" cy="28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B2818" w:rsidRDefault="005B2818" w:rsidP="005B2818">
                              <w:pPr>
                                <w:spacing w:before="10" w:line="300" w:lineRule="auto"/>
                                <w:ind w:right="193"/>
                              </w:pPr>
                              <w:r>
                                <w:rPr>
                                  <w:rFonts w:ascii="Arial" w:eastAsia="Arial"/>
                                  <w:color w:val="404040"/>
                                </w:rPr>
                                <w:t>1.</w:t>
                              </w:r>
                              <w:r>
                                <w:rPr>
                                  <w:color w:val="404040"/>
                                </w:rPr>
                                <w:t>熟悉生产操作流程；</w:t>
                              </w:r>
                              <w:r>
                                <w:rPr>
                                  <w:rFonts w:ascii="Arial" w:eastAsia="Arial"/>
                                  <w:color w:val="404040"/>
                                </w:rPr>
                                <w:t>2.</w:t>
                              </w:r>
                              <w:r>
                                <w:rPr>
                                  <w:color w:val="404040"/>
                                </w:rPr>
                                <w:t>按要求进行备件的有序管理与控制，以及负责设备的</w:t>
                              </w:r>
                              <w:r>
                                <w:rPr>
                                  <w:rFonts w:ascii="Arial" w:eastAsia="Arial"/>
                                  <w:color w:val="404040"/>
                                </w:rPr>
                                <w:t>5S</w:t>
                              </w:r>
                              <w:r>
                                <w:rPr>
                                  <w:color w:val="404040"/>
                                  <w:spacing w:val="-17"/>
                                </w:rPr>
                                <w:t>工</w:t>
                              </w:r>
                              <w:r>
                                <w:rPr>
                                  <w:color w:val="404040"/>
                                </w:rPr>
                                <w:t>作；</w:t>
                              </w:r>
                              <w:r>
                                <w:rPr>
                                  <w:rFonts w:ascii="Arial" w:eastAsia="Arial"/>
                                  <w:color w:val="404040"/>
                                </w:rPr>
                                <w:t>3.</w:t>
                              </w:r>
                              <w:r>
                                <w:rPr>
                                  <w:color w:val="404040"/>
                                </w:rPr>
                                <w:t>协助设备工程师完成</w:t>
                              </w:r>
                            </w:p>
                            <w:p w:rsidR="005B2818" w:rsidRDefault="005B2818" w:rsidP="005B2818">
                              <w:pPr>
                                <w:spacing w:before="5" w:line="300" w:lineRule="auto"/>
                                <w:ind w:right="18"/>
                                <w:jc w:val="left"/>
                              </w:pPr>
                              <w:r>
                                <w:rPr>
                                  <w:color w:val="404040"/>
                                  <w:spacing w:val="-2"/>
                                </w:rPr>
                                <w:t>日常的设备维修及技术改进；</w:t>
                              </w:r>
                              <w:r>
                                <w:rPr>
                                  <w:color w:val="404040"/>
                                  <w:spacing w:val="-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/>
                                  <w:color w:val="404040"/>
                                </w:rPr>
                                <w:t>4.</w:t>
                              </w:r>
                              <w:r>
                                <w:rPr>
                                  <w:color w:val="404040"/>
                                </w:rPr>
                                <w:t>负责组件生产工艺的维护</w:t>
                              </w:r>
                              <w:r>
                                <w:rPr>
                                  <w:color w:val="404040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</w:rPr>
                                <w:t>和临时异常处理；</w:t>
                              </w:r>
                              <w:r>
                                <w:rPr>
                                  <w:rFonts w:ascii="Arial" w:eastAsia="Arial"/>
                                  <w:color w:val="404040"/>
                                </w:rPr>
                                <w:t>5.</w:t>
                              </w:r>
                              <w:r>
                                <w:rPr>
                                  <w:color w:val="404040"/>
                                </w:rPr>
                                <w:t>完成上</w:t>
                              </w:r>
                            </w:p>
                            <w:p w:rsidR="005B2818" w:rsidRDefault="005B2818" w:rsidP="005B2818">
                              <w:pPr>
                                <w:spacing w:before="4" w:line="267" w:lineRule="exact"/>
                                <w:jc w:val="left"/>
                              </w:pPr>
                              <w:r>
                                <w:rPr>
                                  <w:color w:val="404040"/>
                                </w:rPr>
                                <w:t>级领导指派的其他任务。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组合 33" o:spid="_x0000_s1204" style="position:absolute;left:0;text-align:left;margin-left:587.65pt;margin-top:-211.75pt;width:158.75pt;height:260.15pt;z-index:251769856;mso-position-horizontal-relative:page;mso-position-vertical-relative:text" coordorigin="11753,-4236" coordsize="3175,52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">
                <v:shape id="图片 5693" o:spid="_x0000_s1205" type="#_x0000_t75" style="position:absolute;left:11753;top:-4236;width:3083;height:9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WAfi/EAAAA2wAAAA8AAABkcnMvZG93bnJldi54bWxEj91qwkAUhO+FvsNyCr3TjVZUoptQ+gMW&#10;BKmK14fscRPNng3ZrUn79F1B6OUwM98wq7y3tbhS6yvHCsajBARx4XTFRsFh/zFcgPABWWPtmBT8&#10;kIc8exisMNWu4y+67oIREcI+RQVlCE0qpS9KsuhHriGO3sm1FkOUrZG6xS7CbS0nSTKTFiuOCyU2&#10;9FpScdl9WwWfZiLDvNuPN/b4bhbOnLdvl1+lnh77lyWIQH34D9/ba63geQq3L/EHyOwP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WAfi/EAAAA2wAAAA8AAAAAAAAAAAAAAAAA&#10;nwIAAGRycy9kb3ducmV2LnhtbFBLBQYAAAAABAAEAPcAAACQAwAAAAA=&#10;">
                  <v:imagedata r:id="rId319" o:title=""/>
                </v:shape>
                <v:shape id="图片 5694" o:spid="_x0000_s1206" type="#_x0000_t75" style="position:absolute;left:12052;top:-4206;width:2487;height:87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brLcnFAAAA2wAAAA8AAABkcnMvZG93bnJldi54bWxEj81uwjAQhO+V+g7WVuqtccqfIMUgaEFw&#10;6aGAxHUbL3HUeB3FbpK+fY2ExHE0M99o5sveVqKlxpeOFbwmKQji3OmSCwWn4/ZlCsIHZI2VY1Lw&#10;Rx6Wi8eHOWbadfxF7SEUIkLYZ6jAhFBnUvrckEWfuJo4ehfXWAxRNoXUDXYRbis5SNOJtFhyXDBY&#10;07uh/OfwaxW4z+/LadOdd20YDT7krDaT7XCt1PNTv3oDEagP9/CtvdcKhmO4fok/QC7+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26y3JxQAAANsAAAAPAAAAAAAAAAAAAAAA&#10;AJ8CAABkcnMvZG93bnJldi54bWxQSwUGAAAAAAQABAD3AAAAkQMAAAAA&#10;">
                  <v:imagedata r:id="rId320" o:title=""/>
                </v:shape>
                <v:shape id="图片 5695" o:spid="_x0000_s1207" type="#_x0000_t75" style="position:absolute;left:11813;top:-4208;width:3083;height:9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z48YTEAAAA2wAAAA8AAABkcnMvZG93bnJldi54bWxEj0FrAjEUhO8F/0N4Qm81W8XFrkbRYqFI&#10;UWrb+3Pzuru6eVmSqKu/3giFHoeZ+YaZzFpTixM5X1lW8NxLQBDnVldcKPj+ensagfABWWNtmRRc&#10;yMNs2nmYYKbtmT/ptA2FiBD2GSooQ2gyKX1ekkHfsw1x9H6tMxiidIXUDs8RbmrZT5JUGqw4LpTY&#10;0GtJ+WF7NAqW9rgbpP2f4crxdf+Cy83iYy2Veuy28zGIQG34D/+137WCQQr3L/EHyOkN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z48YTEAAAA2wAAAA8AAAAAAAAAAAAAAAAA&#10;nwIAAGRycy9kb3ducmV2LnhtbFBLBQYAAAAABAAEAPcAAACQAwAAAAA=&#10;">
                  <v:imagedata r:id="rId321" o:title=""/>
                </v:shape>
                <v:shape id="图片 5696" o:spid="_x0000_s1208" type="#_x0000_t75" style="position:absolute;left:11781;top:-11;width:3140;height:9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vei4DFAAAA2wAAAA8AAABkcnMvZG93bnJldi54bWxEj92KwjAUhO8F3yEcwZtFU11wpRpFxD8Q&#10;WaqysHeH5tgWm5PSRK1vvxEWvBxm5htmOm9MKe5Uu8KygkE/AkGcWl1wpuB8WvfGIJxH1lhaJgVP&#10;cjCftVtTjLV9cEL3o89EgLCLUUHufRVL6dKcDLq+rYiDd7G1QR9knUld4yPATSmHUTSSBgsOCzlW&#10;tMwpvR5vRsFw92s+fg60WO7dZbXZJ8Vq+/1UqttpFhMQnhr/Dv+3d1rB5xe8voQfIGd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L3ouAxQAAANsAAAAPAAAAAAAAAAAAAAAA&#10;AJ8CAABkcnMvZG93bnJldi54bWxQSwUGAAAAAAQABAD3AAAAkQMAAAAA&#10;">
                  <v:imagedata r:id="rId322" o:title=""/>
                </v:shape>
                <v:shape id="图片 5697" o:spid="_x0000_s1209" type="#_x0000_t75" style="position:absolute;left:11781;top:-3281;width:3148;height:35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rH38jBAAAA2wAAAA8AAABkcnMvZG93bnJldi54bWxET89rwjAUvg/8H8ITdptpHWxSTYsKwo6z&#10;joG3R/Nsa5uXkmRtt79+OQx2/Ph+74rZ9GIk51vLCtJVAoK4srrlWsHH5fS0AeEDssbeMin4Jg9F&#10;vnjYYabtxGcay1CLGMI+QwVNCEMmpa8aMuhXdiCO3M06gyFCV0vtcIrhppfrJHmRBluODQ0OdGyo&#10;6sovo6B8fzXHXsrD6TyNV3fny2fa/Sj1uJz3WxCB5vAv/nO/aQXPcWz8En+AzH8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ErH38jBAAAA2wAAAA8AAAAAAAAAAAAAAAAAnwIA&#10;AGRycy9kb3ducmV2LnhtbFBLBQYAAAAABAAEAPcAAACNAwAAAAA=&#10;">
                  <v:imagedata r:id="rId323" o:title=""/>
                </v:shape>
                <v:shape id="文本框 5698" o:spid="_x0000_s1210" type="#_x0000_t202" style="position:absolute;left:12223;top:-4098;width:2266;height:70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7ZXSsMA&#10;AADbAAAADwAAAGRycy9kb3ducmV2LnhtbESPQWvCQBSE7wX/w/IK3uqmClJTVxFREIRijAePr9ln&#10;sph9G7Orxn/fFQoeh5n5hpnOO1uLG7XeOFbwOUhAEBdOGy4VHPL1xxcIH5A11o5JwYM8zGe9tymm&#10;2t05o9s+lCJC2KeooAqhSaX0RUUW/cA1xNE7udZiiLItpW7xHuG2lsMkGUuLhuNChQ0tKyrO+6tV&#10;sDhytjKXn99ddspMnk8S3o7PSvXfu8U3iEBdeIX/2xutYDSB55f4A+Ts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7ZXSsMAAADbAAAADwAAAAAAAAAAAAAAAACYAgAAZHJzL2Rv&#10;d25yZXYueG1sUEsFBgAAAAAEAAQA9QAAAIgDAAAAAA==&#10;" filled="f" stroked="f">
                  <v:textbox inset="0,0,0,0">
                    <w:txbxContent>
                      <w:p w:rsidR="005B2818" w:rsidRDefault="005B2818" w:rsidP="005B2818">
                        <w:pPr>
                          <w:spacing w:before="14" w:line="362" w:lineRule="exact"/>
                          <w:ind w:right="18"/>
                          <w:jc w:val="center"/>
                          <w:rPr>
                            <w:sz w:val="28"/>
                          </w:rPr>
                        </w:pPr>
                        <w:r>
                          <w:rPr>
                            <w:color w:val="FFFFFF"/>
                            <w:sz w:val="28"/>
                          </w:rPr>
                          <w:t>高技能等级工</w:t>
                        </w:r>
                      </w:p>
                      <w:p w:rsidR="005B2818" w:rsidRDefault="005B2818" w:rsidP="005B2818">
                        <w:pPr>
                          <w:spacing w:line="327" w:lineRule="exact"/>
                          <w:ind w:right="18"/>
                          <w:jc w:val="center"/>
                          <w:rPr>
                            <w:sz w:val="28"/>
                          </w:rPr>
                        </w:pPr>
                        <w:r>
                          <w:rPr>
                            <w:color w:val="FFFFFF"/>
                            <w:sz w:val="28"/>
                          </w:rPr>
                          <w:t>（设备管理方向）</w:t>
                        </w:r>
                      </w:p>
                    </w:txbxContent>
                  </v:textbox>
                </v:shape>
                <v:shape id="文本框 5699" o:spid="_x0000_s1211" type="#_x0000_t202" style="position:absolute;left:12067;top:-2962;width:2757;height:28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oqNqsAA&#10;AADbAAAADwAAAGRycy9kb3ducmV2LnhtbERPTYvCMBC9L/gfwgje1tRFZK1GEXFBWBBrPXgcm7EN&#10;NpPaRO3+e3MQ9vh43/NlZ2vxoNYbxwpGwwQEceG04VLBMf/5/AbhA7LG2jEp+CMPy0XvY46pdk/O&#10;6HEIpYgh7FNUUIXQpFL6oiKLfuga4shdXGsxRNiWUrf4jOG2ll9JMpEWDceGChtaV1RcD3erYHXi&#10;bGNuu/M+u2Qmz6cJ/06uSg363WoGIlAX/sVv91YrGMf18Uv8AXLxA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BoqNqsAAAADbAAAADwAAAAAAAAAAAAAAAACYAgAAZHJzL2Rvd25y&#10;ZXYueG1sUEsFBgAAAAAEAAQA9QAAAIUDAAAAAA==&#10;" filled="f" stroked="f">
                  <v:textbox inset="0,0,0,0">
                    <w:txbxContent>
                      <w:p w:rsidR="005B2818" w:rsidRDefault="005B2818" w:rsidP="005B2818">
                        <w:pPr>
                          <w:spacing w:before="10" w:line="300" w:lineRule="auto"/>
                          <w:ind w:right="193"/>
                        </w:pPr>
                        <w:r>
                          <w:rPr>
                            <w:rFonts w:ascii="Arial" w:eastAsia="Arial"/>
                            <w:color w:val="404040"/>
                          </w:rPr>
                          <w:t>1.</w:t>
                        </w:r>
                        <w:r>
                          <w:rPr>
                            <w:color w:val="404040"/>
                          </w:rPr>
                          <w:t>熟悉生产操作流程；</w:t>
                        </w:r>
                        <w:r>
                          <w:rPr>
                            <w:rFonts w:ascii="Arial" w:eastAsia="Arial"/>
                            <w:color w:val="404040"/>
                          </w:rPr>
                          <w:t>2.</w:t>
                        </w:r>
                        <w:r>
                          <w:rPr>
                            <w:color w:val="404040"/>
                          </w:rPr>
                          <w:t>按要求进行备件的有序管理与控制，以及负责设备的</w:t>
                        </w:r>
                        <w:r>
                          <w:rPr>
                            <w:rFonts w:ascii="Arial" w:eastAsia="Arial"/>
                            <w:color w:val="404040"/>
                          </w:rPr>
                          <w:t>5S</w:t>
                        </w:r>
                        <w:r>
                          <w:rPr>
                            <w:color w:val="404040"/>
                            <w:spacing w:val="-17"/>
                          </w:rPr>
                          <w:t>工</w:t>
                        </w:r>
                        <w:r>
                          <w:rPr>
                            <w:color w:val="404040"/>
                          </w:rPr>
                          <w:t>作；</w:t>
                        </w:r>
                        <w:r>
                          <w:rPr>
                            <w:rFonts w:ascii="Arial" w:eastAsia="Arial"/>
                            <w:color w:val="404040"/>
                          </w:rPr>
                          <w:t>3.</w:t>
                        </w:r>
                        <w:r>
                          <w:rPr>
                            <w:color w:val="404040"/>
                          </w:rPr>
                          <w:t>协助设备工程师完成</w:t>
                        </w:r>
                      </w:p>
                      <w:p w:rsidR="005B2818" w:rsidRDefault="005B2818" w:rsidP="005B2818">
                        <w:pPr>
                          <w:spacing w:before="5" w:line="300" w:lineRule="auto"/>
                          <w:ind w:right="18"/>
                          <w:jc w:val="left"/>
                        </w:pPr>
                        <w:r>
                          <w:rPr>
                            <w:color w:val="404040"/>
                            <w:spacing w:val="-2"/>
                          </w:rPr>
                          <w:t>日常的设备维修及技术改进；</w:t>
                        </w:r>
                        <w:r>
                          <w:rPr>
                            <w:color w:val="404040"/>
                            <w:spacing w:val="-2"/>
                          </w:rPr>
                          <w:t xml:space="preserve"> </w:t>
                        </w:r>
                        <w:r>
                          <w:rPr>
                            <w:rFonts w:ascii="Arial" w:eastAsia="Arial"/>
                            <w:color w:val="404040"/>
                          </w:rPr>
                          <w:t>4.</w:t>
                        </w:r>
                        <w:r>
                          <w:rPr>
                            <w:color w:val="404040"/>
                          </w:rPr>
                          <w:t>负责组件生产工艺的维护</w:t>
                        </w:r>
                        <w:r>
                          <w:rPr>
                            <w:color w:val="404040"/>
                          </w:rPr>
                          <w:t xml:space="preserve"> </w:t>
                        </w:r>
                        <w:r>
                          <w:rPr>
                            <w:color w:val="404040"/>
                          </w:rPr>
                          <w:t>和临时异常处理；</w:t>
                        </w:r>
                        <w:r>
                          <w:rPr>
                            <w:rFonts w:ascii="Arial" w:eastAsia="Arial"/>
                            <w:color w:val="404040"/>
                          </w:rPr>
                          <w:t>5.</w:t>
                        </w:r>
                        <w:r>
                          <w:rPr>
                            <w:color w:val="404040"/>
                          </w:rPr>
                          <w:t>完成上</w:t>
                        </w:r>
                      </w:p>
                      <w:p w:rsidR="005B2818" w:rsidRDefault="005B2818" w:rsidP="005B2818">
                        <w:pPr>
                          <w:spacing w:before="4" w:line="267" w:lineRule="exact"/>
                          <w:jc w:val="left"/>
                        </w:pPr>
                        <w:r>
                          <w:rPr>
                            <w:color w:val="404040"/>
                          </w:rPr>
                          <w:t>级领导指派的其他任务。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5B2818">
        <w:rPr>
          <w:rFonts w:ascii="Times New Roman" w:eastAsia="宋体" w:hAnsi="Calibri" w:cs="Times New Roman"/>
          <w:color w:val="FFFFFF"/>
          <w:sz w:val="28"/>
          <w:szCs w:val="24"/>
          <w:shd w:val="clear" w:color="auto" w:fill="3E94D2"/>
        </w:rPr>
        <w:t xml:space="preserve"> </w:t>
      </w:r>
      <w:r w:rsidRPr="005B2818">
        <w:rPr>
          <w:rFonts w:ascii="Times New Roman" w:eastAsia="宋体" w:hAnsi="Calibri" w:cs="Times New Roman"/>
          <w:color w:val="FFFFFF"/>
          <w:sz w:val="28"/>
          <w:szCs w:val="24"/>
          <w:shd w:val="clear" w:color="auto" w:fill="3E94D2"/>
        </w:rPr>
        <w:tab/>
      </w:r>
      <w:r w:rsidRPr="005B2818">
        <w:rPr>
          <w:rFonts w:ascii="Arial" w:eastAsia="宋体" w:hAnsi="Calibri" w:cs="Times New Roman"/>
          <w:color w:val="FFFFFF"/>
          <w:sz w:val="28"/>
          <w:szCs w:val="24"/>
          <w:shd w:val="clear" w:color="auto" w:fill="3E94D2"/>
        </w:rPr>
        <w:t>34</w:t>
      </w:r>
      <w:r w:rsidRPr="005B2818">
        <w:rPr>
          <w:rFonts w:ascii="Arial" w:eastAsia="宋体" w:hAnsi="Calibri" w:cs="Times New Roman"/>
          <w:color w:val="FFFFFF"/>
          <w:sz w:val="28"/>
          <w:szCs w:val="24"/>
          <w:shd w:val="clear" w:color="auto" w:fill="3E94D2"/>
        </w:rPr>
        <w:tab/>
      </w:r>
    </w:p>
    <w:p w:rsidR="005B2818" w:rsidRPr="005B2818" w:rsidRDefault="005B2818" w:rsidP="005B2818">
      <w:pPr>
        <w:jc w:val="right"/>
        <w:rPr>
          <w:rFonts w:ascii="Arial" w:eastAsia="宋体" w:hAnsi="Calibri" w:cs="Times New Roman"/>
          <w:sz w:val="28"/>
          <w:szCs w:val="24"/>
        </w:rPr>
        <w:sectPr w:rsidR="005B2818" w:rsidRPr="005B2818">
          <w:footerReference w:type="default" r:id="rId324"/>
          <w:pgSz w:w="16840" w:h="9480" w:orient="landscape"/>
          <w:pgMar w:top="0" w:right="0" w:bottom="0" w:left="0" w:header="0" w:footer="0" w:gutter="0"/>
          <w:cols w:space="720"/>
        </w:sectPr>
      </w:pPr>
    </w:p>
    <w:p w:rsidR="005B2818" w:rsidRPr="005B2818" w:rsidRDefault="005B2818" w:rsidP="005B2818">
      <w:pPr>
        <w:spacing w:before="4"/>
        <w:rPr>
          <w:rFonts w:ascii="Arial" w:eastAsia="PMingLiU" w:hAnsi="PMingLiU" w:cs="PMingLiU"/>
          <w:sz w:val="10"/>
          <w:szCs w:val="24"/>
          <w:lang w:val="zh-CN" w:bidi="zh-CN"/>
        </w:rPr>
      </w:pPr>
    </w:p>
    <w:p w:rsidR="005B2818" w:rsidRPr="005B2818" w:rsidRDefault="005B2818" w:rsidP="005B2818">
      <w:pPr>
        <w:rPr>
          <w:rFonts w:ascii="Arial" w:eastAsia="宋体" w:hAnsi="Calibri" w:cs="Times New Roman"/>
          <w:sz w:val="10"/>
          <w:szCs w:val="24"/>
        </w:rPr>
        <w:sectPr w:rsidR="005B2818" w:rsidRPr="005B2818">
          <w:footerReference w:type="default" r:id="rId325"/>
          <w:pgSz w:w="16840" w:h="9480" w:orient="landscape"/>
          <w:pgMar w:top="0" w:right="0" w:bottom="0" w:left="0" w:header="0" w:footer="0" w:gutter="0"/>
          <w:cols w:space="720"/>
        </w:sectPr>
      </w:pPr>
    </w:p>
    <w:p w:rsidR="005B2818" w:rsidRPr="005B2818" w:rsidRDefault="005B2818" w:rsidP="005B2818">
      <w:pPr>
        <w:numPr>
          <w:ilvl w:val="0"/>
          <w:numId w:val="34"/>
        </w:numPr>
        <w:tabs>
          <w:tab w:val="left" w:pos="474"/>
        </w:tabs>
        <w:spacing w:before="67"/>
        <w:ind w:right="1039" w:hanging="3442"/>
        <w:jc w:val="right"/>
        <w:rPr>
          <w:rFonts w:ascii="PMingLiU" w:eastAsia="PMingLiU" w:hAnsi="PMingLiU" w:cs="PMingLiU"/>
          <w:sz w:val="35"/>
          <w:szCs w:val="24"/>
          <w:lang w:val="zh-CN" w:bidi="zh-CN"/>
        </w:rPr>
      </w:pPr>
      <w:r>
        <w:rPr>
          <w:rFonts w:ascii="PMingLiU" w:eastAsia="PMingLiU" w:hAnsi="PMingLiU" w:cs="PMingLiU"/>
          <w:noProof/>
          <w:sz w:val="28"/>
          <w:szCs w:val="24"/>
        </w:rPr>
        <w:lastRenderedPageBreak/>
        <mc:AlternateContent>
          <mc:Choice Requires="wpg">
            <w:drawing>
              <wp:anchor distT="0" distB="0" distL="114300" distR="114300" simplePos="0" relativeHeight="251770880" behindDoc="0" locked="0" layoutInCell="1" allowOverlap="1">
                <wp:simplePos x="0" y="0"/>
                <wp:positionH relativeFrom="page">
                  <wp:posOffset>1713865</wp:posOffset>
                </wp:positionH>
                <wp:positionV relativeFrom="paragraph">
                  <wp:posOffset>-73025</wp:posOffset>
                </wp:positionV>
                <wp:extent cx="67310" cy="704215"/>
                <wp:effectExtent l="0" t="12065" r="0" b="0"/>
                <wp:wrapNone/>
                <wp:docPr id="30" name="组合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310" cy="704215"/>
                          <a:chOff x="2700" y="-116"/>
                          <a:chExt cx="106" cy="1109"/>
                        </a:xfrm>
                      </wpg:grpSpPr>
                      <wps:wsp>
                        <wps:cNvPr id="31" name="直线 5726"/>
                        <wps:cNvCnPr/>
                        <wps:spPr bwMode="auto">
                          <a:xfrm>
                            <a:off x="2752" y="-116"/>
                            <a:ext cx="0" cy="1056"/>
                          </a:xfrm>
                          <a:prstGeom prst="line">
                            <a:avLst/>
                          </a:prstGeom>
                          <a:noFill/>
                          <a:ln w="11139" cmpd="sng">
                            <a:solidFill>
                              <a:srgbClr val="497DB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32" name="图片 57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99" y="887"/>
                            <a:ext cx="106" cy="1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组合 30" o:spid="_x0000_s1026" style="position:absolute;left:0;text-align:left;margin-left:134.95pt;margin-top:-5.75pt;width:5.3pt;height:55.45pt;z-index:251770880;mso-position-horizontal-relative:page" coordorigin="2700,-116" coordsize="106,11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">
                <v:line id="直线 5726" o:spid="_x0000_s1027" style="position:absolute;visibility:visible;mso-wrap-style:square" from="2752,-116" to="2752,94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gAXRsMAAADbAAAADwAAAGRycy9kb3ducmV2LnhtbESP3YrCMBSE7xd8h3AE79ZUhWWpRpGi&#10;oCC6/jzAoTm20eakNNHWtzcLC3s5zMw3zGzR2Uo8qfHGsYLRMAFBnDttuFBwOa8/v0H4gKyxckwK&#10;XuRhMe99zDDVruUjPU+hEBHCPkUFZQh1KqXPS7Loh64mjt7VNRZDlE0hdYNthNtKjpPkS1o0HBdK&#10;rCkrKb+fHlbBLsvMZc2r1223Peqfw3Zv2sNDqUG/W05BBOrCf/ivvdEKJiP4/RJ/gJy/A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JIAF0bDAAAA2wAAAA8AAAAAAAAAAAAA&#10;AAAAoQIAAGRycy9kb3ducmV2LnhtbFBLBQYAAAAABAAEAPkAAACRAwAAAAA=&#10;" strokecolor="#497dba" strokeweight=".30942mm"/>
                <v:shape id="图片 5727" o:spid="_x0000_s1028" type="#_x0000_t75" style="position:absolute;left:2699;top:887;width:106;height:10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mf+WrFAAAA2wAAAA8AAABkcnMvZG93bnJldi54bWxEj19rAjEQxN8Lfoewgm81VwWRq1HaQkEK&#10;LfUPSN/Wy/buNNlcL1u9fntTEHwcZuY3zGzReadO1MY6sIGHYQaKuAi25tLAdvN6PwUVBdmiC0wG&#10;/ijCYt67m2Fuw5lXdFpLqRKEY44GKpEm1zoWFXmMw9AQJ+87tB4lybbUtsVzgnunR1k20R5rTgsV&#10;NvRSUXFc/3oDrt5/aTrs6Wc3+ZC35ee7Wz2LMYN+9/QISqiTW/jaXloD4xH8f0k/QM8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Zn/lqxQAAANsAAAAPAAAAAAAAAAAAAAAA&#10;AJ8CAABkcnMvZG93bnJldi54bWxQSwUGAAAAAAQABAD3AAAAkQMAAAAA&#10;">
                  <v:imagedata r:id="rId24" o:title=""/>
                </v:shape>
                <w10:wrap anchorx="page"/>
              </v:group>
            </w:pict>
          </mc:Fallback>
        </mc:AlternateContent>
      </w:r>
      <w:r w:rsidRPr="005B2818">
        <w:rPr>
          <w:rFonts w:ascii="宋体" w:eastAsia="宋体" w:hAnsi="宋体" w:cs="PMingLiU" w:hint="eastAsia"/>
          <w:color w:val="3D8ECD"/>
          <w:spacing w:val="-10"/>
          <w:w w:val="115"/>
          <w:sz w:val="35"/>
          <w:szCs w:val="24"/>
          <w:lang w:val="zh-CN" w:bidi="zh-CN"/>
        </w:rPr>
        <w:t xml:space="preserve">刘 老 师 </w:t>
      </w:r>
      <w:r w:rsidRPr="005B2818">
        <w:rPr>
          <w:rFonts w:ascii="PMingLiU" w:eastAsia="PMingLiU" w:hAnsi="PMingLiU" w:cs="PMingLiU"/>
          <w:color w:val="3D8ECD"/>
          <w:w w:val="115"/>
          <w:sz w:val="35"/>
          <w:szCs w:val="24"/>
          <w:lang w:val="zh-CN" w:bidi="zh-CN"/>
        </w:rPr>
        <w:t>1</w:t>
      </w:r>
      <w:r w:rsidRPr="005B2818">
        <w:rPr>
          <w:rFonts w:ascii="PMingLiU" w:eastAsia="PMingLiU" w:hAnsi="PMingLiU" w:cs="PMingLiU"/>
          <w:color w:val="3D8ECD"/>
          <w:spacing w:val="78"/>
          <w:w w:val="115"/>
          <w:sz w:val="35"/>
          <w:szCs w:val="24"/>
          <w:lang w:val="zh-CN" w:bidi="zh-CN"/>
        </w:rPr>
        <w:t xml:space="preserve"> </w:t>
      </w:r>
      <w:r w:rsidRPr="005B2818">
        <w:rPr>
          <w:rFonts w:ascii="PMingLiU" w:eastAsia="PMingLiU" w:hAnsi="PMingLiU" w:cs="PMingLiU"/>
          <w:color w:val="3D8ECD"/>
          <w:w w:val="115"/>
          <w:sz w:val="35"/>
          <w:szCs w:val="24"/>
          <w:lang w:val="zh-CN" w:bidi="zh-CN"/>
        </w:rPr>
        <w:t>3</w:t>
      </w:r>
      <w:r w:rsidRPr="005B2818">
        <w:rPr>
          <w:rFonts w:ascii="PMingLiU" w:eastAsia="PMingLiU" w:hAnsi="PMingLiU" w:cs="PMingLiU"/>
          <w:color w:val="3D8ECD"/>
          <w:spacing w:val="79"/>
          <w:w w:val="115"/>
          <w:sz w:val="35"/>
          <w:szCs w:val="24"/>
          <w:lang w:val="zh-CN" w:bidi="zh-CN"/>
        </w:rPr>
        <w:t xml:space="preserve"> </w:t>
      </w:r>
      <w:r w:rsidRPr="005B2818">
        <w:rPr>
          <w:rFonts w:ascii="PMingLiU" w:eastAsia="PMingLiU" w:hAnsi="PMingLiU" w:cs="PMingLiU"/>
          <w:color w:val="3D8ECD"/>
          <w:w w:val="115"/>
          <w:sz w:val="35"/>
          <w:szCs w:val="24"/>
          <w:lang w:val="zh-CN" w:bidi="zh-CN"/>
        </w:rPr>
        <w:t>9</w:t>
      </w:r>
      <w:r w:rsidRPr="005B2818">
        <w:rPr>
          <w:rFonts w:ascii="PMingLiU" w:eastAsia="PMingLiU" w:hAnsi="PMingLiU" w:cs="PMingLiU"/>
          <w:color w:val="3D8ECD"/>
          <w:spacing w:val="78"/>
          <w:w w:val="115"/>
          <w:sz w:val="35"/>
          <w:szCs w:val="24"/>
          <w:lang w:val="zh-CN" w:bidi="zh-CN"/>
        </w:rPr>
        <w:t xml:space="preserve"> </w:t>
      </w:r>
      <w:r w:rsidRPr="005B2818">
        <w:rPr>
          <w:rFonts w:ascii="PMingLiU" w:eastAsia="PMingLiU" w:hAnsi="PMingLiU" w:cs="PMingLiU"/>
          <w:color w:val="3D8ECD"/>
          <w:w w:val="115"/>
          <w:sz w:val="35"/>
          <w:szCs w:val="24"/>
          <w:lang w:val="zh-CN" w:bidi="zh-CN"/>
        </w:rPr>
        <w:t>9</w:t>
      </w:r>
      <w:r w:rsidRPr="005B2818">
        <w:rPr>
          <w:rFonts w:ascii="PMingLiU" w:eastAsia="PMingLiU" w:hAnsi="PMingLiU" w:cs="PMingLiU"/>
          <w:color w:val="3D8ECD"/>
          <w:spacing w:val="79"/>
          <w:w w:val="115"/>
          <w:sz w:val="35"/>
          <w:szCs w:val="24"/>
          <w:lang w:val="zh-CN" w:bidi="zh-CN"/>
        </w:rPr>
        <w:t xml:space="preserve"> </w:t>
      </w:r>
      <w:r w:rsidRPr="005B2818">
        <w:rPr>
          <w:rFonts w:ascii="PMingLiU" w:eastAsia="PMingLiU" w:hAnsi="PMingLiU" w:cs="PMingLiU"/>
          <w:color w:val="3D8ECD"/>
          <w:w w:val="115"/>
          <w:sz w:val="35"/>
          <w:szCs w:val="24"/>
          <w:lang w:val="zh-CN" w:bidi="zh-CN"/>
        </w:rPr>
        <w:t>2</w:t>
      </w:r>
      <w:r w:rsidRPr="005B2818">
        <w:rPr>
          <w:rFonts w:ascii="PMingLiU" w:eastAsia="PMingLiU" w:hAnsi="PMingLiU" w:cs="PMingLiU"/>
          <w:color w:val="3D8ECD"/>
          <w:spacing w:val="78"/>
          <w:w w:val="115"/>
          <w:sz w:val="35"/>
          <w:szCs w:val="24"/>
          <w:lang w:val="zh-CN" w:bidi="zh-CN"/>
        </w:rPr>
        <w:t xml:space="preserve"> </w:t>
      </w:r>
      <w:r w:rsidRPr="005B2818">
        <w:rPr>
          <w:rFonts w:ascii="PMingLiU" w:eastAsia="PMingLiU" w:hAnsi="PMingLiU" w:cs="PMingLiU"/>
          <w:color w:val="3D8ECD"/>
          <w:w w:val="115"/>
          <w:sz w:val="35"/>
          <w:szCs w:val="24"/>
          <w:lang w:val="zh-CN" w:bidi="zh-CN"/>
        </w:rPr>
        <w:t>0</w:t>
      </w:r>
      <w:r w:rsidRPr="005B2818">
        <w:rPr>
          <w:rFonts w:ascii="PMingLiU" w:eastAsia="PMingLiU" w:hAnsi="PMingLiU" w:cs="PMingLiU"/>
          <w:color w:val="3D8ECD"/>
          <w:spacing w:val="78"/>
          <w:w w:val="115"/>
          <w:sz w:val="35"/>
          <w:szCs w:val="24"/>
          <w:lang w:val="zh-CN" w:bidi="zh-CN"/>
        </w:rPr>
        <w:t xml:space="preserve"> </w:t>
      </w:r>
      <w:r w:rsidRPr="005B2818">
        <w:rPr>
          <w:rFonts w:ascii="PMingLiU" w:eastAsia="PMingLiU" w:hAnsi="PMingLiU" w:cs="PMingLiU"/>
          <w:color w:val="3D8ECD"/>
          <w:w w:val="115"/>
          <w:sz w:val="35"/>
          <w:szCs w:val="24"/>
          <w:lang w:val="zh-CN" w:bidi="zh-CN"/>
        </w:rPr>
        <w:t>9</w:t>
      </w:r>
      <w:r w:rsidRPr="005B2818">
        <w:rPr>
          <w:rFonts w:ascii="PMingLiU" w:eastAsia="PMingLiU" w:hAnsi="PMingLiU" w:cs="PMingLiU"/>
          <w:color w:val="3D8ECD"/>
          <w:spacing w:val="79"/>
          <w:w w:val="115"/>
          <w:sz w:val="35"/>
          <w:szCs w:val="24"/>
          <w:lang w:val="zh-CN" w:bidi="zh-CN"/>
        </w:rPr>
        <w:t xml:space="preserve"> </w:t>
      </w:r>
      <w:r w:rsidRPr="005B2818">
        <w:rPr>
          <w:rFonts w:ascii="PMingLiU" w:eastAsia="PMingLiU" w:hAnsi="PMingLiU" w:cs="PMingLiU"/>
          <w:color w:val="3D8ECD"/>
          <w:w w:val="115"/>
          <w:sz w:val="35"/>
          <w:szCs w:val="24"/>
          <w:lang w:val="zh-CN" w:bidi="zh-CN"/>
        </w:rPr>
        <w:t>3</w:t>
      </w:r>
      <w:r w:rsidRPr="005B2818">
        <w:rPr>
          <w:rFonts w:ascii="PMingLiU" w:eastAsia="PMingLiU" w:hAnsi="PMingLiU" w:cs="PMingLiU"/>
          <w:color w:val="3D8ECD"/>
          <w:spacing w:val="78"/>
          <w:w w:val="115"/>
          <w:sz w:val="35"/>
          <w:szCs w:val="24"/>
          <w:lang w:val="zh-CN" w:bidi="zh-CN"/>
        </w:rPr>
        <w:t xml:space="preserve"> </w:t>
      </w:r>
      <w:r w:rsidRPr="005B2818">
        <w:rPr>
          <w:rFonts w:ascii="PMingLiU" w:eastAsia="PMingLiU" w:hAnsi="PMingLiU" w:cs="PMingLiU"/>
          <w:color w:val="3D8ECD"/>
          <w:w w:val="115"/>
          <w:sz w:val="35"/>
          <w:szCs w:val="24"/>
          <w:lang w:val="zh-CN" w:bidi="zh-CN"/>
        </w:rPr>
        <w:t>5</w:t>
      </w:r>
      <w:r w:rsidRPr="005B2818">
        <w:rPr>
          <w:rFonts w:ascii="PMingLiU" w:eastAsia="PMingLiU" w:hAnsi="PMingLiU" w:cs="PMingLiU"/>
          <w:color w:val="3D8ECD"/>
          <w:spacing w:val="79"/>
          <w:w w:val="115"/>
          <w:sz w:val="35"/>
          <w:szCs w:val="24"/>
          <w:lang w:val="zh-CN" w:bidi="zh-CN"/>
        </w:rPr>
        <w:t xml:space="preserve"> </w:t>
      </w:r>
      <w:r w:rsidRPr="005B2818">
        <w:rPr>
          <w:rFonts w:ascii="PMingLiU" w:eastAsia="PMingLiU" w:hAnsi="PMingLiU" w:cs="PMingLiU"/>
          <w:color w:val="3D8ECD"/>
          <w:w w:val="115"/>
          <w:sz w:val="35"/>
          <w:szCs w:val="24"/>
          <w:lang w:val="zh-CN" w:bidi="zh-CN"/>
        </w:rPr>
        <w:t>7</w:t>
      </w:r>
      <w:r w:rsidRPr="005B2818">
        <w:rPr>
          <w:rFonts w:ascii="PMingLiU" w:eastAsia="PMingLiU" w:hAnsi="PMingLiU" w:cs="PMingLiU"/>
          <w:color w:val="3D8ECD"/>
          <w:spacing w:val="78"/>
          <w:w w:val="115"/>
          <w:sz w:val="35"/>
          <w:szCs w:val="24"/>
          <w:lang w:val="zh-CN" w:bidi="zh-CN"/>
        </w:rPr>
        <w:t xml:space="preserve"> </w:t>
      </w:r>
      <w:r w:rsidRPr="005B2818">
        <w:rPr>
          <w:rFonts w:ascii="PMingLiU" w:eastAsia="PMingLiU" w:hAnsi="PMingLiU" w:cs="PMingLiU"/>
          <w:color w:val="3D8ECD"/>
          <w:w w:val="115"/>
          <w:sz w:val="35"/>
          <w:szCs w:val="24"/>
          <w:lang w:val="zh-CN" w:bidi="zh-CN"/>
        </w:rPr>
        <w:t>6</w:t>
      </w:r>
    </w:p>
    <w:p w:rsidR="005B2818" w:rsidRPr="005B2818" w:rsidRDefault="005B2818" w:rsidP="005B2818">
      <w:pPr>
        <w:spacing w:before="38"/>
        <w:ind w:right="942"/>
        <w:jc w:val="right"/>
        <w:rPr>
          <w:rFonts w:ascii="Calibri" w:eastAsia="宋体" w:hAnsi="Calibri" w:cs="Times New Roman"/>
          <w:sz w:val="35"/>
          <w:szCs w:val="24"/>
        </w:rPr>
      </w:pPr>
      <w:r w:rsidRPr="005B2818">
        <w:rPr>
          <w:rFonts w:ascii="宋体" w:eastAsia="宋体" w:hAnsi="Calibri" w:cs="Times New Roman" w:hint="eastAsia"/>
          <w:color w:val="3D8ECD"/>
          <w:spacing w:val="-10"/>
          <w:w w:val="115"/>
          <w:sz w:val="35"/>
          <w:szCs w:val="24"/>
        </w:rPr>
        <w:t xml:space="preserve">李 老 师 </w:t>
      </w:r>
      <w:r w:rsidRPr="005B2818">
        <w:rPr>
          <w:rFonts w:ascii="Calibri" w:eastAsia="宋体" w:hAnsi="Calibri" w:cs="Times New Roman"/>
          <w:color w:val="3D8ECD"/>
          <w:w w:val="115"/>
          <w:sz w:val="35"/>
          <w:szCs w:val="24"/>
        </w:rPr>
        <w:t>1</w:t>
      </w:r>
      <w:r w:rsidRPr="005B2818">
        <w:rPr>
          <w:rFonts w:ascii="Calibri" w:eastAsia="宋体" w:hAnsi="Calibri" w:cs="Times New Roman"/>
          <w:color w:val="3D8ECD"/>
          <w:spacing w:val="78"/>
          <w:w w:val="115"/>
          <w:sz w:val="35"/>
          <w:szCs w:val="24"/>
        </w:rPr>
        <w:t xml:space="preserve"> </w:t>
      </w:r>
      <w:r w:rsidRPr="005B2818">
        <w:rPr>
          <w:rFonts w:ascii="Calibri" w:eastAsia="宋体" w:hAnsi="Calibri" w:cs="Times New Roman"/>
          <w:color w:val="3D8ECD"/>
          <w:w w:val="115"/>
          <w:sz w:val="35"/>
          <w:szCs w:val="24"/>
        </w:rPr>
        <w:t>8</w:t>
      </w:r>
      <w:r w:rsidRPr="005B2818">
        <w:rPr>
          <w:rFonts w:ascii="Calibri" w:eastAsia="宋体" w:hAnsi="Calibri" w:cs="Times New Roman"/>
          <w:color w:val="3D8ECD"/>
          <w:spacing w:val="79"/>
          <w:w w:val="115"/>
          <w:sz w:val="35"/>
          <w:szCs w:val="24"/>
        </w:rPr>
        <w:t xml:space="preserve"> </w:t>
      </w:r>
      <w:r w:rsidRPr="005B2818">
        <w:rPr>
          <w:rFonts w:ascii="Calibri" w:eastAsia="宋体" w:hAnsi="Calibri" w:cs="Times New Roman"/>
          <w:color w:val="3D8ECD"/>
          <w:w w:val="115"/>
          <w:sz w:val="35"/>
          <w:szCs w:val="24"/>
        </w:rPr>
        <w:t>9</w:t>
      </w:r>
      <w:r w:rsidRPr="005B2818">
        <w:rPr>
          <w:rFonts w:ascii="Calibri" w:eastAsia="宋体" w:hAnsi="Calibri" w:cs="Times New Roman"/>
          <w:color w:val="3D8ECD"/>
          <w:spacing w:val="78"/>
          <w:w w:val="115"/>
          <w:sz w:val="35"/>
          <w:szCs w:val="24"/>
        </w:rPr>
        <w:t xml:space="preserve"> </w:t>
      </w:r>
      <w:r w:rsidRPr="005B2818">
        <w:rPr>
          <w:rFonts w:ascii="Calibri" w:eastAsia="宋体" w:hAnsi="Calibri" w:cs="Times New Roman"/>
          <w:color w:val="3D8ECD"/>
          <w:w w:val="115"/>
          <w:sz w:val="35"/>
          <w:szCs w:val="24"/>
        </w:rPr>
        <w:t>9</w:t>
      </w:r>
      <w:r w:rsidRPr="005B2818">
        <w:rPr>
          <w:rFonts w:ascii="Calibri" w:eastAsia="宋体" w:hAnsi="Calibri" w:cs="Times New Roman"/>
          <w:color w:val="3D8ECD"/>
          <w:spacing w:val="79"/>
          <w:w w:val="115"/>
          <w:sz w:val="35"/>
          <w:szCs w:val="24"/>
        </w:rPr>
        <w:t xml:space="preserve"> </w:t>
      </w:r>
      <w:r w:rsidRPr="005B2818">
        <w:rPr>
          <w:rFonts w:ascii="Calibri" w:eastAsia="宋体" w:hAnsi="Calibri" w:cs="Times New Roman"/>
          <w:color w:val="3D8ECD"/>
          <w:w w:val="115"/>
          <w:sz w:val="35"/>
          <w:szCs w:val="24"/>
        </w:rPr>
        <w:t>3</w:t>
      </w:r>
      <w:r w:rsidRPr="005B2818">
        <w:rPr>
          <w:rFonts w:ascii="Calibri" w:eastAsia="宋体" w:hAnsi="Calibri" w:cs="Times New Roman"/>
          <w:color w:val="3D8ECD"/>
          <w:spacing w:val="78"/>
          <w:w w:val="115"/>
          <w:sz w:val="35"/>
          <w:szCs w:val="24"/>
        </w:rPr>
        <w:t xml:space="preserve"> </w:t>
      </w:r>
      <w:r w:rsidRPr="005B2818">
        <w:rPr>
          <w:rFonts w:ascii="Calibri" w:eastAsia="宋体" w:hAnsi="Calibri" w:cs="Times New Roman"/>
          <w:color w:val="3D8ECD"/>
          <w:w w:val="115"/>
          <w:sz w:val="35"/>
          <w:szCs w:val="24"/>
        </w:rPr>
        <w:t>1</w:t>
      </w:r>
      <w:r w:rsidRPr="005B2818">
        <w:rPr>
          <w:rFonts w:ascii="Calibri" w:eastAsia="宋体" w:hAnsi="Calibri" w:cs="Times New Roman"/>
          <w:color w:val="3D8ECD"/>
          <w:spacing w:val="78"/>
          <w:w w:val="115"/>
          <w:sz w:val="35"/>
          <w:szCs w:val="24"/>
        </w:rPr>
        <w:t xml:space="preserve"> </w:t>
      </w:r>
      <w:r w:rsidRPr="005B2818">
        <w:rPr>
          <w:rFonts w:ascii="Calibri" w:eastAsia="宋体" w:hAnsi="Calibri" w:cs="Times New Roman"/>
          <w:color w:val="3D8ECD"/>
          <w:w w:val="115"/>
          <w:sz w:val="35"/>
          <w:szCs w:val="24"/>
        </w:rPr>
        <w:t>3</w:t>
      </w:r>
      <w:r w:rsidRPr="005B2818">
        <w:rPr>
          <w:rFonts w:ascii="Calibri" w:eastAsia="宋体" w:hAnsi="Calibri" w:cs="Times New Roman"/>
          <w:color w:val="3D8ECD"/>
          <w:spacing w:val="79"/>
          <w:w w:val="115"/>
          <w:sz w:val="35"/>
          <w:szCs w:val="24"/>
        </w:rPr>
        <w:t xml:space="preserve"> </w:t>
      </w:r>
      <w:r w:rsidRPr="005B2818">
        <w:rPr>
          <w:rFonts w:ascii="Calibri" w:eastAsia="宋体" w:hAnsi="Calibri" w:cs="Times New Roman"/>
          <w:color w:val="3D8ECD"/>
          <w:w w:val="115"/>
          <w:sz w:val="35"/>
          <w:szCs w:val="24"/>
        </w:rPr>
        <w:t>4</w:t>
      </w:r>
      <w:r w:rsidRPr="005B2818">
        <w:rPr>
          <w:rFonts w:ascii="Calibri" w:eastAsia="宋体" w:hAnsi="Calibri" w:cs="Times New Roman"/>
          <w:color w:val="3D8ECD"/>
          <w:spacing w:val="78"/>
          <w:w w:val="115"/>
          <w:sz w:val="35"/>
          <w:szCs w:val="24"/>
        </w:rPr>
        <w:t xml:space="preserve"> </w:t>
      </w:r>
      <w:r w:rsidRPr="005B2818">
        <w:rPr>
          <w:rFonts w:ascii="Calibri" w:eastAsia="宋体" w:hAnsi="Calibri" w:cs="Times New Roman"/>
          <w:color w:val="3D8ECD"/>
          <w:w w:val="115"/>
          <w:sz w:val="35"/>
          <w:szCs w:val="24"/>
        </w:rPr>
        <w:t>2</w:t>
      </w:r>
      <w:r w:rsidRPr="005B2818">
        <w:rPr>
          <w:rFonts w:ascii="Calibri" w:eastAsia="宋体" w:hAnsi="Calibri" w:cs="Times New Roman"/>
          <w:color w:val="3D8ECD"/>
          <w:spacing w:val="79"/>
          <w:w w:val="115"/>
          <w:sz w:val="35"/>
          <w:szCs w:val="24"/>
        </w:rPr>
        <w:t xml:space="preserve"> </w:t>
      </w:r>
      <w:r w:rsidRPr="005B2818">
        <w:rPr>
          <w:rFonts w:ascii="Calibri" w:eastAsia="宋体" w:hAnsi="Calibri" w:cs="Times New Roman"/>
          <w:color w:val="3D8ECD"/>
          <w:w w:val="115"/>
          <w:sz w:val="35"/>
          <w:szCs w:val="24"/>
        </w:rPr>
        <w:t>0</w:t>
      </w:r>
      <w:r w:rsidRPr="005B2818">
        <w:rPr>
          <w:rFonts w:ascii="Calibri" w:eastAsia="宋体" w:hAnsi="Calibri" w:cs="Times New Roman"/>
          <w:color w:val="3D8ECD"/>
          <w:spacing w:val="78"/>
          <w:w w:val="115"/>
          <w:sz w:val="35"/>
          <w:szCs w:val="24"/>
        </w:rPr>
        <w:t xml:space="preserve"> </w:t>
      </w:r>
      <w:r w:rsidRPr="005B2818">
        <w:rPr>
          <w:rFonts w:ascii="Calibri" w:eastAsia="宋体" w:hAnsi="Calibri" w:cs="Times New Roman"/>
          <w:color w:val="3D8ECD"/>
          <w:w w:val="115"/>
          <w:sz w:val="35"/>
          <w:szCs w:val="24"/>
        </w:rPr>
        <w:t>9</w:t>
      </w:r>
    </w:p>
    <w:p w:rsidR="005B2818" w:rsidRPr="005B2818" w:rsidRDefault="005B2818" w:rsidP="005B2818">
      <w:pPr>
        <w:spacing w:before="11"/>
        <w:rPr>
          <w:rFonts w:ascii="PMingLiU" w:eastAsia="PMingLiU" w:hAnsi="PMingLiU" w:cs="PMingLiU"/>
          <w:sz w:val="57"/>
          <w:szCs w:val="24"/>
          <w:lang w:val="zh-CN" w:bidi="zh-CN"/>
        </w:rPr>
      </w:pPr>
    </w:p>
    <w:p w:rsidR="005B2818" w:rsidRPr="005B2818" w:rsidRDefault="005B2818" w:rsidP="005B2818">
      <w:pPr>
        <w:ind w:right="38"/>
        <w:jc w:val="right"/>
        <w:rPr>
          <w:rFonts w:ascii="微软雅黑" w:eastAsia="微软雅黑" w:hAnsi="Calibri" w:cs="Times New Roman" w:hint="eastAsia"/>
          <w:b/>
          <w:sz w:val="84"/>
          <w:szCs w:val="24"/>
        </w:rPr>
      </w:pPr>
      <w:r w:rsidRPr="005B2818">
        <w:rPr>
          <w:rFonts w:ascii="微软雅黑" w:eastAsia="微软雅黑" w:hAnsi="Calibri" w:cs="Times New Roman" w:hint="eastAsia"/>
          <w:b/>
          <w:color w:val="373B63"/>
          <w:sz w:val="84"/>
          <w:szCs w:val="24"/>
        </w:rPr>
        <w:t>问题</w:t>
      </w:r>
    </w:p>
    <w:p w:rsidR="005B2818" w:rsidRPr="005B2818" w:rsidRDefault="005B2818" w:rsidP="005B2818">
      <w:pPr>
        <w:spacing w:before="9"/>
        <w:rPr>
          <w:rFonts w:ascii="微软雅黑" w:eastAsia="PMingLiU" w:hAnsi="PMingLiU" w:cs="PMingLiU"/>
          <w:b/>
          <w:sz w:val="17"/>
          <w:szCs w:val="24"/>
          <w:lang w:val="zh-CN" w:bidi="zh-CN"/>
        </w:rPr>
      </w:pPr>
      <w:r w:rsidRPr="005B2818">
        <w:rPr>
          <w:rFonts w:ascii="PMingLiU" w:eastAsia="PMingLiU" w:hAnsi="PMingLiU" w:cs="PMingLiU"/>
          <w:sz w:val="24"/>
          <w:szCs w:val="24"/>
          <w:lang w:val="zh-CN" w:bidi="zh-CN"/>
        </w:rPr>
        <w:br w:type="column"/>
      </w:r>
    </w:p>
    <w:p w:rsidR="005B2818" w:rsidRPr="005B2818" w:rsidRDefault="005B2818" w:rsidP="005B2818">
      <w:pPr>
        <w:spacing w:before="1" w:line="358" w:lineRule="exact"/>
        <w:ind w:right="908"/>
        <w:jc w:val="center"/>
        <w:rPr>
          <w:rFonts w:ascii="微软雅黑" w:eastAsia="微软雅黑" w:hAnsi="Calibri" w:cs="Times New Roman" w:hint="eastAsia"/>
          <w:b/>
          <w:szCs w:val="24"/>
        </w:rPr>
      </w:pPr>
      <w:r w:rsidRPr="005B2818">
        <w:rPr>
          <w:rFonts w:ascii="微软雅黑" w:eastAsia="微软雅黑" w:hAnsi="Calibri" w:cs="Times New Roman" w:hint="eastAsia"/>
          <w:b/>
          <w:color w:val="3C8ECD"/>
          <w:szCs w:val="24"/>
        </w:rPr>
        <w:t>让电尽其所能</w:t>
      </w:r>
    </w:p>
    <w:p w:rsidR="005B2818" w:rsidRPr="005B2818" w:rsidRDefault="005B2818" w:rsidP="005B2818">
      <w:pPr>
        <w:spacing w:line="166" w:lineRule="exact"/>
        <w:ind w:right="914"/>
        <w:jc w:val="center"/>
        <w:rPr>
          <w:rFonts w:ascii="Arial" w:eastAsia="宋体" w:hAnsi="Calibri" w:cs="Times New Roman"/>
          <w:sz w:val="17"/>
          <w:szCs w:val="24"/>
        </w:rPr>
      </w:pPr>
      <w:r w:rsidRPr="005B2818">
        <w:rPr>
          <w:rFonts w:ascii="Arial" w:eastAsia="宋体" w:hAnsi="Calibri" w:cs="Times New Roman"/>
          <w:color w:val="3C8ECD"/>
          <w:w w:val="105"/>
          <w:sz w:val="17"/>
          <w:szCs w:val="24"/>
        </w:rPr>
        <w:t>Empower the world</w:t>
      </w:r>
    </w:p>
    <w:p w:rsidR="005B2818" w:rsidRPr="005B2818" w:rsidRDefault="005B2818" w:rsidP="005B2818">
      <w:pPr>
        <w:spacing w:line="166" w:lineRule="exact"/>
        <w:jc w:val="center"/>
        <w:rPr>
          <w:rFonts w:ascii="Arial" w:eastAsia="宋体" w:hAnsi="Calibri" w:cs="Times New Roman"/>
          <w:sz w:val="17"/>
          <w:szCs w:val="24"/>
        </w:rPr>
        <w:sectPr w:rsidR="005B2818" w:rsidRPr="005B2818">
          <w:type w:val="continuous"/>
          <w:pgSz w:w="16840" w:h="9480" w:orient="landscape"/>
          <w:pgMar w:top="2300" w:right="0" w:bottom="280" w:left="0" w:header="720" w:footer="720" w:gutter="0"/>
          <w:cols w:num="2" w:space="1272" w:equalWidth="0">
            <w:col w:w="10152" w:space="1272"/>
            <w:col w:w="5416"/>
          </w:cols>
        </w:sectPr>
      </w:pPr>
    </w:p>
    <w:p w:rsidR="005B2818" w:rsidRPr="005B2818" w:rsidRDefault="005B2818" w:rsidP="005B2818">
      <w:pPr>
        <w:rPr>
          <w:rFonts w:ascii="Arial" w:eastAsia="PMingLiU" w:hAnsi="PMingLiU" w:cs="PMingLiU"/>
          <w:sz w:val="20"/>
          <w:szCs w:val="24"/>
          <w:lang w:val="zh-CN" w:bidi="zh-CN"/>
        </w:rPr>
      </w:pPr>
      <w:r>
        <w:rPr>
          <w:rFonts w:ascii="PMingLiU" w:eastAsia="PMingLiU" w:hAnsi="PMingLiU" w:cs="PMingLiU"/>
          <w:noProof/>
          <w:sz w:val="24"/>
          <w:szCs w:val="24"/>
        </w:rPr>
        <w:lastRenderedPageBreak/>
        <mc:AlternateContent>
          <mc:Choice Requires="wpg">
            <w:drawing>
              <wp:anchor distT="0" distB="0" distL="114300" distR="114300" simplePos="0" relativeHeight="251717632" behindDoc="1" locked="0" layoutInCell="1" allowOverlap="1">
                <wp:simplePos x="0" y="0"/>
                <wp:positionH relativeFrom="page">
                  <wp:posOffset>-12065</wp:posOffset>
                </wp:positionH>
                <wp:positionV relativeFrom="page">
                  <wp:posOffset>257175</wp:posOffset>
                </wp:positionV>
                <wp:extent cx="10706100" cy="5769610"/>
                <wp:effectExtent l="6985" t="0" r="2540" b="2540"/>
                <wp:wrapNone/>
                <wp:docPr id="4" name="组合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706100" cy="5769610"/>
                          <a:chOff x="-20" y="405"/>
                          <a:chExt cx="16860" cy="9086"/>
                        </a:xfrm>
                      </wpg:grpSpPr>
                      <wps:wsp>
                        <wps:cNvPr id="5" name="任意多边形 5729"/>
                        <wps:cNvSpPr>
                          <a:spLocks/>
                        </wps:cNvSpPr>
                        <wps:spPr bwMode="auto">
                          <a:xfrm>
                            <a:off x="0" y="1298"/>
                            <a:ext cx="16840" cy="259"/>
                          </a:xfrm>
                          <a:custGeom>
                            <a:avLst/>
                            <a:gdLst>
                              <a:gd name="T0" fmla="*/ 329 w 16840"/>
                              <a:gd name="T1" fmla="+- 0 1299 1299"/>
                              <a:gd name="T2" fmla="*/ 1299 h 259"/>
                              <a:gd name="T3" fmla="*/ 0 w 16840"/>
                              <a:gd name="T4" fmla="+- 0 1299 1299"/>
                              <a:gd name="T5" fmla="*/ 1299 h 259"/>
                              <a:gd name="T6" fmla="*/ 0 w 16840"/>
                              <a:gd name="T7" fmla="+- 0 1557 1299"/>
                              <a:gd name="T8" fmla="*/ 1557 h 259"/>
                              <a:gd name="T9" fmla="*/ 329 w 16840"/>
                              <a:gd name="T10" fmla="+- 0 1557 1299"/>
                              <a:gd name="T11" fmla="*/ 1557 h 259"/>
                              <a:gd name="T12" fmla="*/ 329 w 16840"/>
                              <a:gd name="T13" fmla="+- 0 1299 1299"/>
                              <a:gd name="T14" fmla="*/ 1299 h 259"/>
                              <a:gd name="T15" fmla="*/ 16840 w 16840"/>
                              <a:gd name="T16" fmla="+- 0 1299 1299"/>
                              <a:gd name="T17" fmla="*/ 1299 h 259"/>
                              <a:gd name="T18" fmla="*/ 2391 w 16840"/>
                              <a:gd name="T19" fmla="+- 0 1299 1299"/>
                              <a:gd name="T20" fmla="*/ 1299 h 259"/>
                              <a:gd name="T21" fmla="*/ 2391 w 16840"/>
                              <a:gd name="T22" fmla="+- 0 1557 1299"/>
                              <a:gd name="T23" fmla="*/ 1557 h 259"/>
                              <a:gd name="T24" fmla="*/ 16840 w 16840"/>
                              <a:gd name="T25" fmla="+- 0 1557 1299"/>
                              <a:gd name="T26" fmla="*/ 1557 h 259"/>
                              <a:gd name="T27" fmla="*/ 16840 w 16840"/>
                              <a:gd name="T28" fmla="+- 0 1299 1299"/>
                              <a:gd name="T29" fmla="*/ 1299 h 259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</a:cxnLst>
                            <a:rect l="0" t="0" r="r" b="b"/>
                            <a:pathLst>
                              <a:path w="16840" h="259">
                                <a:moveTo>
                                  <a:pt x="32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58"/>
                                </a:lnTo>
                                <a:lnTo>
                                  <a:pt x="329" y="258"/>
                                </a:lnTo>
                                <a:lnTo>
                                  <a:pt x="329" y="0"/>
                                </a:lnTo>
                                <a:moveTo>
                                  <a:pt x="16840" y="0"/>
                                </a:moveTo>
                                <a:lnTo>
                                  <a:pt x="2391" y="0"/>
                                </a:lnTo>
                                <a:lnTo>
                                  <a:pt x="2391" y="258"/>
                                </a:lnTo>
                                <a:lnTo>
                                  <a:pt x="16840" y="258"/>
                                </a:lnTo>
                                <a:lnTo>
                                  <a:pt x="16840" y="0"/>
                                </a:lnTo>
                              </a:path>
                            </a:pathLst>
                          </a:custGeom>
                          <a:solidFill>
                            <a:srgbClr val="3E94D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" name="矩形 5730"/>
                        <wps:cNvSpPr>
                          <a:spLocks noChangeArrowheads="1"/>
                        </wps:cNvSpPr>
                        <wps:spPr bwMode="auto">
                          <a:xfrm>
                            <a:off x="328" y="1131"/>
                            <a:ext cx="2063" cy="79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" name="图片 57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8" y="405"/>
                            <a:ext cx="2063" cy="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" name="图片 57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86" y="2639"/>
                            <a:ext cx="731" cy="6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" name="图片 57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03" y="2639"/>
                            <a:ext cx="761" cy="6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" name="图片 57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368" y="2643"/>
                            <a:ext cx="696" cy="6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" name="图片 57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47" y="2643"/>
                            <a:ext cx="698" cy="6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" name="直线 5736"/>
                        <wps:cNvCnPr/>
                        <wps:spPr bwMode="auto">
                          <a:xfrm>
                            <a:off x="0" y="8475"/>
                            <a:ext cx="835" cy="2"/>
                          </a:xfrm>
                          <a:prstGeom prst="line">
                            <a:avLst/>
                          </a:prstGeom>
                          <a:noFill/>
                          <a:ln w="25063" cmpd="sng">
                            <a:solidFill>
                              <a:srgbClr val="373B6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" name="直线 5737"/>
                        <wps:cNvCnPr/>
                        <wps:spPr bwMode="auto">
                          <a:xfrm>
                            <a:off x="5309" y="9462"/>
                            <a:ext cx="7321" cy="2"/>
                          </a:xfrm>
                          <a:prstGeom prst="line">
                            <a:avLst/>
                          </a:prstGeom>
                          <a:noFill/>
                          <a:ln w="25063" cmpd="sng">
                            <a:solidFill>
                              <a:srgbClr val="373B6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" name="任意多边形 5738"/>
                        <wps:cNvSpPr>
                          <a:spLocks/>
                        </wps:cNvSpPr>
                        <wps:spPr bwMode="auto">
                          <a:xfrm>
                            <a:off x="5276" y="8174"/>
                            <a:ext cx="90" cy="1296"/>
                          </a:xfrm>
                          <a:custGeom>
                            <a:avLst/>
                            <a:gdLst>
                              <a:gd name="T0" fmla="+- 0 5277 5277"/>
                              <a:gd name="T1" fmla="*/ T0 w 90"/>
                              <a:gd name="T2" fmla="+- 0 8174 8174"/>
                              <a:gd name="T3" fmla="*/ 8174 h 1296"/>
                              <a:gd name="T4" fmla="+- 0 5296 5277"/>
                              <a:gd name="T5" fmla="*/ T4 w 90"/>
                              <a:gd name="T6" fmla="+- 0 8471 8174"/>
                              <a:gd name="T7" fmla="*/ 8471 h 1296"/>
                              <a:gd name="T8" fmla="+- 0 5326 5277"/>
                              <a:gd name="T9" fmla="*/ T8 w 90"/>
                              <a:gd name="T10" fmla="+- 0 8906 8174"/>
                              <a:gd name="T11" fmla="*/ 8906 h 1296"/>
                              <a:gd name="T12" fmla="+- 0 5354 5277"/>
                              <a:gd name="T13" fmla="*/ T12 w 90"/>
                              <a:gd name="T14" fmla="+- 0 9299 8174"/>
                              <a:gd name="T15" fmla="*/ 9299 h 1296"/>
                              <a:gd name="T16" fmla="+- 0 5367 5277"/>
                              <a:gd name="T17" fmla="*/ T16 w 90"/>
                              <a:gd name="T18" fmla="+- 0 9470 8174"/>
                              <a:gd name="T19" fmla="*/ 9470 h 129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90" h="1296">
                                <a:moveTo>
                                  <a:pt x="0" y="0"/>
                                </a:moveTo>
                                <a:lnTo>
                                  <a:pt x="19" y="297"/>
                                </a:lnTo>
                                <a:lnTo>
                                  <a:pt x="49" y="732"/>
                                </a:lnTo>
                                <a:lnTo>
                                  <a:pt x="77" y="1125"/>
                                </a:lnTo>
                                <a:lnTo>
                                  <a:pt x="90" y="1296"/>
                                </a:lnTo>
                              </a:path>
                            </a:pathLst>
                          </a:custGeom>
                          <a:noFill/>
                          <a:ln w="25063" cmpd="sng">
                            <a:solidFill>
                              <a:srgbClr val="373B6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" name="任意多边形 5739"/>
                        <wps:cNvSpPr>
                          <a:spLocks/>
                        </wps:cNvSpPr>
                        <wps:spPr bwMode="auto">
                          <a:xfrm>
                            <a:off x="5276" y="7203"/>
                            <a:ext cx="2084" cy="976"/>
                          </a:xfrm>
                          <a:custGeom>
                            <a:avLst/>
                            <a:gdLst>
                              <a:gd name="T0" fmla="+- 0 7360 5277"/>
                              <a:gd name="T1" fmla="*/ T0 w 2084"/>
                              <a:gd name="T2" fmla="+- 0 7204 7204"/>
                              <a:gd name="T3" fmla="*/ 7204 h 976"/>
                              <a:gd name="T4" fmla="+- 0 7351 5277"/>
                              <a:gd name="T5" fmla="*/ T4 w 2084"/>
                              <a:gd name="T6" fmla="+- 0 7210 7204"/>
                              <a:gd name="T7" fmla="*/ 7210 h 976"/>
                              <a:gd name="T8" fmla="+- 0 7342 5277"/>
                              <a:gd name="T9" fmla="*/ T8 w 2084"/>
                              <a:gd name="T10" fmla="+- 0 7216 7204"/>
                              <a:gd name="T11" fmla="*/ 7216 h 976"/>
                              <a:gd name="T12" fmla="+- 0 7332 5277"/>
                              <a:gd name="T13" fmla="*/ T12 w 2084"/>
                              <a:gd name="T14" fmla="+- 0 7223 7204"/>
                              <a:gd name="T15" fmla="*/ 7223 h 976"/>
                              <a:gd name="T16" fmla="+- 0 7321 5277"/>
                              <a:gd name="T17" fmla="*/ T16 w 2084"/>
                              <a:gd name="T18" fmla="+- 0 7231 7204"/>
                              <a:gd name="T19" fmla="*/ 7231 h 976"/>
                              <a:gd name="T20" fmla="+- 0 7237 5277"/>
                              <a:gd name="T21" fmla="*/ T20 w 2084"/>
                              <a:gd name="T22" fmla="+- 0 7280 7204"/>
                              <a:gd name="T23" fmla="*/ 7280 h 976"/>
                              <a:gd name="T24" fmla="+- 0 7170 5277"/>
                              <a:gd name="T25" fmla="*/ T24 w 2084"/>
                              <a:gd name="T26" fmla="+- 0 7325 7204"/>
                              <a:gd name="T27" fmla="*/ 7325 h 976"/>
                              <a:gd name="T28" fmla="+- 0 7111 5277"/>
                              <a:gd name="T29" fmla="*/ T28 w 2084"/>
                              <a:gd name="T30" fmla="+- 0 7365 7204"/>
                              <a:gd name="T31" fmla="*/ 7365 h 976"/>
                              <a:gd name="T32" fmla="+- 0 7051 5277"/>
                              <a:gd name="T33" fmla="*/ T32 w 2084"/>
                              <a:gd name="T34" fmla="+- 0 7398 7204"/>
                              <a:gd name="T35" fmla="*/ 7398 h 976"/>
                              <a:gd name="T36" fmla="+- 0 6983 5277"/>
                              <a:gd name="T37" fmla="*/ T36 w 2084"/>
                              <a:gd name="T38" fmla="+- 0 7420 7204"/>
                              <a:gd name="T39" fmla="*/ 7420 h 976"/>
                              <a:gd name="T40" fmla="+- 0 6896 5277"/>
                              <a:gd name="T41" fmla="*/ T40 w 2084"/>
                              <a:gd name="T42" fmla="+- 0 7441 7204"/>
                              <a:gd name="T43" fmla="*/ 7441 h 976"/>
                              <a:gd name="T44" fmla="+- 0 6798 5277"/>
                              <a:gd name="T45" fmla="*/ T44 w 2084"/>
                              <a:gd name="T46" fmla="+- 0 7464 7204"/>
                              <a:gd name="T47" fmla="*/ 7464 h 976"/>
                              <a:gd name="T48" fmla="+- 0 6706 5277"/>
                              <a:gd name="T49" fmla="*/ T48 w 2084"/>
                              <a:gd name="T50" fmla="+- 0 7486 7204"/>
                              <a:gd name="T51" fmla="*/ 7486 h 976"/>
                              <a:gd name="T52" fmla="+- 0 6637 5277"/>
                              <a:gd name="T53" fmla="*/ T52 w 2084"/>
                              <a:gd name="T54" fmla="+- 0 7505 7204"/>
                              <a:gd name="T55" fmla="*/ 7505 h 976"/>
                              <a:gd name="T56" fmla="+- 0 6609 5277"/>
                              <a:gd name="T57" fmla="*/ T56 w 2084"/>
                              <a:gd name="T58" fmla="+- 0 7518 7204"/>
                              <a:gd name="T59" fmla="*/ 7518 h 976"/>
                              <a:gd name="T60" fmla="+- 0 6604 5277"/>
                              <a:gd name="T61" fmla="*/ T60 w 2084"/>
                              <a:gd name="T62" fmla="+- 0 7551 7204"/>
                              <a:gd name="T63" fmla="*/ 7551 h 976"/>
                              <a:gd name="T64" fmla="+- 0 6592 5277"/>
                              <a:gd name="T65" fmla="*/ T64 w 2084"/>
                              <a:gd name="T66" fmla="+- 0 7622 7204"/>
                              <a:gd name="T67" fmla="*/ 7622 h 976"/>
                              <a:gd name="T68" fmla="+- 0 6570 5277"/>
                              <a:gd name="T69" fmla="*/ T68 w 2084"/>
                              <a:gd name="T70" fmla="+- 0 7715 7204"/>
                              <a:gd name="T71" fmla="*/ 7715 h 976"/>
                              <a:gd name="T72" fmla="+- 0 6539 5277"/>
                              <a:gd name="T73" fmla="*/ T72 w 2084"/>
                              <a:gd name="T74" fmla="+- 0 7809 7204"/>
                              <a:gd name="T75" fmla="*/ 7809 h 976"/>
                              <a:gd name="T76" fmla="+- 0 6496 5277"/>
                              <a:gd name="T77" fmla="*/ T76 w 2084"/>
                              <a:gd name="T78" fmla="+- 0 7885 7204"/>
                              <a:gd name="T79" fmla="*/ 7885 h 976"/>
                              <a:gd name="T80" fmla="+- 0 6440 5277"/>
                              <a:gd name="T81" fmla="*/ T80 w 2084"/>
                              <a:gd name="T82" fmla="+- 0 7924 7204"/>
                              <a:gd name="T83" fmla="*/ 7924 h 976"/>
                              <a:gd name="T84" fmla="+- 0 6363 5277"/>
                              <a:gd name="T85" fmla="*/ T84 w 2084"/>
                              <a:gd name="T86" fmla="+- 0 7937 7204"/>
                              <a:gd name="T87" fmla="*/ 7937 h 976"/>
                              <a:gd name="T88" fmla="+- 0 6287 5277"/>
                              <a:gd name="T89" fmla="*/ T88 w 2084"/>
                              <a:gd name="T90" fmla="+- 0 7943 7204"/>
                              <a:gd name="T91" fmla="*/ 7943 h 976"/>
                              <a:gd name="T92" fmla="+- 0 6212 5277"/>
                              <a:gd name="T93" fmla="*/ T92 w 2084"/>
                              <a:gd name="T94" fmla="+- 0 7938 7204"/>
                              <a:gd name="T95" fmla="*/ 7938 h 976"/>
                              <a:gd name="T96" fmla="+- 0 6136 5277"/>
                              <a:gd name="T97" fmla="*/ T96 w 2084"/>
                              <a:gd name="T98" fmla="+- 0 7920 7204"/>
                              <a:gd name="T99" fmla="*/ 7920 h 976"/>
                              <a:gd name="T100" fmla="+- 0 6059 5277"/>
                              <a:gd name="T101" fmla="*/ T100 w 2084"/>
                              <a:gd name="T102" fmla="+- 0 7884 7204"/>
                              <a:gd name="T103" fmla="*/ 7884 h 976"/>
                              <a:gd name="T104" fmla="+- 0 5971 5277"/>
                              <a:gd name="T105" fmla="*/ T104 w 2084"/>
                              <a:gd name="T106" fmla="+- 0 7857 7204"/>
                              <a:gd name="T107" fmla="*/ 7857 h 976"/>
                              <a:gd name="T108" fmla="+- 0 5901 5277"/>
                              <a:gd name="T109" fmla="*/ T108 w 2084"/>
                              <a:gd name="T110" fmla="+- 0 7870 7204"/>
                              <a:gd name="T111" fmla="*/ 7870 h 976"/>
                              <a:gd name="T112" fmla="+- 0 5845 5277"/>
                              <a:gd name="T113" fmla="*/ T112 w 2084"/>
                              <a:gd name="T114" fmla="+- 0 7897 7204"/>
                              <a:gd name="T115" fmla="*/ 7897 h 976"/>
                              <a:gd name="T116" fmla="+- 0 5799 5277"/>
                              <a:gd name="T117" fmla="*/ T116 w 2084"/>
                              <a:gd name="T118" fmla="+- 0 7912 7204"/>
                              <a:gd name="T119" fmla="*/ 7912 h 976"/>
                              <a:gd name="T120" fmla="+- 0 5746 5277"/>
                              <a:gd name="T121" fmla="*/ T120 w 2084"/>
                              <a:gd name="T122" fmla="+- 0 7910 7204"/>
                              <a:gd name="T123" fmla="*/ 7910 h 976"/>
                              <a:gd name="T124" fmla="+- 0 5666 5277"/>
                              <a:gd name="T125" fmla="*/ T124 w 2084"/>
                              <a:gd name="T126" fmla="+- 0 7907 7204"/>
                              <a:gd name="T127" fmla="*/ 7907 h 976"/>
                              <a:gd name="T128" fmla="+- 0 5579 5277"/>
                              <a:gd name="T129" fmla="*/ T128 w 2084"/>
                              <a:gd name="T130" fmla="+- 0 7907 7204"/>
                              <a:gd name="T131" fmla="*/ 7907 h 976"/>
                              <a:gd name="T132" fmla="+- 0 5500 5277"/>
                              <a:gd name="T133" fmla="*/ T132 w 2084"/>
                              <a:gd name="T134" fmla="+- 0 7917 7204"/>
                              <a:gd name="T135" fmla="*/ 7917 h 976"/>
                              <a:gd name="T136" fmla="+- 0 5393 5277"/>
                              <a:gd name="T137" fmla="*/ T136 w 2084"/>
                              <a:gd name="T138" fmla="+- 0 7986 7204"/>
                              <a:gd name="T139" fmla="*/ 7986 h 976"/>
                              <a:gd name="T140" fmla="+- 0 5338 5277"/>
                              <a:gd name="T141" fmla="*/ T140 w 2084"/>
                              <a:gd name="T142" fmla="+- 0 8038 7204"/>
                              <a:gd name="T143" fmla="*/ 8038 h 976"/>
                              <a:gd name="T144" fmla="+- 0 5294 5277"/>
                              <a:gd name="T145" fmla="*/ T144 w 2084"/>
                              <a:gd name="T146" fmla="+- 0 8091 7204"/>
                              <a:gd name="T147" fmla="*/ 8091 h 976"/>
                              <a:gd name="T148" fmla="+- 0 5277 5277"/>
                              <a:gd name="T149" fmla="*/ T148 w 2084"/>
                              <a:gd name="T150" fmla="+- 0 8140 7204"/>
                              <a:gd name="T151" fmla="*/ 8140 h 976"/>
                              <a:gd name="T152" fmla="+- 0 5277 5277"/>
                              <a:gd name="T153" fmla="*/ T152 w 2084"/>
                              <a:gd name="T154" fmla="+- 0 8148 7204"/>
                              <a:gd name="T155" fmla="*/ 8148 h 976"/>
                              <a:gd name="T156" fmla="+- 0 5277 5277"/>
                              <a:gd name="T157" fmla="*/ T156 w 2084"/>
                              <a:gd name="T158" fmla="+- 0 8160 7204"/>
                              <a:gd name="T159" fmla="*/ 8160 h 976"/>
                              <a:gd name="T160" fmla="+- 0 5277 5277"/>
                              <a:gd name="T161" fmla="*/ T160 w 2084"/>
                              <a:gd name="T162" fmla="+- 0 8179 7204"/>
                              <a:gd name="T163" fmla="*/ 8179 h 9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2084" h="976">
                                <a:moveTo>
                                  <a:pt x="2083" y="0"/>
                                </a:moveTo>
                                <a:lnTo>
                                  <a:pt x="2074" y="6"/>
                                </a:lnTo>
                                <a:lnTo>
                                  <a:pt x="2065" y="12"/>
                                </a:lnTo>
                                <a:lnTo>
                                  <a:pt x="2055" y="19"/>
                                </a:lnTo>
                                <a:lnTo>
                                  <a:pt x="2044" y="27"/>
                                </a:lnTo>
                                <a:lnTo>
                                  <a:pt x="1960" y="76"/>
                                </a:lnTo>
                                <a:lnTo>
                                  <a:pt x="1893" y="121"/>
                                </a:lnTo>
                                <a:lnTo>
                                  <a:pt x="1834" y="161"/>
                                </a:lnTo>
                                <a:lnTo>
                                  <a:pt x="1774" y="194"/>
                                </a:lnTo>
                                <a:lnTo>
                                  <a:pt x="1706" y="216"/>
                                </a:lnTo>
                                <a:lnTo>
                                  <a:pt x="1619" y="237"/>
                                </a:lnTo>
                                <a:lnTo>
                                  <a:pt x="1521" y="260"/>
                                </a:lnTo>
                                <a:lnTo>
                                  <a:pt x="1429" y="282"/>
                                </a:lnTo>
                                <a:lnTo>
                                  <a:pt x="1360" y="301"/>
                                </a:lnTo>
                                <a:lnTo>
                                  <a:pt x="1332" y="314"/>
                                </a:lnTo>
                                <a:lnTo>
                                  <a:pt x="1327" y="347"/>
                                </a:lnTo>
                                <a:lnTo>
                                  <a:pt x="1315" y="418"/>
                                </a:lnTo>
                                <a:lnTo>
                                  <a:pt x="1293" y="511"/>
                                </a:lnTo>
                                <a:lnTo>
                                  <a:pt x="1262" y="605"/>
                                </a:lnTo>
                                <a:lnTo>
                                  <a:pt x="1219" y="681"/>
                                </a:lnTo>
                                <a:lnTo>
                                  <a:pt x="1163" y="720"/>
                                </a:lnTo>
                                <a:lnTo>
                                  <a:pt x="1086" y="733"/>
                                </a:lnTo>
                                <a:lnTo>
                                  <a:pt x="1010" y="739"/>
                                </a:lnTo>
                                <a:lnTo>
                                  <a:pt x="935" y="734"/>
                                </a:lnTo>
                                <a:lnTo>
                                  <a:pt x="859" y="716"/>
                                </a:lnTo>
                                <a:lnTo>
                                  <a:pt x="782" y="680"/>
                                </a:lnTo>
                                <a:lnTo>
                                  <a:pt x="694" y="653"/>
                                </a:lnTo>
                                <a:lnTo>
                                  <a:pt x="624" y="666"/>
                                </a:lnTo>
                                <a:lnTo>
                                  <a:pt x="568" y="693"/>
                                </a:lnTo>
                                <a:lnTo>
                                  <a:pt x="522" y="708"/>
                                </a:lnTo>
                                <a:lnTo>
                                  <a:pt x="469" y="706"/>
                                </a:lnTo>
                                <a:lnTo>
                                  <a:pt x="389" y="703"/>
                                </a:lnTo>
                                <a:lnTo>
                                  <a:pt x="302" y="703"/>
                                </a:lnTo>
                                <a:lnTo>
                                  <a:pt x="223" y="713"/>
                                </a:lnTo>
                                <a:lnTo>
                                  <a:pt x="116" y="782"/>
                                </a:lnTo>
                                <a:lnTo>
                                  <a:pt x="61" y="834"/>
                                </a:lnTo>
                                <a:lnTo>
                                  <a:pt x="17" y="887"/>
                                </a:lnTo>
                                <a:lnTo>
                                  <a:pt x="0" y="936"/>
                                </a:lnTo>
                                <a:lnTo>
                                  <a:pt x="0" y="944"/>
                                </a:lnTo>
                                <a:lnTo>
                                  <a:pt x="0" y="956"/>
                                </a:lnTo>
                                <a:lnTo>
                                  <a:pt x="0" y="975"/>
                                </a:lnTo>
                              </a:path>
                            </a:pathLst>
                          </a:custGeom>
                          <a:noFill/>
                          <a:ln w="25063" cmpd="sng">
                            <a:solidFill>
                              <a:srgbClr val="373B6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" name="任意多边形 5740"/>
                        <wps:cNvSpPr>
                          <a:spLocks/>
                        </wps:cNvSpPr>
                        <wps:spPr bwMode="auto">
                          <a:xfrm>
                            <a:off x="5217" y="4127"/>
                            <a:ext cx="2208" cy="3097"/>
                          </a:xfrm>
                          <a:custGeom>
                            <a:avLst/>
                            <a:gdLst>
                              <a:gd name="T0" fmla="+- 0 5217 5217"/>
                              <a:gd name="T1" fmla="*/ T0 w 2208"/>
                              <a:gd name="T2" fmla="+- 0 4127 4127"/>
                              <a:gd name="T3" fmla="*/ 4127 h 3097"/>
                              <a:gd name="T4" fmla="+- 0 5250 5217"/>
                              <a:gd name="T5" fmla="*/ T4 w 2208"/>
                              <a:gd name="T6" fmla="+- 0 4179 4127"/>
                              <a:gd name="T7" fmla="*/ 4179 h 3097"/>
                              <a:gd name="T8" fmla="+- 0 5293 5217"/>
                              <a:gd name="T9" fmla="*/ T8 w 2208"/>
                              <a:gd name="T10" fmla="+- 0 4251 4127"/>
                              <a:gd name="T11" fmla="*/ 4251 h 3097"/>
                              <a:gd name="T12" fmla="+- 0 5343 5217"/>
                              <a:gd name="T13" fmla="*/ T12 w 2208"/>
                              <a:gd name="T14" fmla="+- 0 4332 4127"/>
                              <a:gd name="T15" fmla="*/ 4332 h 3097"/>
                              <a:gd name="T16" fmla="+- 0 5394 5217"/>
                              <a:gd name="T17" fmla="*/ T16 w 2208"/>
                              <a:gd name="T18" fmla="+- 0 4414 4127"/>
                              <a:gd name="T19" fmla="*/ 4414 h 3097"/>
                              <a:gd name="T20" fmla="+- 0 5441 5217"/>
                              <a:gd name="T21" fmla="*/ T20 w 2208"/>
                              <a:gd name="T22" fmla="+- 0 4486 4127"/>
                              <a:gd name="T23" fmla="*/ 4486 h 3097"/>
                              <a:gd name="T24" fmla="+- 0 5481 5217"/>
                              <a:gd name="T25" fmla="*/ T24 w 2208"/>
                              <a:gd name="T26" fmla="+- 0 4540 4127"/>
                              <a:gd name="T27" fmla="*/ 4540 h 3097"/>
                              <a:gd name="T28" fmla="+- 0 5526 5217"/>
                              <a:gd name="T29" fmla="*/ T28 w 2208"/>
                              <a:gd name="T30" fmla="+- 0 4591 4127"/>
                              <a:gd name="T31" fmla="*/ 4591 h 3097"/>
                              <a:gd name="T32" fmla="+- 0 5588 5217"/>
                              <a:gd name="T33" fmla="*/ T32 w 2208"/>
                              <a:gd name="T34" fmla="+- 0 4657 4127"/>
                              <a:gd name="T35" fmla="*/ 4657 h 3097"/>
                              <a:gd name="T36" fmla="+- 0 5660 5217"/>
                              <a:gd name="T37" fmla="*/ T36 w 2208"/>
                              <a:gd name="T38" fmla="+- 0 4731 4127"/>
                              <a:gd name="T39" fmla="*/ 4731 h 3097"/>
                              <a:gd name="T40" fmla="+- 0 5733 5217"/>
                              <a:gd name="T41" fmla="*/ T40 w 2208"/>
                              <a:gd name="T42" fmla="+- 0 4805 4127"/>
                              <a:gd name="T43" fmla="*/ 4805 h 3097"/>
                              <a:gd name="T44" fmla="+- 0 5800 5217"/>
                              <a:gd name="T45" fmla="*/ T44 w 2208"/>
                              <a:gd name="T46" fmla="+- 0 4873 4127"/>
                              <a:gd name="T47" fmla="*/ 4873 h 3097"/>
                              <a:gd name="T48" fmla="+- 0 5854 5217"/>
                              <a:gd name="T49" fmla="*/ T48 w 2208"/>
                              <a:gd name="T50" fmla="+- 0 4928 4127"/>
                              <a:gd name="T51" fmla="*/ 4928 h 3097"/>
                              <a:gd name="T52" fmla="+- 0 5886 5217"/>
                              <a:gd name="T53" fmla="*/ T52 w 2208"/>
                              <a:gd name="T54" fmla="+- 0 4964 4127"/>
                              <a:gd name="T55" fmla="*/ 4964 h 3097"/>
                              <a:gd name="T56" fmla="+- 0 5906 5217"/>
                              <a:gd name="T57" fmla="*/ T56 w 2208"/>
                              <a:gd name="T58" fmla="+- 0 4988 4127"/>
                              <a:gd name="T59" fmla="*/ 4988 h 3097"/>
                              <a:gd name="T60" fmla="+- 0 5943 5217"/>
                              <a:gd name="T61" fmla="*/ T60 w 2208"/>
                              <a:gd name="T62" fmla="+- 0 5030 4127"/>
                              <a:gd name="T63" fmla="*/ 5030 h 3097"/>
                              <a:gd name="T64" fmla="+- 0 5994 5217"/>
                              <a:gd name="T65" fmla="*/ T64 w 2208"/>
                              <a:gd name="T66" fmla="+- 0 5086 4127"/>
                              <a:gd name="T67" fmla="*/ 5086 h 3097"/>
                              <a:gd name="T68" fmla="+- 0 6055 5217"/>
                              <a:gd name="T69" fmla="*/ T68 w 2208"/>
                              <a:gd name="T70" fmla="+- 0 5153 4127"/>
                              <a:gd name="T71" fmla="*/ 5153 h 3097"/>
                              <a:gd name="T72" fmla="+- 0 6123 5217"/>
                              <a:gd name="T73" fmla="*/ T72 w 2208"/>
                              <a:gd name="T74" fmla="+- 0 5228 4127"/>
                              <a:gd name="T75" fmla="*/ 5228 h 3097"/>
                              <a:gd name="T76" fmla="+- 0 6195 5217"/>
                              <a:gd name="T77" fmla="*/ T76 w 2208"/>
                              <a:gd name="T78" fmla="+- 0 5306 4127"/>
                              <a:gd name="T79" fmla="*/ 5306 h 3097"/>
                              <a:gd name="T80" fmla="+- 0 6267 5217"/>
                              <a:gd name="T81" fmla="*/ T80 w 2208"/>
                              <a:gd name="T82" fmla="+- 0 5384 4127"/>
                              <a:gd name="T83" fmla="*/ 5384 h 3097"/>
                              <a:gd name="T84" fmla="+- 0 6336 5217"/>
                              <a:gd name="T85" fmla="*/ T84 w 2208"/>
                              <a:gd name="T86" fmla="+- 0 5458 4127"/>
                              <a:gd name="T87" fmla="*/ 5458 h 3097"/>
                              <a:gd name="T88" fmla="+- 0 6398 5217"/>
                              <a:gd name="T89" fmla="*/ T88 w 2208"/>
                              <a:gd name="T90" fmla="+- 0 5525 4127"/>
                              <a:gd name="T91" fmla="*/ 5525 h 3097"/>
                              <a:gd name="T92" fmla="+- 0 6451 5217"/>
                              <a:gd name="T93" fmla="*/ T92 w 2208"/>
                              <a:gd name="T94" fmla="+- 0 5582 4127"/>
                              <a:gd name="T95" fmla="*/ 5582 h 3097"/>
                              <a:gd name="T96" fmla="+- 0 6515 5217"/>
                              <a:gd name="T97" fmla="*/ T96 w 2208"/>
                              <a:gd name="T98" fmla="+- 0 5648 4127"/>
                              <a:gd name="T99" fmla="*/ 5648 h 3097"/>
                              <a:gd name="T100" fmla="+- 0 6534 5217"/>
                              <a:gd name="T101" fmla="*/ T100 w 2208"/>
                              <a:gd name="T102" fmla="+- 0 5669 4127"/>
                              <a:gd name="T103" fmla="*/ 5669 h 3097"/>
                              <a:gd name="T104" fmla="+- 0 6607 5217"/>
                              <a:gd name="T105" fmla="*/ T104 w 2208"/>
                              <a:gd name="T106" fmla="+- 0 5761 4127"/>
                              <a:gd name="T107" fmla="*/ 5761 h 3097"/>
                              <a:gd name="T108" fmla="+- 0 6657 5217"/>
                              <a:gd name="T109" fmla="*/ T108 w 2208"/>
                              <a:gd name="T110" fmla="+- 0 5826 4127"/>
                              <a:gd name="T111" fmla="*/ 5826 h 3097"/>
                              <a:gd name="T112" fmla="+- 0 6714 5217"/>
                              <a:gd name="T113" fmla="*/ T112 w 2208"/>
                              <a:gd name="T114" fmla="+- 0 5900 4127"/>
                              <a:gd name="T115" fmla="*/ 5900 h 3097"/>
                              <a:gd name="T116" fmla="+- 0 6775 5217"/>
                              <a:gd name="T117" fmla="*/ T116 w 2208"/>
                              <a:gd name="T118" fmla="+- 0 5981 4127"/>
                              <a:gd name="T119" fmla="*/ 5981 h 3097"/>
                              <a:gd name="T120" fmla="+- 0 6839 5217"/>
                              <a:gd name="T121" fmla="*/ T120 w 2208"/>
                              <a:gd name="T122" fmla="+- 0 6066 4127"/>
                              <a:gd name="T123" fmla="*/ 6066 h 3097"/>
                              <a:gd name="T124" fmla="+- 0 6903 5217"/>
                              <a:gd name="T125" fmla="*/ T124 w 2208"/>
                              <a:gd name="T126" fmla="+- 0 6152 4127"/>
                              <a:gd name="T127" fmla="*/ 6152 h 3097"/>
                              <a:gd name="T128" fmla="+- 0 6967 5217"/>
                              <a:gd name="T129" fmla="*/ T128 w 2208"/>
                              <a:gd name="T130" fmla="+- 0 6237 4127"/>
                              <a:gd name="T131" fmla="*/ 6237 h 3097"/>
                              <a:gd name="T132" fmla="+- 0 7026 5217"/>
                              <a:gd name="T133" fmla="*/ T132 w 2208"/>
                              <a:gd name="T134" fmla="+- 0 6317 4127"/>
                              <a:gd name="T135" fmla="*/ 6317 h 3097"/>
                              <a:gd name="T136" fmla="+- 0 7081 5217"/>
                              <a:gd name="T137" fmla="*/ T136 w 2208"/>
                              <a:gd name="T138" fmla="+- 0 6391 4127"/>
                              <a:gd name="T139" fmla="*/ 6391 h 3097"/>
                              <a:gd name="T140" fmla="+- 0 7128 5217"/>
                              <a:gd name="T141" fmla="*/ T140 w 2208"/>
                              <a:gd name="T142" fmla="+- 0 6455 4127"/>
                              <a:gd name="T143" fmla="*/ 6455 h 3097"/>
                              <a:gd name="T144" fmla="+- 0 7166 5217"/>
                              <a:gd name="T145" fmla="*/ T144 w 2208"/>
                              <a:gd name="T146" fmla="+- 0 6507 4127"/>
                              <a:gd name="T147" fmla="*/ 6507 h 3097"/>
                              <a:gd name="T148" fmla="+- 0 7244 5217"/>
                              <a:gd name="T149" fmla="*/ T148 w 2208"/>
                              <a:gd name="T150" fmla="+- 0 6616 4127"/>
                              <a:gd name="T151" fmla="*/ 6616 h 3097"/>
                              <a:gd name="T152" fmla="+- 0 7297 5217"/>
                              <a:gd name="T153" fmla="*/ T152 w 2208"/>
                              <a:gd name="T154" fmla="+- 0 6696 4127"/>
                              <a:gd name="T155" fmla="*/ 6696 h 3097"/>
                              <a:gd name="T156" fmla="+- 0 7347 5217"/>
                              <a:gd name="T157" fmla="*/ T156 w 2208"/>
                              <a:gd name="T158" fmla="+- 0 6777 4127"/>
                              <a:gd name="T159" fmla="*/ 6777 h 3097"/>
                              <a:gd name="T160" fmla="+- 0 7388 5217"/>
                              <a:gd name="T161" fmla="*/ T160 w 2208"/>
                              <a:gd name="T162" fmla="+- 0 6855 4127"/>
                              <a:gd name="T163" fmla="*/ 6855 h 3097"/>
                              <a:gd name="T164" fmla="+- 0 7415 5217"/>
                              <a:gd name="T165" fmla="*/ T164 w 2208"/>
                              <a:gd name="T166" fmla="+- 0 6923 4127"/>
                              <a:gd name="T167" fmla="*/ 6923 h 3097"/>
                              <a:gd name="T168" fmla="+- 0 7424 5217"/>
                              <a:gd name="T169" fmla="*/ T168 w 2208"/>
                              <a:gd name="T170" fmla="+- 0 6976 4127"/>
                              <a:gd name="T171" fmla="*/ 6976 h 3097"/>
                              <a:gd name="T172" fmla="+- 0 7423 5217"/>
                              <a:gd name="T173" fmla="*/ T172 w 2208"/>
                              <a:gd name="T174" fmla="+- 0 7036 4127"/>
                              <a:gd name="T175" fmla="*/ 7036 h 3097"/>
                              <a:gd name="T176" fmla="+- 0 7415 5217"/>
                              <a:gd name="T177" fmla="*/ T176 w 2208"/>
                              <a:gd name="T178" fmla="+- 0 7099 4127"/>
                              <a:gd name="T179" fmla="*/ 7099 h 3097"/>
                              <a:gd name="T180" fmla="+- 0 7387 5217"/>
                              <a:gd name="T181" fmla="*/ T180 w 2208"/>
                              <a:gd name="T182" fmla="+- 0 7162 4127"/>
                              <a:gd name="T183" fmla="*/ 7162 h 3097"/>
                              <a:gd name="T184" fmla="+- 0 7326 5217"/>
                              <a:gd name="T185" fmla="*/ T184 w 2208"/>
                              <a:gd name="T186" fmla="+- 0 7223 4127"/>
                              <a:gd name="T187" fmla="*/ 7223 h 309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</a:cxnLst>
                            <a:rect l="0" t="0" r="r" b="b"/>
                            <a:pathLst>
                              <a:path w="2208" h="3097">
                                <a:moveTo>
                                  <a:pt x="0" y="0"/>
                                </a:moveTo>
                                <a:lnTo>
                                  <a:pt x="33" y="52"/>
                                </a:lnTo>
                                <a:lnTo>
                                  <a:pt x="76" y="124"/>
                                </a:lnTo>
                                <a:lnTo>
                                  <a:pt x="126" y="205"/>
                                </a:lnTo>
                                <a:lnTo>
                                  <a:pt x="177" y="287"/>
                                </a:lnTo>
                                <a:lnTo>
                                  <a:pt x="224" y="359"/>
                                </a:lnTo>
                                <a:lnTo>
                                  <a:pt x="264" y="413"/>
                                </a:lnTo>
                                <a:lnTo>
                                  <a:pt x="309" y="464"/>
                                </a:lnTo>
                                <a:lnTo>
                                  <a:pt x="371" y="530"/>
                                </a:lnTo>
                                <a:lnTo>
                                  <a:pt x="443" y="604"/>
                                </a:lnTo>
                                <a:lnTo>
                                  <a:pt x="516" y="678"/>
                                </a:lnTo>
                                <a:lnTo>
                                  <a:pt x="583" y="746"/>
                                </a:lnTo>
                                <a:lnTo>
                                  <a:pt x="637" y="801"/>
                                </a:lnTo>
                                <a:lnTo>
                                  <a:pt x="669" y="837"/>
                                </a:lnTo>
                                <a:lnTo>
                                  <a:pt x="689" y="861"/>
                                </a:lnTo>
                                <a:lnTo>
                                  <a:pt x="726" y="903"/>
                                </a:lnTo>
                                <a:lnTo>
                                  <a:pt x="777" y="959"/>
                                </a:lnTo>
                                <a:lnTo>
                                  <a:pt x="838" y="1026"/>
                                </a:lnTo>
                                <a:lnTo>
                                  <a:pt x="906" y="1101"/>
                                </a:lnTo>
                                <a:lnTo>
                                  <a:pt x="978" y="1179"/>
                                </a:lnTo>
                                <a:lnTo>
                                  <a:pt x="1050" y="1257"/>
                                </a:lnTo>
                                <a:lnTo>
                                  <a:pt x="1119" y="1331"/>
                                </a:lnTo>
                                <a:lnTo>
                                  <a:pt x="1181" y="1398"/>
                                </a:lnTo>
                                <a:lnTo>
                                  <a:pt x="1234" y="1455"/>
                                </a:lnTo>
                                <a:lnTo>
                                  <a:pt x="1298" y="1521"/>
                                </a:lnTo>
                                <a:lnTo>
                                  <a:pt x="1317" y="1542"/>
                                </a:lnTo>
                                <a:lnTo>
                                  <a:pt x="1390" y="1634"/>
                                </a:lnTo>
                                <a:lnTo>
                                  <a:pt x="1440" y="1699"/>
                                </a:lnTo>
                                <a:lnTo>
                                  <a:pt x="1497" y="1773"/>
                                </a:lnTo>
                                <a:lnTo>
                                  <a:pt x="1558" y="1854"/>
                                </a:lnTo>
                                <a:lnTo>
                                  <a:pt x="1622" y="1939"/>
                                </a:lnTo>
                                <a:lnTo>
                                  <a:pt x="1686" y="2025"/>
                                </a:lnTo>
                                <a:lnTo>
                                  <a:pt x="1750" y="2110"/>
                                </a:lnTo>
                                <a:lnTo>
                                  <a:pt x="1809" y="2190"/>
                                </a:lnTo>
                                <a:lnTo>
                                  <a:pt x="1864" y="2264"/>
                                </a:lnTo>
                                <a:lnTo>
                                  <a:pt x="1911" y="2328"/>
                                </a:lnTo>
                                <a:lnTo>
                                  <a:pt x="1949" y="2380"/>
                                </a:lnTo>
                                <a:lnTo>
                                  <a:pt x="2027" y="2489"/>
                                </a:lnTo>
                                <a:lnTo>
                                  <a:pt x="2080" y="2569"/>
                                </a:lnTo>
                                <a:lnTo>
                                  <a:pt x="2130" y="2650"/>
                                </a:lnTo>
                                <a:lnTo>
                                  <a:pt x="2171" y="2728"/>
                                </a:lnTo>
                                <a:lnTo>
                                  <a:pt x="2198" y="2796"/>
                                </a:lnTo>
                                <a:lnTo>
                                  <a:pt x="2207" y="2849"/>
                                </a:lnTo>
                                <a:lnTo>
                                  <a:pt x="2206" y="2909"/>
                                </a:lnTo>
                                <a:lnTo>
                                  <a:pt x="2198" y="2972"/>
                                </a:lnTo>
                                <a:lnTo>
                                  <a:pt x="2170" y="3035"/>
                                </a:lnTo>
                                <a:lnTo>
                                  <a:pt x="2109" y="3096"/>
                                </a:lnTo>
                              </a:path>
                            </a:pathLst>
                          </a:custGeom>
                          <a:noFill/>
                          <a:ln w="25063" cmpd="sng">
                            <a:solidFill>
                              <a:srgbClr val="373B6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" name="任意多边形 5741"/>
                        <wps:cNvSpPr>
                          <a:spLocks/>
                        </wps:cNvSpPr>
                        <wps:spPr bwMode="auto">
                          <a:xfrm>
                            <a:off x="4441" y="3963"/>
                            <a:ext cx="770" cy="179"/>
                          </a:xfrm>
                          <a:custGeom>
                            <a:avLst/>
                            <a:gdLst>
                              <a:gd name="T0" fmla="+- 0 4442 4442"/>
                              <a:gd name="T1" fmla="*/ T0 w 770"/>
                              <a:gd name="T2" fmla="+- 0 4130 3964"/>
                              <a:gd name="T3" fmla="*/ 4130 h 179"/>
                              <a:gd name="T4" fmla="+- 0 4494 4442"/>
                              <a:gd name="T5" fmla="*/ T4 w 770"/>
                              <a:gd name="T6" fmla="+- 0 4086 3964"/>
                              <a:gd name="T7" fmla="*/ 4086 h 179"/>
                              <a:gd name="T8" fmla="+- 0 4557 4442"/>
                              <a:gd name="T9" fmla="*/ T8 w 770"/>
                              <a:gd name="T10" fmla="+- 0 4042 3964"/>
                              <a:gd name="T11" fmla="*/ 4042 h 179"/>
                              <a:gd name="T12" fmla="+- 0 4617 4442"/>
                              <a:gd name="T13" fmla="*/ T12 w 770"/>
                              <a:gd name="T14" fmla="+- 0 4005 3964"/>
                              <a:gd name="T15" fmla="*/ 4005 h 179"/>
                              <a:gd name="T16" fmla="+- 0 4696 4442"/>
                              <a:gd name="T17" fmla="*/ T16 w 770"/>
                              <a:gd name="T18" fmla="+- 0 3972 3964"/>
                              <a:gd name="T19" fmla="*/ 3972 h 179"/>
                              <a:gd name="T20" fmla="+- 0 4744 4442"/>
                              <a:gd name="T21" fmla="*/ T20 w 770"/>
                              <a:gd name="T22" fmla="+- 0 3964 3964"/>
                              <a:gd name="T23" fmla="*/ 3964 h 179"/>
                              <a:gd name="T24" fmla="+- 0 4794 4442"/>
                              <a:gd name="T25" fmla="*/ T24 w 770"/>
                              <a:gd name="T26" fmla="+- 0 3967 3964"/>
                              <a:gd name="T27" fmla="*/ 3967 h 179"/>
                              <a:gd name="T28" fmla="+- 0 4834 4442"/>
                              <a:gd name="T29" fmla="*/ T28 w 770"/>
                              <a:gd name="T30" fmla="+- 0 3988 3964"/>
                              <a:gd name="T31" fmla="*/ 3988 h 179"/>
                              <a:gd name="T32" fmla="+- 0 4877 4442"/>
                              <a:gd name="T33" fmla="*/ T32 w 770"/>
                              <a:gd name="T34" fmla="+- 0 4019 3964"/>
                              <a:gd name="T35" fmla="*/ 4019 h 179"/>
                              <a:gd name="T36" fmla="+- 0 4929 4442"/>
                              <a:gd name="T37" fmla="*/ T36 w 770"/>
                              <a:gd name="T38" fmla="+- 0 4046 3964"/>
                              <a:gd name="T39" fmla="*/ 4046 h 179"/>
                              <a:gd name="T40" fmla="+- 0 4976 4442"/>
                              <a:gd name="T41" fmla="*/ T40 w 770"/>
                              <a:gd name="T42" fmla="+- 0 4067 3964"/>
                              <a:gd name="T43" fmla="*/ 4067 h 179"/>
                              <a:gd name="T44" fmla="+- 0 5003 4442"/>
                              <a:gd name="T45" fmla="*/ T44 w 770"/>
                              <a:gd name="T46" fmla="+- 0 4079 3964"/>
                              <a:gd name="T47" fmla="*/ 4079 h 179"/>
                              <a:gd name="T48" fmla="+- 0 5038 4442"/>
                              <a:gd name="T49" fmla="*/ T48 w 770"/>
                              <a:gd name="T50" fmla="+- 0 4087 3964"/>
                              <a:gd name="T51" fmla="*/ 4087 h 179"/>
                              <a:gd name="T52" fmla="+- 0 5096 4442"/>
                              <a:gd name="T53" fmla="*/ T52 w 770"/>
                              <a:gd name="T54" fmla="+- 0 4095 3964"/>
                              <a:gd name="T55" fmla="*/ 4095 h 179"/>
                              <a:gd name="T56" fmla="+- 0 5155 4442"/>
                              <a:gd name="T57" fmla="*/ T56 w 770"/>
                              <a:gd name="T58" fmla="+- 0 4103 3964"/>
                              <a:gd name="T59" fmla="*/ 4103 h 179"/>
                              <a:gd name="T60" fmla="+- 0 5192 4442"/>
                              <a:gd name="T61" fmla="*/ T60 w 770"/>
                              <a:gd name="T62" fmla="+- 0 4114 3964"/>
                              <a:gd name="T63" fmla="*/ 4114 h 179"/>
                              <a:gd name="T64" fmla="+- 0 5196 4442"/>
                              <a:gd name="T65" fmla="*/ T64 w 770"/>
                              <a:gd name="T66" fmla="+- 0 4118 3964"/>
                              <a:gd name="T67" fmla="*/ 4118 h 179"/>
                              <a:gd name="T68" fmla="+- 0 5199 4442"/>
                              <a:gd name="T69" fmla="*/ T68 w 770"/>
                              <a:gd name="T70" fmla="+- 0 4126 3964"/>
                              <a:gd name="T71" fmla="*/ 4126 h 179"/>
                              <a:gd name="T72" fmla="+- 0 5211 4442"/>
                              <a:gd name="T73" fmla="*/ T72 w 770"/>
                              <a:gd name="T74" fmla="+- 0 4142 3964"/>
                              <a:gd name="T75" fmla="*/ 4142 h 17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770" h="179">
                                <a:moveTo>
                                  <a:pt x="0" y="166"/>
                                </a:moveTo>
                                <a:lnTo>
                                  <a:pt x="52" y="122"/>
                                </a:lnTo>
                                <a:lnTo>
                                  <a:pt x="115" y="78"/>
                                </a:lnTo>
                                <a:lnTo>
                                  <a:pt x="175" y="41"/>
                                </a:lnTo>
                                <a:lnTo>
                                  <a:pt x="254" y="8"/>
                                </a:lnTo>
                                <a:lnTo>
                                  <a:pt x="302" y="0"/>
                                </a:lnTo>
                                <a:lnTo>
                                  <a:pt x="352" y="3"/>
                                </a:lnTo>
                                <a:lnTo>
                                  <a:pt x="392" y="24"/>
                                </a:lnTo>
                                <a:lnTo>
                                  <a:pt x="435" y="55"/>
                                </a:lnTo>
                                <a:lnTo>
                                  <a:pt x="487" y="82"/>
                                </a:lnTo>
                                <a:lnTo>
                                  <a:pt x="534" y="103"/>
                                </a:lnTo>
                                <a:lnTo>
                                  <a:pt x="561" y="115"/>
                                </a:lnTo>
                                <a:lnTo>
                                  <a:pt x="596" y="123"/>
                                </a:lnTo>
                                <a:lnTo>
                                  <a:pt x="654" y="131"/>
                                </a:lnTo>
                                <a:lnTo>
                                  <a:pt x="713" y="139"/>
                                </a:lnTo>
                                <a:lnTo>
                                  <a:pt x="750" y="150"/>
                                </a:lnTo>
                                <a:lnTo>
                                  <a:pt x="754" y="154"/>
                                </a:lnTo>
                                <a:lnTo>
                                  <a:pt x="757" y="162"/>
                                </a:lnTo>
                                <a:lnTo>
                                  <a:pt x="769" y="178"/>
                                </a:lnTo>
                              </a:path>
                            </a:pathLst>
                          </a:custGeom>
                          <a:noFill/>
                          <a:ln w="25063" cmpd="sng">
                            <a:solidFill>
                              <a:srgbClr val="373B6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" name="图片 57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88" y="4111"/>
                            <a:ext cx="168" cy="3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9" name="任意多边形 5743"/>
                        <wps:cNvSpPr>
                          <a:spLocks/>
                        </wps:cNvSpPr>
                        <wps:spPr bwMode="auto">
                          <a:xfrm>
                            <a:off x="4534" y="4289"/>
                            <a:ext cx="1584" cy="2316"/>
                          </a:xfrm>
                          <a:custGeom>
                            <a:avLst/>
                            <a:gdLst>
                              <a:gd name="T0" fmla="+- 0 6118 4535"/>
                              <a:gd name="T1" fmla="*/ T0 w 1584"/>
                              <a:gd name="T2" fmla="+- 0 6605 4289"/>
                              <a:gd name="T3" fmla="*/ 6605 h 2316"/>
                              <a:gd name="T4" fmla="+- 0 6097 4535"/>
                              <a:gd name="T5" fmla="*/ T4 w 1584"/>
                              <a:gd name="T6" fmla="+- 0 6500 4289"/>
                              <a:gd name="T7" fmla="*/ 6500 h 2316"/>
                              <a:gd name="T8" fmla="+- 0 6077 4535"/>
                              <a:gd name="T9" fmla="*/ T8 w 1584"/>
                              <a:gd name="T10" fmla="+- 0 6428 4289"/>
                              <a:gd name="T11" fmla="*/ 6428 h 2316"/>
                              <a:gd name="T12" fmla="+- 0 6048 4535"/>
                              <a:gd name="T13" fmla="*/ T12 w 1584"/>
                              <a:gd name="T14" fmla="+- 0 6347 4289"/>
                              <a:gd name="T15" fmla="*/ 6347 h 2316"/>
                              <a:gd name="T16" fmla="+- 0 6008 4535"/>
                              <a:gd name="T17" fmla="*/ T16 w 1584"/>
                              <a:gd name="T18" fmla="+- 0 6257 4289"/>
                              <a:gd name="T19" fmla="*/ 6257 h 2316"/>
                              <a:gd name="T20" fmla="+- 0 5958 4535"/>
                              <a:gd name="T21" fmla="*/ T20 w 1584"/>
                              <a:gd name="T22" fmla="+- 0 6163 4289"/>
                              <a:gd name="T23" fmla="*/ 6163 h 2316"/>
                              <a:gd name="T24" fmla="+- 0 5894 4535"/>
                              <a:gd name="T25" fmla="*/ T24 w 1584"/>
                              <a:gd name="T26" fmla="+- 0 6065 4289"/>
                              <a:gd name="T27" fmla="*/ 6065 h 2316"/>
                              <a:gd name="T28" fmla="+- 0 5843 4535"/>
                              <a:gd name="T29" fmla="*/ T28 w 1584"/>
                              <a:gd name="T30" fmla="+- 0 5988 4289"/>
                              <a:gd name="T31" fmla="*/ 5988 h 2316"/>
                              <a:gd name="T32" fmla="+- 0 5795 4535"/>
                              <a:gd name="T33" fmla="*/ T32 w 1584"/>
                              <a:gd name="T34" fmla="+- 0 5904 4289"/>
                              <a:gd name="T35" fmla="*/ 5904 h 2316"/>
                              <a:gd name="T36" fmla="+- 0 5750 4535"/>
                              <a:gd name="T37" fmla="*/ T36 w 1584"/>
                              <a:gd name="T38" fmla="+- 0 5816 4289"/>
                              <a:gd name="T39" fmla="*/ 5816 h 2316"/>
                              <a:gd name="T40" fmla="+- 0 5708 4535"/>
                              <a:gd name="T41" fmla="*/ T40 w 1584"/>
                              <a:gd name="T42" fmla="+- 0 5727 4289"/>
                              <a:gd name="T43" fmla="*/ 5727 h 2316"/>
                              <a:gd name="T44" fmla="+- 0 5670 4535"/>
                              <a:gd name="T45" fmla="*/ T44 w 1584"/>
                              <a:gd name="T46" fmla="+- 0 5638 4289"/>
                              <a:gd name="T47" fmla="*/ 5638 h 2316"/>
                              <a:gd name="T48" fmla="+- 0 5634 4535"/>
                              <a:gd name="T49" fmla="*/ T48 w 1584"/>
                              <a:gd name="T50" fmla="+- 0 5552 4289"/>
                              <a:gd name="T51" fmla="*/ 5552 h 2316"/>
                              <a:gd name="T52" fmla="+- 0 5603 4535"/>
                              <a:gd name="T53" fmla="*/ T52 w 1584"/>
                              <a:gd name="T54" fmla="+- 0 5472 4289"/>
                              <a:gd name="T55" fmla="*/ 5472 h 2316"/>
                              <a:gd name="T56" fmla="+- 0 5575 4535"/>
                              <a:gd name="T57" fmla="*/ T56 w 1584"/>
                              <a:gd name="T58" fmla="+- 0 5400 4289"/>
                              <a:gd name="T59" fmla="*/ 5400 h 2316"/>
                              <a:gd name="T60" fmla="+- 0 5550 4535"/>
                              <a:gd name="T61" fmla="*/ T60 w 1584"/>
                              <a:gd name="T62" fmla="+- 0 5338 4289"/>
                              <a:gd name="T63" fmla="*/ 5338 h 2316"/>
                              <a:gd name="T64" fmla="+- 0 5530 4535"/>
                              <a:gd name="T65" fmla="*/ T64 w 1584"/>
                              <a:gd name="T66" fmla="+- 0 5288 4289"/>
                              <a:gd name="T67" fmla="*/ 5288 h 2316"/>
                              <a:gd name="T68" fmla="+- 0 5514 4535"/>
                              <a:gd name="T69" fmla="*/ T68 w 1584"/>
                              <a:gd name="T70" fmla="+- 0 5254 4289"/>
                              <a:gd name="T71" fmla="*/ 5254 h 2316"/>
                              <a:gd name="T72" fmla="+- 0 5502 4535"/>
                              <a:gd name="T73" fmla="*/ T72 w 1584"/>
                              <a:gd name="T74" fmla="+- 0 5237 4289"/>
                              <a:gd name="T75" fmla="*/ 5237 h 2316"/>
                              <a:gd name="T76" fmla="+- 0 5473 4535"/>
                              <a:gd name="T77" fmla="*/ T76 w 1584"/>
                              <a:gd name="T78" fmla="+- 0 5206 4289"/>
                              <a:gd name="T79" fmla="*/ 5206 h 2316"/>
                              <a:gd name="T80" fmla="+- 0 5441 4535"/>
                              <a:gd name="T81" fmla="*/ T80 w 1584"/>
                              <a:gd name="T82" fmla="+- 0 5162 4289"/>
                              <a:gd name="T83" fmla="*/ 5162 h 2316"/>
                              <a:gd name="T84" fmla="+- 0 5398 4535"/>
                              <a:gd name="T85" fmla="*/ T84 w 1584"/>
                              <a:gd name="T86" fmla="+- 0 5121 4289"/>
                              <a:gd name="T87" fmla="*/ 5121 h 2316"/>
                              <a:gd name="T88" fmla="+- 0 5337 4535"/>
                              <a:gd name="T89" fmla="*/ T88 w 1584"/>
                              <a:gd name="T90" fmla="+- 0 5096 4289"/>
                              <a:gd name="T91" fmla="*/ 5096 h 2316"/>
                              <a:gd name="T92" fmla="+- 0 5261 4535"/>
                              <a:gd name="T93" fmla="*/ T92 w 1584"/>
                              <a:gd name="T94" fmla="+- 0 5084 4289"/>
                              <a:gd name="T95" fmla="*/ 5084 h 2316"/>
                              <a:gd name="T96" fmla="+- 0 5182 4535"/>
                              <a:gd name="T97" fmla="*/ T96 w 1584"/>
                              <a:gd name="T98" fmla="+- 0 5071 4289"/>
                              <a:gd name="T99" fmla="*/ 5071 h 2316"/>
                              <a:gd name="T100" fmla="+- 0 5112 4535"/>
                              <a:gd name="T101" fmla="*/ T100 w 1584"/>
                              <a:gd name="T102" fmla="+- 0 5055 4289"/>
                              <a:gd name="T103" fmla="*/ 5055 h 2316"/>
                              <a:gd name="T104" fmla="+- 0 5061 4535"/>
                              <a:gd name="T105" fmla="*/ T104 w 1584"/>
                              <a:gd name="T106" fmla="+- 0 5028 4289"/>
                              <a:gd name="T107" fmla="*/ 5028 h 2316"/>
                              <a:gd name="T108" fmla="+- 0 5025 4535"/>
                              <a:gd name="T109" fmla="*/ T108 w 1584"/>
                              <a:gd name="T110" fmla="+- 0 4996 4289"/>
                              <a:gd name="T111" fmla="*/ 4996 h 2316"/>
                              <a:gd name="T112" fmla="+- 0 4990 4535"/>
                              <a:gd name="T113" fmla="*/ T112 w 1584"/>
                              <a:gd name="T114" fmla="+- 0 4968 4289"/>
                              <a:gd name="T115" fmla="*/ 4968 h 2316"/>
                              <a:gd name="T116" fmla="+- 0 4958 4535"/>
                              <a:gd name="T117" fmla="*/ T116 w 1584"/>
                              <a:gd name="T118" fmla="+- 0 4946 4289"/>
                              <a:gd name="T119" fmla="*/ 4946 h 2316"/>
                              <a:gd name="T120" fmla="+- 0 4931 4535"/>
                              <a:gd name="T121" fmla="*/ T120 w 1584"/>
                              <a:gd name="T122" fmla="+- 0 4934 4289"/>
                              <a:gd name="T123" fmla="*/ 4934 h 2316"/>
                              <a:gd name="T124" fmla="+- 0 4906 4535"/>
                              <a:gd name="T125" fmla="*/ T124 w 1584"/>
                              <a:gd name="T126" fmla="+- 0 4926 4289"/>
                              <a:gd name="T127" fmla="*/ 4926 h 2316"/>
                              <a:gd name="T128" fmla="+- 0 4876 4535"/>
                              <a:gd name="T129" fmla="*/ T128 w 1584"/>
                              <a:gd name="T130" fmla="+- 0 4917 4289"/>
                              <a:gd name="T131" fmla="*/ 4917 h 2316"/>
                              <a:gd name="T132" fmla="+- 0 4846 4535"/>
                              <a:gd name="T133" fmla="*/ T132 w 1584"/>
                              <a:gd name="T134" fmla="+- 0 4906 4289"/>
                              <a:gd name="T135" fmla="*/ 4906 h 2316"/>
                              <a:gd name="T136" fmla="+- 0 4817 4535"/>
                              <a:gd name="T137" fmla="*/ T136 w 1584"/>
                              <a:gd name="T138" fmla="+- 0 4895 4289"/>
                              <a:gd name="T139" fmla="*/ 4895 h 2316"/>
                              <a:gd name="T140" fmla="+- 0 4777 4535"/>
                              <a:gd name="T141" fmla="*/ T140 w 1584"/>
                              <a:gd name="T142" fmla="+- 0 4876 4289"/>
                              <a:gd name="T143" fmla="*/ 4876 h 2316"/>
                              <a:gd name="T144" fmla="+- 0 4721 4535"/>
                              <a:gd name="T145" fmla="*/ T144 w 1584"/>
                              <a:gd name="T146" fmla="+- 0 4853 4289"/>
                              <a:gd name="T147" fmla="*/ 4853 h 2316"/>
                              <a:gd name="T148" fmla="+- 0 4672 4535"/>
                              <a:gd name="T149" fmla="*/ T148 w 1584"/>
                              <a:gd name="T150" fmla="+- 0 4829 4289"/>
                              <a:gd name="T151" fmla="*/ 4829 h 2316"/>
                              <a:gd name="T152" fmla="+- 0 4649 4535"/>
                              <a:gd name="T153" fmla="*/ T152 w 1584"/>
                              <a:gd name="T154" fmla="+- 0 4809 4289"/>
                              <a:gd name="T155" fmla="*/ 4809 h 2316"/>
                              <a:gd name="T156" fmla="+- 0 4633 4535"/>
                              <a:gd name="T157" fmla="*/ T156 w 1584"/>
                              <a:gd name="T158" fmla="+- 0 4790 4289"/>
                              <a:gd name="T159" fmla="*/ 4790 h 2316"/>
                              <a:gd name="T160" fmla="+- 0 4604 4535"/>
                              <a:gd name="T161" fmla="*/ T160 w 1584"/>
                              <a:gd name="T162" fmla="+- 0 4766 4289"/>
                              <a:gd name="T163" fmla="*/ 4766 h 2316"/>
                              <a:gd name="T164" fmla="+- 0 4559 4535"/>
                              <a:gd name="T165" fmla="*/ T164 w 1584"/>
                              <a:gd name="T166" fmla="+- 0 4726 4289"/>
                              <a:gd name="T167" fmla="*/ 4726 h 2316"/>
                              <a:gd name="T168" fmla="+- 0 4545 4535"/>
                              <a:gd name="T169" fmla="*/ T168 w 1584"/>
                              <a:gd name="T170" fmla="+- 0 4667 4289"/>
                              <a:gd name="T171" fmla="*/ 4667 h 2316"/>
                              <a:gd name="T172" fmla="+- 0 4539 4535"/>
                              <a:gd name="T173" fmla="*/ T172 w 1584"/>
                              <a:gd name="T174" fmla="+- 0 4623 4289"/>
                              <a:gd name="T175" fmla="*/ 4623 h 2316"/>
                              <a:gd name="T176" fmla="+- 0 4545 4535"/>
                              <a:gd name="T177" fmla="*/ T176 w 1584"/>
                              <a:gd name="T178" fmla="+- 0 4602 4289"/>
                              <a:gd name="T179" fmla="*/ 4602 h 2316"/>
                              <a:gd name="T180" fmla="+- 0 4559 4535"/>
                              <a:gd name="T181" fmla="*/ T180 w 1584"/>
                              <a:gd name="T182" fmla="+- 0 4556 4289"/>
                              <a:gd name="T183" fmla="*/ 4556 h 2316"/>
                              <a:gd name="T184" fmla="+- 0 4572 4535"/>
                              <a:gd name="T185" fmla="*/ T184 w 1584"/>
                              <a:gd name="T186" fmla="+- 0 4505 4289"/>
                              <a:gd name="T187" fmla="*/ 4505 h 2316"/>
                              <a:gd name="T188" fmla="+- 0 4578 4535"/>
                              <a:gd name="T189" fmla="*/ T188 w 1584"/>
                              <a:gd name="T190" fmla="+- 0 4474 4289"/>
                              <a:gd name="T191" fmla="*/ 4474 h 2316"/>
                              <a:gd name="T192" fmla="+- 0 4582 4535"/>
                              <a:gd name="T193" fmla="*/ T192 w 1584"/>
                              <a:gd name="T194" fmla="+- 0 4436 4289"/>
                              <a:gd name="T195" fmla="*/ 4436 h 2316"/>
                              <a:gd name="T196" fmla="+- 0 4589 4535"/>
                              <a:gd name="T197" fmla="*/ T196 w 1584"/>
                              <a:gd name="T198" fmla="+- 0 4373 4289"/>
                              <a:gd name="T199" fmla="*/ 4373 h 2316"/>
                              <a:gd name="T200" fmla="+- 0 4597 4535"/>
                              <a:gd name="T201" fmla="*/ T200 w 1584"/>
                              <a:gd name="T202" fmla="+- 0 4315 4289"/>
                              <a:gd name="T203" fmla="*/ 4315 h 2316"/>
                              <a:gd name="T204" fmla="+- 0 4600 4535"/>
                              <a:gd name="T205" fmla="*/ T204 w 1584"/>
                              <a:gd name="T206" fmla="+- 0 4289 4289"/>
                              <a:gd name="T207" fmla="*/ 4289 h 2316"/>
                              <a:gd name="T208" fmla="+- 0 4588 4535"/>
                              <a:gd name="T209" fmla="*/ T208 w 1584"/>
                              <a:gd name="T210" fmla="+- 0 4290 4289"/>
                              <a:gd name="T211" fmla="*/ 4290 h 2316"/>
                              <a:gd name="T212" fmla="+- 0 4562 4535"/>
                              <a:gd name="T213" fmla="*/ T212 w 1584"/>
                              <a:gd name="T214" fmla="+- 0 4291 4289"/>
                              <a:gd name="T215" fmla="*/ 4291 h 2316"/>
                              <a:gd name="T216" fmla="+- 0 4539 4535"/>
                              <a:gd name="T217" fmla="*/ T216 w 1584"/>
                              <a:gd name="T218" fmla="+- 0 4295 4289"/>
                              <a:gd name="T219" fmla="*/ 4295 h 2316"/>
                              <a:gd name="T220" fmla="+- 0 4535 4535"/>
                              <a:gd name="T221" fmla="*/ T220 w 1584"/>
                              <a:gd name="T222" fmla="+- 0 4303 4289"/>
                              <a:gd name="T223" fmla="*/ 4303 h 23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</a:cxnLst>
                            <a:rect l="0" t="0" r="r" b="b"/>
                            <a:pathLst>
                              <a:path w="1584" h="2316">
                                <a:moveTo>
                                  <a:pt x="1583" y="2316"/>
                                </a:moveTo>
                                <a:lnTo>
                                  <a:pt x="1562" y="2211"/>
                                </a:lnTo>
                                <a:lnTo>
                                  <a:pt x="1542" y="2139"/>
                                </a:lnTo>
                                <a:lnTo>
                                  <a:pt x="1513" y="2058"/>
                                </a:lnTo>
                                <a:lnTo>
                                  <a:pt x="1473" y="1968"/>
                                </a:lnTo>
                                <a:lnTo>
                                  <a:pt x="1423" y="1874"/>
                                </a:lnTo>
                                <a:lnTo>
                                  <a:pt x="1359" y="1776"/>
                                </a:lnTo>
                                <a:lnTo>
                                  <a:pt x="1308" y="1699"/>
                                </a:lnTo>
                                <a:lnTo>
                                  <a:pt x="1260" y="1615"/>
                                </a:lnTo>
                                <a:lnTo>
                                  <a:pt x="1215" y="1527"/>
                                </a:lnTo>
                                <a:lnTo>
                                  <a:pt x="1173" y="1438"/>
                                </a:lnTo>
                                <a:lnTo>
                                  <a:pt x="1135" y="1349"/>
                                </a:lnTo>
                                <a:lnTo>
                                  <a:pt x="1099" y="1263"/>
                                </a:lnTo>
                                <a:lnTo>
                                  <a:pt x="1068" y="1183"/>
                                </a:lnTo>
                                <a:lnTo>
                                  <a:pt x="1040" y="1111"/>
                                </a:lnTo>
                                <a:lnTo>
                                  <a:pt x="1015" y="1049"/>
                                </a:lnTo>
                                <a:lnTo>
                                  <a:pt x="995" y="999"/>
                                </a:lnTo>
                                <a:lnTo>
                                  <a:pt x="979" y="965"/>
                                </a:lnTo>
                                <a:lnTo>
                                  <a:pt x="967" y="948"/>
                                </a:lnTo>
                                <a:lnTo>
                                  <a:pt x="938" y="917"/>
                                </a:lnTo>
                                <a:lnTo>
                                  <a:pt x="906" y="873"/>
                                </a:lnTo>
                                <a:lnTo>
                                  <a:pt x="863" y="832"/>
                                </a:lnTo>
                                <a:lnTo>
                                  <a:pt x="802" y="807"/>
                                </a:lnTo>
                                <a:lnTo>
                                  <a:pt x="726" y="795"/>
                                </a:lnTo>
                                <a:lnTo>
                                  <a:pt x="647" y="782"/>
                                </a:lnTo>
                                <a:lnTo>
                                  <a:pt x="577" y="766"/>
                                </a:lnTo>
                                <a:lnTo>
                                  <a:pt x="526" y="739"/>
                                </a:lnTo>
                                <a:lnTo>
                                  <a:pt x="490" y="707"/>
                                </a:lnTo>
                                <a:lnTo>
                                  <a:pt x="455" y="679"/>
                                </a:lnTo>
                                <a:lnTo>
                                  <a:pt x="423" y="657"/>
                                </a:lnTo>
                                <a:lnTo>
                                  <a:pt x="396" y="645"/>
                                </a:lnTo>
                                <a:lnTo>
                                  <a:pt x="371" y="637"/>
                                </a:lnTo>
                                <a:lnTo>
                                  <a:pt x="341" y="628"/>
                                </a:lnTo>
                                <a:lnTo>
                                  <a:pt x="311" y="617"/>
                                </a:lnTo>
                                <a:lnTo>
                                  <a:pt x="282" y="606"/>
                                </a:lnTo>
                                <a:lnTo>
                                  <a:pt x="242" y="587"/>
                                </a:lnTo>
                                <a:lnTo>
                                  <a:pt x="186" y="564"/>
                                </a:lnTo>
                                <a:lnTo>
                                  <a:pt x="137" y="540"/>
                                </a:lnTo>
                                <a:lnTo>
                                  <a:pt x="114" y="520"/>
                                </a:lnTo>
                                <a:lnTo>
                                  <a:pt x="98" y="501"/>
                                </a:lnTo>
                                <a:lnTo>
                                  <a:pt x="69" y="477"/>
                                </a:lnTo>
                                <a:lnTo>
                                  <a:pt x="24" y="437"/>
                                </a:lnTo>
                                <a:lnTo>
                                  <a:pt x="10" y="378"/>
                                </a:lnTo>
                                <a:lnTo>
                                  <a:pt x="4" y="334"/>
                                </a:lnTo>
                                <a:lnTo>
                                  <a:pt x="10" y="313"/>
                                </a:lnTo>
                                <a:lnTo>
                                  <a:pt x="24" y="267"/>
                                </a:lnTo>
                                <a:lnTo>
                                  <a:pt x="37" y="216"/>
                                </a:lnTo>
                                <a:lnTo>
                                  <a:pt x="43" y="185"/>
                                </a:lnTo>
                                <a:lnTo>
                                  <a:pt x="47" y="147"/>
                                </a:lnTo>
                                <a:lnTo>
                                  <a:pt x="54" y="84"/>
                                </a:lnTo>
                                <a:lnTo>
                                  <a:pt x="62" y="26"/>
                                </a:lnTo>
                                <a:lnTo>
                                  <a:pt x="65" y="0"/>
                                </a:lnTo>
                                <a:lnTo>
                                  <a:pt x="53" y="1"/>
                                </a:lnTo>
                                <a:lnTo>
                                  <a:pt x="27" y="2"/>
                                </a:lnTo>
                                <a:lnTo>
                                  <a:pt x="4" y="6"/>
                                </a:lnTo>
                                <a:lnTo>
                                  <a:pt x="0" y="14"/>
                                </a:lnTo>
                              </a:path>
                            </a:pathLst>
                          </a:custGeom>
                          <a:noFill/>
                          <a:ln w="25063" cmpd="sng">
                            <a:solidFill>
                              <a:srgbClr val="373B6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" name="任意多边形 5744"/>
                        <wps:cNvSpPr>
                          <a:spLocks/>
                        </wps:cNvSpPr>
                        <wps:spPr bwMode="auto">
                          <a:xfrm>
                            <a:off x="3944" y="6337"/>
                            <a:ext cx="2178" cy="307"/>
                          </a:xfrm>
                          <a:custGeom>
                            <a:avLst/>
                            <a:gdLst>
                              <a:gd name="T0" fmla="+- 0 3945 3945"/>
                              <a:gd name="T1" fmla="*/ T0 w 2178"/>
                              <a:gd name="T2" fmla="+- 0 6337 6337"/>
                              <a:gd name="T3" fmla="*/ 6337 h 307"/>
                              <a:gd name="T4" fmla="+- 0 4063 3945"/>
                              <a:gd name="T5" fmla="*/ T4 w 2178"/>
                              <a:gd name="T6" fmla="+- 0 6395 6337"/>
                              <a:gd name="T7" fmla="*/ 6395 h 307"/>
                              <a:gd name="T8" fmla="+- 0 4133 3945"/>
                              <a:gd name="T9" fmla="*/ T8 w 2178"/>
                              <a:gd name="T10" fmla="+- 0 6426 6337"/>
                              <a:gd name="T11" fmla="*/ 6426 h 307"/>
                              <a:gd name="T12" fmla="+- 0 4196 3945"/>
                              <a:gd name="T13" fmla="*/ T12 w 2178"/>
                              <a:gd name="T14" fmla="+- 0 6448 6337"/>
                              <a:gd name="T15" fmla="*/ 6448 h 307"/>
                              <a:gd name="T16" fmla="+- 0 4274 3945"/>
                              <a:gd name="T17" fmla="*/ T16 w 2178"/>
                              <a:gd name="T18" fmla="+- 0 6466 6337"/>
                              <a:gd name="T19" fmla="*/ 6466 h 307"/>
                              <a:gd name="T20" fmla="+- 0 4347 3945"/>
                              <a:gd name="T21" fmla="*/ T20 w 2178"/>
                              <a:gd name="T22" fmla="+- 0 6480 6337"/>
                              <a:gd name="T23" fmla="*/ 6480 h 307"/>
                              <a:gd name="T24" fmla="+- 0 4420 3945"/>
                              <a:gd name="T25" fmla="*/ T24 w 2178"/>
                              <a:gd name="T26" fmla="+- 0 6491 6337"/>
                              <a:gd name="T27" fmla="*/ 6491 h 307"/>
                              <a:gd name="T28" fmla="+- 0 4433 3945"/>
                              <a:gd name="T29" fmla="*/ T28 w 2178"/>
                              <a:gd name="T30" fmla="+- 0 6487 6337"/>
                              <a:gd name="T31" fmla="*/ 6487 h 307"/>
                              <a:gd name="T32" fmla="+- 0 4463 3945"/>
                              <a:gd name="T33" fmla="*/ T32 w 2178"/>
                              <a:gd name="T34" fmla="+- 0 6478 6337"/>
                              <a:gd name="T35" fmla="*/ 6478 h 307"/>
                              <a:gd name="T36" fmla="+- 0 4542 3945"/>
                              <a:gd name="T37" fmla="*/ T36 w 2178"/>
                              <a:gd name="T38" fmla="+- 0 6459 6337"/>
                              <a:gd name="T39" fmla="*/ 6459 h 307"/>
                              <a:gd name="T40" fmla="+- 0 4700 3945"/>
                              <a:gd name="T41" fmla="*/ T40 w 2178"/>
                              <a:gd name="T42" fmla="+- 0 6453 6337"/>
                              <a:gd name="T43" fmla="*/ 6453 h 307"/>
                              <a:gd name="T44" fmla="+- 0 4814 3945"/>
                              <a:gd name="T45" fmla="*/ T44 w 2178"/>
                              <a:gd name="T46" fmla="+- 0 6450 6337"/>
                              <a:gd name="T47" fmla="*/ 6450 h 307"/>
                              <a:gd name="T48" fmla="+- 0 4914 3945"/>
                              <a:gd name="T49" fmla="*/ T48 w 2178"/>
                              <a:gd name="T50" fmla="+- 0 6449 6337"/>
                              <a:gd name="T51" fmla="*/ 6449 h 307"/>
                              <a:gd name="T52" fmla="+- 0 4974 3945"/>
                              <a:gd name="T53" fmla="*/ T52 w 2178"/>
                              <a:gd name="T54" fmla="+- 0 6452 6337"/>
                              <a:gd name="T55" fmla="*/ 6452 h 307"/>
                              <a:gd name="T56" fmla="+- 0 5091 3945"/>
                              <a:gd name="T57" fmla="*/ T56 w 2178"/>
                              <a:gd name="T58" fmla="+- 0 6472 6337"/>
                              <a:gd name="T59" fmla="*/ 6472 h 307"/>
                              <a:gd name="T60" fmla="+- 0 5176 3945"/>
                              <a:gd name="T61" fmla="*/ T60 w 2178"/>
                              <a:gd name="T62" fmla="+- 0 6489 6337"/>
                              <a:gd name="T63" fmla="*/ 6489 h 307"/>
                              <a:gd name="T64" fmla="+- 0 5265 3945"/>
                              <a:gd name="T65" fmla="*/ T64 w 2178"/>
                              <a:gd name="T66" fmla="+- 0 6509 6337"/>
                              <a:gd name="T67" fmla="*/ 6509 h 307"/>
                              <a:gd name="T68" fmla="+- 0 5344 3945"/>
                              <a:gd name="T69" fmla="*/ T68 w 2178"/>
                              <a:gd name="T70" fmla="+- 0 6530 6337"/>
                              <a:gd name="T71" fmla="*/ 6530 h 307"/>
                              <a:gd name="T72" fmla="+- 0 5415 3945"/>
                              <a:gd name="T73" fmla="*/ T72 w 2178"/>
                              <a:gd name="T74" fmla="+- 0 6548 6337"/>
                              <a:gd name="T75" fmla="*/ 6548 h 307"/>
                              <a:gd name="T76" fmla="+- 0 5506 3945"/>
                              <a:gd name="T77" fmla="*/ T76 w 2178"/>
                              <a:gd name="T78" fmla="+- 0 6567 6337"/>
                              <a:gd name="T79" fmla="*/ 6567 h 307"/>
                              <a:gd name="T80" fmla="+- 0 5604 3945"/>
                              <a:gd name="T81" fmla="*/ T80 w 2178"/>
                              <a:gd name="T82" fmla="+- 0 6584 6337"/>
                              <a:gd name="T83" fmla="*/ 6584 h 307"/>
                              <a:gd name="T84" fmla="+- 0 5700 3945"/>
                              <a:gd name="T85" fmla="*/ T84 w 2178"/>
                              <a:gd name="T86" fmla="+- 0 6599 6337"/>
                              <a:gd name="T87" fmla="*/ 6599 h 307"/>
                              <a:gd name="T88" fmla="+- 0 5783 3945"/>
                              <a:gd name="T89" fmla="*/ T88 w 2178"/>
                              <a:gd name="T90" fmla="+- 0 6610 6337"/>
                              <a:gd name="T91" fmla="*/ 6610 h 307"/>
                              <a:gd name="T92" fmla="+- 0 5843 3945"/>
                              <a:gd name="T93" fmla="*/ T92 w 2178"/>
                              <a:gd name="T94" fmla="+- 0 6617 6337"/>
                              <a:gd name="T95" fmla="*/ 6617 h 307"/>
                              <a:gd name="T96" fmla="+- 0 5926 3945"/>
                              <a:gd name="T97" fmla="*/ T96 w 2178"/>
                              <a:gd name="T98" fmla="+- 0 6626 6337"/>
                              <a:gd name="T99" fmla="*/ 6626 h 307"/>
                              <a:gd name="T100" fmla="+- 0 6018 3945"/>
                              <a:gd name="T101" fmla="*/ T100 w 2178"/>
                              <a:gd name="T102" fmla="+- 0 6635 6337"/>
                              <a:gd name="T103" fmla="*/ 6635 h 307"/>
                              <a:gd name="T104" fmla="+- 0 6092 3945"/>
                              <a:gd name="T105" fmla="*/ T104 w 2178"/>
                              <a:gd name="T106" fmla="+- 0 6642 6337"/>
                              <a:gd name="T107" fmla="*/ 6642 h 307"/>
                              <a:gd name="T108" fmla="+- 0 6122 3945"/>
                              <a:gd name="T109" fmla="*/ T108 w 2178"/>
                              <a:gd name="T110" fmla="+- 0 6644 6337"/>
                              <a:gd name="T111" fmla="*/ 6644 h 307"/>
                              <a:gd name="T112" fmla="+- 0 6122 3945"/>
                              <a:gd name="T113" fmla="*/ T112 w 2178"/>
                              <a:gd name="T114" fmla="+- 0 6633 6337"/>
                              <a:gd name="T115" fmla="*/ 6633 h 307"/>
                              <a:gd name="T116" fmla="+- 0 6118 3945"/>
                              <a:gd name="T117" fmla="*/ T116 w 2178"/>
                              <a:gd name="T118" fmla="+- 0 6605 6337"/>
                              <a:gd name="T119" fmla="*/ 6605 h 30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</a:cxnLst>
                            <a:rect l="0" t="0" r="r" b="b"/>
                            <a:pathLst>
                              <a:path w="2178" h="307">
                                <a:moveTo>
                                  <a:pt x="0" y="0"/>
                                </a:moveTo>
                                <a:lnTo>
                                  <a:pt x="118" y="58"/>
                                </a:lnTo>
                                <a:lnTo>
                                  <a:pt x="188" y="89"/>
                                </a:lnTo>
                                <a:lnTo>
                                  <a:pt x="251" y="111"/>
                                </a:lnTo>
                                <a:lnTo>
                                  <a:pt x="329" y="129"/>
                                </a:lnTo>
                                <a:lnTo>
                                  <a:pt x="402" y="143"/>
                                </a:lnTo>
                                <a:lnTo>
                                  <a:pt x="475" y="154"/>
                                </a:lnTo>
                                <a:lnTo>
                                  <a:pt x="488" y="150"/>
                                </a:lnTo>
                                <a:lnTo>
                                  <a:pt x="518" y="141"/>
                                </a:lnTo>
                                <a:lnTo>
                                  <a:pt x="597" y="122"/>
                                </a:lnTo>
                                <a:lnTo>
                                  <a:pt x="755" y="116"/>
                                </a:lnTo>
                                <a:lnTo>
                                  <a:pt x="869" y="113"/>
                                </a:lnTo>
                                <a:lnTo>
                                  <a:pt x="969" y="112"/>
                                </a:lnTo>
                                <a:lnTo>
                                  <a:pt x="1029" y="115"/>
                                </a:lnTo>
                                <a:lnTo>
                                  <a:pt x="1146" y="135"/>
                                </a:lnTo>
                                <a:lnTo>
                                  <a:pt x="1231" y="152"/>
                                </a:lnTo>
                                <a:lnTo>
                                  <a:pt x="1320" y="172"/>
                                </a:lnTo>
                                <a:lnTo>
                                  <a:pt x="1399" y="193"/>
                                </a:lnTo>
                                <a:lnTo>
                                  <a:pt x="1470" y="211"/>
                                </a:lnTo>
                                <a:lnTo>
                                  <a:pt x="1561" y="230"/>
                                </a:lnTo>
                                <a:lnTo>
                                  <a:pt x="1659" y="247"/>
                                </a:lnTo>
                                <a:lnTo>
                                  <a:pt x="1755" y="262"/>
                                </a:lnTo>
                                <a:lnTo>
                                  <a:pt x="1838" y="273"/>
                                </a:lnTo>
                                <a:lnTo>
                                  <a:pt x="1898" y="280"/>
                                </a:lnTo>
                                <a:lnTo>
                                  <a:pt x="1981" y="289"/>
                                </a:lnTo>
                                <a:lnTo>
                                  <a:pt x="2073" y="298"/>
                                </a:lnTo>
                                <a:lnTo>
                                  <a:pt x="2147" y="305"/>
                                </a:lnTo>
                                <a:lnTo>
                                  <a:pt x="2177" y="307"/>
                                </a:lnTo>
                                <a:lnTo>
                                  <a:pt x="2177" y="296"/>
                                </a:lnTo>
                                <a:lnTo>
                                  <a:pt x="2173" y="268"/>
                                </a:lnTo>
                              </a:path>
                            </a:pathLst>
                          </a:custGeom>
                          <a:noFill/>
                          <a:ln w="25063" cmpd="sng">
                            <a:solidFill>
                              <a:srgbClr val="373B6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" name="任意多边形 5745"/>
                        <wps:cNvSpPr>
                          <a:spLocks/>
                        </wps:cNvSpPr>
                        <wps:spPr bwMode="auto">
                          <a:xfrm>
                            <a:off x="3916" y="4269"/>
                            <a:ext cx="567" cy="2068"/>
                          </a:xfrm>
                          <a:custGeom>
                            <a:avLst/>
                            <a:gdLst>
                              <a:gd name="T0" fmla="+- 0 4380 3916"/>
                              <a:gd name="T1" fmla="*/ T0 w 567"/>
                              <a:gd name="T2" fmla="+- 0 4270 4270"/>
                              <a:gd name="T3" fmla="*/ 4270 h 2068"/>
                              <a:gd name="T4" fmla="+- 0 4417 3916"/>
                              <a:gd name="T5" fmla="*/ T4 w 567"/>
                              <a:gd name="T6" fmla="+- 0 4337 4270"/>
                              <a:gd name="T7" fmla="*/ 4337 h 2068"/>
                              <a:gd name="T8" fmla="+- 0 4450 3916"/>
                              <a:gd name="T9" fmla="*/ T8 w 567"/>
                              <a:gd name="T10" fmla="+- 0 4413 4270"/>
                              <a:gd name="T11" fmla="*/ 4413 h 2068"/>
                              <a:gd name="T12" fmla="+- 0 4475 3916"/>
                              <a:gd name="T13" fmla="*/ T12 w 567"/>
                              <a:gd name="T14" fmla="+- 0 4490 4270"/>
                              <a:gd name="T15" fmla="*/ 4490 h 2068"/>
                              <a:gd name="T16" fmla="+- 0 4482 3916"/>
                              <a:gd name="T17" fmla="*/ T16 w 567"/>
                              <a:gd name="T18" fmla="+- 0 4564 4270"/>
                              <a:gd name="T19" fmla="*/ 4564 h 2068"/>
                              <a:gd name="T20" fmla="+- 0 4480 3916"/>
                              <a:gd name="T21" fmla="*/ T20 w 567"/>
                              <a:gd name="T22" fmla="+- 0 4634 4270"/>
                              <a:gd name="T23" fmla="*/ 4634 h 2068"/>
                              <a:gd name="T24" fmla="+- 0 4476 3916"/>
                              <a:gd name="T25" fmla="*/ T24 w 567"/>
                              <a:gd name="T26" fmla="+- 0 4723 4270"/>
                              <a:gd name="T27" fmla="*/ 4723 h 2068"/>
                              <a:gd name="T28" fmla="+- 0 4471 3916"/>
                              <a:gd name="T29" fmla="*/ T28 w 567"/>
                              <a:gd name="T30" fmla="+- 0 4822 4270"/>
                              <a:gd name="T31" fmla="*/ 4822 h 2068"/>
                              <a:gd name="T32" fmla="+- 0 4464 3916"/>
                              <a:gd name="T33" fmla="*/ T32 w 567"/>
                              <a:gd name="T34" fmla="+- 0 4924 4270"/>
                              <a:gd name="T35" fmla="*/ 4924 h 2068"/>
                              <a:gd name="T36" fmla="+- 0 4457 3916"/>
                              <a:gd name="T37" fmla="*/ T36 w 567"/>
                              <a:gd name="T38" fmla="+- 0 5019 4270"/>
                              <a:gd name="T39" fmla="*/ 5019 h 2068"/>
                              <a:gd name="T40" fmla="+- 0 4449 3916"/>
                              <a:gd name="T41" fmla="*/ T40 w 567"/>
                              <a:gd name="T42" fmla="+- 0 5100 4270"/>
                              <a:gd name="T43" fmla="*/ 5100 h 2068"/>
                              <a:gd name="T44" fmla="+- 0 4431 3916"/>
                              <a:gd name="T45" fmla="*/ T44 w 567"/>
                              <a:gd name="T46" fmla="+- 0 5186 4270"/>
                              <a:gd name="T47" fmla="*/ 5186 h 2068"/>
                              <a:gd name="T48" fmla="+- 0 4417 3916"/>
                              <a:gd name="T49" fmla="*/ T48 w 567"/>
                              <a:gd name="T50" fmla="+- 0 5201 4270"/>
                              <a:gd name="T51" fmla="*/ 5201 h 2068"/>
                              <a:gd name="T52" fmla="+- 0 4404 3916"/>
                              <a:gd name="T53" fmla="*/ T52 w 567"/>
                              <a:gd name="T54" fmla="+- 0 5217 4270"/>
                              <a:gd name="T55" fmla="*/ 5217 h 2068"/>
                              <a:gd name="T56" fmla="+- 0 4395 3916"/>
                              <a:gd name="T57" fmla="*/ T56 w 567"/>
                              <a:gd name="T58" fmla="+- 0 5228 4270"/>
                              <a:gd name="T59" fmla="*/ 5228 h 2068"/>
                              <a:gd name="T60" fmla="+- 0 4392 3916"/>
                              <a:gd name="T61" fmla="*/ T60 w 567"/>
                              <a:gd name="T62" fmla="+- 0 5233 4270"/>
                              <a:gd name="T63" fmla="*/ 5233 h 2068"/>
                              <a:gd name="T64" fmla="+- 0 4394 3916"/>
                              <a:gd name="T65" fmla="*/ T64 w 567"/>
                              <a:gd name="T66" fmla="+- 0 5235 4270"/>
                              <a:gd name="T67" fmla="*/ 5235 h 2068"/>
                              <a:gd name="T68" fmla="+- 0 4397 3916"/>
                              <a:gd name="T69" fmla="*/ T68 w 567"/>
                              <a:gd name="T70" fmla="+- 0 5245 4270"/>
                              <a:gd name="T71" fmla="*/ 5245 h 2068"/>
                              <a:gd name="T72" fmla="+- 0 4383 3916"/>
                              <a:gd name="T73" fmla="*/ T72 w 567"/>
                              <a:gd name="T74" fmla="+- 0 5342 4270"/>
                              <a:gd name="T75" fmla="*/ 5342 h 2068"/>
                              <a:gd name="T76" fmla="+- 0 4335 3916"/>
                              <a:gd name="T77" fmla="*/ T76 w 567"/>
                              <a:gd name="T78" fmla="+- 0 5448 4270"/>
                              <a:gd name="T79" fmla="*/ 5448 h 2068"/>
                              <a:gd name="T80" fmla="+- 0 4309 3916"/>
                              <a:gd name="T81" fmla="*/ T80 w 567"/>
                              <a:gd name="T82" fmla="+- 0 5496 4270"/>
                              <a:gd name="T83" fmla="*/ 5496 h 2068"/>
                              <a:gd name="T84" fmla="+- 0 4285 3916"/>
                              <a:gd name="T85" fmla="*/ T84 w 567"/>
                              <a:gd name="T86" fmla="+- 0 5547 4270"/>
                              <a:gd name="T87" fmla="*/ 5547 h 2068"/>
                              <a:gd name="T88" fmla="+- 0 4262 3916"/>
                              <a:gd name="T89" fmla="*/ T88 w 567"/>
                              <a:gd name="T90" fmla="+- 0 5598 4270"/>
                              <a:gd name="T91" fmla="*/ 5598 h 2068"/>
                              <a:gd name="T92" fmla="+- 0 4244 3916"/>
                              <a:gd name="T93" fmla="*/ T92 w 567"/>
                              <a:gd name="T94" fmla="+- 0 5644 4270"/>
                              <a:gd name="T95" fmla="*/ 5644 h 2068"/>
                              <a:gd name="T96" fmla="+- 0 4235 3916"/>
                              <a:gd name="T97" fmla="*/ T96 w 567"/>
                              <a:gd name="T98" fmla="+- 0 5677 4270"/>
                              <a:gd name="T99" fmla="*/ 5677 h 2068"/>
                              <a:gd name="T100" fmla="+- 0 4222 3916"/>
                              <a:gd name="T101" fmla="*/ T100 w 567"/>
                              <a:gd name="T102" fmla="+- 0 5702 4270"/>
                              <a:gd name="T103" fmla="*/ 5702 h 2068"/>
                              <a:gd name="T104" fmla="+- 0 4195 3916"/>
                              <a:gd name="T105" fmla="*/ T104 w 567"/>
                              <a:gd name="T106" fmla="+- 0 5726 4270"/>
                              <a:gd name="T107" fmla="*/ 5726 h 2068"/>
                              <a:gd name="T108" fmla="+- 0 4166 3916"/>
                              <a:gd name="T109" fmla="*/ T108 w 567"/>
                              <a:gd name="T110" fmla="+- 0 5744 4270"/>
                              <a:gd name="T111" fmla="*/ 5744 h 2068"/>
                              <a:gd name="T112" fmla="+- 0 4144 3916"/>
                              <a:gd name="T113" fmla="*/ T112 w 567"/>
                              <a:gd name="T114" fmla="+- 0 5752 4270"/>
                              <a:gd name="T115" fmla="*/ 5752 h 2068"/>
                              <a:gd name="T116" fmla="+- 0 4124 3916"/>
                              <a:gd name="T117" fmla="*/ T116 w 567"/>
                              <a:gd name="T118" fmla="+- 0 5750 4270"/>
                              <a:gd name="T119" fmla="*/ 5750 h 2068"/>
                              <a:gd name="T120" fmla="+- 0 4099 3916"/>
                              <a:gd name="T121" fmla="*/ T120 w 567"/>
                              <a:gd name="T122" fmla="+- 0 5750 4270"/>
                              <a:gd name="T123" fmla="*/ 5750 h 2068"/>
                              <a:gd name="T124" fmla="+- 0 4076 3916"/>
                              <a:gd name="T125" fmla="*/ T124 w 567"/>
                              <a:gd name="T126" fmla="+- 0 5763 4270"/>
                              <a:gd name="T127" fmla="*/ 5763 h 2068"/>
                              <a:gd name="T128" fmla="+- 0 4058 3916"/>
                              <a:gd name="T129" fmla="*/ T128 w 567"/>
                              <a:gd name="T130" fmla="+- 0 5799 4270"/>
                              <a:gd name="T131" fmla="*/ 5799 h 2068"/>
                              <a:gd name="T132" fmla="+- 0 4028 3916"/>
                              <a:gd name="T133" fmla="*/ T132 w 567"/>
                              <a:gd name="T134" fmla="+- 0 5871 4270"/>
                              <a:gd name="T135" fmla="*/ 5871 h 2068"/>
                              <a:gd name="T136" fmla="+- 0 3986 3916"/>
                              <a:gd name="T137" fmla="*/ T136 w 567"/>
                              <a:gd name="T138" fmla="+- 0 5963 4270"/>
                              <a:gd name="T139" fmla="*/ 5963 h 2068"/>
                              <a:gd name="T140" fmla="+- 0 3948 3916"/>
                              <a:gd name="T141" fmla="*/ T140 w 567"/>
                              <a:gd name="T142" fmla="+- 0 6044 4270"/>
                              <a:gd name="T143" fmla="*/ 6044 h 2068"/>
                              <a:gd name="T144" fmla="+- 0 3932 3916"/>
                              <a:gd name="T145" fmla="*/ T144 w 567"/>
                              <a:gd name="T146" fmla="+- 0 6078 4270"/>
                              <a:gd name="T147" fmla="*/ 6078 h 2068"/>
                              <a:gd name="T148" fmla="+- 0 3929 3916"/>
                              <a:gd name="T149" fmla="*/ T148 w 567"/>
                              <a:gd name="T150" fmla="+- 0 6094 4270"/>
                              <a:gd name="T151" fmla="*/ 6094 h 2068"/>
                              <a:gd name="T152" fmla="+- 0 3924 3916"/>
                              <a:gd name="T153" fmla="*/ T152 w 567"/>
                              <a:gd name="T154" fmla="+- 0 6132 4270"/>
                              <a:gd name="T155" fmla="*/ 6132 h 2068"/>
                              <a:gd name="T156" fmla="+- 0 3919 3916"/>
                              <a:gd name="T157" fmla="*/ T156 w 567"/>
                              <a:gd name="T158" fmla="+- 0 6176 4270"/>
                              <a:gd name="T159" fmla="*/ 6176 h 2068"/>
                              <a:gd name="T160" fmla="+- 0 3916 3916"/>
                              <a:gd name="T161" fmla="*/ T160 w 567"/>
                              <a:gd name="T162" fmla="+- 0 6208 4270"/>
                              <a:gd name="T163" fmla="*/ 6208 h 2068"/>
                              <a:gd name="T164" fmla="+- 0 3916 3916"/>
                              <a:gd name="T165" fmla="*/ T164 w 567"/>
                              <a:gd name="T166" fmla="+- 0 6237 4270"/>
                              <a:gd name="T167" fmla="*/ 6237 h 2068"/>
                              <a:gd name="T168" fmla="+- 0 3916 3916"/>
                              <a:gd name="T169" fmla="*/ T168 w 567"/>
                              <a:gd name="T170" fmla="+- 0 6275 4270"/>
                              <a:gd name="T171" fmla="*/ 6275 h 2068"/>
                              <a:gd name="T172" fmla="+- 0 3916 3916"/>
                              <a:gd name="T173" fmla="*/ T172 w 567"/>
                              <a:gd name="T174" fmla="+- 0 6308 4270"/>
                              <a:gd name="T175" fmla="*/ 6308 h 2068"/>
                              <a:gd name="T176" fmla="+- 0 3916 3916"/>
                              <a:gd name="T177" fmla="*/ T176 w 567"/>
                              <a:gd name="T178" fmla="+- 0 6322 4270"/>
                              <a:gd name="T179" fmla="*/ 6322 h 2068"/>
                              <a:gd name="T180" fmla="+- 0 3928 3916"/>
                              <a:gd name="T181" fmla="*/ T180 w 567"/>
                              <a:gd name="T182" fmla="+- 0 6326 4270"/>
                              <a:gd name="T183" fmla="*/ 6326 h 2068"/>
                              <a:gd name="T184" fmla="+- 0 3944 3916"/>
                              <a:gd name="T185" fmla="*/ T184 w 567"/>
                              <a:gd name="T186" fmla="+- 0 6337 4270"/>
                              <a:gd name="T187" fmla="*/ 6337 h 206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</a:cxnLst>
                            <a:rect l="0" t="0" r="r" b="b"/>
                            <a:pathLst>
                              <a:path w="567" h="2068">
                                <a:moveTo>
                                  <a:pt x="464" y="0"/>
                                </a:moveTo>
                                <a:lnTo>
                                  <a:pt x="501" y="67"/>
                                </a:lnTo>
                                <a:lnTo>
                                  <a:pt x="534" y="143"/>
                                </a:lnTo>
                                <a:lnTo>
                                  <a:pt x="559" y="220"/>
                                </a:lnTo>
                                <a:lnTo>
                                  <a:pt x="566" y="294"/>
                                </a:lnTo>
                                <a:lnTo>
                                  <a:pt x="564" y="364"/>
                                </a:lnTo>
                                <a:lnTo>
                                  <a:pt x="560" y="453"/>
                                </a:lnTo>
                                <a:lnTo>
                                  <a:pt x="555" y="552"/>
                                </a:lnTo>
                                <a:lnTo>
                                  <a:pt x="548" y="654"/>
                                </a:lnTo>
                                <a:lnTo>
                                  <a:pt x="541" y="749"/>
                                </a:lnTo>
                                <a:lnTo>
                                  <a:pt x="533" y="830"/>
                                </a:lnTo>
                                <a:lnTo>
                                  <a:pt x="515" y="916"/>
                                </a:lnTo>
                                <a:lnTo>
                                  <a:pt x="501" y="931"/>
                                </a:lnTo>
                                <a:lnTo>
                                  <a:pt x="488" y="947"/>
                                </a:lnTo>
                                <a:lnTo>
                                  <a:pt x="479" y="958"/>
                                </a:lnTo>
                                <a:lnTo>
                                  <a:pt x="476" y="963"/>
                                </a:lnTo>
                                <a:lnTo>
                                  <a:pt x="478" y="965"/>
                                </a:lnTo>
                                <a:lnTo>
                                  <a:pt x="481" y="975"/>
                                </a:lnTo>
                                <a:lnTo>
                                  <a:pt x="467" y="1072"/>
                                </a:lnTo>
                                <a:lnTo>
                                  <a:pt x="419" y="1178"/>
                                </a:lnTo>
                                <a:lnTo>
                                  <a:pt x="393" y="1226"/>
                                </a:lnTo>
                                <a:lnTo>
                                  <a:pt x="369" y="1277"/>
                                </a:lnTo>
                                <a:lnTo>
                                  <a:pt x="346" y="1328"/>
                                </a:lnTo>
                                <a:lnTo>
                                  <a:pt x="328" y="1374"/>
                                </a:lnTo>
                                <a:lnTo>
                                  <a:pt x="319" y="1407"/>
                                </a:lnTo>
                                <a:lnTo>
                                  <a:pt x="306" y="1432"/>
                                </a:lnTo>
                                <a:lnTo>
                                  <a:pt x="279" y="1456"/>
                                </a:lnTo>
                                <a:lnTo>
                                  <a:pt x="250" y="1474"/>
                                </a:lnTo>
                                <a:lnTo>
                                  <a:pt x="228" y="1482"/>
                                </a:lnTo>
                                <a:lnTo>
                                  <a:pt x="208" y="1480"/>
                                </a:lnTo>
                                <a:lnTo>
                                  <a:pt x="183" y="1480"/>
                                </a:lnTo>
                                <a:lnTo>
                                  <a:pt x="160" y="1493"/>
                                </a:lnTo>
                                <a:lnTo>
                                  <a:pt x="142" y="1529"/>
                                </a:lnTo>
                                <a:lnTo>
                                  <a:pt x="112" y="1601"/>
                                </a:lnTo>
                                <a:lnTo>
                                  <a:pt x="70" y="1693"/>
                                </a:lnTo>
                                <a:lnTo>
                                  <a:pt x="32" y="1774"/>
                                </a:lnTo>
                                <a:lnTo>
                                  <a:pt x="16" y="1808"/>
                                </a:lnTo>
                                <a:lnTo>
                                  <a:pt x="13" y="1824"/>
                                </a:lnTo>
                                <a:lnTo>
                                  <a:pt x="8" y="1862"/>
                                </a:lnTo>
                                <a:lnTo>
                                  <a:pt x="3" y="1906"/>
                                </a:lnTo>
                                <a:lnTo>
                                  <a:pt x="0" y="1938"/>
                                </a:lnTo>
                                <a:lnTo>
                                  <a:pt x="0" y="1967"/>
                                </a:lnTo>
                                <a:lnTo>
                                  <a:pt x="0" y="2005"/>
                                </a:lnTo>
                                <a:lnTo>
                                  <a:pt x="0" y="2038"/>
                                </a:lnTo>
                                <a:lnTo>
                                  <a:pt x="0" y="2052"/>
                                </a:lnTo>
                                <a:lnTo>
                                  <a:pt x="12" y="2056"/>
                                </a:lnTo>
                                <a:lnTo>
                                  <a:pt x="28" y="2067"/>
                                </a:lnTo>
                              </a:path>
                            </a:pathLst>
                          </a:custGeom>
                          <a:noFill/>
                          <a:ln w="25063" cmpd="sng">
                            <a:solidFill>
                              <a:srgbClr val="373B6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" name="任意多边形 5746"/>
                        <wps:cNvSpPr>
                          <a:spLocks/>
                        </wps:cNvSpPr>
                        <wps:spPr bwMode="auto">
                          <a:xfrm>
                            <a:off x="3328" y="3926"/>
                            <a:ext cx="1053" cy="343"/>
                          </a:xfrm>
                          <a:custGeom>
                            <a:avLst/>
                            <a:gdLst>
                              <a:gd name="T0" fmla="+- 0 3329 3329"/>
                              <a:gd name="T1" fmla="*/ T0 w 1053"/>
                              <a:gd name="T2" fmla="+- 0 3974 3927"/>
                              <a:gd name="T3" fmla="*/ 3974 h 343"/>
                              <a:gd name="T4" fmla="+- 0 3399 3329"/>
                              <a:gd name="T5" fmla="*/ T4 w 1053"/>
                              <a:gd name="T6" fmla="+- 0 3957 3927"/>
                              <a:gd name="T7" fmla="*/ 3957 h 343"/>
                              <a:gd name="T8" fmla="+- 0 3484 3329"/>
                              <a:gd name="T9" fmla="*/ T8 w 1053"/>
                              <a:gd name="T10" fmla="+- 0 3940 3927"/>
                              <a:gd name="T11" fmla="*/ 3940 h 343"/>
                              <a:gd name="T12" fmla="+- 0 3570 3329"/>
                              <a:gd name="T13" fmla="*/ T12 w 1053"/>
                              <a:gd name="T14" fmla="+- 0 3928 3927"/>
                              <a:gd name="T15" fmla="*/ 3928 h 343"/>
                              <a:gd name="T16" fmla="+- 0 3643 3329"/>
                              <a:gd name="T17" fmla="*/ T16 w 1053"/>
                              <a:gd name="T18" fmla="+- 0 3927 3927"/>
                              <a:gd name="T19" fmla="*/ 3927 h 343"/>
                              <a:gd name="T20" fmla="+- 0 3714 3329"/>
                              <a:gd name="T21" fmla="*/ T20 w 1053"/>
                              <a:gd name="T22" fmla="+- 0 3939 3927"/>
                              <a:gd name="T23" fmla="*/ 3939 h 343"/>
                              <a:gd name="T24" fmla="+- 0 3801 3329"/>
                              <a:gd name="T25" fmla="*/ T24 w 1053"/>
                              <a:gd name="T26" fmla="+- 0 3962 3927"/>
                              <a:gd name="T27" fmla="*/ 3962 h 343"/>
                              <a:gd name="T28" fmla="+- 0 3896 3329"/>
                              <a:gd name="T29" fmla="*/ T28 w 1053"/>
                              <a:gd name="T30" fmla="+- 0 3991 3927"/>
                              <a:gd name="T31" fmla="*/ 3991 h 343"/>
                              <a:gd name="T32" fmla="+- 0 3985 3329"/>
                              <a:gd name="T33" fmla="*/ T32 w 1053"/>
                              <a:gd name="T34" fmla="+- 0 4022 3927"/>
                              <a:gd name="T35" fmla="*/ 4022 h 343"/>
                              <a:gd name="T36" fmla="+- 0 4060 3329"/>
                              <a:gd name="T37" fmla="*/ T36 w 1053"/>
                              <a:gd name="T38" fmla="+- 0 4050 3927"/>
                              <a:gd name="T39" fmla="*/ 4050 h 343"/>
                              <a:gd name="T40" fmla="+- 0 4171 3329"/>
                              <a:gd name="T41" fmla="*/ T40 w 1053"/>
                              <a:gd name="T42" fmla="+- 0 4104 3927"/>
                              <a:gd name="T43" fmla="*/ 4104 h 343"/>
                              <a:gd name="T44" fmla="+- 0 4241 3329"/>
                              <a:gd name="T45" fmla="*/ T44 w 1053"/>
                              <a:gd name="T46" fmla="+- 0 4139 3927"/>
                              <a:gd name="T47" fmla="*/ 4139 h 343"/>
                              <a:gd name="T48" fmla="+- 0 4298 3329"/>
                              <a:gd name="T49" fmla="*/ T48 w 1053"/>
                              <a:gd name="T50" fmla="+- 0 4167 3927"/>
                              <a:gd name="T51" fmla="*/ 4167 h 343"/>
                              <a:gd name="T52" fmla="+- 0 4322 3329"/>
                              <a:gd name="T53" fmla="*/ T52 w 1053"/>
                              <a:gd name="T54" fmla="+- 0 4179 3927"/>
                              <a:gd name="T55" fmla="*/ 4179 h 343"/>
                              <a:gd name="T56" fmla="+- 0 4329 3329"/>
                              <a:gd name="T57" fmla="*/ T56 w 1053"/>
                              <a:gd name="T58" fmla="+- 0 4190 3927"/>
                              <a:gd name="T59" fmla="*/ 4190 h 343"/>
                              <a:gd name="T60" fmla="+- 0 4341 3329"/>
                              <a:gd name="T61" fmla="*/ T60 w 1053"/>
                              <a:gd name="T62" fmla="+- 0 4210 3927"/>
                              <a:gd name="T63" fmla="*/ 4210 h 343"/>
                              <a:gd name="T64" fmla="+- 0 4359 3329"/>
                              <a:gd name="T65" fmla="*/ T64 w 1053"/>
                              <a:gd name="T66" fmla="+- 0 4237 3927"/>
                              <a:gd name="T67" fmla="*/ 4237 h 343"/>
                              <a:gd name="T68" fmla="+- 0 4381 3329"/>
                              <a:gd name="T69" fmla="*/ T68 w 1053"/>
                              <a:gd name="T70" fmla="+- 0 4270 3927"/>
                              <a:gd name="T71" fmla="*/ 4270 h 34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1053" h="343">
                                <a:moveTo>
                                  <a:pt x="0" y="47"/>
                                </a:moveTo>
                                <a:lnTo>
                                  <a:pt x="70" y="30"/>
                                </a:lnTo>
                                <a:lnTo>
                                  <a:pt x="155" y="13"/>
                                </a:lnTo>
                                <a:lnTo>
                                  <a:pt x="241" y="1"/>
                                </a:lnTo>
                                <a:lnTo>
                                  <a:pt x="314" y="0"/>
                                </a:lnTo>
                                <a:lnTo>
                                  <a:pt x="385" y="12"/>
                                </a:lnTo>
                                <a:lnTo>
                                  <a:pt x="472" y="35"/>
                                </a:lnTo>
                                <a:lnTo>
                                  <a:pt x="567" y="64"/>
                                </a:lnTo>
                                <a:lnTo>
                                  <a:pt x="656" y="95"/>
                                </a:lnTo>
                                <a:lnTo>
                                  <a:pt x="731" y="123"/>
                                </a:lnTo>
                                <a:lnTo>
                                  <a:pt x="842" y="177"/>
                                </a:lnTo>
                                <a:lnTo>
                                  <a:pt x="912" y="212"/>
                                </a:lnTo>
                                <a:lnTo>
                                  <a:pt x="969" y="240"/>
                                </a:lnTo>
                                <a:lnTo>
                                  <a:pt x="993" y="252"/>
                                </a:lnTo>
                                <a:lnTo>
                                  <a:pt x="1000" y="263"/>
                                </a:lnTo>
                                <a:lnTo>
                                  <a:pt x="1012" y="283"/>
                                </a:lnTo>
                                <a:lnTo>
                                  <a:pt x="1030" y="310"/>
                                </a:lnTo>
                                <a:lnTo>
                                  <a:pt x="1052" y="343"/>
                                </a:lnTo>
                              </a:path>
                            </a:pathLst>
                          </a:custGeom>
                          <a:noFill/>
                          <a:ln w="25063" cmpd="sng">
                            <a:solidFill>
                              <a:srgbClr val="373B6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" name="任意多边形 5747"/>
                        <wps:cNvSpPr>
                          <a:spLocks/>
                        </wps:cNvSpPr>
                        <wps:spPr bwMode="auto">
                          <a:xfrm>
                            <a:off x="826" y="3964"/>
                            <a:ext cx="2502" cy="4511"/>
                          </a:xfrm>
                          <a:custGeom>
                            <a:avLst/>
                            <a:gdLst>
                              <a:gd name="T0" fmla="+- 0 890 827"/>
                              <a:gd name="T1" fmla="*/ T0 w 2502"/>
                              <a:gd name="T2" fmla="+- 0 8329 3965"/>
                              <a:gd name="T3" fmla="*/ 8329 h 4511"/>
                              <a:gd name="T4" fmla="+- 0 1172 827"/>
                              <a:gd name="T5" fmla="*/ T4 w 2502"/>
                              <a:gd name="T6" fmla="+- 0 7676 3965"/>
                              <a:gd name="T7" fmla="*/ 7676 h 4511"/>
                              <a:gd name="T8" fmla="+- 0 1250 827"/>
                              <a:gd name="T9" fmla="*/ T8 w 2502"/>
                              <a:gd name="T10" fmla="+- 0 7486 3965"/>
                              <a:gd name="T11" fmla="*/ 7486 h 4511"/>
                              <a:gd name="T12" fmla="+- 0 1305 827"/>
                              <a:gd name="T13" fmla="*/ T12 w 2502"/>
                              <a:gd name="T14" fmla="+- 0 7368 3965"/>
                              <a:gd name="T15" fmla="*/ 7368 h 4511"/>
                              <a:gd name="T16" fmla="+- 0 1396 827"/>
                              <a:gd name="T17" fmla="*/ T16 w 2502"/>
                              <a:gd name="T18" fmla="+- 0 7210 3965"/>
                              <a:gd name="T19" fmla="*/ 7210 h 4511"/>
                              <a:gd name="T20" fmla="+- 0 1513 827"/>
                              <a:gd name="T21" fmla="*/ T20 w 2502"/>
                              <a:gd name="T22" fmla="+- 0 7066 3965"/>
                              <a:gd name="T23" fmla="*/ 7066 h 4511"/>
                              <a:gd name="T24" fmla="+- 0 1669 827"/>
                              <a:gd name="T25" fmla="*/ T24 w 2502"/>
                              <a:gd name="T26" fmla="+- 0 6964 3965"/>
                              <a:gd name="T27" fmla="*/ 6964 h 4511"/>
                              <a:gd name="T28" fmla="+- 0 1810 827"/>
                              <a:gd name="T29" fmla="*/ T28 w 2502"/>
                              <a:gd name="T30" fmla="+- 0 6888 3965"/>
                              <a:gd name="T31" fmla="*/ 6888 h 4511"/>
                              <a:gd name="T32" fmla="+- 0 1982 827"/>
                              <a:gd name="T33" fmla="*/ T32 w 2502"/>
                              <a:gd name="T34" fmla="+- 0 6796 3965"/>
                              <a:gd name="T35" fmla="*/ 6796 h 4511"/>
                              <a:gd name="T36" fmla="+- 0 2170 827"/>
                              <a:gd name="T37" fmla="*/ T36 w 2502"/>
                              <a:gd name="T38" fmla="+- 0 6696 3965"/>
                              <a:gd name="T39" fmla="*/ 6696 h 4511"/>
                              <a:gd name="T40" fmla="+- 0 2356 827"/>
                              <a:gd name="T41" fmla="*/ T40 w 2502"/>
                              <a:gd name="T42" fmla="+- 0 6596 3965"/>
                              <a:gd name="T43" fmla="*/ 6596 h 4511"/>
                              <a:gd name="T44" fmla="+- 0 2524 827"/>
                              <a:gd name="T45" fmla="*/ T44 w 2502"/>
                              <a:gd name="T46" fmla="+- 0 6505 3965"/>
                              <a:gd name="T47" fmla="*/ 6505 h 4511"/>
                              <a:gd name="T48" fmla="+- 0 2656 827"/>
                              <a:gd name="T49" fmla="*/ T48 w 2502"/>
                              <a:gd name="T50" fmla="+- 0 6429 3965"/>
                              <a:gd name="T51" fmla="*/ 6429 h 4511"/>
                              <a:gd name="T52" fmla="+- 0 2765 827"/>
                              <a:gd name="T53" fmla="*/ T52 w 2502"/>
                              <a:gd name="T54" fmla="+- 0 6322 3965"/>
                              <a:gd name="T55" fmla="*/ 6322 h 4511"/>
                              <a:gd name="T56" fmla="+- 0 2796 827"/>
                              <a:gd name="T57" fmla="*/ T56 w 2502"/>
                              <a:gd name="T58" fmla="+- 0 6152 3965"/>
                              <a:gd name="T59" fmla="*/ 6152 h 4511"/>
                              <a:gd name="T60" fmla="+- 0 2821 827"/>
                              <a:gd name="T61" fmla="*/ T60 w 2502"/>
                              <a:gd name="T62" fmla="+- 0 5948 3965"/>
                              <a:gd name="T63" fmla="*/ 5948 h 4511"/>
                              <a:gd name="T64" fmla="+- 0 2829 827"/>
                              <a:gd name="T65" fmla="*/ T64 w 2502"/>
                              <a:gd name="T66" fmla="+- 0 5805 3965"/>
                              <a:gd name="T67" fmla="*/ 5805 h 4511"/>
                              <a:gd name="T68" fmla="+- 0 2820 827"/>
                              <a:gd name="T69" fmla="*/ T68 w 2502"/>
                              <a:gd name="T70" fmla="+- 0 5587 3965"/>
                              <a:gd name="T71" fmla="*/ 5587 h 4511"/>
                              <a:gd name="T72" fmla="+- 0 2813 827"/>
                              <a:gd name="T73" fmla="*/ T72 w 2502"/>
                              <a:gd name="T74" fmla="+- 0 5436 3965"/>
                              <a:gd name="T75" fmla="*/ 5436 h 4511"/>
                              <a:gd name="T76" fmla="+- 0 2740 827"/>
                              <a:gd name="T77" fmla="*/ T76 w 2502"/>
                              <a:gd name="T78" fmla="+- 0 5381 3965"/>
                              <a:gd name="T79" fmla="*/ 5381 h 4511"/>
                              <a:gd name="T80" fmla="+- 0 2719 827"/>
                              <a:gd name="T81" fmla="*/ T80 w 2502"/>
                              <a:gd name="T82" fmla="+- 0 5253 3965"/>
                              <a:gd name="T83" fmla="*/ 5253 h 4511"/>
                              <a:gd name="T84" fmla="+- 0 2714 827"/>
                              <a:gd name="T85" fmla="*/ T84 w 2502"/>
                              <a:gd name="T86" fmla="+- 0 5185 3965"/>
                              <a:gd name="T87" fmla="*/ 5185 h 4511"/>
                              <a:gd name="T88" fmla="+- 0 2696 827"/>
                              <a:gd name="T89" fmla="*/ T88 w 2502"/>
                              <a:gd name="T90" fmla="+- 0 5124 3965"/>
                              <a:gd name="T91" fmla="*/ 5124 h 4511"/>
                              <a:gd name="T92" fmla="+- 0 2696 827"/>
                              <a:gd name="T93" fmla="*/ T92 w 2502"/>
                              <a:gd name="T94" fmla="+- 0 5031 3965"/>
                              <a:gd name="T95" fmla="*/ 5031 h 4511"/>
                              <a:gd name="T96" fmla="+- 0 2721 827"/>
                              <a:gd name="T97" fmla="*/ T96 w 2502"/>
                              <a:gd name="T98" fmla="+- 0 4864 3965"/>
                              <a:gd name="T99" fmla="*/ 4864 h 4511"/>
                              <a:gd name="T100" fmla="+- 0 2743 827"/>
                              <a:gd name="T101" fmla="*/ T100 w 2502"/>
                              <a:gd name="T102" fmla="+- 0 4790 3965"/>
                              <a:gd name="T103" fmla="*/ 4790 h 4511"/>
                              <a:gd name="T104" fmla="+- 0 2753 827"/>
                              <a:gd name="T105" fmla="*/ T104 w 2502"/>
                              <a:gd name="T106" fmla="+- 0 4705 3965"/>
                              <a:gd name="T107" fmla="*/ 4705 h 4511"/>
                              <a:gd name="T108" fmla="+- 0 2760 827"/>
                              <a:gd name="T109" fmla="*/ T108 w 2502"/>
                              <a:gd name="T110" fmla="+- 0 4621 3965"/>
                              <a:gd name="T111" fmla="*/ 4621 h 4511"/>
                              <a:gd name="T112" fmla="+- 0 2807 827"/>
                              <a:gd name="T113" fmla="*/ T112 w 2502"/>
                              <a:gd name="T114" fmla="+- 0 4475 3965"/>
                              <a:gd name="T115" fmla="*/ 4475 h 4511"/>
                              <a:gd name="T116" fmla="+- 0 2895 827"/>
                              <a:gd name="T117" fmla="*/ T116 w 2502"/>
                              <a:gd name="T118" fmla="+- 0 4301 3965"/>
                              <a:gd name="T119" fmla="*/ 4301 h 4511"/>
                              <a:gd name="T120" fmla="+- 0 3018 827"/>
                              <a:gd name="T121" fmla="*/ T120 w 2502"/>
                              <a:gd name="T122" fmla="+- 0 4169 3965"/>
                              <a:gd name="T123" fmla="*/ 4169 h 4511"/>
                              <a:gd name="T124" fmla="+- 0 3208 827"/>
                              <a:gd name="T125" fmla="*/ T124 w 2502"/>
                              <a:gd name="T126" fmla="+- 0 4038 3965"/>
                              <a:gd name="T127" fmla="*/ 4038 h 4511"/>
                              <a:gd name="T128" fmla="+- 0 3277 827"/>
                              <a:gd name="T129" fmla="*/ T128 w 2502"/>
                              <a:gd name="T130" fmla="+- 0 3981 3965"/>
                              <a:gd name="T131" fmla="*/ 3981 h 4511"/>
                              <a:gd name="T132" fmla="+- 0 3291 827"/>
                              <a:gd name="T133" fmla="*/ T132 w 2502"/>
                              <a:gd name="T134" fmla="+- 0 3976 3965"/>
                              <a:gd name="T135" fmla="*/ 3976 h 4511"/>
                              <a:gd name="T136" fmla="+- 0 3329 827"/>
                              <a:gd name="T137" fmla="*/ T136 w 2502"/>
                              <a:gd name="T138" fmla="+- 0 3965 3965"/>
                              <a:gd name="T139" fmla="*/ 3965 h 451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</a:cxnLst>
                            <a:rect l="0" t="0" r="r" b="b"/>
                            <a:pathLst>
                              <a:path w="2502" h="4511">
                                <a:moveTo>
                                  <a:pt x="0" y="4510"/>
                                </a:moveTo>
                                <a:lnTo>
                                  <a:pt x="63" y="4364"/>
                                </a:lnTo>
                                <a:lnTo>
                                  <a:pt x="203" y="4040"/>
                                </a:lnTo>
                                <a:lnTo>
                                  <a:pt x="345" y="3711"/>
                                </a:lnTo>
                                <a:lnTo>
                                  <a:pt x="413" y="3547"/>
                                </a:lnTo>
                                <a:lnTo>
                                  <a:pt x="423" y="3521"/>
                                </a:lnTo>
                                <a:lnTo>
                                  <a:pt x="446" y="3471"/>
                                </a:lnTo>
                                <a:lnTo>
                                  <a:pt x="478" y="3403"/>
                                </a:lnTo>
                                <a:lnTo>
                                  <a:pt x="520" y="3326"/>
                                </a:lnTo>
                                <a:lnTo>
                                  <a:pt x="569" y="3245"/>
                                </a:lnTo>
                                <a:lnTo>
                                  <a:pt x="625" y="3168"/>
                                </a:lnTo>
                                <a:lnTo>
                                  <a:pt x="686" y="3101"/>
                                </a:lnTo>
                                <a:lnTo>
                                  <a:pt x="751" y="3051"/>
                                </a:lnTo>
                                <a:lnTo>
                                  <a:pt x="842" y="2999"/>
                                </a:lnTo>
                                <a:lnTo>
                                  <a:pt x="907" y="2964"/>
                                </a:lnTo>
                                <a:lnTo>
                                  <a:pt x="983" y="2923"/>
                                </a:lnTo>
                                <a:lnTo>
                                  <a:pt x="1066" y="2879"/>
                                </a:lnTo>
                                <a:lnTo>
                                  <a:pt x="1155" y="2831"/>
                                </a:lnTo>
                                <a:lnTo>
                                  <a:pt x="1248" y="2782"/>
                                </a:lnTo>
                                <a:lnTo>
                                  <a:pt x="1343" y="2731"/>
                                </a:lnTo>
                                <a:lnTo>
                                  <a:pt x="1437" y="2681"/>
                                </a:lnTo>
                                <a:lnTo>
                                  <a:pt x="1529" y="2631"/>
                                </a:lnTo>
                                <a:lnTo>
                                  <a:pt x="1616" y="2584"/>
                                </a:lnTo>
                                <a:lnTo>
                                  <a:pt x="1697" y="2540"/>
                                </a:lnTo>
                                <a:lnTo>
                                  <a:pt x="1768" y="2499"/>
                                </a:lnTo>
                                <a:lnTo>
                                  <a:pt x="1829" y="2464"/>
                                </a:lnTo>
                                <a:lnTo>
                                  <a:pt x="1908" y="2413"/>
                                </a:lnTo>
                                <a:lnTo>
                                  <a:pt x="1938" y="2357"/>
                                </a:lnTo>
                                <a:lnTo>
                                  <a:pt x="1953" y="2282"/>
                                </a:lnTo>
                                <a:lnTo>
                                  <a:pt x="1969" y="2187"/>
                                </a:lnTo>
                                <a:lnTo>
                                  <a:pt x="1983" y="2084"/>
                                </a:lnTo>
                                <a:lnTo>
                                  <a:pt x="1994" y="1983"/>
                                </a:lnTo>
                                <a:lnTo>
                                  <a:pt x="2000" y="1898"/>
                                </a:lnTo>
                                <a:lnTo>
                                  <a:pt x="2002" y="1840"/>
                                </a:lnTo>
                                <a:lnTo>
                                  <a:pt x="1998" y="1744"/>
                                </a:lnTo>
                                <a:lnTo>
                                  <a:pt x="1993" y="1622"/>
                                </a:lnTo>
                                <a:lnTo>
                                  <a:pt x="1988" y="1516"/>
                                </a:lnTo>
                                <a:lnTo>
                                  <a:pt x="1986" y="1471"/>
                                </a:lnTo>
                                <a:lnTo>
                                  <a:pt x="1973" y="1463"/>
                                </a:lnTo>
                                <a:lnTo>
                                  <a:pt x="1913" y="1416"/>
                                </a:lnTo>
                                <a:lnTo>
                                  <a:pt x="1893" y="1352"/>
                                </a:lnTo>
                                <a:lnTo>
                                  <a:pt x="1892" y="1288"/>
                                </a:lnTo>
                                <a:lnTo>
                                  <a:pt x="1892" y="1254"/>
                                </a:lnTo>
                                <a:lnTo>
                                  <a:pt x="1887" y="1220"/>
                                </a:lnTo>
                                <a:lnTo>
                                  <a:pt x="1878" y="1189"/>
                                </a:lnTo>
                                <a:lnTo>
                                  <a:pt x="1869" y="1159"/>
                                </a:lnTo>
                                <a:lnTo>
                                  <a:pt x="1864" y="1125"/>
                                </a:lnTo>
                                <a:lnTo>
                                  <a:pt x="1869" y="1066"/>
                                </a:lnTo>
                                <a:lnTo>
                                  <a:pt x="1880" y="980"/>
                                </a:lnTo>
                                <a:lnTo>
                                  <a:pt x="1894" y="899"/>
                                </a:lnTo>
                                <a:lnTo>
                                  <a:pt x="1908" y="853"/>
                                </a:lnTo>
                                <a:lnTo>
                                  <a:pt x="1916" y="825"/>
                                </a:lnTo>
                                <a:lnTo>
                                  <a:pt x="1922" y="785"/>
                                </a:lnTo>
                                <a:lnTo>
                                  <a:pt x="1926" y="740"/>
                                </a:lnTo>
                                <a:lnTo>
                                  <a:pt x="1927" y="696"/>
                                </a:lnTo>
                                <a:lnTo>
                                  <a:pt x="1933" y="656"/>
                                </a:lnTo>
                                <a:lnTo>
                                  <a:pt x="1951" y="591"/>
                                </a:lnTo>
                                <a:lnTo>
                                  <a:pt x="1980" y="510"/>
                                </a:lnTo>
                                <a:lnTo>
                                  <a:pt x="2019" y="422"/>
                                </a:lnTo>
                                <a:lnTo>
                                  <a:pt x="2068" y="336"/>
                                </a:lnTo>
                                <a:lnTo>
                                  <a:pt x="2125" y="261"/>
                                </a:lnTo>
                                <a:lnTo>
                                  <a:pt x="2191" y="204"/>
                                </a:lnTo>
                                <a:lnTo>
                                  <a:pt x="2299" y="133"/>
                                </a:lnTo>
                                <a:lnTo>
                                  <a:pt x="2381" y="73"/>
                                </a:lnTo>
                                <a:lnTo>
                                  <a:pt x="2433" y="31"/>
                                </a:lnTo>
                                <a:lnTo>
                                  <a:pt x="2450" y="16"/>
                                </a:lnTo>
                                <a:lnTo>
                                  <a:pt x="2454" y="14"/>
                                </a:lnTo>
                                <a:lnTo>
                                  <a:pt x="2464" y="11"/>
                                </a:lnTo>
                                <a:lnTo>
                                  <a:pt x="2480" y="6"/>
                                </a:lnTo>
                                <a:lnTo>
                                  <a:pt x="2502" y="0"/>
                                </a:lnTo>
                              </a:path>
                            </a:pathLst>
                          </a:custGeom>
                          <a:noFill/>
                          <a:ln w="25063" cmpd="sng">
                            <a:solidFill>
                              <a:srgbClr val="373B6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" name="直线 5748"/>
                        <wps:cNvCnPr/>
                        <wps:spPr bwMode="auto">
                          <a:xfrm>
                            <a:off x="0" y="8475"/>
                            <a:ext cx="835" cy="2"/>
                          </a:xfrm>
                          <a:prstGeom prst="line">
                            <a:avLst/>
                          </a:prstGeom>
                          <a:noFill/>
                          <a:ln w="25063" cmpd="sng">
                            <a:solidFill>
                              <a:srgbClr val="373B6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5" name="直线 5749"/>
                        <wps:cNvCnPr/>
                        <wps:spPr bwMode="auto">
                          <a:xfrm>
                            <a:off x="5309" y="9462"/>
                            <a:ext cx="7321" cy="2"/>
                          </a:xfrm>
                          <a:prstGeom prst="line">
                            <a:avLst/>
                          </a:prstGeom>
                          <a:noFill/>
                          <a:ln w="25063" cmpd="sng">
                            <a:solidFill>
                              <a:srgbClr val="373B6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26" name="图片 57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21" y="3665"/>
                            <a:ext cx="323" cy="3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cmpd="sng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7" name="任意多边形 5751"/>
                        <wps:cNvSpPr>
                          <a:spLocks/>
                        </wps:cNvSpPr>
                        <wps:spPr bwMode="auto">
                          <a:xfrm>
                            <a:off x="4961" y="3119"/>
                            <a:ext cx="520" cy="518"/>
                          </a:xfrm>
                          <a:custGeom>
                            <a:avLst/>
                            <a:gdLst>
                              <a:gd name="T0" fmla="+- 0 4961 4961"/>
                              <a:gd name="T1" fmla="*/ T0 w 520"/>
                              <a:gd name="T2" fmla="+- 0 3378 3119"/>
                              <a:gd name="T3" fmla="*/ 3378 h 518"/>
                              <a:gd name="T4" fmla="+- 0 4971 4961"/>
                              <a:gd name="T5" fmla="*/ T4 w 520"/>
                              <a:gd name="T6" fmla="+- 0 3309 3119"/>
                              <a:gd name="T7" fmla="*/ 3309 h 518"/>
                              <a:gd name="T8" fmla="+- 0 4997 4961"/>
                              <a:gd name="T9" fmla="*/ T8 w 520"/>
                              <a:gd name="T10" fmla="+- 0 3247 3119"/>
                              <a:gd name="T11" fmla="*/ 3247 h 518"/>
                              <a:gd name="T12" fmla="+- 0 5037 4961"/>
                              <a:gd name="T13" fmla="*/ T12 w 520"/>
                              <a:gd name="T14" fmla="+- 0 3195 3119"/>
                              <a:gd name="T15" fmla="*/ 3195 h 518"/>
                              <a:gd name="T16" fmla="+- 0 5090 4961"/>
                              <a:gd name="T17" fmla="*/ T16 w 520"/>
                              <a:gd name="T18" fmla="+- 0 3155 3119"/>
                              <a:gd name="T19" fmla="*/ 3155 h 518"/>
                              <a:gd name="T20" fmla="+- 0 5152 4961"/>
                              <a:gd name="T21" fmla="*/ T20 w 520"/>
                              <a:gd name="T22" fmla="+- 0 3129 3119"/>
                              <a:gd name="T23" fmla="*/ 3129 h 518"/>
                              <a:gd name="T24" fmla="+- 0 5221 4961"/>
                              <a:gd name="T25" fmla="*/ T24 w 520"/>
                              <a:gd name="T26" fmla="+- 0 3119 3119"/>
                              <a:gd name="T27" fmla="*/ 3119 h 518"/>
                              <a:gd name="T28" fmla="+- 0 5290 4961"/>
                              <a:gd name="T29" fmla="*/ T28 w 520"/>
                              <a:gd name="T30" fmla="+- 0 3129 3119"/>
                              <a:gd name="T31" fmla="*/ 3129 h 518"/>
                              <a:gd name="T32" fmla="+- 0 5352 4961"/>
                              <a:gd name="T33" fmla="*/ T32 w 520"/>
                              <a:gd name="T34" fmla="+- 0 3155 3119"/>
                              <a:gd name="T35" fmla="*/ 3155 h 518"/>
                              <a:gd name="T36" fmla="+- 0 5405 4961"/>
                              <a:gd name="T37" fmla="*/ T36 w 520"/>
                              <a:gd name="T38" fmla="+- 0 3195 3119"/>
                              <a:gd name="T39" fmla="*/ 3195 h 518"/>
                              <a:gd name="T40" fmla="+- 0 5445 4961"/>
                              <a:gd name="T41" fmla="*/ T40 w 520"/>
                              <a:gd name="T42" fmla="+- 0 3247 3119"/>
                              <a:gd name="T43" fmla="*/ 3247 h 518"/>
                              <a:gd name="T44" fmla="+- 0 5472 4961"/>
                              <a:gd name="T45" fmla="*/ T44 w 520"/>
                              <a:gd name="T46" fmla="+- 0 3309 3119"/>
                              <a:gd name="T47" fmla="*/ 3309 h 518"/>
                              <a:gd name="T48" fmla="+- 0 5481 4961"/>
                              <a:gd name="T49" fmla="*/ T48 w 520"/>
                              <a:gd name="T50" fmla="+- 0 3378 3119"/>
                              <a:gd name="T51" fmla="*/ 3378 h 518"/>
                              <a:gd name="T52" fmla="+- 0 5472 4961"/>
                              <a:gd name="T53" fmla="*/ T52 w 520"/>
                              <a:gd name="T54" fmla="+- 0 3447 3119"/>
                              <a:gd name="T55" fmla="*/ 3447 h 518"/>
                              <a:gd name="T56" fmla="+- 0 5445 4961"/>
                              <a:gd name="T57" fmla="*/ T56 w 520"/>
                              <a:gd name="T58" fmla="+- 0 3509 3119"/>
                              <a:gd name="T59" fmla="*/ 3509 h 518"/>
                              <a:gd name="T60" fmla="+- 0 5405 4961"/>
                              <a:gd name="T61" fmla="*/ T60 w 520"/>
                              <a:gd name="T62" fmla="+- 0 3561 3119"/>
                              <a:gd name="T63" fmla="*/ 3561 h 518"/>
                              <a:gd name="T64" fmla="+- 0 5352 4961"/>
                              <a:gd name="T65" fmla="*/ T64 w 520"/>
                              <a:gd name="T66" fmla="+- 0 3601 3119"/>
                              <a:gd name="T67" fmla="*/ 3601 h 518"/>
                              <a:gd name="T68" fmla="+- 0 5290 4961"/>
                              <a:gd name="T69" fmla="*/ T68 w 520"/>
                              <a:gd name="T70" fmla="+- 0 3628 3119"/>
                              <a:gd name="T71" fmla="*/ 3628 h 518"/>
                              <a:gd name="T72" fmla="+- 0 5221 4961"/>
                              <a:gd name="T73" fmla="*/ T72 w 520"/>
                              <a:gd name="T74" fmla="+- 0 3637 3119"/>
                              <a:gd name="T75" fmla="*/ 3637 h 518"/>
                              <a:gd name="T76" fmla="+- 0 5152 4961"/>
                              <a:gd name="T77" fmla="*/ T76 w 520"/>
                              <a:gd name="T78" fmla="+- 0 3628 3119"/>
                              <a:gd name="T79" fmla="*/ 3628 h 518"/>
                              <a:gd name="T80" fmla="+- 0 5090 4961"/>
                              <a:gd name="T81" fmla="*/ T80 w 520"/>
                              <a:gd name="T82" fmla="+- 0 3601 3119"/>
                              <a:gd name="T83" fmla="*/ 3601 h 518"/>
                              <a:gd name="T84" fmla="+- 0 5037 4961"/>
                              <a:gd name="T85" fmla="*/ T84 w 520"/>
                              <a:gd name="T86" fmla="+- 0 3561 3119"/>
                              <a:gd name="T87" fmla="*/ 3561 h 518"/>
                              <a:gd name="T88" fmla="+- 0 4997 4961"/>
                              <a:gd name="T89" fmla="*/ T88 w 520"/>
                              <a:gd name="T90" fmla="+- 0 3509 3119"/>
                              <a:gd name="T91" fmla="*/ 3509 h 518"/>
                              <a:gd name="T92" fmla="+- 0 4971 4961"/>
                              <a:gd name="T93" fmla="*/ T92 w 520"/>
                              <a:gd name="T94" fmla="+- 0 3447 3119"/>
                              <a:gd name="T95" fmla="*/ 3447 h 518"/>
                              <a:gd name="T96" fmla="+- 0 4961 4961"/>
                              <a:gd name="T97" fmla="*/ T96 w 520"/>
                              <a:gd name="T98" fmla="+- 0 3378 3119"/>
                              <a:gd name="T99" fmla="*/ 3378 h 51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20" h="518">
                                <a:moveTo>
                                  <a:pt x="0" y="259"/>
                                </a:moveTo>
                                <a:lnTo>
                                  <a:pt x="10" y="190"/>
                                </a:lnTo>
                                <a:lnTo>
                                  <a:pt x="36" y="128"/>
                                </a:lnTo>
                                <a:lnTo>
                                  <a:pt x="76" y="76"/>
                                </a:lnTo>
                                <a:lnTo>
                                  <a:pt x="129" y="36"/>
                                </a:lnTo>
                                <a:lnTo>
                                  <a:pt x="191" y="10"/>
                                </a:lnTo>
                                <a:lnTo>
                                  <a:pt x="260" y="0"/>
                                </a:lnTo>
                                <a:lnTo>
                                  <a:pt x="329" y="10"/>
                                </a:lnTo>
                                <a:lnTo>
                                  <a:pt x="391" y="36"/>
                                </a:lnTo>
                                <a:lnTo>
                                  <a:pt x="444" y="76"/>
                                </a:lnTo>
                                <a:lnTo>
                                  <a:pt x="484" y="128"/>
                                </a:lnTo>
                                <a:lnTo>
                                  <a:pt x="511" y="190"/>
                                </a:lnTo>
                                <a:lnTo>
                                  <a:pt x="520" y="259"/>
                                </a:lnTo>
                                <a:lnTo>
                                  <a:pt x="511" y="328"/>
                                </a:lnTo>
                                <a:lnTo>
                                  <a:pt x="484" y="390"/>
                                </a:lnTo>
                                <a:lnTo>
                                  <a:pt x="444" y="442"/>
                                </a:lnTo>
                                <a:lnTo>
                                  <a:pt x="391" y="482"/>
                                </a:lnTo>
                                <a:lnTo>
                                  <a:pt x="329" y="509"/>
                                </a:lnTo>
                                <a:lnTo>
                                  <a:pt x="260" y="518"/>
                                </a:lnTo>
                                <a:lnTo>
                                  <a:pt x="191" y="509"/>
                                </a:lnTo>
                                <a:lnTo>
                                  <a:pt x="129" y="482"/>
                                </a:lnTo>
                                <a:lnTo>
                                  <a:pt x="76" y="442"/>
                                </a:lnTo>
                                <a:lnTo>
                                  <a:pt x="36" y="390"/>
                                </a:lnTo>
                                <a:lnTo>
                                  <a:pt x="10" y="328"/>
                                </a:lnTo>
                                <a:lnTo>
                                  <a:pt x="0" y="25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063" cmpd="sng">
                            <a:solidFill>
                              <a:srgbClr val="373B6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" name="任意多边形 5752"/>
                        <wps:cNvSpPr>
                          <a:spLocks/>
                        </wps:cNvSpPr>
                        <wps:spPr bwMode="auto">
                          <a:xfrm>
                            <a:off x="5779" y="2678"/>
                            <a:ext cx="724" cy="724"/>
                          </a:xfrm>
                          <a:custGeom>
                            <a:avLst/>
                            <a:gdLst>
                              <a:gd name="T0" fmla="+- 0 5779 5779"/>
                              <a:gd name="T1" fmla="*/ T0 w 724"/>
                              <a:gd name="T2" fmla="+- 0 3040 2679"/>
                              <a:gd name="T3" fmla="*/ 3040 h 724"/>
                              <a:gd name="T4" fmla="+- 0 5787 5779"/>
                              <a:gd name="T5" fmla="*/ T4 w 724"/>
                              <a:gd name="T6" fmla="+- 0 2967 2679"/>
                              <a:gd name="T7" fmla="*/ 2967 h 724"/>
                              <a:gd name="T8" fmla="+- 0 5808 5779"/>
                              <a:gd name="T9" fmla="*/ T8 w 724"/>
                              <a:gd name="T10" fmla="+- 0 2900 2679"/>
                              <a:gd name="T11" fmla="*/ 2900 h 724"/>
                              <a:gd name="T12" fmla="+- 0 5841 5779"/>
                              <a:gd name="T13" fmla="*/ T12 w 724"/>
                              <a:gd name="T14" fmla="+- 0 2838 2679"/>
                              <a:gd name="T15" fmla="*/ 2838 h 724"/>
                              <a:gd name="T16" fmla="+- 0 5885 5779"/>
                              <a:gd name="T17" fmla="*/ T16 w 724"/>
                              <a:gd name="T18" fmla="+- 0 2785 2679"/>
                              <a:gd name="T19" fmla="*/ 2785 h 724"/>
                              <a:gd name="T20" fmla="+- 0 5939 5779"/>
                              <a:gd name="T21" fmla="*/ T20 w 724"/>
                              <a:gd name="T22" fmla="+- 0 2740 2679"/>
                              <a:gd name="T23" fmla="*/ 2740 h 724"/>
                              <a:gd name="T24" fmla="+- 0 6000 5779"/>
                              <a:gd name="T25" fmla="*/ T24 w 724"/>
                              <a:gd name="T26" fmla="+- 0 2707 2679"/>
                              <a:gd name="T27" fmla="*/ 2707 h 724"/>
                              <a:gd name="T28" fmla="+- 0 6068 5779"/>
                              <a:gd name="T29" fmla="*/ T28 w 724"/>
                              <a:gd name="T30" fmla="+- 0 2686 2679"/>
                              <a:gd name="T31" fmla="*/ 2686 h 724"/>
                              <a:gd name="T32" fmla="+- 0 6141 5779"/>
                              <a:gd name="T33" fmla="*/ T32 w 724"/>
                              <a:gd name="T34" fmla="+- 0 2679 2679"/>
                              <a:gd name="T35" fmla="*/ 2679 h 724"/>
                              <a:gd name="T36" fmla="+- 0 6214 5779"/>
                              <a:gd name="T37" fmla="*/ T36 w 724"/>
                              <a:gd name="T38" fmla="+- 0 2686 2679"/>
                              <a:gd name="T39" fmla="*/ 2686 h 724"/>
                              <a:gd name="T40" fmla="+- 0 6282 5779"/>
                              <a:gd name="T41" fmla="*/ T40 w 724"/>
                              <a:gd name="T42" fmla="+- 0 2707 2679"/>
                              <a:gd name="T43" fmla="*/ 2707 h 724"/>
                              <a:gd name="T44" fmla="+- 0 6343 5779"/>
                              <a:gd name="T45" fmla="*/ T44 w 724"/>
                              <a:gd name="T46" fmla="+- 0 2740 2679"/>
                              <a:gd name="T47" fmla="*/ 2740 h 724"/>
                              <a:gd name="T48" fmla="+- 0 6397 5779"/>
                              <a:gd name="T49" fmla="*/ T48 w 724"/>
                              <a:gd name="T50" fmla="+- 0 2785 2679"/>
                              <a:gd name="T51" fmla="*/ 2785 h 724"/>
                              <a:gd name="T52" fmla="+- 0 6441 5779"/>
                              <a:gd name="T53" fmla="*/ T52 w 724"/>
                              <a:gd name="T54" fmla="+- 0 2838 2679"/>
                              <a:gd name="T55" fmla="*/ 2838 h 724"/>
                              <a:gd name="T56" fmla="+- 0 6474 5779"/>
                              <a:gd name="T57" fmla="*/ T56 w 724"/>
                              <a:gd name="T58" fmla="+- 0 2900 2679"/>
                              <a:gd name="T59" fmla="*/ 2900 h 724"/>
                              <a:gd name="T60" fmla="+- 0 6495 5779"/>
                              <a:gd name="T61" fmla="*/ T60 w 724"/>
                              <a:gd name="T62" fmla="+- 0 2967 2679"/>
                              <a:gd name="T63" fmla="*/ 2967 h 724"/>
                              <a:gd name="T64" fmla="+- 0 6503 5779"/>
                              <a:gd name="T65" fmla="*/ T64 w 724"/>
                              <a:gd name="T66" fmla="+- 0 3040 2679"/>
                              <a:gd name="T67" fmla="*/ 3040 h 724"/>
                              <a:gd name="T68" fmla="+- 0 6495 5779"/>
                              <a:gd name="T69" fmla="*/ T68 w 724"/>
                              <a:gd name="T70" fmla="+- 0 3113 2679"/>
                              <a:gd name="T71" fmla="*/ 3113 h 724"/>
                              <a:gd name="T72" fmla="+- 0 6474 5779"/>
                              <a:gd name="T73" fmla="*/ T72 w 724"/>
                              <a:gd name="T74" fmla="+- 0 3181 2679"/>
                              <a:gd name="T75" fmla="*/ 3181 h 724"/>
                              <a:gd name="T76" fmla="+- 0 6441 5779"/>
                              <a:gd name="T77" fmla="*/ T76 w 724"/>
                              <a:gd name="T78" fmla="+- 0 3243 2679"/>
                              <a:gd name="T79" fmla="*/ 3243 h 724"/>
                              <a:gd name="T80" fmla="+- 0 6397 5779"/>
                              <a:gd name="T81" fmla="*/ T80 w 724"/>
                              <a:gd name="T82" fmla="+- 0 3296 2679"/>
                              <a:gd name="T83" fmla="*/ 3296 h 724"/>
                              <a:gd name="T84" fmla="+- 0 6343 5779"/>
                              <a:gd name="T85" fmla="*/ T84 w 724"/>
                              <a:gd name="T86" fmla="+- 0 3340 2679"/>
                              <a:gd name="T87" fmla="*/ 3340 h 724"/>
                              <a:gd name="T88" fmla="+- 0 6282 5779"/>
                              <a:gd name="T89" fmla="*/ T88 w 724"/>
                              <a:gd name="T90" fmla="+- 0 3374 2679"/>
                              <a:gd name="T91" fmla="*/ 3374 h 724"/>
                              <a:gd name="T92" fmla="+- 0 6214 5779"/>
                              <a:gd name="T93" fmla="*/ T92 w 724"/>
                              <a:gd name="T94" fmla="+- 0 3395 2679"/>
                              <a:gd name="T95" fmla="*/ 3395 h 724"/>
                              <a:gd name="T96" fmla="+- 0 6141 5779"/>
                              <a:gd name="T97" fmla="*/ T96 w 724"/>
                              <a:gd name="T98" fmla="+- 0 3402 2679"/>
                              <a:gd name="T99" fmla="*/ 3402 h 724"/>
                              <a:gd name="T100" fmla="+- 0 6068 5779"/>
                              <a:gd name="T101" fmla="*/ T100 w 724"/>
                              <a:gd name="T102" fmla="+- 0 3395 2679"/>
                              <a:gd name="T103" fmla="*/ 3395 h 724"/>
                              <a:gd name="T104" fmla="+- 0 6000 5779"/>
                              <a:gd name="T105" fmla="*/ T104 w 724"/>
                              <a:gd name="T106" fmla="+- 0 3374 2679"/>
                              <a:gd name="T107" fmla="*/ 3374 h 724"/>
                              <a:gd name="T108" fmla="+- 0 5939 5779"/>
                              <a:gd name="T109" fmla="*/ T108 w 724"/>
                              <a:gd name="T110" fmla="+- 0 3340 2679"/>
                              <a:gd name="T111" fmla="*/ 3340 h 724"/>
                              <a:gd name="T112" fmla="+- 0 5885 5779"/>
                              <a:gd name="T113" fmla="*/ T112 w 724"/>
                              <a:gd name="T114" fmla="+- 0 3296 2679"/>
                              <a:gd name="T115" fmla="*/ 3296 h 724"/>
                              <a:gd name="T116" fmla="+- 0 5841 5779"/>
                              <a:gd name="T117" fmla="*/ T116 w 724"/>
                              <a:gd name="T118" fmla="+- 0 3243 2679"/>
                              <a:gd name="T119" fmla="*/ 3243 h 724"/>
                              <a:gd name="T120" fmla="+- 0 5808 5779"/>
                              <a:gd name="T121" fmla="*/ T120 w 724"/>
                              <a:gd name="T122" fmla="+- 0 3181 2679"/>
                              <a:gd name="T123" fmla="*/ 3181 h 724"/>
                              <a:gd name="T124" fmla="+- 0 5787 5779"/>
                              <a:gd name="T125" fmla="*/ T124 w 724"/>
                              <a:gd name="T126" fmla="+- 0 3113 2679"/>
                              <a:gd name="T127" fmla="*/ 3113 h 724"/>
                              <a:gd name="T128" fmla="+- 0 5779 5779"/>
                              <a:gd name="T129" fmla="*/ T128 w 724"/>
                              <a:gd name="T130" fmla="+- 0 3040 2679"/>
                              <a:gd name="T131" fmla="*/ 3040 h 72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724" h="724">
                                <a:moveTo>
                                  <a:pt x="0" y="361"/>
                                </a:moveTo>
                                <a:lnTo>
                                  <a:pt x="8" y="288"/>
                                </a:lnTo>
                                <a:lnTo>
                                  <a:pt x="29" y="221"/>
                                </a:lnTo>
                                <a:lnTo>
                                  <a:pt x="62" y="159"/>
                                </a:lnTo>
                                <a:lnTo>
                                  <a:pt x="106" y="106"/>
                                </a:lnTo>
                                <a:lnTo>
                                  <a:pt x="160" y="61"/>
                                </a:lnTo>
                                <a:lnTo>
                                  <a:pt x="221" y="28"/>
                                </a:lnTo>
                                <a:lnTo>
                                  <a:pt x="289" y="7"/>
                                </a:lnTo>
                                <a:lnTo>
                                  <a:pt x="362" y="0"/>
                                </a:lnTo>
                                <a:lnTo>
                                  <a:pt x="435" y="7"/>
                                </a:lnTo>
                                <a:lnTo>
                                  <a:pt x="503" y="28"/>
                                </a:lnTo>
                                <a:lnTo>
                                  <a:pt x="564" y="61"/>
                                </a:lnTo>
                                <a:lnTo>
                                  <a:pt x="618" y="106"/>
                                </a:lnTo>
                                <a:lnTo>
                                  <a:pt x="662" y="159"/>
                                </a:lnTo>
                                <a:lnTo>
                                  <a:pt x="695" y="221"/>
                                </a:lnTo>
                                <a:lnTo>
                                  <a:pt x="716" y="288"/>
                                </a:lnTo>
                                <a:lnTo>
                                  <a:pt x="724" y="361"/>
                                </a:lnTo>
                                <a:lnTo>
                                  <a:pt x="716" y="434"/>
                                </a:lnTo>
                                <a:lnTo>
                                  <a:pt x="695" y="502"/>
                                </a:lnTo>
                                <a:lnTo>
                                  <a:pt x="662" y="564"/>
                                </a:lnTo>
                                <a:lnTo>
                                  <a:pt x="618" y="617"/>
                                </a:lnTo>
                                <a:lnTo>
                                  <a:pt x="564" y="661"/>
                                </a:lnTo>
                                <a:lnTo>
                                  <a:pt x="503" y="695"/>
                                </a:lnTo>
                                <a:lnTo>
                                  <a:pt x="435" y="716"/>
                                </a:lnTo>
                                <a:lnTo>
                                  <a:pt x="362" y="723"/>
                                </a:lnTo>
                                <a:lnTo>
                                  <a:pt x="289" y="716"/>
                                </a:lnTo>
                                <a:lnTo>
                                  <a:pt x="221" y="695"/>
                                </a:lnTo>
                                <a:lnTo>
                                  <a:pt x="160" y="661"/>
                                </a:lnTo>
                                <a:lnTo>
                                  <a:pt x="106" y="617"/>
                                </a:lnTo>
                                <a:lnTo>
                                  <a:pt x="62" y="564"/>
                                </a:lnTo>
                                <a:lnTo>
                                  <a:pt x="29" y="502"/>
                                </a:lnTo>
                                <a:lnTo>
                                  <a:pt x="8" y="434"/>
                                </a:lnTo>
                                <a:lnTo>
                                  <a:pt x="0" y="36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063" cmpd="sng">
                            <a:solidFill>
                              <a:srgbClr val="373B6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" name="任意多边形 5753"/>
                        <wps:cNvSpPr>
                          <a:spLocks/>
                        </wps:cNvSpPr>
                        <wps:spPr bwMode="auto">
                          <a:xfrm>
                            <a:off x="6785" y="1656"/>
                            <a:ext cx="4906" cy="2395"/>
                          </a:xfrm>
                          <a:custGeom>
                            <a:avLst/>
                            <a:gdLst>
                              <a:gd name="T0" fmla="+- 0 6818 6786"/>
                              <a:gd name="T1" fmla="*/ T0 w 4906"/>
                              <a:gd name="T2" fmla="+- 0 2660 1657"/>
                              <a:gd name="T3" fmla="*/ 2660 h 2395"/>
                              <a:gd name="T4" fmla="+- 0 6978 6786"/>
                              <a:gd name="T5" fmla="*/ T4 w 4906"/>
                              <a:gd name="T6" fmla="+- 0 2388 1657"/>
                              <a:gd name="T7" fmla="*/ 2388 h 2395"/>
                              <a:gd name="T8" fmla="+- 0 7153 6786"/>
                              <a:gd name="T9" fmla="*/ T8 w 4906"/>
                              <a:gd name="T10" fmla="+- 0 2223 1657"/>
                              <a:gd name="T11" fmla="*/ 2223 h 2395"/>
                              <a:gd name="T12" fmla="+- 0 7316 6786"/>
                              <a:gd name="T13" fmla="*/ T12 w 4906"/>
                              <a:gd name="T14" fmla="+- 0 2110 1657"/>
                              <a:gd name="T15" fmla="*/ 2110 h 2395"/>
                              <a:gd name="T16" fmla="+- 0 7504 6786"/>
                              <a:gd name="T17" fmla="*/ T16 w 4906"/>
                              <a:gd name="T18" fmla="+- 0 2007 1657"/>
                              <a:gd name="T19" fmla="*/ 2007 h 2395"/>
                              <a:gd name="T20" fmla="+- 0 7715 6786"/>
                              <a:gd name="T21" fmla="*/ T20 w 4906"/>
                              <a:gd name="T22" fmla="+- 0 1916 1657"/>
                              <a:gd name="T23" fmla="*/ 1916 h 2395"/>
                              <a:gd name="T24" fmla="+- 0 7946 6786"/>
                              <a:gd name="T25" fmla="*/ T24 w 4906"/>
                              <a:gd name="T26" fmla="+- 0 1836 1657"/>
                              <a:gd name="T27" fmla="*/ 1836 h 2395"/>
                              <a:gd name="T28" fmla="+- 0 8196 6786"/>
                              <a:gd name="T29" fmla="*/ T28 w 4906"/>
                              <a:gd name="T30" fmla="+- 0 1770 1657"/>
                              <a:gd name="T31" fmla="*/ 1770 h 2395"/>
                              <a:gd name="T32" fmla="+- 0 8463 6786"/>
                              <a:gd name="T33" fmla="*/ T32 w 4906"/>
                              <a:gd name="T34" fmla="+- 0 1718 1657"/>
                              <a:gd name="T35" fmla="*/ 1718 h 2395"/>
                              <a:gd name="T36" fmla="+- 0 8744 6786"/>
                              <a:gd name="T37" fmla="*/ T36 w 4906"/>
                              <a:gd name="T38" fmla="+- 0 1681 1657"/>
                              <a:gd name="T39" fmla="*/ 1681 h 2395"/>
                              <a:gd name="T40" fmla="+- 0 9037 6786"/>
                              <a:gd name="T41" fmla="*/ T40 w 4906"/>
                              <a:gd name="T42" fmla="+- 0 1661 1657"/>
                              <a:gd name="T43" fmla="*/ 1661 h 2395"/>
                              <a:gd name="T44" fmla="+- 0 9339 6786"/>
                              <a:gd name="T45" fmla="*/ T44 w 4906"/>
                              <a:gd name="T46" fmla="+- 0 1658 1657"/>
                              <a:gd name="T47" fmla="*/ 1658 h 2395"/>
                              <a:gd name="T48" fmla="+- 0 9636 6786"/>
                              <a:gd name="T49" fmla="*/ T48 w 4906"/>
                              <a:gd name="T50" fmla="+- 0 1672 1657"/>
                              <a:gd name="T51" fmla="*/ 1672 h 2395"/>
                              <a:gd name="T52" fmla="+- 0 9921 6786"/>
                              <a:gd name="T53" fmla="*/ T52 w 4906"/>
                              <a:gd name="T54" fmla="+- 0 1704 1657"/>
                              <a:gd name="T55" fmla="*/ 1704 h 2395"/>
                              <a:gd name="T56" fmla="+- 0 10193 6786"/>
                              <a:gd name="T57" fmla="*/ T56 w 4906"/>
                              <a:gd name="T58" fmla="+- 0 1751 1657"/>
                              <a:gd name="T59" fmla="*/ 1751 h 2395"/>
                              <a:gd name="T60" fmla="+- 0 10449 6786"/>
                              <a:gd name="T61" fmla="*/ T60 w 4906"/>
                              <a:gd name="T62" fmla="+- 0 1812 1657"/>
                              <a:gd name="T63" fmla="*/ 1812 h 2395"/>
                              <a:gd name="T64" fmla="+- 0 10687 6786"/>
                              <a:gd name="T65" fmla="*/ T64 w 4906"/>
                              <a:gd name="T66" fmla="+- 0 1888 1657"/>
                              <a:gd name="T67" fmla="*/ 1888 h 2395"/>
                              <a:gd name="T68" fmla="+- 0 10905 6786"/>
                              <a:gd name="T69" fmla="*/ T68 w 4906"/>
                              <a:gd name="T70" fmla="+- 0 1976 1657"/>
                              <a:gd name="T71" fmla="*/ 1976 h 2395"/>
                              <a:gd name="T72" fmla="+- 0 11100 6786"/>
                              <a:gd name="T73" fmla="*/ T72 w 4906"/>
                              <a:gd name="T74" fmla="+- 0 2075 1657"/>
                              <a:gd name="T75" fmla="*/ 2075 h 2395"/>
                              <a:gd name="T76" fmla="+- 0 11272 6786"/>
                              <a:gd name="T77" fmla="*/ T76 w 4906"/>
                              <a:gd name="T78" fmla="+- 0 2185 1657"/>
                              <a:gd name="T79" fmla="*/ 2185 h 2395"/>
                              <a:gd name="T80" fmla="+- 0 11417 6786"/>
                              <a:gd name="T81" fmla="*/ T80 w 4906"/>
                              <a:gd name="T82" fmla="+- 0 2304 1657"/>
                              <a:gd name="T83" fmla="*/ 2304 h 2395"/>
                              <a:gd name="T84" fmla="+- 0 11619 6786"/>
                              <a:gd name="T85" fmla="*/ T84 w 4906"/>
                              <a:gd name="T86" fmla="+- 0 2566 1657"/>
                              <a:gd name="T87" fmla="*/ 2566 h 2395"/>
                              <a:gd name="T88" fmla="+- 0 11691 6786"/>
                              <a:gd name="T89" fmla="*/ T88 w 4906"/>
                              <a:gd name="T90" fmla="+- 0 2854 1657"/>
                              <a:gd name="T91" fmla="*/ 2854 h 2395"/>
                              <a:gd name="T92" fmla="+- 0 11641 6786"/>
                              <a:gd name="T93" fmla="*/ T92 w 4906"/>
                              <a:gd name="T94" fmla="+- 0 3095 1657"/>
                              <a:gd name="T95" fmla="*/ 3095 h 2395"/>
                              <a:gd name="T96" fmla="+- 0 11459 6786"/>
                              <a:gd name="T97" fmla="*/ T96 w 4906"/>
                              <a:gd name="T98" fmla="+- 0 3363 1657"/>
                              <a:gd name="T99" fmla="*/ 3363 h 2395"/>
                              <a:gd name="T100" fmla="+- 0 11272 6786"/>
                              <a:gd name="T101" fmla="*/ T100 w 4906"/>
                              <a:gd name="T102" fmla="+- 0 3523 1657"/>
                              <a:gd name="T103" fmla="*/ 3523 h 2395"/>
                              <a:gd name="T104" fmla="+- 0 11100 6786"/>
                              <a:gd name="T105" fmla="*/ T104 w 4906"/>
                              <a:gd name="T106" fmla="+- 0 3633 1657"/>
                              <a:gd name="T107" fmla="*/ 3633 h 2395"/>
                              <a:gd name="T108" fmla="+- 0 10905 6786"/>
                              <a:gd name="T109" fmla="*/ T108 w 4906"/>
                              <a:gd name="T110" fmla="+- 0 3732 1657"/>
                              <a:gd name="T111" fmla="*/ 3732 h 2395"/>
                              <a:gd name="T112" fmla="+- 0 10687 6786"/>
                              <a:gd name="T113" fmla="*/ T112 w 4906"/>
                              <a:gd name="T114" fmla="+- 0 3820 1657"/>
                              <a:gd name="T115" fmla="*/ 3820 h 2395"/>
                              <a:gd name="T116" fmla="+- 0 10449 6786"/>
                              <a:gd name="T117" fmla="*/ T116 w 4906"/>
                              <a:gd name="T118" fmla="+- 0 3895 1657"/>
                              <a:gd name="T119" fmla="*/ 3895 h 2395"/>
                              <a:gd name="T120" fmla="+- 0 10193 6786"/>
                              <a:gd name="T121" fmla="*/ T120 w 4906"/>
                              <a:gd name="T122" fmla="+- 0 3957 1657"/>
                              <a:gd name="T123" fmla="*/ 3957 h 2395"/>
                              <a:gd name="T124" fmla="+- 0 9921 6786"/>
                              <a:gd name="T125" fmla="*/ T124 w 4906"/>
                              <a:gd name="T126" fmla="+- 0 4004 1657"/>
                              <a:gd name="T127" fmla="*/ 4004 h 2395"/>
                              <a:gd name="T128" fmla="+- 0 9636 6786"/>
                              <a:gd name="T129" fmla="*/ T128 w 4906"/>
                              <a:gd name="T130" fmla="+- 0 4036 1657"/>
                              <a:gd name="T131" fmla="*/ 4036 h 2395"/>
                              <a:gd name="T132" fmla="+- 0 9339 6786"/>
                              <a:gd name="T133" fmla="*/ T132 w 4906"/>
                              <a:gd name="T134" fmla="+- 0 4050 1657"/>
                              <a:gd name="T135" fmla="*/ 4050 h 2395"/>
                              <a:gd name="T136" fmla="+- 0 9037 6786"/>
                              <a:gd name="T137" fmla="*/ T136 w 4906"/>
                              <a:gd name="T138" fmla="+- 0 4047 1657"/>
                              <a:gd name="T139" fmla="*/ 4047 h 2395"/>
                              <a:gd name="T140" fmla="+- 0 8744 6786"/>
                              <a:gd name="T141" fmla="*/ T140 w 4906"/>
                              <a:gd name="T142" fmla="+- 0 4027 1657"/>
                              <a:gd name="T143" fmla="*/ 4027 h 2395"/>
                              <a:gd name="T144" fmla="+- 0 8463 6786"/>
                              <a:gd name="T145" fmla="*/ T144 w 4906"/>
                              <a:gd name="T146" fmla="+- 0 3990 1657"/>
                              <a:gd name="T147" fmla="*/ 3990 h 2395"/>
                              <a:gd name="T148" fmla="+- 0 8196 6786"/>
                              <a:gd name="T149" fmla="*/ T148 w 4906"/>
                              <a:gd name="T150" fmla="+- 0 3938 1657"/>
                              <a:gd name="T151" fmla="*/ 3938 h 2395"/>
                              <a:gd name="T152" fmla="+- 0 7946 6786"/>
                              <a:gd name="T153" fmla="*/ T152 w 4906"/>
                              <a:gd name="T154" fmla="+- 0 3872 1657"/>
                              <a:gd name="T155" fmla="*/ 3872 h 2395"/>
                              <a:gd name="T156" fmla="+- 0 7715 6786"/>
                              <a:gd name="T157" fmla="*/ T156 w 4906"/>
                              <a:gd name="T158" fmla="+- 0 3792 1657"/>
                              <a:gd name="T159" fmla="*/ 3792 h 2395"/>
                              <a:gd name="T160" fmla="+- 0 7504 6786"/>
                              <a:gd name="T161" fmla="*/ T160 w 4906"/>
                              <a:gd name="T162" fmla="+- 0 3701 1657"/>
                              <a:gd name="T163" fmla="*/ 3701 h 2395"/>
                              <a:gd name="T164" fmla="+- 0 7316 6786"/>
                              <a:gd name="T165" fmla="*/ T164 w 4906"/>
                              <a:gd name="T166" fmla="+- 0 3598 1657"/>
                              <a:gd name="T167" fmla="*/ 3598 h 2395"/>
                              <a:gd name="T168" fmla="+- 0 7153 6786"/>
                              <a:gd name="T169" fmla="*/ T168 w 4906"/>
                              <a:gd name="T170" fmla="+- 0 3485 1657"/>
                              <a:gd name="T171" fmla="*/ 3485 h 2395"/>
                              <a:gd name="T172" fmla="+- 0 6978 6786"/>
                              <a:gd name="T173" fmla="*/ T172 w 4906"/>
                              <a:gd name="T174" fmla="+- 0 3320 1657"/>
                              <a:gd name="T175" fmla="*/ 3320 h 2395"/>
                              <a:gd name="T176" fmla="+- 0 6818 6786"/>
                              <a:gd name="T177" fmla="*/ T176 w 4906"/>
                              <a:gd name="T178" fmla="+- 0 3048 1657"/>
                              <a:gd name="T179" fmla="*/ 3048 h 239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4906" h="2395">
                                <a:moveTo>
                                  <a:pt x="0" y="1197"/>
                                </a:moveTo>
                                <a:lnTo>
                                  <a:pt x="8" y="1099"/>
                                </a:lnTo>
                                <a:lnTo>
                                  <a:pt x="32" y="1003"/>
                                </a:lnTo>
                                <a:lnTo>
                                  <a:pt x="71" y="909"/>
                                </a:lnTo>
                                <a:lnTo>
                                  <a:pt x="125" y="819"/>
                                </a:lnTo>
                                <a:lnTo>
                                  <a:pt x="192" y="731"/>
                                </a:lnTo>
                                <a:lnTo>
                                  <a:pt x="273" y="647"/>
                                </a:lnTo>
                                <a:lnTo>
                                  <a:pt x="319" y="606"/>
                                </a:lnTo>
                                <a:lnTo>
                                  <a:pt x="367" y="566"/>
                                </a:lnTo>
                                <a:lnTo>
                                  <a:pt x="418" y="528"/>
                                </a:lnTo>
                                <a:lnTo>
                                  <a:pt x="473" y="490"/>
                                </a:lnTo>
                                <a:lnTo>
                                  <a:pt x="530" y="453"/>
                                </a:lnTo>
                                <a:lnTo>
                                  <a:pt x="590" y="418"/>
                                </a:lnTo>
                                <a:lnTo>
                                  <a:pt x="653" y="384"/>
                                </a:lnTo>
                                <a:lnTo>
                                  <a:pt x="718" y="350"/>
                                </a:lnTo>
                                <a:lnTo>
                                  <a:pt x="786" y="319"/>
                                </a:lnTo>
                                <a:lnTo>
                                  <a:pt x="856" y="288"/>
                                </a:lnTo>
                                <a:lnTo>
                                  <a:pt x="929" y="259"/>
                                </a:lnTo>
                                <a:lnTo>
                                  <a:pt x="1004" y="231"/>
                                </a:lnTo>
                                <a:lnTo>
                                  <a:pt x="1081" y="204"/>
                                </a:lnTo>
                                <a:lnTo>
                                  <a:pt x="1160" y="179"/>
                                </a:lnTo>
                                <a:lnTo>
                                  <a:pt x="1242" y="155"/>
                                </a:lnTo>
                                <a:lnTo>
                                  <a:pt x="1325" y="133"/>
                                </a:lnTo>
                                <a:lnTo>
                                  <a:pt x="1410" y="113"/>
                                </a:lnTo>
                                <a:lnTo>
                                  <a:pt x="1498" y="94"/>
                                </a:lnTo>
                                <a:lnTo>
                                  <a:pt x="1586" y="76"/>
                                </a:lnTo>
                                <a:lnTo>
                                  <a:pt x="1677" y="61"/>
                                </a:lnTo>
                                <a:lnTo>
                                  <a:pt x="1769" y="47"/>
                                </a:lnTo>
                                <a:lnTo>
                                  <a:pt x="1863" y="35"/>
                                </a:lnTo>
                                <a:lnTo>
                                  <a:pt x="1958" y="24"/>
                                </a:lnTo>
                                <a:lnTo>
                                  <a:pt x="2054" y="15"/>
                                </a:lnTo>
                                <a:lnTo>
                                  <a:pt x="2152" y="9"/>
                                </a:lnTo>
                                <a:lnTo>
                                  <a:pt x="2251" y="4"/>
                                </a:lnTo>
                                <a:lnTo>
                                  <a:pt x="2351" y="1"/>
                                </a:lnTo>
                                <a:lnTo>
                                  <a:pt x="2452" y="0"/>
                                </a:lnTo>
                                <a:lnTo>
                                  <a:pt x="2553" y="1"/>
                                </a:lnTo>
                                <a:lnTo>
                                  <a:pt x="2653" y="4"/>
                                </a:lnTo>
                                <a:lnTo>
                                  <a:pt x="2752" y="9"/>
                                </a:lnTo>
                                <a:lnTo>
                                  <a:pt x="2850" y="15"/>
                                </a:lnTo>
                                <a:lnTo>
                                  <a:pt x="2946" y="24"/>
                                </a:lnTo>
                                <a:lnTo>
                                  <a:pt x="3042" y="35"/>
                                </a:lnTo>
                                <a:lnTo>
                                  <a:pt x="3135" y="47"/>
                                </a:lnTo>
                                <a:lnTo>
                                  <a:pt x="3227" y="61"/>
                                </a:lnTo>
                                <a:lnTo>
                                  <a:pt x="3318" y="76"/>
                                </a:lnTo>
                                <a:lnTo>
                                  <a:pt x="3407" y="94"/>
                                </a:lnTo>
                                <a:lnTo>
                                  <a:pt x="3494" y="113"/>
                                </a:lnTo>
                                <a:lnTo>
                                  <a:pt x="3579" y="133"/>
                                </a:lnTo>
                                <a:lnTo>
                                  <a:pt x="3663" y="155"/>
                                </a:lnTo>
                                <a:lnTo>
                                  <a:pt x="3744" y="179"/>
                                </a:lnTo>
                                <a:lnTo>
                                  <a:pt x="3823" y="204"/>
                                </a:lnTo>
                                <a:lnTo>
                                  <a:pt x="3901" y="231"/>
                                </a:lnTo>
                                <a:lnTo>
                                  <a:pt x="3976" y="259"/>
                                </a:lnTo>
                                <a:lnTo>
                                  <a:pt x="4048" y="288"/>
                                </a:lnTo>
                                <a:lnTo>
                                  <a:pt x="4119" y="319"/>
                                </a:lnTo>
                                <a:lnTo>
                                  <a:pt x="4186" y="350"/>
                                </a:lnTo>
                                <a:lnTo>
                                  <a:pt x="4252" y="384"/>
                                </a:lnTo>
                                <a:lnTo>
                                  <a:pt x="4314" y="418"/>
                                </a:lnTo>
                                <a:lnTo>
                                  <a:pt x="4374" y="453"/>
                                </a:lnTo>
                                <a:lnTo>
                                  <a:pt x="4432" y="490"/>
                                </a:lnTo>
                                <a:lnTo>
                                  <a:pt x="4486" y="528"/>
                                </a:lnTo>
                                <a:lnTo>
                                  <a:pt x="4537" y="566"/>
                                </a:lnTo>
                                <a:lnTo>
                                  <a:pt x="4586" y="606"/>
                                </a:lnTo>
                                <a:lnTo>
                                  <a:pt x="4631" y="647"/>
                                </a:lnTo>
                                <a:lnTo>
                                  <a:pt x="4712" y="731"/>
                                </a:lnTo>
                                <a:lnTo>
                                  <a:pt x="4780" y="819"/>
                                </a:lnTo>
                                <a:lnTo>
                                  <a:pt x="4833" y="909"/>
                                </a:lnTo>
                                <a:lnTo>
                                  <a:pt x="4873" y="1003"/>
                                </a:lnTo>
                                <a:lnTo>
                                  <a:pt x="4897" y="1099"/>
                                </a:lnTo>
                                <a:lnTo>
                                  <a:pt x="4905" y="1197"/>
                                </a:lnTo>
                                <a:lnTo>
                                  <a:pt x="4903" y="1246"/>
                                </a:lnTo>
                                <a:lnTo>
                                  <a:pt x="4887" y="1343"/>
                                </a:lnTo>
                                <a:lnTo>
                                  <a:pt x="4855" y="1438"/>
                                </a:lnTo>
                                <a:lnTo>
                                  <a:pt x="4808" y="1530"/>
                                </a:lnTo>
                                <a:lnTo>
                                  <a:pt x="4748" y="1620"/>
                                </a:lnTo>
                                <a:lnTo>
                                  <a:pt x="4673" y="1706"/>
                                </a:lnTo>
                                <a:lnTo>
                                  <a:pt x="4586" y="1788"/>
                                </a:lnTo>
                                <a:lnTo>
                                  <a:pt x="4537" y="1828"/>
                                </a:lnTo>
                                <a:lnTo>
                                  <a:pt x="4486" y="1866"/>
                                </a:lnTo>
                                <a:lnTo>
                                  <a:pt x="4432" y="1904"/>
                                </a:lnTo>
                                <a:lnTo>
                                  <a:pt x="4374" y="1941"/>
                                </a:lnTo>
                                <a:lnTo>
                                  <a:pt x="4314" y="1976"/>
                                </a:lnTo>
                                <a:lnTo>
                                  <a:pt x="4252" y="2010"/>
                                </a:lnTo>
                                <a:lnTo>
                                  <a:pt x="4186" y="2044"/>
                                </a:lnTo>
                                <a:lnTo>
                                  <a:pt x="4119" y="2075"/>
                                </a:lnTo>
                                <a:lnTo>
                                  <a:pt x="4048" y="2106"/>
                                </a:lnTo>
                                <a:lnTo>
                                  <a:pt x="3976" y="2135"/>
                                </a:lnTo>
                                <a:lnTo>
                                  <a:pt x="3901" y="2163"/>
                                </a:lnTo>
                                <a:lnTo>
                                  <a:pt x="3823" y="2190"/>
                                </a:lnTo>
                                <a:lnTo>
                                  <a:pt x="3744" y="2215"/>
                                </a:lnTo>
                                <a:lnTo>
                                  <a:pt x="3663" y="2238"/>
                                </a:lnTo>
                                <a:lnTo>
                                  <a:pt x="3579" y="2261"/>
                                </a:lnTo>
                                <a:lnTo>
                                  <a:pt x="3494" y="2281"/>
                                </a:lnTo>
                                <a:lnTo>
                                  <a:pt x="3407" y="2300"/>
                                </a:lnTo>
                                <a:lnTo>
                                  <a:pt x="3318" y="2317"/>
                                </a:lnTo>
                                <a:lnTo>
                                  <a:pt x="3227" y="2333"/>
                                </a:lnTo>
                                <a:lnTo>
                                  <a:pt x="3135" y="2347"/>
                                </a:lnTo>
                                <a:lnTo>
                                  <a:pt x="3042" y="2359"/>
                                </a:lnTo>
                                <a:lnTo>
                                  <a:pt x="2946" y="2370"/>
                                </a:lnTo>
                                <a:lnTo>
                                  <a:pt x="2850" y="2379"/>
                                </a:lnTo>
                                <a:lnTo>
                                  <a:pt x="2752" y="2385"/>
                                </a:lnTo>
                                <a:lnTo>
                                  <a:pt x="2653" y="2390"/>
                                </a:lnTo>
                                <a:lnTo>
                                  <a:pt x="2553" y="2393"/>
                                </a:lnTo>
                                <a:lnTo>
                                  <a:pt x="2452" y="2394"/>
                                </a:lnTo>
                                <a:lnTo>
                                  <a:pt x="2351" y="2393"/>
                                </a:lnTo>
                                <a:lnTo>
                                  <a:pt x="2251" y="2390"/>
                                </a:lnTo>
                                <a:lnTo>
                                  <a:pt x="2152" y="2385"/>
                                </a:lnTo>
                                <a:lnTo>
                                  <a:pt x="2054" y="2379"/>
                                </a:lnTo>
                                <a:lnTo>
                                  <a:pt x="1958" y="2370"/>
                                </a:lnTo>
                                <a:lnTo>
                                  <a:pt x="1863" y="2359"/>
                                </a:lnTo>
                                <a:lnTo>
                                  <a:pt x="1769" y="2347"/>
                                </a:lnTo>
                                <a:lnTo>
                                  <a:pt x="1677" y="2333"/>
                                </a:lnTo>
                                <a:lnTo>
                                  <a:pt x="1586" y="2317"/>
                                </a:lnTo>
                                <a:lnTo>
                                  <a:pt x="1498" y="2300"/>
                                </a:lnTo>
                                <a:lnTo>
                                  <a:pt x="1410" y="2281"/>
                                </a:lnTo>
                                <a:lnTo>
                                  <a:pt x="1325" y="2261"/>
                                </a:lnTo>
                                <a:lnTo>
                                  <a:pt x="1242" y="2238"/>
                                </a:lnTo>
                                <a:lnTo>
                                  <a:pt x="1160" y="2215"/>
                                </a:lnTo>
                                <a:lnTo>
                                  <a:pt x="1081" y="2190"/>
                                </a:lnTo>
                                <a:lnTo>
                                  <a:pt x="1004" y="2163"/>
                                </a:lnTo>
                                <a:lnTo>
                                  <a:pt x="929" y="2135"/>
                                </a:lnTo>
                                <a:lnTo>
                                  <a:pt x="856" y="2106"/>
                                </a:lnTo>
                                <a:lnTo>
                                  <a:pt x="786" y="2075"/>
                                </a:lnTo>
                                <a:lnTo>
                                  <a:pt x="718" y="2044"/>
                                </a:lnTo>
                                <a:lnTo>
                                  <a:pt x="653" y="2010"/>
                                </a:lnTo>
                                <a:lnTo>
                                  <a:pt x="590" y="1976"/>
                                </a:lnTo>
                                <a:lnTo>
                                  <a:pt x="530" y="1941"/>
                                </a:lnTo>
                                <a:lnTo>
                                  <a:pt x="473" y="1904"/>
                                </a:lnTo>
                                <a:lnTo>
                                  <a:pt x="418" y="1866"/>
                                </a:lnTo>
                                <a:lnTo>
                                  <a:pt x="367" y="1828"/>
                                </a:lnTo>
                                <a:lnTo>
                                  <a:pt x="319" y="1788"/>
                                </a:lnTo>
                                <a:lnTo>
                                  <a:pt x="273" y="1747"/>
                                </a:lnTo>
                                <a:lnTo>
                                  <a:pt x="192" y="1663"/>
                                </a:lnTo>
                                <a:lnTo>
                                  <a:pt x="125" y="1575"/>
                                </a:lnTo>
                                <a:lnTo>
                                  <a:pt x="71" y="1485"/>
                                </a:lnTo>
                                <a:lnTo>
                                  <a:pt x="32" y="1391"/>
                                </a:lnTo>
                                <a:lnTo>
                                  <a:pt x="8" y="1295"/>
                                </a:lnTo>
                                <a:lnTo>
                                  <a:pt x="0" y="119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063" cmpd="sng">
                            <a:solidFill>
                              <a:srgbClr val="373B6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组合 4" o:spid="_x0000_s1026" style="position:absolute;left:0;text-align:left;margin-left:-.95pt;margin-top:20.25pt;width:843pt;height:454.3pt;z-index:-251598848;mso-position-horizontal-relative:page;mso-position-vertical-relative:page" coordorigin="-20,405" coordsize="16860,908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">
                <v:shape id="任意多边形 5729" o:spid="_x0000_s1027" style="position:absolute;top:1298;width:16840;height:259;visibility:visible;mso-wrap-style:square;v-text-anchor:top" coordsize="16840,25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PnIeMQA&#10;AADaAAAADwAAAGRycy9kb3ducmV2LnhtbESPS2vDMBCE74X+B7GF3Bo5hYTgWgklNC+SS+Mcelys&#10;9aO1VkZSYuffR4VCjsPMfMNky8G04krON5YVTMYJCOLC6oYrBed8/ToH4QOyxtYyKbiRh+Xi+SnD&#10;VNuev+h6CpWIEPYpKqhD6FIpfVGTQT+2HXH0SusMhihdJbXDPsJNK9+SZCYNNhwXauxoVVPxe7oY&#10;BZ/Tn/PG5dtvt833h7XrZ82xRKVGL8PHO4hAQ3iE/9s7rWAKf1fiDZCLO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D5yHjEAAAA2gAAAA8AAAAAAAAAAAAAAAAAmAIAAGRycy9k&#10;b3ducmV2LnhtbFBLBQYAAAAABAAEAPUAAACJAwAAAAA=&#10;" path="m329,l,,,258r329,l329,m16840,l2391,r,258l16840,258r,-258e" fillcolor="#3e94d2" stroked="f">
                  <v:path arrowok="t" o:connecttype="custom" o:connectlocs="329,1299;0,1299;0,1557;329,1557;329,1299;16840,1299;2391,1299;2391,1557;16840,1557;16840,1299" o:connectangles="0,0,0,0,0,0,0,0,0,0"/>
                </v:shape>
                <v:rect id="矩形 5730" o:spid="_x0000_s1028" style="position:absolute;left:328;top:1131;width:2063;height:7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e1GtMQA&#10;AADaAAAADwAAAGRycy9kb3ducmV2LnhtbESPT2sCMRTE7wW/Q3iCt5pVrOhqFC0IvRT8d9Dbc/Pc&#10;Xdy8bJOoWz+9EQo9DjPzG2Y6b0wlbuR8aVlBr5uAIM6sLjlXsN+t3kcgfEDWWFkmBb/kYT5rvU0x&#10;1fbOG7ptQy4ihH2KCooQ6lRKnxVk0HdtTRy9s3UGQ5Qul9rhPcJNJftJMpQGS44LBdb0WVB22V6N&#10;guV4tPxZD/j7sTkd6Xg4XT76LlGq024WExCBmvAf/mt/aQVDeF2JN0DOn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XtRrTEAAAA2gAAAA8AAAAAAAAAAAAAAAAAmAIAAGRycy9k&#10;b3ducmV2LnhtbFBLBQYAAAAABAAEAPUAAACJAwAAAAA=&#10;" fillcolor="black" stroked="f"/>
                <v:shape id="图片 5731" o:spid="_x0000_s1029" type="#_x0000_t75" style="position:absolute;left:328;top:405;width:2063;height:7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XHadPEAAAA2gAAAA8AAABkcnMvZG93bnJldi54bWxEj1trAjEUhN+F/odwhL5p1lLashpFeqGC&#10;T9UiPh43ZzeLm5MlyV7675tCwcdhZr5hVpvRNqInH2rHChbzDARx4XTNlYLv48fsBUSIyBobx6Tg&#10;hwJs1neTFebaDfxF/SFWIkE45KjAxNjmUobCkMUwdy1x8krnLcYkfSW1xyHBbSMfsuxJWqw5LRhs&#10;6dVQcT10VoF/K7fXy8505dC35+r0vv/sHvdK3U/H7RJEpDHewv/tnVbwDH9X0g2Q61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XHadPEAAAA2gAAAA8AAAAAAAAAAAAAAAAA&#10;nwIAAGRycy9kb3ducmV2LnhtbFBLBQYAAAAABAAEAPcAAACQAwAAAAA=&#10;">
                  <v:imagedata r:id="rId41" o:title=""/>
                </v:shape>
                <v:shape id="图片 5732" o:spid="_x0000_s1030" type="#_x0000_t75" style="position:absolute;left:8886;top:2639;width:731;height:6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Pb/qHAAAAA2gAAAA8AAABkcnMvZG93bnJldi54bWxET8mKAjEQvQ/4D6EG5jKMaQdc6OkoIoqC&#10;J5cPKDs1vdiptJ2o8e/NQfD4eHs2C6YRN+pcZVnBoJ+AIM6trrhQcDysfiYgnEfW2FgmBQ9yMJv2&#10;PjJMtb3zjm57X4gYwi5FBaX3bSqly0sy6Pq2JY7cv+0M+gi7QuoO7zHcNPI3SUbSYMWxocSWFiXl&#10;5/3VKDid6+/tcH4dhEWR15NkeVpfwlipr88w/wPhKfi3+OXeaAVxa7wSb4CcPgE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09v+ocAAAADaAAAADwAAAAAAAAAAAAAAAACfAgAA&#10;ZHJzL2Rvd25yZXYueG1sUEsFBgAAAAAEAAQA9wAAAIwDAAAAAA==&#10;">
                  <v:imagedata r:id="rId215" o:title=""/>
                </v:shape>
                <v:shape id="图片 5733" o:spid="_x0000_s1031" type="#_x0000_t75" style="position:absolute;left:8103;top:2639;width:761;height:6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quWODDAAAA2gAAAA8AAABkcnMvZG93bnJldi54bWxEj0FrwkAUhO+F/oflFbw1m3ooNXWVVBBK&#10;PUijHry9Zp/ZYPZt2N1q8u/dQsHjMDPfMPPlYDtxIR9axwpeshwEce10y42C/W79/AYiRGSNnWNS&#10;MFKA5eLxYY6Fdlf+pksVG5EgHApUYGLsCylDbchiyFxPnLyT8xZjkr6R2uM1wW0np3n+Ki22nBYM&#10;9rQyVJ+rX5soxg8fh5+xX8VNVerjuP0qj1KpydNQvoOINMR7+L/9qRXM4O9KugFycQ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Oq5Y4MMAAADaAAAADwAAAAAAAAAAAAAAAACf&#10;AgAAZHJzL2Rvd25yZXYueG1sUEsFBgAAAAAEAAQA9wAAAI8DAAAAAA==&#10;">
                  <v:imagedata r:id="rId216" o:title=""/>
                </v:shape>
                <v:shape id="图片 5734" o:spid="_x0000_s1032" type="#_x0000_t75" style="position:absolute;left:10368;top:2643;width:696;height:6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j05JrEAAAA2wAAAA8AAABkcnMvZG93bnJldi54bWxEj0FrwkAQhe9C/8MyBW+6qVopqauUgiCo&#10;BbW9D9lpkjY7G7NrkvbXOwfB2wzvzXvfLFa9q1RLTSg9G3gaJ6CIM29Lzg18ntajF1AhIlusPJOB&#10;PwqwWj4MFpha3/GB2mPMlYRwSNFAEWOdah2yghyGsa+JRfv2jcMoa5Nr22An4a7SkySZa4clS0OB&#10;Nb0XlP0eL87A9nk9m1Xdef8Rfr46muanXUv/xgwf+7dXUJH6eDffrjdW8IVefpEB9PIK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j05JrEAAAA2wAAAA8AAAAAAAAAAAAAAAAA&#10;nwIAAGRycy9kb3ducmV2LnhtbFBLBQYAAAAABAAEAPcAAACQAwAAAAA=&#10;">
                  <v:imagedata r:id="rId218" o:title=""/>
                </v:shape>
                <v:shape id="图片 5735" o:spid="_x0000_s1033" type="#_x0000_t75" style="position:absolute;left:9647;top:2643;width:698;height:6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b5Mv/DAAAA2wAAAA8AAABkcnMvZG93bnJldi54bWxET0trAjEQvgv+hzCF3jSrYNHVKEVsaRUK&#10;vg69TTfjZnEzWZJUt//eCAVv8/E9Z7ZobS0u5EPlWMGgn4EgLpyuuFRw2L/1xiBCRNZYOyYFfxRg&#10;Me92Zphrd+UtXXaxFCmEQ44KTIxNLmUoDFkMfdcQJ+7kvMWYoC+l9nhN4baWwyx7kRYrTg0GG1oa&#10;Ks67X6tgu/7xn7L4Xo03X+97MzxNRqPjRKnnp/Z1CiJSGx/if/eHTvMHcP8lHSDnN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Vvky/8MAAADbAAAADwAAAAAAAAAAAAAAAACf&#10;AgAAZHJzL2Rvd25yZXYueG1sUEsFBgAAAAAEAAQA9wAAAI8DAAAAAA==&#10;">
                  <v:imagedata r:id="rId217" o:title=""/>
                </v:shape>
                <v:line id="直线 5736" o:spid="_x0000_s1034" style="position:absolute;visibility:visible;mso-wrap-style:square" from="0,8475" to="835,847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+r7CMsAAAADbAAAADwAAAGRycy9kb3ducmV2LnhtbERPTYvCMBC9C/6HMII3Tavglm5TEaEg&#10;eFKXusehGdtiMylN1PrvNwsLe5vH+5xsO5pOPGlwrWUF8TICQVxZ3XKt4OtSLBIQziNr7CyTgjc5&#10;2ObTSYapti8+0fPsaxFC2KWooPG+T6V0VUMG3dL2xIG72cGgD3CopR7wFcJNJ1dRtJEGWw4NDfa0&#10;b6i6nx9GwbG8lpePk/yO9eYWV/siKYu1U2o+G3efIDyN/l/85z7oMH8Fv7+EA2T+Aw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Pq+wjLAAAAA2wAAAA8AAAAAAAAAAAAAAAAA&#10;oQIAAGRycy9kb3ducmV2LnhtbFBLBQYAAAAABAAEAPkAAACOAwAAAAA=&#10;" strokecolor="#373b63" strokeweight=".69619mm"/>
                <v:line id="直线 5737" o:spid="_x0000_s1035" style="position:absolute;visibility:visible;mso-wrap-style:square" from="5309,9462" to="12630,946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" strokecolor="#373b63" strokeweight=".69619mm"/>
                <v:shape id="任意多边形 5738" o:spid="_x0000_s1036" style="position:absolute;left:5276;top:8174;width:90;height:1296;visibility:visible;mso-wrap-style:square;v-text-anchor:top" coordsize="90,12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nuB4MQA&#10;AADbAAAADwAAAGRycy9kb3ducmV2LnhtbERPTWsCMRC9C/6HMEIvpWYr2tqtUYoiKIhQlbbH6Wbc&#10;XdxMliTq2l9vhIK3ebzPGU0aU4kTOV9aVvDcTUAQZ1aXnCvYbedPQxA+IGusLJOCC3mYjNutEaba&#10;nvmTTpuQixjCPkUFRQh1KqXPCjLou7YmjtzeOoMhQpdL7fAcw00le0nyIg2WHBsKrGlaUHbYHI2C&#10;5W/1s/p6/bvsZv23wfd6+ejmJSn10Gk+3kEEasJd/O9e6Di/D7df4gFyfA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J7geDEAAAA2wAAAA8AAAAAAAAAAAAAAAAAmAIAAGRycy9k&#10;b3ducmV2LnhtbFBLBQYAAAAABAAEAPUAAACJAwAAAAA=&#10;" path="m,l19,297,49,732r28,393l90,1296e" filled="f" strokecolor="#373b63" strokeweight=".69619mm">
                  <v:path arrowok="t" o:connecttype="custom" o:connectlocs="0,8174;19,8471;49,8906;77,9299;90,9470" o:connectangles="0,0,0,0,0"/>
                </v:shape>
                <v:shape id="任意多边形 5739" o:spid="_x0000_s1037" style="position:absolute;left:5276;top:7203;width:2084;height:976;visibility:visible;mso-wrap-style:square;v-text-anchor:top" coordsize="2084,9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TC4X8EA&#10;AADbAAAADwAAAGRycy9kb3ducmV2LnhtbERPzWrCQBC+F3yHZQre6iYFi0ZXKdokxZtpH2DIjkk0&#10;OxuyaxLfvlso9DYf3+9s95NpxUC9aywriBcRCOLS6oYrBd9f6csKhPPIGlvLpOBBDva72dMWE21H&#10;PtNQ+EqEEHYJKqi97xIpXVmTQbewHXHgLrY36APsK6l7HEO4aeVrFL1Jgw2Hhho7OtRU3oq7UfAR&#10;Ffdrlq+Xp6PHQ56mcVZwrNT8eXrfgPA0+X/xn/tTh/lL+P0lHCB3P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0wuF/BAAAA2wAAAA8AAAAAAAAAAAAAAAAAmAIAAGRycy9kb3du&#10;cmV2LnhtbFBLBQYAAAAABAAEAPUAAACGAwAAAAA=&#10;" path="m2083,r-9,6l2065,12r-10,7l2044,27r-84,49l1893,121r-59,40l1774,194r-68,22l1619,237r-98,23l1429,282r-69,19l1332,314r-5,33l1315,418r-22,93l1262,605r-43,76l1163,720r-77,13l1010,739r-75,-5l859,716,782,680,694,653r-70,13l568,693r-46,15l469,706r-80,-3l302,703r-79,10l116,782,61,834,17,887,,936r,8l,956r,19e" filled="f" strokecolor="#373b63" strokeweight=".69619mm">
                  <v:path arrowok="t" o:connecttype="custom" o:connectlocs="2083,7204;2074,7210;2065,7216;2055,7223;2044,7231;1960,7280;1893,7325;1834,7365;1774,7398;1706,7420;1619,7441;1521,7464;1429,7486;1360,7505;1332,7518;1327,7551;1315,7622;1293,7715;1262,7809;1219,7885;1163,7924;1086,7937;1010,7943;935,7938;859,7920;782,7884;694,7857;624,7870;568,7897;522,7912;469,7910;389,7907;302,7907;223,7917;116,7986;61,8038;17,8091;0,8140;0,8148;0,8160;0,8179" o:connectangles="0,0,0,0,0,0,0,0,0,0,0,0,0,0,0,0,0,0,0,0,0,0,0,0,0,0,0,0,0,0,0,0,0,0,0,0,0,0,0,0,0"/>
                </v:shape>
                <v:shape id="任意多边形 5740" o:spid="_x0000_s1038" style="position:absolute;left:5217;top:4127;width:2208;height:3097;visibility:visible;mso-wrap-style:square;v-text-anchor:top" coordsize="2208,30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OkqeMEA&#10;AADbAAAADwAAAGRycy9kb3ducmV2LnhtbERPS2sCMRC+F/wPYYReimZrqchqFBGEXlqsD7wOm3Gz&#10;uJmsSarpvzeFgrf5+J4zWyTbiiv50DhW8DosQBBXTjdcK9jv1oMJiBCRNbaOScEvBVjMe08zLLW7&#10;8Tddt7EWOYRDiQpMjF0pZagMWQxD1xFn7uS8xZihr6X2eMvhtpWjohhLiw3nBoMdrQxV5+2PVfC5&#10;6fbpbeSPL4fI2ny9m+X6kpR67qflFESkFB/if/eHzvPH8PdLPkDO7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zpKnjBAAAA2wAAAA8AAAAAAAAAAAAAAAAAmAIAAGRycy9kb3du&#10;cmV2LnhtbFBLBQYAAAAABAAEAPUAAACGAwAAAAA=&#10;" path="m,l33,52r43,72l126,205r51,82l224,359r40,54l309,464r62,66l443,604r73,74l583,746r54,55l669,837r20,24l726,903r51,56l838,1026r68,75l978,1179r72,78l1119,1331r62,67l1234,1455r64,66l1317,1542r73,92l1440,1699r57,74l1558,1854r64,85l1686,2025r64,85l1809,2190r55,74l1911,2328r38,52l2027,2489r53,80l2130,2650r41,78l2198,2796r9,53l2206,2909r-8,63l2170,3035r-61,61e" filled="f" strokecolor="#373b63" strokeweight=".69619mm">
                  <v:path arrowok="t" o:connecttype="custom" o:connectlocs="0,4127;33,4179;76,4251;126,4332;177,4414;224,4486;264,4540;309,4591;371,4657;443,4731;516,4805;583,4873;637,4928;669,4964;689,4988;726,5030;777,5086;838,5153;906,5228;978,5306;1050,5384;1119,5458;1181,5525;1234,5582;1298,5648;1317,5669;1390,5761;1440,5826;1497,5900;1558,5981;1622,6066;1686,6152;1750,6237;1809,6317;1864,6391;1911,6455;1949,6507;2027,6616;2080,6696;2130,6777;2171,6855;2198,6923;2207,6976;2206,7036;2198,7099;2170,7162;2109,7223" o:connectangles="0,0,0,0,0,0,0,0,0,0,0,0,0,0,0,0,0,0,0,0,0,0,0,0,0,0,0,0,0,0,0,0,0,0,0,0,0,0,0,0,0,0,0,0,0,0,0"/>
                </v:shape>
                <v:shape id="任意多边形 5741" o:spid="_x0000_s1039" style="position:absolute;left:4441;top:3963;width:770;height:179;visibility:visible;mso-wrap-style:square;v-text-anchor:top" coordsize="770,17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Osn8sAA&#10;AADbAAAADwAAAGRycy9kb3ducmV2LnhtbERPS4vCMBC+L/gfwgheFk31sErXKKsgePCyPvA6NLNp&#10;12ZSmmjjvzeC4G0+vufMl9HW4katrxwrGI8yEMSF0xUbBcfDZjgD4QOyxtoxKbiTh+Wi9zHHXLuO&#10;f+m2D0akEPY5KihDaHIpfVGSRT9yDXHi/lxrMSTYGqlb7FK4reUky76kxYpTQ4kNrUsqLvurVfAf&#10;V9XqZMZxdjlPr2g6/ix2Z6UG/fjzDSJQDG/xy73Vaf4Unr+kA+Ti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YOsn8sAAAADbAAAADwAAAAAAAAAAAAAAAACYAgAAZHJzL2Rvd25y&#10;ZXYueG1sUEsFBgAAAAAEAAQA9QAAAIUDAAAAAA==&#10;" path="m,166l52,122,115,78,175,41,254,8,302,r50,3l392,24r43,31l487,82r47,21l561,115r35,8l654,131r59,8l750,150r4,4l757,162r12,16e" filled="f" strokecolor="#373b63" strokeweight=".69619mm">
                  <v:path arrowok="t" o:connecttype="custom" o:connectlocs="0,4130;52,4086;115,4042;175,4005;254,3972;302,3964;352,3967;392,3988;435,4019;487,4046;534,4067;561,4079;596,4087;654,4095;713,4103;750,4114;754,4118;757,4126;769,4142" o:connectangles="0,0,0,0,0,0,0,0,0,0,0,0,0,0,0,0,0,0,0"/>
                </v:shape>
                <v:shape id="图片 5742" o:spid="_x0000_s1040" type="#_x0000_t75" style="position:absolute;left:4388;top:4111;width:168;height:3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QYgufDAAAA2wAAAA8AAABkcnMvZG93bnJldi54bWxEj0FvwjAMhe+T+A+RkXYbKRzQVAgIgdB2&#10;YysbEjfTmLaicaoklO7fz4dJuz3Lz5/fW64H16qeQmw8G5hOMlDEpbcNVwa+jvuXV1AxIVtsPZOB&#10;H4qwXo2elphb/+BP6otUKYFwzNFAnVKXax3LmhzGie+IZXf1wWGSMVTaBnwI3LV6lmVz7bBh+VBj&#10;R9uayltxd0LZ8dvHN9/xfGp11h/C9nKcFcY8j4fNAlSiIf2b/67frcSXsNJFBOjVL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RBiC58MAAADbAAAADwAAAAAAAAAAAAAAAACf&#10;AgAAZHJzL2Rvd25yZXYueG1sUEsFBgAAAAAEAAQA9wAAAI8DAAAAAA==&#10;">
                  <v:imagedata r:id="rId328" o:title=""/>
                </v:shape>
                <v:shape id="任意多边形 5743" o:spid="_x0000_s1041" style="position:absolute;left:4534;top:4289;width:1584;height:2316;visibility:visible;mso-wrap-style:square;v-text-anchor:top" coordsize="1584,23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4fh3MMA&#10;AADbAAAADwAAAGRycy9kb3ducmV2LnhtbESPQWvCQBCF70L/wzIFL1I39SAmdZVaKBQ8GT14HLJj&#10;Ero7m+5uk/jvXUHwNsN787436+1ojejJh9axgvd5BoK4crrlWsHp+P22AhEiskbjmBRcKcB28zJZ&#10;Y6HdwAfqy1iLFMKhQAVNjF0hZagashjmriNO2sV5izGtvpba45DCrZGLLFtKiy0nQoMdfTVU/Zb/&#10;NkGuJh+OVtv2b9j35lLuzjO/U2r6On5+gIg0xqf5cf2jU/0c7r+kAeTmB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4fh3MMAAADbAAAADwAAAAAAAAAAAAAAAACYAgAAZHJzL2Rv&#10;d25yZXYueG1sUEsFBgAAAAAEAAQA9QAAAIgDAAAAAA==&#10;" path="m1583,2316r-21,-105l1542,2139r-29,-81l1473,1968r-50,-94l1359,1776r-51,-77l1260,1615r-45,-88l1173,1438r-38,-89l1099,1263r-31,-80l1040,1111r-25,-62l995,999,979,965,967,948,938,917,906,873,863,832,802,807,726,795,647,782,577,766,526,739,490,707,455,679,423,657,396,645r-25,-8l341,628,311,617,282,606,242,587,186,564,137,540,114,520,98,501,69,477,24,437,10,378,4,334r6,-21l24,267,37,216r6,-31l47,147,54,84,62,26,65,,53,1,27,2,4,6,,14e" filled="f" strokecolor="#373b63" strokeweight=".69619mm">
                  <v:path arrowok="t" o:connecttype="custom" o:connectlocs="1583,6605;1562,6500;1542,6428;1513,6347;1473,6257;1423,6163;1359,6065;1308,5988;1260,5904;1215,5816;1173,5727;1135,5638;1099,5552;1068,5472;1040,5400;1015,5338;995,5288;979,5254;967,5237;938,5206;906,5162;863,5121;802,5096;726,5084;647,5071;577,5055;526,5028;490,4996;455,4968;423,4946;396,4934;371,4926;341,4917;311,4906;282,4895;242,4876;186,4853;137,4829;114,4809;98,4790;69,4766;24,4726;10,4667;4,4623;10,4602;24,4556;37,4505;43,4474;47,4436;54,4373;62,4315;65,4289;53,4290;27,4291;4,4295;0,4303" o:connectangles="0,0,0,0,0,0,0,0,0,0,0,0,0,0,0,0,0,0,0,0,0,0,0,0,0,0,0,0,0,0,0,0,0,0,0,0,0,0,0,0,0,0,0,0,0,0,0,0,0,0,0,0,0,0,0,0"/>
                </v:shape>
                <v:shape id="任意多边形 5744" o:spid="_x0000_s1042" style="position:absolute;left:3944;top:6337;width:2178;height:307;visibility:visible;mso-wrap-style:square;v-text-anchor:top" coordsize="2178,3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dBa/cMA&#10;AADbAAAADwAAAGRycy9kb3ducmV2LnhtbERPy2rCQBTdC/2H4Ra6kTppCqFEJ6IlQikUqXWR5SVz&#10;88DMnZgZk/TvO4uCy8N5b7az6cRIg2stK3hZRSCIS6tbrhWcfw7PbyCcR9bYWSYFv+Rgmz0sNphq&#10;O/E3jSdfixDCLkUFjfd9KqUrGzLoVrYnDlxlB4M+wKGWesAphJtOxlGUSIMth4YGe3pvqLycbkbB&#10;pz8flxe5j5Ov3F0jzouiei2Uenqcd2sQnmZ/F/+7P7SCOKwPX8IPkNk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dBa/cMAAADbAAAADwAAAAAAAAAAAAAAAACYAgAAZHJzL2Rv&#10;d25yZXYueG1sUEsFBgAAAAAEAAQA9QAAAIgDAAAAAA==&#10;" path="m,l118,58r70,31l251,111r78,18l402,143r73,11l488,150r30,-9l597,122r158,-6l869,113r100,-1l1029,115r117,20l1231,152r89,20l1399,193r71,18l1561,230r98,17l1755,262r83,11l1898,280r83,9l2073,298r74,7l2177,307r,-11l2173,268e" filled="f" strokecolor="#373b63" strokeweight=".69619mm">
                  <v:path arrowok="t" o:connecttype="custom" o:connectlocs="0,6337;118,6395;188,6426;251,6448;329,6466;402,6480;475,6491;488,6487;518,6478;597,6459;755,6453;869,6450;969,6449;1029,6452;1146,6472;1231,6489;1320,6509;1399,6530;1470,6548;1561,6567;1659,6584;1755,6599;1838,6610;1898,6617;1981,6626;2073,6635;2147,6642;2177,6644;2177,6633;2173,6605" o:connectangles="0,0,0,0,0,0,0,0,0,0,0,0,0,0,0,0,0,0,0,0,0,0,0,0,0,0,0,0,0,0"/>
                </v:shape>
                <v:shape id="任意多边形 5745" o:spid="_x0000_s1043" style="position:absolute;left:3916;top:4269;width:567;height:2068;visibility:visible;mso-wrap-style:square;v-text-anchor:top" coordsize="567,20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Kx5y8MA&#10;AADbAAAADwAAAGRycy9kb3ducmV2LnhtbESP3YrCMBSE7wXfIRxhb2RN/aGs1SiLICzojdEHODSn&#10;P9iclCZru2+/EQQvh5n5htnuB9uIB3W+dqxgPktAEOfO1FwquF2Pn18gfEA22DgmBX/kYb8bj7aY&#10;GdfzhR46lCJC2GeooAqhzaT0eUUW/cy1xNErXGcxRNmV0nTYR7ht5CJJUmmx5rhQYUuHivK7/rUK&#10;zrosmn69PN/TUJwuK304TlEr9TEZvjcgAg3hHX61f4yCxRyeX+IPkLt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Kx5y8MAAADbAAAADwAAAAAAAAAAAAAAAACYAgAAZHJzL2Rv&#10;d25yZXYueG1sUEsFBgAAAAAEAAQA9QAAAIgDAAAAAA==&#10;" path="m464,r37,67l534,143r25,77l566,294r-2,70l560,453r-5,99l548,654r-7,95l533,830r-18,86l501,931r-13,16l479,958r-3,5l478,965r3,10l467,1072r-48,106l393,1226r-24,51l346,1328r-18,46l319,1407r-13,25l279,1456r-29,18l228,1482r-20,-2l183,1480r-23,13l142,1529r-30,72l70,1693r-38,81l16,1808r-3,16l8,1862r-5,44l,1938r,29l,2005r,33l,2052r12,4l28,2067e" filled="f" strokecolor="#373b63" strokeweight=".69619mm">
                  <v:path arrowok="t" o:connecttype="custom" o:connectlocs="464,4270;501,4337;534,4413;559,4490;566,4564;564,4634;560,4723;555,4822;548,4924;541,5019;533,5100;515,5186;501,5201;488,5217;479,5228;476,5233;478,5235;481,5245;467,5342;419,5448;393,5496;369,5547;346,5598;328,5644;319,5677;306,5702;279,5726;250,5744;228,5752;208,5750;183,5750;160,5763;142,5799;112,5871;70,5963;32,6044;16,6078;13,6094;8,6132;3,6176;0,6208;0,6237;0,6275;0,6308;0,6322;12,6326;28,6337" o:connectangles="0,0,0,0,0,0,0,0,0,0,0,0,0,0,0,0,0,0,0,0,0,0,0,0,0,0,0,0,0,0,0,0,0,0,0,0,0,0,0,0,0,0,0,0,0,0,0"/>
                </v:shape>
                <v:shape id="任意多边形 5746" o:spid="_x0000_s1044" style="position:absolute;left:3328;top:3926;width:1053;height:343;visibility:visible;mso-wrap-style:square;v-text-anchor:top" coordsize="1053,3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LD/2cUA&#10;AADbAAAADwAAAGRycy9kb3ducmV2LnhtbESPQUvDQBSE74L/YXkFL9JuElAkdluKKBTJQaMgvT2y&#10;zyRt9u2yu2niv3cFocdhZr5h1tvZDOJMPvSWFeSrDARxY3XPrYLPj5flA4gQkTUOlknBDwXYbq6v&#10;1lhqO/E7nevYigThUKKCLkZXShmajgyGlXXEyfu23mBM0rdSe5wS3AyyyLJ7abDntNCho6eOmlM9&#10;GgVv1VjNzy6vq/3tcfzK7w5+enVK3Szm3SOISHO8hP/be62gKODvS/oBcvM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MsP/ZxQAAANsAAAAPAAAAAAAAAAAAAAAAAJgCAABkcnMv&#10;ZG93bnJldi54bWxQSwUGAAAAAAQABAD1AAAAigMAAAAA&#10;" path="m,47l70,30,155,13,241,1,314,r71,12l472,35r95,29l656,95r75,28l842,177r70,35l969,240r24,12l1000,263r12,20l1030,310r22,33e" filled="f" strokecolor="#373b63" strokeweight=".69619mm">
                  <v:path arrowok="t" o:connecttype="custom" o:connectlocs="0,3974;70,3957;155,3940;241,3928;314,3927;385,3939;472,3962;567,3991;656,4022;731,4050;842,4104;912,4139;969,4167;993,4179;1000,4190;1012,4210;1030,4237;1052,4270" o:connectangles="0,0,0,0,0,0,0,0,0,0,0,0,0,0,0,0,0,0"/>
                </v:shape>
                <v:shape id="任意多边形 5747" o:spid="_x0000_s1045" style="position:absolute;left:826;top:3964;width:2502;height:4511;visibility:visible;mso-wrap-style:square;v-text-anchor:top" coordsize="2502,451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C+kIccA&#10;AADbAAAADwAAAGRycy9kb3ducmV2LnhtbESPQWvCQBSE7wX/w/IEL0U3VSgaXaVUhZZSqEYP3l6z&#10;r9nQ7NuQXWPsr+8WCh6HmfmGWaw6W4mWGl86VvAwSkAQ506XXCg4ZNvhFIQPyBorx6TgSh5Wy97d&#10;AlPtLryjdh8KESHsU1RgQqhTKX1uyKIfuZo4el+usRiibAqpG7xEuK3kOEkepcWS44LBmp4N5d/7&#10;s1Ww/jCb9vWY30+y9+tsvfvMTm/dj1KDfvc0BxGoC7fwf/tFKxhP4O9L/AFy+Qs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AvpCHHAAAA2wAAAA8AAAAAAAAAAAAAAAAAmAIAAGRy&#10;cy9kb3ducmV2LnhtbFBLBQYAAAAABAAEAPUAAACMAwAAAAA=&#10;" path="m,4510l63,4364,203,4040,345,3711r68,-164l423,3521r23,-50l478,3403r42,-77l569,3245r56,-77l686,3101r65,-50l842,2999r65,-35l983,2923r83,-44l1155,2831r93,-49l1343,2731r94,-50l1529,2631r87,-47l1697,2540r71,-41l1829,2464r79,-51l1938,2357r15,-75l1969,2187r14,-103l1994,1983r6,-85l2002,1840r-4,-96l1993,1622r-5,-106l1986,1471r-13,-8l1913,1416r-20,-64l1892,1288r,-34l1887,1220r-9,-31l1869,1159r-5,-34l1869,1066r11,-86l1894,899r14,-46l1916,825r6,-40l1926,740r1,-44l1933,656r18,-65l1980,510r39,-88l2068,336r57,-75l2191,204r108,-71l2381,73r52,-42l2450,16r4,-2l2464,11r16,-5l2502,e" filled="f" strokecolor="#373b63" strokeweight=".69619mm">
                  <v:path arrowok="t" o:connecttype="custom" o:connectlocs="63,8329;345,7676;423,7486;478,7368;569,7210;686,7066;842,6964;983,6888;1155,6796;1343,6696;1529,6596;1697,6505;1829,6429;1938,6322;1969,6152;1994,5948;2002,5805;1993,5587;1986,5436;1913,5381;1892,5253;1887,5185;1869,5124;1869,5031;1894,4864;1916,4790;1926,4705;1933,4621;1980,4475;2068,4301;2191,4169;2381,4038;2450,3981;2464,3976;2502,3965" o:connectangles="0,0,0,0,0,0,0,0,0,0,0,0,0,0,0,0,0,0,0,0,0,0,0,0,0,0,0,0,0,0,0,0,0,0,0"/>
                </v:shape>
                <v:line id="直线 5748" o:spid="_x0000_s1046" style="position:absolute;visibility:visible;mso-wrap-style:square" from="0,8475" to="835,847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1Hc1YMMAAADbAAAADwAAAGRycy9kb3ducmV2LnhtbESPT4vCMBTE74LfITzBm6ati0o1ylIo&#10;CHvyD909PppnW2xeSpPV+u03C4LHYWZ+w2z3g2nFnXrXWFYQzyMQxKXVDVcKLud8tgbhPLLG1jIp&#10;eJKD/W482mKq7YOPdD/5SgQIuxQV1N53qZSurMmgm9uOOHhX2xv0QfaV1D0+Aty0MomipTTYcFio&#10;saOspvJ2+jUKvorv4rw6yp9YL69xmeXrIl84paaT4XMDwtPg3+FX+6AVJB/w/yX8ALn7A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NR3NWDDAAAA2wAAAA8AAAAAAAAAAAAA&#10;AAAAoQIAAGRycy9kb3ducmV2LnhtbFBLBQYAAAAABAAEAPkAAACRAwAAAAA=&#10;" strokecolor="#373b63" strokeweight=".69619mm"/>
                <v:line id="直线 5749" o:spid="_x0000_s1047" style="position:absolute;visibility:visible;mso-wrap-style:square" from="5309,9462" to="12630,946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zuQ+8MAAADbAAAADwAAAGRycy9kb3ducmV2LnhtbESPT4vCMBTE74LfITzBm6atrEo1ylIo&#10;CHvyD909PppnW2xeSpPV+u03C4LHYWZ+w2z3g2nFnXrXWFYQzyMQxKXVDVcKLud8tgbhPLLG1jIp&#10;eJKD/W482mKq7YOPdD/5SgQIuxQV1N53qZSurMmgm9uOOHhX2xv0QfaV1D0+Aty0MomipTTYcFio&#10;saOspvJ2+jUKvorv4rw6yp9YL69xmeXrIl84paaT4XMDwtPg3+FX+6AVJB/w/yX8ALn7A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Ls7kPvDAAAA2wAAAA8AAAAAAAAAAAAA&#10;AAAAoQIAAGRycy9kb3ducmV2LnhtbFBLBQYAAAAABAAEAPkAAACRAwAAAAA=&#10;" strokecolor="#373b63" strokeweight=".69619mm"/>
                <v:shape id="图片 5750" o:spid="_x0000_s1048" type="#_x0000_t75" style="position:absolute;left:4421;top:3665;width:323;height:3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eVw3nCAAAA2wAAAA8AAABkcnMvZG93bnJldi54bWxEj92KwjAUhO8F3yEcwRtZUyuodI0igqgg&#10;iD8PcGiObW1zUpqo3bffCIKXw8x8w8yXranEkxpXWFYwGkYgiFOrC84UXC+bnxkI55E1VpZJwR85&#10;WC66nTkm2r74RM+zz0SAsEtQQe59nUjp0pwMuqGtiYN3s41BH2STSd3gK8BNJeMomkiDBYeFHGta&#10;55SW54dRUNlBeZyu7/tDthof9jreUnkdK9XvtatfEJ5a/w1/2jutIJ7A+0v4AXLxD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XlcN5wgAAANsAAAAPAAAAAAAAAAAAAAAAAJ8C&#10;AABkcnMvZG93bnJldi54bWxQSwUGAAAAAAQABAD3AAAAjgMAAAAA&#10;">
                  <v:imagedata r:id="rId329" o:title=""/>
                </v:shape>
                <v:shape id="任意多边形 5751" o:spid="_x0000_s1049" style="position:absolute;left:4961;top:3119;width:520;height:518;visibility:visible;mso-wrap-style:square;v-text-anchor:top" coordsize="520,51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bCu4cUA&#10;AADbAAAADwAAAGRycy9kb3ducmV2LnhtbESPQWvCQBSE7wX/w/KE3nSTHGqbugYRIhbEVuult9fs&#10;MxvMvg3Zrab/visIPQ4z8w0zLwbbigv1vnGsIJ0mIIgrpxuuFRw/y8kzCB+QNbaOScEveSgWo4c5&#10;5tpdeU+XQ6hFhLDPUYEJocul9JUhi37qOuLonVxvMUTZ11L3eI1w28osSZ6kxYbjgsGOVoaq8+HH&#10;KviYMX1vS3t83yXb+mVv3tap+1LqcTwsX0EEGsJ/+N7eaAXZDG5f4g+Qi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VsK7hxQAAANsAAAAPAAAAAAAAAAAAAAAAAJgCAABkcnMv&#10;ZG93bnJldi54bWxQSwUGAAAAAAQABAD1AAAAigMAAAAA&#10;" path="m,259l10,190,36,128,76,76,129,36,191,10,260,r69,10l391,36r53,40l484,128r27,62l520,259r-9,69l484,390r-40,52l391,482r-62,27l260,518r-69,-9l129,482,76,442,36,390,10,328,,259xe" filled="f" strokecolor="#373b63" strokeweight=".69619mm">
                  <v:path arrowok="t" o:connecttype="custom" o:connectlocs="0,3378;10,3309;36,3247;76,3195;129,3155;191,3129;260,3119;329,3129;391,3155;444,3195;484,3247;511,3309;520,3378;511,3447;484,3509;444,3561;391,3601;329,3628;260,3637;191,3628;129,3601;76,3561;36,3509;10,3447;0,3378" o:connectangles="0,0,0,0,0,0,0,0,0,0,0,0,0,0,0,0,0,0,0,0,0,0,0,0,0"/>
                </v:shape>
                <v:shape id="任意多边形 5752" o:spid="_x0000_s1050" style="position:absolute;left:5779;top:2678;width:724;height:724;visibility:visible;mso-wrap-style:square;v-text-anchor:top" coordsize="724,7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3MDuMEA&#10;AADbAAAADwAAAGRycy9kb3ducmV2LnhtbERPy2rCQBTdF/yH4Qrd1YlSi6QZxYqlblw0Kt1eMjcP&#10;zNwJmcmjfr2zEFwezjvZjKYWPbWusqxgPotAEGdWV1woOJ++31YgnEfWWFsmBf/kYLOevCQYazvw&#10;L/WpL0QIYRejgtL7JpbSZSUZdDPbEAcut61BH2BbSN3iEMJNLRdR9CENVhwaSmxoV1J2TTujAPO/&#10;r/fuWNzmP/vLkcfdXvbLs1Kv03H7CcLT6J/ih/ugFSzC2PAl/AC5v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dzA7jBAAAA2wAAAA8AAAAAAAAAAAAAAAAAmAIAAGRycy9kb3du&#10;cmV2LnhtbFBLBQYAAAAABAAEAPUAAACGAwAAAAA=&#10;" path="m,361l8,288,29,221,62,159r44,-53l160,61,221,28,289,7,362,r73,7l503,28r61,33l618,106r44,53l695,221r21,67l724,361r-8,73l695,502r-33,62l618,617r-54,44l503,695r-68,21l362,723r-73,-7l221,695,160,661,106,617,62,564,29,502,8,434,,361xe" filled="f" strokecolor="#373b63" strokeweight=".69619mm">
                  <v:path arrowok="t" o:connecttype="custom" o:connectlocs="0,3040;8,2967;29,2900;62,2838;106,2785;160,2740;221,2707;289,2686;362,2679;435,2686;503,2707;564,2740;618,2785;662,2838;695,2900;716,2967;724,3040;716,3113;695,3181;662,3243;618,3296;564,3340;503,3374;435,3395;362,3402;289,3395;221,3374;160,3340;106,3296;62,3243;29,3181;8,3113;0,3040" o:connectangles="0,0,0,0,0,0,0,0,0,0,0,0,0,0,0,0,0,0,0,0,0,0,0,0,0,0,0,0,0,0,0,0,0"/>
                </v:shape>
                <v:shape id="任意多边形 5753" o:spid="_x0000_s1051" style="position:absolute;left:6785;top:1656;width:4906;height:2395;visibility:visible;mso-wrap-style:square;v-text-anchor:top" coordsize="4906,23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21NU74A&#10;AADbAAAADwAAAGRycy9kb3ducmV2LnhtbESPzQrCMBCE74LvEFbwIprqQbQaRQVRPPl7X5q1LTab&#10;0kRb394IgsdhZr5h5svGFOJFlcstKxgOIhDEidU5pwqul21/AsJ5ZI2FZVLwJgfLRbs1x1jbmk/0&#10;OvtUBAi7GBVk3pexlC7JyKAb2JI4eHdbGfRBVqnUFdYBbgo5iqKxNJhzWMiwpE1GyeP8NAqOD76t&#10;e1jsDuWJo1zXvdV++1Sq22lWMxCeGv8P/9p7rWA0he+X8APk4gM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M9tTVO+AAAA2wAAAA8AAAAAAAAAAAAAAAAAmAIAAGRycy9kb3ducmV2&#10;LnhtbFBLBQYAAAAABAAEAPUAAACDAwAAAAA=&#10;" path="m,1197r8,-98l32,1003,71,909r54,-90l192,731r81,-84l319,606r48,-40l418,528r55,-38l530,453r60,-35l653,384r65,-34l786,319r70,-31l929,259r75,-28l1081,204r79,-25l1242,155r83,-22l1410,113r88,-19l1586,76r91,-15l1769,47r94,-12l1958,24r96,-9l2152,9r99,-5l2351,1,2452,r101,1l2653,4r99,5l2850,15r96,9l3042,35r93,12l3227,61r91,15l3407,94r87,19l3579,133r84,22l3744,179r79,25l3901,231r75,28l4048,288r71,31l4186,350r66,34l4314,418r60,35l4432,490r54,38l4537,566r49,40l4631,647r81,84l4780,819r53,90l4873,1003r24,96l4905,1197r-2,49l4887,1343r-32,95l4808,1530r-60,90l4673,1706r-87,82l4537,1828r-51,38l4432,1904r-58,37l4314,1976r-62,34l4186,2044r-67,31l4048,2106r-72,29l3901,2163r-78,27l3744,2215r-81,23l3579,2261r-85,20l3407,2300r-89,17l3227,2333r-92,14l3042,2359r-96,11l2850,2379r-98,6l2653,2390r-100,3l2452,2394r-101,-1l2251,2390r-99,-5l2054,2379r-96,-9l1863,2359r-94,-12l1677,2333r-91,-16l1498,2300r-88,-19l1325,2261r-83,-23l1160,2215r-79,-25l1004,2163r-75,-28l856,2106r-70,-31l718,2044r-65,-34l590,1976r-60,-35l473,1904r-55,-38l367,1828r-48,-40l273,1747r-81,-84l125,1575,71,1485,32,1391,8,1295,,1197xe" filled="f" strokecolor="#373b63" strokeweight=".69619mm">
                  <v:path arrowok="t" o:connecttype="custom" o:connectlocs="32,2660;192,2388;367,2223;530,2110;718,2007;929,1916;1160,1836;1410,1770;1677,1718;1958,1681;2251,1661;2553,1658;2850,1672;3135,1704;3407,1751;3663,1812;3901,1888;4119,1976;4314,2075;4486,2185;4631,2304;4833,2566;4905,2854;4855,3095;4673,3363;4486,3523;4314,3633;4119,3732;3901,3820;3663,3895;3407,3957;3135,4004;2850,4036;2553,4050;2251,4047;1958,4027;1677,3990;1410,3938;1160,3872;929,3792;718,3701;530,3598;367,3485;192,3320;32,3048" o:connectangles="0,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</w:p>
    <w:p w:rsidR="005B2818" w:rsidRPr="005B2818" w:rsidRDefault="005B2818" w:rsidP="005B2818">
      <w:pPr>
        <w:rPr>
          <w:rFonts w:ascii="Arial" w:eastAsia="PMingLiU" w:hAnsi="PMingLiU" w:cs="PMingLiU"/>
          <w:sz w:val="20"/>
          <w:szCs w:val="24"/>
          <w:lang w:val="zh-CN" w:bidi="zh-CN"/>
        </w:rPr>
      </w:pPr>
    </w:p>
    <w:p w:rsidR="005B2818" w:rsidRPr="005B2818" w:rsidRDefault="005B2818" w:rsidP="005B2818">
      <w:pPr>
        <w:rPr>
          <w:rFonts w:ascii="Arial" w:eastAsia="PMingLiU" w:hAnsi="PMingLiU" w:cs="PMingLiU"/>
          <w:sz w:val="20"/>
          <w:szCs w:val="24"/>
          <w:lang w:val="zh-CN" w:bidi="zh-CN"/>
        </w:rPr>
      </w:pPr>
    </w:p>
    <w:p w:rsidR="005B2818" w:rsidRPr="005B2818" w:rsidRDefault="005B2818" w:rsidP="005B2818">
      <w:pPr>
        <w:rPr>
          <w:rFonts w:ascii="Arial" w:eastAsia="PMingLiU" w:hAnsi="PMingLiU" w:cs="PMingLiU"/>
          <w:sz w:val="20"/>
          <w:szCs w:val="24"/>
          <w:lang w:val="zh-CN" w:bidi="zh-CN"/>
        </w:rPr>
      </w:pPr>
    </w:p>
    <w:p w:rsidR="005B2818" w:rsidRPr="005B2818" w:rsidRDefault="005B2818" w:rsidP="005B2818">
      <w:pPr>
        <w:rPr>
          <w:rFonts w:ascii="Arial" w:eastAsia="PMingLiU" w:hAnsi="PMingLiU" w:cs="PMingLiU"/>
          <w:sz w:val="20"/>
          <w:szCs w:val="24"/>
          <w:lang w:val="zh-CN" w:bidi="zh-CN"/>
        </w:rPr>
      </w:pPr>
    </w:p>
    <w:p w:rsidR="005B2818" w:rsidRPr="005B2818" w:rsidRDefault="005B2818" w:rsidP="005B2818">
      <w:pPr>
        <w:rPr>
          <w:rFonts w:ascii="Arial" w:eastAsia="PMingLiU" w:hAnsi="PMingLiU" w:cs="PMingLiU"/>
          <w:sz w:val="20"/>
          <w:szCs w:val="24"/>
          <w:lang w:val="zh-CN" w:bidi="zh-CN"/>
        </w:rPr>
      </w:pPr>
    </w:p>
    <w:p w:rsidR="005B2818" w:rsidRPr="005B2818" w:rsidRDefault="005B2818" w:rsidP="005B2818">
      <w:pPr>
        <w:rPr>
          <w:rFonts w:ascii="Arial" w:eastAsia="PMingLiU" w:hAnsi="PMingLiU" w:cs="PMingLiU"/>
          <w:sz w:val="20"/>
          <w:szCs w:val="24"/>
          <w:lang w:val="zh-CN" w:bidi="zh-CN"/>
        </w:rPr>
      </w:pPr>
    </w:p>
    <w:p w:rsidR="005B2818" w:rsidRPr="005B2818" w:rsidRDefault="005B2818" w:rsidP="005B2818">
      <w:pPr>
        <w:rPr>
          <w:rFonts w:ascii="Arial" w:eastAsia="PMingLiU" w:hAnsi="PMingLiU" w:cs="PMingLiU"/>
          <w:sz w:val="20"/>
          <w:szCs w:val="24"/>
          <w:lang w:val="zh-CN" w:bidi="zh-CN"/>
        </w:rPr>
      </w:pPr>
    </w:p>
    <w:p w:rsidR="005B2818" w:rsidRPr="005B2818" w:rsidRDefault="005B2818" w:rsidP="005B2818">
      <w:pPr>
        <w:rPr>
          <w:rFonts w:ascii="Arial" w:eastAsia="PMingLiU" w:hAnsi="PMingLiU" w:cs="PMingLiU"/>
          <w:sz w:val="20"/>
          <w:szCs w:val="24"/>
          <w:lang w:val="zh-CN" w:bidi="zh-CN"/>
        </w:rPr>
      </w:pPr>
    </w:p>
    <w:p w:rsidR="005B2818" w:rsidRPr="005B2818" w:rsidRDefault="005B2818" w:rsidP="005B2818">
      <w:pPr>
        <w:rPr>
          <w:rFonts w:ascii="Arial" w:eastAsia="PMingLiU" w:hAnsi="PMingLiU" w:cs="PMingLiU"/>
          <w:sz w:val="20"/>
          <w:szCs w:val="24"/>
          <w:lang w:val="zh-CN" w:bidi="zh-CN"/>
        </w:rPr>
      </w:pPr>
    </w:p>
    <w:p w:rsidR="005B2818" w:rsidRPr="005B2818" w:rsidRDefault="005B2818" w:rsidP="005B2818">
      <w:pPr>
        <w:rPr>
          <w:rFonts w:ascii="Arial" w:eastAsia="PMingLiU" w:hAnsi="PMingLiU" w:cs="PMingLiU"/>
          <w:sz w:val="20"/>
          <w:szCs w:val="24"/>
          <w:lang w:val="zh-CN" w:bidi="zh-CN"/>
        </w:rPr>
      </w:pPr>
    </w:p>
    <w:p w:rsidR="005B2818" w:rsidRPr="005B2818" w:rsidRDefault="005B2818" w:rsidP="005B2818">
      <w:pPr>
        <w:rPr>
          <w:rFonts w:ascii="Arial" w:eastAsia="PMingLiU" w:hAnsi="PMingLiU" w:cs="PMingLiU"/>
          <w:sz w:val="20"/>
          <w:szCs w:val="24"/>
          <w:lang w:val="zh-CN" w:bidi="zh-CN"/>
        </w:rPr>
      </w:pPr>
    </w:p>
    <w:p w:rsidR="005B2818" w:rsidRPr="005B2818" w:rsidRDefault="005B2818" w:rsidP="005B2818">
      <w:pPr>
        <w:rPr>
          <w:rFonts w:ascii="Arial" w:eastAsia="PMingLiU" w:hAnsi="PMingLiU" w:cs="PMingLiU"/>
          <w:sz w:val="20"/>
          <w:szCs w:val="24"/>
          <w:lang w:val="zh-CN" w:bidi="zh-CN"/>
        </w:rPr>
      </w:pPr>
    </w:p>
    <w:p w:rsidR="005B2818" w:rsidRPr="005B2818" w:rsidRDefault="005B2818" w:rsidP="005B2818">
      <w:pPr>
        <w:rPr>
          <w:rFonts w:ascii="Arial" w:eastAsia="PMingLiU" w:hAnsi="PMingLiU" w:cs="PMingLiU"/>
          <w:sz w:val="20"/>
          <w:szCs w:val="24"/>
          <w:lang w:val="zh-CN" w:bidi="zh-CN"/>
        </w:rPr>
      </w:pPr>
    </w:p>
    <w:p w:rsidR="005B2818" w:rsidRPr="005B2818" w:rsidRDefault="005B2818" w:rsidP="005B2818">
      <w:pPr>
        <w:rPr>
          <w:rFonts w:ascii="Arial" w:eastAsia="PMingLiU" w:hAnsi="PMingLiU" w:cs="PMingLiU"/>
          <w:sz w:val="20"/>
          <w:szCs w:val="24"/>
          <w:lang w:val="zh-CN" w:bidi="zh-CN"/>
        </w:rPr>
      </w:pPr>
    </w:p>
    <w:p w:rsidR="005B2818" w:rsidRPr="005B2818" w:rsidRDefault="005B2818" w:rsidP="005B2818">
      <w:pPr>
        <w:rPr>
          <w:rFonts w:ascii="Arial" w:eastAsia="PMingLiU" w:hAnsi="PMingLiU" w:cs="PMingLiU"/>
          <w:sz w:val="20"/>
          <w:szCs w:val="24"/>
          <w:lang w:val="zh-CN" w:bidi="zh-CN"/>
        </w:rPr>
      </w:pPr>
    </w:p>
    <w:p w:rsidR="005B2818" w:rsidRPr="005B2818" w:rsidRDefault="005B2818" w:rsidP="005B2818">
      <w:pPr>
        <w:rPr>
          <w:rFonts w:ascii="Arial" w:eastAsia="PMingLiU" w:hAnsi="PMingLiU" w:cs="PMingLiU"/>
          <w:sz w:val="20"/>
          <w:szCs w:val="24"/>
          <w:lang w:val="zh-CN" w:bidi="zh-CN"/>
        </w:rPr>
      </w:pPr>
    </w:p>
    <w:p w:rsidR="005B2818" w:rsidRPr="005B2818" w:rsidRDefault="005B2818" w:rsidP="005B2818">
      <w:pPr>
        <w:rPr>
          <w:rFonts w:ascii="Arial" w:eastAsia="PMingLiU" w:hAnsi="PMingLiU" w:cs="PMingLiU"/>
          <w:sz w:val="20"/>
          <w:szCs w:val="24"/>
          <w:lang w:val="zh-CN" w:bidi="zh-CN"/>
        </w:rPr>
      </w:pPr>
    </w:p>
    <w:p w:rsidR="005B2818" w:rsidRPr="005B2818" w:rsidRDefault="005B2818" w:rsidP="005B2818">
      <w:pPr>
        <w:rPr>
          <w:rFonts w:ascii="Arial" w:eastAsia="PMingLiU" w:hAnsi="PMingLiU" w:cs="PMingLiU"/>
          <w:sz w:val="20"/>
          <w:szCs w:val="24"/>
          <w:lang w:val="zh-CN" w:bidi="zh-CN"/>
        </w:rPr>
      </w:pPr>
    </w:p>
    <w:p w:rsidR="005B2818" w:rsidRPr="005B2818" w:rsidRDefault="005B2818" w:rsidP="005B2818">
      <w:pPr>
        <w:rPr>
          <w:rFonts w:ascii="Arial" w:eastAsia="PMingLiU" w:hAnsi="PMingLiU" w:cs="PMingLiU"/>
          <w:sz w:val="20"/>
          <w:szCs w:val="24"/>
          <w:lang w:val="zh-CN" w:bidi="zh-CN"/>
        </w:rPr>
      </w:pPr>
    </w:p>
    <w:p w:rsidR="005B2818" w:rsidRPr="005B2818" w:rsidRDefault="005B2818" w:rsidP="005B2818">
      <w:pPr>
        <w:rPr>
          <w:rFonts w:ascii="Arial" w:eastAsia="PMingLiU" w:hAnsi="PMingLiU" w:cs="PMingLiU"/>
          <w:sz w:val="20"/>
          <w:szCs w:val="24"/>
          <w:lang w:val="zh-CN" w:bidi="zh-CN"/>
        </w:rPr>
      </w:pPr>
    </w:p>
    <w:p w:rsidR="005B2818" w:rsidRPr="005B2818" w:rsidRDefault="005B2818" w:rsidP="005B2818">
      <w:pPr>
        <w:spacing w:before="7"/>
        <w:rPr>
          <w:rFonts w:ascii="Arial" w:eastAsia="PMingLiU" w:hAnsi="PMingLiU" w:cs="PMingLiU"/>
          <w:sz w:val="25"/>
          <w:szCs w:val="24"/>
          <w:lang w:val="zh-CN" w:bidi="zh-CN"/>
        </w:rPr>
      </w:pPr>
    </w:p>
    <w:p w:rsidR="005B2818" w:rsidRPr="005B2818" w:rsidRDefault="005B2818" w:rsidP="005B2818">
      <w:pPr>
        <w:tabs>
          <w:tab w:val="left" w:pos="437"/>
          <w:tab w:val="left" w:pos="962"/>
        </w:tabs>
        <w:spacing w:before="98"/>
        <w:jc w:val="right"/>
        <w:rPr>
          <w:rFonts w:ascii="Arial" w:eastAsia="宋体" w:hAnsi="Calibri" w:cs="Times New Roman"/>
          <w:sz w:val="28"/>
          <w:szCs w:val="24"/>
        </w:rPr>
      </w:pPr>
      <w:r w:rsidRPr="005B2818">
        <w:rPr>
          <w:rFonts w:ascii="Times New Roman" w:eastAsia="宋体" w:hAnsi="Calibri" w:cs="Times New Roman"/>
          <w:color w:val="FFFFFF"/>
          <w:sz w:val="28"/>
          <w:szCs w:val="24"/>
          <w:shd w:val="clear" w:color="auto" w:fill="3E94D2"/>
        </w:rPr>
        <w:t xml:space="preserve"> </w:t>
      </w:r>
      <w:r w:rsidRPr="005B2818">
        <w:rPr>
          <w:rFonts w:ascii="Times New Roman" w:eastAsia="宋体" w:hAnsi="Calibri" w:cs="Times New Roman"/>
          <w:color w:val="FFFFFF"/>
          <w:sz w:val="28"/>
          <w:szCs w:val="24"/>
          <w:shd w:val="clear" w:color="auto" w:fill="3E94D2"/>
        </w:rPr>
        <w:tab/>
      </w:r>
      <w:r w:rsidRPr="005B2818">
        <w:rPr>
          <w:rFonts w:ascii="Arial" w:eastAsia="宋体" w:hAnsi="Calibri" w:cs="Times New Roman"/>
          <w:color w:val="FFFFFF"/>
          <w:sz w:val="28"/>
          <w:szCs w:val="24"/>
          <w:shd w:val="clear" w:color="auto" w:fill="3E94D2"/>
        </w:rPr>
        <w:t>36</w:t>
      </w:r>
      <w:r w:rsidRPr="005B2818">
        <w:rPr>
          <w:rFonts w:ascii="Arial" w:eastAsia="宋体" w:hAnsi="Calibri" w:cs="Times New Roman"/>
          <w:color w:val="FFFFFF"/>
          <w:sz w:val="28"/>
          <w:szCs w:val="24"/>
          <w:shd w:val="clear" w:color="auto" w:fill="3E94D2"/>
        </w:rPr>
        <w:tab/>
      </w:r>
    </w:p>
    <w:p w:rsidR="005B2818" w:rsidRPr="005B2818" w:rsidRDefault="005B2818" w:rsidP="005B2818">
      <w:pPr>
        <w:ind w:right="140"/>
        <w:jc w:val="right"/>
        <w:rPr>
          <w:rFonts w:ascii="Arial" w:eastAsia="宋体" w:hAnsi="Calibri" w:cs="Times New Roman"/>
          <w:sz w:val="28"/>
          <w:szCs w:val="24"/>
        </w:rPr>
        <w:sectPr w:rsidR="005B2818" w:rsidRPr="005B2818">
          <w:type w:val="continuous"/>
          <w:pgSz w:w="16840" w:h="9480" w:orient="landscape"/>
          <w:pgMar w:top="2300" w:right="0" w:bottom="280" w:left="0" w:header="720" w:footer="720" w:gutter="0"/>
          <w:cols w:space="720"/>
        </w:sectPr>
      </w:pPr>
    </w:p>
    <w:p w:rsidR="000B1B12" w:rsidRDefault="000B1B12"/>
    <w:sectPr w:rsidR="000B1B12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微软雅黑">
    <w:panose1 w:val="020B0503020204020204"/>
    <w:charset w:val="86"/>
    <w:family w:val="swiss"/>
    <w:pitch w:val="variable"/>
    <w:sig w:usb0="80000287" w:usb1="280F3C52" w:usb2="00000016" w:usb3="00000000" w:csb0="0004001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PMingLiU">
    <w:altName w:val="新細明體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Microsoft JhengHei">
    <w:panose1 w:val="020B0604030504040204"/>
    <w:charset w:val="88"/>
    <w:family w:val="swiss"/>
    <w:pitch w:val="variable"/>
    <w:sig w:usb0="00000087" w:usb1="288F4000" w:usb2="00000016" w:usb3="00000000" w:csb0="00100009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00000" w:rsidRDefault="005B2818">
    <w:pPr>
      <w:pStyle w:val="a7"/>
      <w:spacing w:line="14" w:lineRule="auto"/>
      <w:rPr>
        <w:sz w:val="2"/>
      </w:rPr>
    </w:pPr>
  </w:p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00000" w:rsidRDefault="005B2818">
    <w:pPr>
      <w:pStyle w:val="a7"/>
      <w:spacing w:line="14" w:lineRule="auto"/>
      <w:rPr>
        <w:sz w:val="2"/>
      </w:rPr>
    </w:pPr>
  </w:p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00000" w:rsidRDefault="005B2818">
    <w:pPr>
      <w:pStyle w:val="a7"/>
      <w:spacing w:line="14" w:lineRule="auto"/>
      <w:rPr>
        <w:sz w:val="2"/>
      </w:rPr>
    </w:pPr>
  </w:p>
</w:ftr>
</file>

<file path=word/footer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00000" w:rsidRDefault="005B2818">
    <w:pPr>
      <w:pStyle w:val="a7"/>
      <w:spacing w:line="14" w:lineRule="auto"/>
      <w:rPr>
        <w:sz w:val="2"/>
      </w:rPr>
    </w:pPr>
  </w:p>
</w:ftr>
</file>

<file path=word/footer1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00000" w:rsidRDefault="005B2818">
    <w:pPr>
      <w:pStyle w:val="a7"/>
      <w:spacing w:line="14" w:lineRule="auto"/>
      <w:rPr>
        <w:sz w:val="20"/>
      </w:rPr>
    </w:pPr>
    <w:r>
      <w:rPr>
        <w:noProof/>
        <w:lang w:val="en-US" w:bidi="ar-SA"/>
      </w:rPr>
      <mc:AlternateContent>
        <mc:Choice Requires="wps">
          <w:drawing>
            <wp:anchor distT="0" distB="0" distL="114300" distR="114300" simplePos="0" relativeHeight="251662336" behindDoc="1" locked="0" layoutInCell="1" allowOverlap="1">
              <wp:simplePos x="0" y="0"/>
              <wp:positionH relativeFrom="page">
                <wp:posOffset>10069195</wp:posOffset>
              </wp:positionH>
              <wp:positionV relativeFrom="page">
                <wp:posOffset>5565140</wp:posOffset>
              </wp:positionV>
              <wp:extent cx="649605" cy="234315"/>
              <wp:effectExtent l="1270" t="2540" r="0" b="1270"/>
              <wp:wrapNone/>
              <wp:docPr id="842" name="文本框 84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49605" cy="23431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000000" w:rsidRDefault="005B2818">
                          <w:pPr>
                            <w:tabs>
                              <w:tab w:val="left" w:pos="457"/>
                              <w:tab w:val="left" w:pos="982"/>
                            </w:tabs>
                            <w:spacing w:before="17"/>
                            <w:jc w:val="left"/>
                            <w:rPr>
                              <w:rFonts w:ascii="Arial"/>
                              <w:sz w:val="28"/>
                            </w:rPr>
                          </w:pPr>
                          <w:r>
                            <w:rPr>
                              <w:rFonts w:ascii="Times New Roman"/>
                              <w:color w:val="FFFFFF"/>
                              <w:sz w:val="28"/>
                              <w:shd w:val="clear" w:color="auto" w:fill="3E94D2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color w:val="FFFFFF"/>
                              <w:sz w:val="28"/>
                              <w:shd w:val="clear" w:color="auto" w:fill="3E94D2"/>
                            </w:rPr>
                            <w:tab/>
                          </w:r>
                          <w:r>
                            <w:fldChar w:fldCharType="begin"/>
                          </w:r>
                          <w:r>
                            <w:rPr>
                              <w:rFonts w:ascii="Arial"/>
                              <w:color w:val="FFFFFF"/>
                              <w:sz w:val="28"/>
                              <w:shd w:val="clear" w:color="auto" w:fill="3E94D2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rPr>
                              <w:rFonts w:ascii="Arial"/>
                              <w:noProof/>
                              <w:color w:val="FFFFFF"/>
                              <w:sz w:val="28"/>
                              <w:shd w:val="clear" w:color="auto" w:fill="3E94D2"/>
                            </w:rPr>
                            <w:t>19</w:t>
                          </w:r>
                          <w:r>
                            <w:fldChar w:fldCharType="end"/>
                          </w:r>
                          <w:r>
                            <w:rPr>
                              <w:rFonts w:ascii="Arial"/>
                              <w:color w:val="FFFFFF"/>
                              <w:sz w:val="28"/>
                              <w:shd w:val="clear" w:color="auto" w:fill="3E94D2"/>
                            </w:rPr>
                            <w:tab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文本框 842" o:spid="_x0000_s1215" type="#_x0000_t202" style="position:absolute;left:0;text-align:left;margin-left:792.85pt;margin-top:438.2pt;width:51.15pt;height:18.45pt;z-index:-2516541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" filled="f" stroked="f">
              <v:textbox inset="0,0,0,0">
                <w:txbxContent>
                  <w:p w:rsidR="00000000" w:rsidRDefault="005B2818">
                    <w:pPr>
                      <w:tabs>
                        <w:tab w:val="left" w:pos="457"/>
                        <w:tab w:val="left" w:pos="982"/>
                      </w:tabs>
                      <w:spacing w:before="17"/>
                      <w:jc w:val="left"/>
                      <w:rPr>
                        <w:rFonts w:ascii="Arial"/>
                        <w:sz w:val="28"/>
                      </w:rPr>
                    </w:pPr>
                    <w:r>
                      <w:rPr>
                        <w:rFonts w:ascii="Times New Roman"/>
                        <w:color w:val="FFFFFF"/>
                        <w:sz w:val="28"/>
                        <w:shd w:val="clear" w:color="auto" w:fill="3E94D2"/>
                      </w:rPr>
                      <w:t xml:space="preserve"> </w:t>
                    </w:r>
                    <w:r>
                      <w:rPr>
                        <w:rFonts w:ascii="Times New Roman"/>
                        <w:color w:val="FFFFFF"/>
                        <w:sz w:val="28"/>
                        <w:shd w:val="clear" w:color="auto" w:fill="3E94D2"/>
                      </w:rPr>
                      <w:tab/>
                    </w:r>
                    <w:r>
                      <w:fldChar w:fldCharType="begin"/>
                    </w:r>
                    <w:r>
                      <w:rPr>
                        <w:rFonts w:ascii="Arial"/>
                        <w:color w:val="FFFFFF"/>
                        <w:sz w:val="28"/>
                        <w:shd w:val="clear" w:color="auto" w:fill="3E94D2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rPr>
                        <w:rFonts w:ascii="Arial"/>
                        <w:noProof/>
                        <w:color w:val="FFFFFF"/>
                        <w:sz w:val="28"/>
                        <w:shd w:val="clear" w:color="auto" w:fill="3E94D2"/>
                      </w:rPr>
                      <w:t>19</w:t>
                    </w:r>
                    <w:r>
                      <w:fldChar w:fldCharType="end"/>
                    </w:r>
                    <w:r>
                      <w:rPr>
                        <w:rFonts w:ascii="Arial"/>
                        <w:color w:val="FFFFFF"/>
                        <w:sz w:val="28"/>
                        <w:shd w:val="clear" w:color="auto" w:fill="3E94D2"/>
                      </w:rPr>
                      <w:tab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00000" w:rsidRDefault="005B2818">
    <w:pPr>
      <w:pStyle w:val="a7"/>
      <w:spacing w:line="14" w:lineRule="auto"/>
      <w:rPr>
        <w:sz w:val="20"/>
      </w:rPr>
    </w:pPr>
    <w:r>
      <w:rPr>
        <w:noProof/>
        <w:lang w:val="en-US" w:bidi="ar-SA"/>
      </w:rPr>
      <mc:AlternateContent>
        <mc:Choice Requires="wps">
          <w:drawing>
            <wp:anchor distT="0" distB="0" distL="114300" distR="114300" simplePos="0" relativeHeight="251663360" behindDoc="1" locked="0" layoutInCell="1" allowOverlap="1">
              <wp:simplePos x="0" y="0"/>
              <wp:positionH relativeFrom="page">
                <wp:posOffset>10069195</wp:posOffset>
              </wp:positionH>
              <wp:positionV relativeFrom="page">
                <wp:posOffset>5565140</wp:posOffset>
              </wp:positionV>
              <wp:extent cx="649605" cy="234315"/>
              <wp:effectExtent l="1270" t="2540" r="0" b="1270"/>
              <wp:wrapNone/>
              <wp:docPr id="841" name="文本框 84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49605" cy="23431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000000" w:rsidRDefault="005B2818">
                          <w:pPr>
                            <w:tabs>
                              <w:tab w:val="left" w:pos="457"/>
                              <w:tab w:val="left" w:pos="982"/>
                            </w:tabs>
                            <w:spacing w:before="17"/>
                            <w:jc w:val="left"/>
                            <w:rPr>
                              <w:rFonts w:ascii="Arial"/>
                              <w:sz w:val="28"/>
                            </w:rPr>
                          </w:pPr>
                          <w:r>
                            <w:rPr>
                              <w:rFonts w:ascii="Times New Roman"/>
                              <w:color w:val="FFFFFF"/>
                              <w:sz w:val="28"/>
                              <w:shd w:val="clear" w:color="auto" w:fill="3E94D2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color w:val="FFFFFF"/>
                              <w:sz w:val="28"/>
                              <w:shd w:val="clear" w:color="auto" w:fill="3E94D2"/>
                            </w:rPr>
                            <w:tab/>
                          </w:r>
                          <w:r>
                            <w:fldChar w:fldCharType="begin"/>
                          </w:r>
                          <w:r>
                            <w:rPr>
                              <w:rFonts w:ascii="Arial"/>
                              <w:color w:val="FFFFFF"/>
                              <w:sz w:val="28"/>
                              <w:shd w:val="clear" w:color="auto" w:fill="3E94D2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rPr>
                              <w:rFonts w:ascii="Arial"/>
                              <w:noProof/>
                              <w:color w:val="FFFFFF"/>
                              <w:sz w:val="28"/>
                              <w:shd w:val="clear" w:color="auto" w:fill="3E94D2"/>
                            </w:rPr>
                            <w:t>21</w:t>
                          </w:r>
                          <w:r>
                            <w:fldChar w:fldCharType="end"/>
                          </w:r>
                          <w:r>
                            <w:rPr>
                              <w:rFonts w:ascii="Arial"/>
                              <w:color w:val="FFFFFF"/>
                              <w:sz w:val="28"/>
                              <w:shd w:val="clear" w:color="auto" w:fill="3E94D2"/>
                            </w:rPr>
                            <w:tab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文本框 841" o:spid="_x0000_s1216" type="#_x0000_t202" style="position:absolute;left:0;text-align:left;margin-left:792.85pt;margin-top:438.2pt;width:51.15pt;height:18.45pt;z-index:-2516531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" filled="f" stroked="f">
              <v:textbox inset="0,0,0,0">
                <w:txbxContent>
                  <w:p w:rsidR="00000000" w:rsidRDefault="005B2818">
                    <w:pPr>
                      <w:tabs>
                        <w:tab w:val="left" w:pos="457"/>
                        <w:tab w:val="left" w:pos="982"/>
                      </w:tabs>
                      <w:spacing w:before="17"/>
                      <w:jc w:val="left"/>
                      <w:rPr>
                        <w:rFonts w:ascii="Arial"/>
                        <w:sz w:val="28"/>
                      </w:rPr>
                    </w:pPr>
                    <w:r>
                      <w:rPr>
                        <w:rFonts w:ascii="Times New Roman"/>
                        <w:color w:val="FFFFFF"/>
                        <w:sz w:val="28"/>
                        <w:shd w:val="clear" w:color="auto" w:fill="3E94D2"/>
                      </w:rPr>
                      <w:t xml:space="preserve"> </w:t>
                    </w:r>
                    <w:r>
                      <w:rPr>
                        <w:rFonts w:ascii="Times New Roman"/>
                        <w:color w:val="FFFFFF"/>
                        <w:sz w:val="28"/>
                        <w:shd w:val="clear" w:color="auto" w:fill="3E94D2"/>
                      </w:rPr>
                      <w:tab/>
                    </w:r>
                    <w:r>
                      <w:fldChar w:fldCharType="begin"/>
                    </w:r>
                    <w:r>
                      <w:rPr>
                        <w:rFonts w:ascii="Arial"/>
                        <w:color w:val="FFFFFF"/>
                        <w:sz w:val="28"/>
                        <w:shd w:val="clear" w:color="auto" w:fill="3E94D2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rPr>
                        <w:rFonts w:ascii="Arial"/>
                        <w:noProof/>
                        <w:color w:val="FFFFFF"/>
                        <w:sz w:val="28"/>
                        <w:shd w:val="clear" w:color="auto" w:fill="3E94D2"/>
                      </w:rPr>
                      <w:t>21</w:t>
                    </w:r>
                    <w:r>
                      <w:fldChar w:fldCharType="end"/>
                    </w:r>
                    <w:r>
                      <w:rPr>
                        <w:rFonts w:ascii="Arial"/>
                        <w:color w:val="FFFFFF"/>
                        <w:sz w:val="28"/>
                        <w:shd w:val="clear" w:color="auto" w:fill="3E94D2"/>
                      </w:rPr>
                      <w:tab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00000" w:rsidRDefault="005B2818">
    <w:pPr>
      <w:pStyle w:val="a7"/>
      <w:spacing w:line="14" w:lineRule="auto"/>
      <w:rPr>
        <w:sz w:val="2"/>
      </w:rPr>
    </w:pPr>
  </w:p>
</w:ftr>
</file>

<file path=word/footer1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00000" w:rsidRDefault="005B2818">
    <w:pPr>
      <w:pStyle w:val="a7"/>
      <w:spacing w:line="14" w:lineRule="auto"/>
      <w:rPr>
        <w:sz w:val="2"/>
      </w:rPr>
    </w:pPr>
    <w:r>
      <w:rPr>
        <w:noProof/>
        <w:lang w:val="en-US" w:bidi="ar-SA"/>
      </w:rPr>
      <mc:AlternateContent>
        <mc:Choice Requires="wps">
          <w:drawing>
            <wp:anchor distT="0" distB="0" distL="114300" distR="114300" simplePos="0" relativeHeight="251664384" behindDoc="1" locked="0" layoutInCell="1" allowOverlap="1">
              <wp:simplePos x="0" y="0"/>
              <wp:positionH relativeFrom="page">
                <wp:posOffset>10069195</wp:posOffset>
              </wp:positionH>
              <wp:positionV relativeFrom="page">
                <wp:posOffset>5565140</wp:posOffset>
              </wp:positionV>
              <wp:extent cx="649605" cy="234315"/>
              <wp:effectExtent l="1270" t="2540" r="0" b="1270"/>
              <wp:wrapNone/>
              <wp:docPr id="840" name="文本框 84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49605" cy="23431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000000" w:rsidRDefault="005B2818">
                          <w:pPr>
                            <w:tabs>
                              <w:tab w:val="left" w:pos="457"/>
                              <w:tab w:val="left" w:pos="982"/>
                            </w:tabs>
                            <w:spacing w:before="17"/>
                            <w:jc w:val="left"/>
                            <w:rPr>
                              <w:rFonts w:ascii="Arial"/>
                              <w:sz w:val="28"/>
                            </w:rPr>
                          </w:pPr>
                          <w:r>
                            <w:rPr>
                              <w:rFonts w:ascii="Times New Roman"/>
                              <w:color w:val="FFFFFF"/>
                              <w:sz w:val="28"/>
                              <w:shd w:val="clear" w:color="auto" w:fill="3E94D2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color w:val="FFFFFF"/>
                              <w:sz w:val="28"/>
                              <w:shd w:val="clear" w:color="auto" w:fill="3E94D2"/>
                            </w:rPr>
                            <w:tab/>
                          </w:r>
                          <w:r>
                            <w:fldChar w:fldCharType="begin"/>
                          </w:r>
                          <w:r>
                            <w:rPr>
                              <w:rFonts w:ascii="Arial"/>
                              <w:color w:val="FFFFFF"/>
                              <w:sz w:val="28"/>
                              <w:shd w:val="clear" w:color="auto" w:fill="3E94D2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rPr>
                              <w:rFonts w:ascii="Arial"/>
                              <w:noProof/>
                              <w:color w:val="FFFFFF"/>
                              <w:sz w:val="28"/>
                              <w:shd w:val="clear" w:color="auto" w:fill="3E94D2"/>
                            </w:rPr>
                            <w:t>23</w:t>
                          </w:r>
                          <w:r>
                            <w:fldChar w:fldCharType="end"/>
                          </w:r>
                          <w:r>
                            <w:rPr>
                              <w:rFonts w:ascii="Arial"/>
                              <w:color w:val="FFFFFF"/>
                              <w:sz w:val="28"/>
                              <w:shd w:val="clear" w:color="auto" w:fill="3E94D2"/>
                            </w:rPr>
                            <w:tab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文本框 840" o:spid="_x0000_s1217" type="#_x0000_t202" style="position:absolute;left:0;text-align:left;margin-left:792.85pt;margin-top:438.2pt;width:51.15pt;height:18.45pt;z-index:-2516520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" filled="f" stroked="f">
              <v:textbox inset="0,0,0,0">
                <w:txbxContent>
                  <w:p w:rsidR="00000000" w:rsidRDefault="005B2818">
                    <w:pPr>
                      <w:tabs>
                        <w:tab w:val="left" w:pos="457"/>
                        <w:tab w:val="left" w:pos="982"/>
                      </w:tabs>
                      <w:spacing w:before="17"/>
                      <w:jc w:val="left"/>
                      <w:rPr>
                        <w:rFonts w:ascii="Arial"/>
                        <w:sz w:val="28"/>
                      </w:rPr>
                    </w:pPr>
                    <w:r>
                      <w:rPr>
                        <w:rFonts w:ascii="Times New Roman"/>
                        <w:color w:val="FFFFFF"/>
                        <w:sz w:val="28"/>
                        <w:shd w:val="clear" w:color="auto" w:fill="3E94D2"/>
                      </w:rPr>
                      <w:t xml:space="preserve"> </w:t>
                    </w:r>
                    <w:r>
                      <w:rPr>
                        <w:rFonts w:ascii="Times New Roman"/>
                        <w:color w:val="FFFFFF"/>
                        <w:sz w:val="28"/>
                        <w:shd w:val="clear" w:color="auto" w:fill="3E94D2"/>
                      </w:rPr>
                      <w:tab/>
                    </w:r>
                    <w:r>
                      <w:fldChar w:fldCharType="begin"/>
                    </w:r>
                    <w:r>
                      <w:rPr>
                        <w:rFonts w:ascii="Arial"/>
                        <w:color w:val="FFFFFF"/>
                        <w:sz w:val="28"/>
                        <w:shd w:val="clear" w:color="auto" w:fill="3E94D2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rPr>
                        <w:rFonts w:ascii="Arial"/>
                        <w:noProof/>
                        <w:color w:val="FFFFFF"/>
                        <w:sz w:val="28"/>
                        <w:shd w:val="clear" w:color="auto" w:fill="3E94D2"/>
                      </w:rPr>
                      <w:t>23</w:t>
                    </w:r>
                    <w:r>
                      <w:fldChar w:fldCharType="end"/>
                    </w:r>
                    <w:r>
                      <w:rPr>
                        <w:rFonts w:ascii="Arial"/>
                        <w:color w:val="FFFFFF"/>
                        <w:sz w:val="28"/>
                        <w:shd w:val="clear" w:color="auto" w:fill="3E94D2"/>
                      </w:rPr>
                      <w:tab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00000" w:rsidRDefault="005B2818">
    <w:pPr>
      <w:pStyle w:val="a7"/>
      <w:spacing w:line="14" w:lineRule="auto"/>
      <w:rPr>
        <w:sz w:val="2"/>
      </w:rPr>
    </w:pPr>
  </w:p>
</w:ftr>
</file>

<file path=word/footer1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00000" w:rsidRDefault="005B2818">
    <w:pPr>
      <w:pStyle w:val="a7"/>
      <w:spacing w:line="14" w:lineRule="auto"/>
      <w:rPr>
        <w:sz w:val="2"/>
      </w:rPr>
    </w:pPr>
  </w:p>
</w:ftr>
</file>

<file path=word/footer1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00000" w:rsidRDefault="005B2818">
    <w:pPr>
      <w:pStyle w:val="a7"/>
      <w:spacing w:line="14" w:lineRule="auto"/>
      <w:rPr>
        <w:sz w:val="2"/>
      </w:rPr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00000" w:rsidRDefault="005B2818">
    <w:pPr>
      <w:pStyle w:val="a7"/>
      <w:spacing w:line="14" w:lineRule="auto"/>
      <w:rPr>
        <w:sz w:val="2"/>
      </w:rPr>
    </w:pPr>
  </w:p>
</w:ftr>
</file>

<file path=word/footer2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00000" w:rsidRDefault="005B2818">
    <w:pPr>
      <w:pStyle w:val="a7"/>
      <w:spacing w:line="14" w:lineRule="auto"/>
      <w:rPr>
        <w:sz w:val="20"/>
      </w:rPr>
    </w:pPr>
    <w:r>
      <w:rPr>
        <w:noProof/>
        <w:lang w:val="en-US" w:bidi="ar-SA"/>
      </w:rPr>
      <mc:AlternateContent>
        <mc:Choice Requires="wps">
          <w:drawing>
            <wp:anchor distT="0" distB="0" distL="114300" distR="114300" simplePos="0" relativeHeight="251665408" behindDoc="1" locked="0" layoutInCell="1" allowOverlap="1">
              <wp:simplePos x="0" y="0"/>
              <wp:positionH relativeFrom="page">
                <wp:posOffset>10069195</wp:posOffset>
              </wp:positionH>
              <wp:positionV relativeFrom="page">
                <wp:posOffset>5565140</wp:posOffset>
              </wp:positionV>
              <wp:extent cx="649605" cy="234315"/>
              <wp:effectExtent l="1270" t="2540" r="0" b="1270"/>
              <wp:wrapNone/>
              <wp:docPr id="839" name="文本框 83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49605" cy="23431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000000" w:rsidRDefault="005B2818">
                          <w:pPr>
                            <w:tabs>
                              <w:tab w:val="left" w:pos="457"/>
                              <w:tab w:val="left" w:pos="982"/>
                            </w:tabs>
                            <w:spacing w:before="17"/>
                            <w:jc w:val="left"/>
                            <w:rPr>
                              <w:rFonts w:ascii="Arial"/>
                              <w:sz w:val="28"/>
                            </w:rPr>
                          </w:pPr>
                          <w:r>
                            <w:rPr>
                              <w:rFonts w:ascii="Times New Roman"/>
                              <w:color w:val="FFFFFF"/>
                              <w:sz w:val="28"/>
                              <w:shd w:val="clear" w:color="auto" w:fill="3E94D2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color w:val="FFFFFF"/>
                              <w:sz w:val="28"/>
                              <w:shd w:val="clear" w:color="auto" w:fill="3E94D2"/>
                            </w:rPr>
                            <w:tab/>
                          </w:r>
                          <w:r>
                            <w:fldChar w:fldCharType="begin"/>
                          </w:r>
                          <w:r>
                            <w:rPr>
                              <w:rFonts w:ascii="Arial"/>
                              <w:color w:val="FFFFFF"/>
                              <w:sz w:val="28"/>
                              <w:shd w:val="clear" w:color="auto" w:fill="3E94D2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rPr>
                              <w:rFonts w:ascii="Arial"/>
                              <w:noProof/>
                              <w:color w:val="FFFFFF"/>
                              <w:sz w:val="28"/>
                              <w:shd w:val="clear" w:color="auto" w:fill="3E94D2"/>
                            </w:rPr>
                            <w:t>30</w:t>
                          </w:r>
                          <w:r>
                            <w:fldChar w:fldCharType="end"/>
                          </w:r>
                          <w:r>
                            <w:rPr>
                              <w:rFonts w:ascii="Arial"/>
                              <w:color w:val="FFFFFF"/>
                              <w:sz w:val="28"/>
                              <w:shd w:val="clear" w:color="auto" w:fill="3E94D2"/>
                            </w:rPr>
                            <w:tab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文本框 839" o:spid="_x0000_s1218" type="#_x0000_t202" style="position:absolute;left:0;text-align:left;margin-left:792.85pt;margin-top:438.2pt;width:51.15pt;height:18.45pt;z-index:-2516510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" filled="f" stroked="f">
              <v:textbox inset="0,0,0,0">
                <w:txbxContent>
                  <w:p w:rsidR="00000000" w:rsidRDefault="005B2818">
                    <w:pPr>
                      <w:tabs>
                        <w:tab w:val="left" w:pos="457"/>
                        <w:tab w:val="left" w:pos="982"/>
                      </w:tabs>
                      <w:spacing w:before="17"/>
                      <w:jc w:val="left"/>
                      <w:rPr>
                        <w:rFonts w:ascii="Arial"/>
                        <w:sz w:val="28"/>
                      </w:rPr>
                    </w:pPr>
                    <w:r>
                      <w:rPr>
                        <w:rFonts w:ascii="Times New Roman"/>
                        <w:color w:val="FFFFFF"/>
                        <w:sz w:val="28"/>
                        <w:shd w:val="clear" w:color="auto" w:fill="3E94D2"/>
                      </w:rPr>
                      <w:t xml:space="preserve"> </w:t>
                    </w:r>
                    <w:r>
                      <w:rPr>
                        <w:rFonts w:ascii="Times New Roman"/>
                        <w:color w:val="FFFFFF"/>
                        <w:sz w:val="28"/>
                        <w:shd w:val="clear" w:color="auto" w:fill="3E94D2"/>
                      </w:rPr>
                      <w:tab/>
                    </w:r>
                    <w:r>
                      <w:fldChar w:fldCharType="begin"/>
                    </w:r>
                    <w:r>
                      <w:rPr>
                        <w:rFonts w:ascii="Arial"/>
                        <w:color w:val="FFFFFF"/>
                        <w:sz w:val="28"/>
                        <w:shd w:val="clear" w:color="auto" w:fill="3E94D2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rPr>
                        <w:rFonts w:ascii="Arial"/>
                        <w:noProof/>
                        <w:color w:val="FFFFFF"/>
                        <w:sz w:val="28"/>
                        <w:shd w:val="clear" w:color="auto" w:fill="3E94D2"/>
                      </w:rPr>
                      <w:t>30</w:t>
                    </w:r>
                    <w:r>
                      <w:fldChar w:fldCharType="end"/>
                    </w:r>
                    <w:r>
                      <w:rPr>
                        <w:rFonts w:ascii="Arial"/>
                        <w:color w:val="FFFFFF"/>
                        <w:sz w:val="28"/>
                        <w:shd w:val="clear" w:color="auto" w:fill="3E94D2"/>
                      </w:rPr>
                      <w:tab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00000" w:rsidRDefault="005B2818">
    <w:pPr>
      <w:pStyle w:val="a7"/>
      <w:spacing w:line="14" w:lineRule="auto"/>
      <w:rPr>
        <w:sz w:val="2"/>
      </w:rPr>
    </w:pPr>
  </w:p>
</w:ftr>
</file>

<file path=word/footer2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00000" w:rsidRDefault="005B2818">
    <w:pPr>
      <w:pStyle w:val="a7"/>
      <w:spacing w:line="14" w:lineRule="auto"/>
      <w:rPr>
        <w:sz w:val="2"/>
      </w:rPr>
    </w:pPr>
  </w:p>
</w:ftr>
</file>

<file path=word/footer2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00000" w:rsidRDefault="005B2818">
    <w:pPr>
      <w:pStyle w:val="a7"/>
      <w:spacing w:line="14" w:lineRule="auto"/>
      <w:rPr>
        <w:sz w:val="2"/>
      </w:rPr>
    </w:pPr>
  </w:p>
</w:ftr>
</file>

<file path=word/footer2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00000" w:rsidRDefault="005B2818">
    <w:pPr>
      <w:pStyle w:val="a7"/>
      <w:spacing w:line="14" w:lineRule="auto"/>
      <w:rPr>
        <w:sz w:val="2"/>
      </w:rPr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00000" w:rsidRDefault="005B2818">
    <w:pPr>
      <w:pStyle w:val="a7"/>
      <w:spacing w:line="14" w:lineRule="auto"/>
      <w:rPr>
        <w:sz w:val="2"/>
      </w:rPr>
    </w:pP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00000" w:rsidRDefault="005B2818">
    <w:pPr>
      <w:pStyle w:val="a7"/>
      <w:spacing w:line="14" w:lineRule="auto"/>
      <w:rPr>
        <w:sz w:val="2"/>
      </w:rPr>
    </w:pP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00000" w:rsidRDefault="005B2818">
    <w:pPr>
      <w:pStyle w:val="a7"/>
      <w:spacing w:line="14" w:lineRule="auto"/>
      <w:rPr>
        <w:sz w:val="20"/>
      </w:rPr>
    </w:pPr>
    <w:r>
      <w:rPr>
        <w:noProof/>
        <w:lang w:val="en-US" w:bidi="ar-SA"/>
      </w:rPr>
      <mc:AlternateContent>
        <mc:Choice Requires="wps">
          <w:drawing>
            <wp:anchor distT="0" distB="0" distL="114300" distR="114300" simplePos="0" relativeHeight="251659264" behindDoc="1" locked="0" layoutInCell="1" allowOverlap="1">
              <wp:simplePos x="0" y="0"/>
              <wp:positionH relativeFrom="page">
                <wp:posOffset>10069195</wp:posOffset>
              </wp:positionH>
              <wp:positionV relativeFrom="page">
                <wp:posOffset>5565140</wp:posOffset>
              </wp:positionV>
              <wp:extent cx="649605" cy="234315"/>
              <wp:effectExtent l="1270" t="2540" r="0" b="1270"/>
              <wp:wrapNone/>
              <wp:docPr id="845" name="文本框 84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49605" cy="23431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000000" w:rsidRDefault="005B2818">
                          <w:pPr>
                            <w:tabs>
                              <w:tab w:val="left" w:pos="457"/>
                              <w:tab w:val="left" w:pos="982"/>
                            </w:tabs>
                            <w:spacing w:before="17"/>
                            <w:jc w:val="left"/>
                            <w:rPr>
                              <w:rFonts w:ascii="Arial"/>
                              <w:sz w:val="28"/>
                            </w:rPr>
                          </w:pPr>
                          <w:r>
                            <w:rPr>
                              <w:rFonts w:ascii="Times New Roman"/>
                              <w:color w:val="FFFFFF"/>
                              <w:sz w:val="28"/>
                              <w:shd w:val="clear" w:color="auto" w:fill="3E94D2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color w:val="FFFFFF"/>
                              <w:sz w:val="28"/>
                              <w:shd w:val="clear" w:color="auto" w:fill="3E94D2"/>
                            </w:rPr>
                            <w:tab/>
                          </w:r>
                          <w:r>
                            <w:fldChar w:fldCharType="begin"/>
                          </w:r>
                          <w:r>
                            <w:rPr>
                              <w:rFonts w:ascii="Arial"/>
                              <w:color w:val="FFFFFF"/>
                              <w:sz w:val="28"/>
                              <w:shd w:val="clear" w:color="auto" w:fill="3E94D2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rPr>
                              <w:rFonts w:ascii="Arial"/>
                              <w:noProof/>
                              <w:color w:val="FFFFFF"/>
                              <w:sz w:val="28"/>
                              <w:shd w:val="clear" w:color="auto" w:fill="3E94D2"/>
                            </w:rPr>
                            <w:t>4</w:t>
                          </w:r>
                          <w:r>
                            <w:fldChar w:fldCharType="end"/>
                          </w:r>
                          <w:r>
                            <w:rPr>
                              <w:rFonts w:ascii="Arial"/>
                              <w:color w:val="FFFFFF"/>
                              <w:sz w:val="28"/>
                              <w:shd w:val="clear" w:color="auto" w:fill="3E94D2"/>
                            </w:rPr>
                            <w:tab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文本框 845" o:spid="_x0000_s1212" type="#_x0000_t202" style="position:absolute;left:0;text-align:left;margin-left:792.85pt;margin-top:438.2pt;width:51.15pt;height:18.45pt;z-index:-251657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" filled="f" stroked="f">
              <v:textbox inset="0,0,0,0">
                <w:txbxContent>
                  <w:p w:rsidR="00000000" w:rsidRDefault="005B2818">
                    <w:pPr>
                      <w:tabs>
                        <w:tab w:val="left" w:pos="457"/>
                        <w:tab w:val="left" w:pos="982"/>
                      </w:tabs>
                      <w:spacing w:before="17"/>
                      <w:jc w:val="left"/>
                      <w:rPr>
                        <w:rFonts w:ascii="Arial"/>
                        <w:sz w:val="28"/>
                      </w:rPr>
                    </w:pPr>
                    <w:r>
                      <w:rPr>
                        <w:rFonts w:ascii="Times New Roman"/>
                        <w:color w:val="FFFFFF"/>
                        <w:sz w:val="28"/>
                        <w:shd w:val="clear" w:color="auto" w:fill="3E94D2"/>
                      </w:rPr>
                      <w:t xml:space="preserve"> </w:t>
                    </w:r>
                    <w:r>
                      <w:rPr>
                        <w:rFonts w:ascii="Times New Roman"/>
                        <w:color w:val="FFFFFF"/>
                        <w:sz w:val="28"/>
                        <w:shd w:val="clear" w:color="auto" w:fill="3E94D2"/>
                      </w:rPr>
                      <w:tab/>
                    </w:r>
                    <w:r>
                      <w:fldChar w:fldCharType="begin"/>
                    </w:r>
                    <w:r>
                      <w:rPr>
                        <w:rFonts w:ascii="Arial"/>
                        <w:color w:val="FFFFFF"/>
                        <w:sz w:val="28"/>
                        <w:shd w:val="clear" w:color="auto" w:fill="3E94D2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rPr>
                        <w:rFonts w:ascii="Arial"/>
                        <w:noProof/>
                        <w:color w:val="FFFFFF"/>
                        <w:sz w:val="28"/>
                        <w:shd w:val="clear" w:color="auto" w:fill="3E94D2"/>
                      </w:rPr>
                      <w:t>4</w:t>
                    </w:r>
                    <w:r>
                      <w:fldChar w:fldCharType="end"/>
                    </w:r>
                    <w:r>
                      <w:rPr>
                        <w:rFonts w:ascii="Arial"/>
                        <w:color w:val="FFFFFF"/>
                        <w:sz w:val="28"/>
                        <w:shd w:val="clear" w:color="auto" w:fill="3E94D2"/>
                      </w:rPr>
                      <w:tab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00000" w:rsidRDefault="005B2818">
    <w:pPr>
      <w:pStyle w:val="a7"/>
      <w:spacing w:line="14" w:lineRule="auto"/>
      <w:rPr>
        <w:sz w:val="2"/>
      </w:rPr>
    </w:pPr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00000" w:rsidRDefault="005B2818">
    <w:pPr>
      <w:pStyle w:val="a7"/>
      <w:spacing w:line="14" w:lineRule="auto"/>
      <w:rPr>
        <w:sz w:val="20"/>
      </w:rPr>
    </w:pPr>
    <w:r>
      <w:rPr>
        <w:noProof/>
        <w:lang w:val="en-US" w:bidi="ar-SA"/>
      </w:rPr>
      <mc:AlternateContent>
        <mc:Choice Requires="wps">
          <w:drawing>
            <wp:anchor distT="0" distB="0" distL="114300" distR="114300" simplePos="0" relativeHeight="251660288" behindDoc="1" locked="0" layoutInCell="1" allowOverlap="1">
              <wp:simplePos x="0" y="0"/>
              <wp:positionH relativeFrom="page">
                <wp:posOffset>10069195</wp:posOffset>
              </wp:positionH>
              <wp:positionV relativeFrom="page">
                <wp:posOffset>5565140</wp:posOffset>
              </wp:positionV>
              <wp:extent cx="649605" cy="234315"/>
              <wp:effectExtent l="1270" t="2540" r="0" b="1270"/>
              <wp:wrapNone/>
              <wp:docPr id="844" name="文本框 84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49605" cy="23431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000000" w:rsidRDefault="005B2818">
                          <w:pPr>
                            <w:tabs>
                              <w:tab w:val="left" w:pos="457"/>
                              <w:tab w:val="left" w:pos="982"/>
                            </w:tabs>
                            <w:spacing w:before="17"/>
                            <w:jc w:val="left"/>
                            <w:rPr>
                              <w:rFonts w:ascii="Arial"/>
                              <w:sz w:val="28"/>
                            </w:rPr>
                          </w:pPr>
                          <w:r>
                            <w:rPr>
                              <w:rFonts w:ascii="Times New Roman"/>
                              <w:color w:val="FFFFFF"/>
                              <w:sz w:val="28"/>
                              <w:shd w:val="clear" w:color="auto" w:fill="3E94D2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color w:val="FFFFFF"/>
                              <w:sz w:val="28"/>
                              <w:shd w:val="clear" w:color="auto" w:fill="3E94D2"/>
                            </w:rPr>
                            <w:tab/>
                          </w:r>
                          <w:r>
                            <w:fldChar w:fldCharType="begin"/>
                          </w:r>
                          <w:r>
                            <w:rPr>
                              <w:rFonts w:ascii="Arial"/>
                              <w:color w:val="FFFFFF"/>
                              <w:sz w:val="28"/>
                              <w:shd w:val="clear" w:color="auto" w:fill="3E94D2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rPr>
                              <w:rFonts w:ascii="Arial"/>
                              <w:noProof/>
                              <w:color w:val="FFFFFF"/>
                              <w:sz w:val="28"/>
                              <w:shd w:val="clear" w:color="auto" w:fill="3E94D2"/>
                            </w:rPr>
                            <w:t>7</w:t>
                          </w:r>
                          <w:r>
                            <w:fldChar w:fldCharType="end"/>
                          </w:r>
                          <w:r>
                            <w:rPr>
                              <w:rFonts w:ascii="Arial"/>
                              <w:color w:val="FFFFFF"/>
                              <w:sz w:val="28"/>
                              <w:shd w:val="clear" w:color="auto" w:fill="3E94D2"/>
                            </w:rPr>
                            <w:tab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文本框 844" o:spid="_x0000_s1213" type="#_x0000_t202" style="position:absolute;left:0;text-align:left;margin-left:792.85pt;margin-top:438.2pt;width:51.15pt;height:18.45pt;z-index:-2516561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" filled="f" stroked="f">
              <v:textbox inset="0,0,0,0">
                <w:txbxContent>
                  <w:p w:rsidR="00000000" w:rsidRDefault="005B2818">
                    <w:pPr>
                      <w:tabs>
                        <w:tab w:val="left" w:pos="457"/>
                        <w:tab w:val="left" w:pos="982"/>
                      </w:tabs>
                      <w:spacing w:before="17"/>
                      <w:jc w:val="left"/>
                      <w:rPr>
                        <w:rFonts w:ascii="Arial"/>
                        <w:sz w:val="28"/>
                      </w:rPr>
                    </w:pPr>
                    <w:r>
                      <w:rPr>
                        <w:rFonts w:ascii="Times New Roman"/>
                        <w:color w:val="FFFFFF"/>
                        <w:sz w:val="28"/>
                        <w:shd w:val="clear" w:color="auto" w:fill="3E94D2"/>
                      </w:rPr>
                      <w:t xml:space="preserve"> </w:t>
                    </w:r>
                    <w:r>
                      <w:rPr>
                        <w:rFonts w:ascii="Times New Roman"/>
                        <w:color w:val="FFFFFF"/>
                        <w:sz w:val="28"/>
                        <w:shd w:val="clear" w:color="auto" w:fill="3E94D2"/>
                      </w:rPr>
                      <w:tab/>
                    </w:r>
                    <w:r>
                      <w:fldChar w:fldCharType="begin"/>
                    </w:r>
                    <w:r>
                      <w:rPr>
                        <w:rFonts w:ascii="Arial"/>
                        <w:color w:val="FFFFFF"/>
                        <w:sz w:val="28"/>
                        <w:shd w:val="clear" w:color="auto" w:fill="3E94D2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rPr>
                        <w:rFonts w:ascii="Arial"/>
                        <w:noProof/>
                        <w:color w:val="FFFFFF"/>
                        <w:sz w:val="28"/>
                        <w:shd w:val="clear" w:color="auto" w:fill="3E94D2"/>
                      </w:rPr>
                      <w:t>7</w:t>
                    </w:r>
                    <w:r>
                      <w:fldChar w:fldCharType="end"/>
                    </w:r>
                    <w:r>
                      <w:rPr>
                        <w:rFonts w:ascii="Arial"/>
                        <w:color w:val="FFFFFF"/>
                        <w:sz w:val="28"/>
                        <w:shd w:val="clear" w:color="auto" w:fill="3E94D2"/>
                      </w:rPr>
                      <w:tab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00000" w:rsidRDefault="005B2818">
    <w:pPr>
      <w:pStyle w:val="a7"/>
      <w:spacing w:line="14" w:lineRule="auto"/>
      <w:rPr>
        <w:sz w:val="20"/>
      </w:rPr>
    </w:pPr>
    <w:r>
      <w:rPr>
        <w:noProof/>
        <w:lang w:val="en-US" w:bidi="ar-SA"/>
      </w:rPr>
      <mc:AlternateContent>
        <mc:Choice Requires="wps">
          <w:drawing>
            <wp:anchor distT="0" distB="0" distL="114300" distR="114300" simplePos="0" relativeHeight="251661312" behindDoc="1" locked="0" layoutInCell="1" allowOverlap="1">
              <wp:simplePos x="0" y="0"/>
              <wp:positionH relativeFrom="page">
                <wp:posOffset>10069195</wp:posOffset>
              </wp:positionH>
              <wp:positionV relativeFrom="page">
                <wp:posOffset>5565140</wp:posOffset>
              </wp:positionV>
              <wp:extent cx="649605" cy="234315"/>
              <wp:effectExtent l="1270" t="2540" r="0" b="1270"/>
              <wp:wrapNone/>
              <wp:docPr id="843" name="文本框 84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49605" cy="23431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000000" w:rsidRDefault="005B2818">
                          <w:pPr>
                            <w:tabs>
                              <w:tab w:val="left" w:pos="457"/>
                              <w:tab w:val="left" w:pos="982"/>
                            </w:tabs>
                            <w:spacing w:before="17"/>
                            <w:jc w:val="left"/>
                            <w:rPr>
                              <w:rFonts w:ascii="Arial"/>
                              <w:sz w:val="28"/>
                            </w:rPr>
                          </w:pPr>
                          <w:r>
                            <w:rPr>
                              <w:rFonts w:ascii="Times New Roman"/>
                              <w:color w:val="FFFFFF"/>
                              <w:sz w:val="28"/>
                              <w:shd w:val="clear" w:color="auto" w:fill="3E94D2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color w:val="FFFFFF"/>
                              <w:sz w:val="28"/>
                              <w:shd w:val="clear" w:color="auto" w:fill="3E94D2"/>
                            </w:rPr>
                            <w:tab/>
                          </w:r>
                          <w:r>
                            <w:fldChar w:fldCharType="begin"/>
                          </w:r>
                          <w:r>
                            <w:rPr>
                              <w:rFonts w:ascii="Arial"/>
                              <w:color w:val="FFFFFF"/>
                              <w:sz w:val="28"/>
                              <w:shd w:val="clear" w:color="auto" w:fill="3E94D2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rPr>
                              <w:rFonts w:ascii="Arial"/>
                              <w:noProof/>
                              <w:color w:val="FFFFFF"/>
                              <w:sz w:val="28"/>
                              <w:shd w:val="clear" w:color="auto" w:fill="3E94D2"/>
                            </w:rPr>
                            <w:t>13</w:t>
                          </w:r>
                          <w:r>
                            <w:fldChar w:fldCharType="end"/>
                          </w:r>
                          <w:r>
                            <w:rPr>
                              <w:rFonts w:ascii="Arial"/>
                              <w:color w:val="FFFFFF"/>
                              <w:sz w:val="28"/>
                              <w:shd w:val="clear" w:color="auto" w:fill="3E94D2"/>
                            </w:rPr>
                            <w:tab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文本框 843" o:spid="_x0000_s1214" type="#_x0000_t202" style="position:absolute;left:0;text-align:left;margin-left:792.85pt;margin-top:438.2pt;width:51.15pt;height:18.45pt;z-index:-2516551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" filled="f" stroked="f">
              <v:textbox inset="0,0,0,0">
                <w:txbxContent>
                  <w:p w:rsidR="00000000" w:rsidRDefault="005B2818">
                    <w:pPr>
                      <w:tabs>
                        <w:tab w:val="left" w:pos="457"/>
                        <w:tab w:val="left" w:pos="982"/>
                      </w:tabs>
                      <w:spacing w:before="17"/>
                      <w:jc w:val="left"/>
                      <w:rPr>
                        <w:rFonts w:ascii="Arial"/>
                        <w:sz w:val="28"/>
                      </w:rPr>
                    </w:pPr>
                    <w:r>
                      <w:rPr>
                        <w:rFonts w:ascii="Times New Roman"/>
                        <w:color w:val="FFFFFF"/>
                        <w:sz w:val="28"/>
                        <w:shd w:val="clear" w:color="auto" w:fill="3E94D2"/>
                      </w:rPr>
                      <w:t xml:space="preserve"> </w:t>
                    </w:r>
                    <w:r>
                      <w:rPr>
                        <w:rFonts w:ascii="Times New Roman"/>
                        <w:color w:val="FFFFFF"/>
                        <w:sz w:val="28"/>
                        <w:shd w:val="clear" w:color="auto" w:fill="3E94D2"/>
                      </w:rPr>
                      <w:tab/>
                    </w:r>
                    <w:r>
                      <w:fldChar w:fldCharType="begin"/>
                    </w:r>
                    <w:r>
                      <w:rPr>
                        <w:rFonts w:ascii="Arial"/>
                        <w:color w:val="FFFFFF"/>
                        <w:sz w:val="28"/>
                        <w:shd w:val="clear" w:color="auto" w:fill="3E94D2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rPr>
                        <w:rFonts w:ascii="Arial"/>
                        <w:noProof/>
                        <w:color w:val="FFFFFF"/>
                        <w:sz w:val="28"/>
                        <w:shd w:val="clear" w:color="auto" w:fill="3E94D2"/>
                      </w:rPr>
                      <w:t>13</w:t>
                    </w:r>
                    <w:r>
                      <w:fldChar w:fldCharType="end"/>
                    </w:r>
                    <w:r>
                      <w:rPr>
                        <w:rFonts w:ascii="Arial"/>
                        <w:color w:val="FFFFFF"/>
                        <w:sz w:val="28"/>
                        <w:shd w:val="clear" w:color="auto" w:fill="3E94D2"/>
                      </w:rPr>
                      <w:tab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00000" w:rsidRDefault="005B2818">
    <w:pPr>
      <w:pStyle w:val="a7"/>
      <w:spacing w:line="14" w:lineRule="auto"/>
      <w:rPr>
        <w:sz w:val="2"/>
      </w:rPr>
    </w:pPr>
  </w:p>
</w:ft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91B69C97"/>
    <w:multiLevelType w:val="multilevel"/>
    <w:tmpl w:val="91B69C97"/>
    <w:lvl w:ilvl="0">
      <w:start w:val="1"/>
      <w:numFmt w:val="decimal"/>
      <w:lvlText w:val="%1."/>
      <w:lvlJc w:val="left"/>
      <w:pPr>
        <w:ind w:left="179" w:hanging="180"/>
      </w:pPr>
      <w:rPr>
        <w:rFonts w:ascii="Arial" w:eastAsia="Arial" w:hAnsi="Arial" w:cs="Arial" w:hint="default"/>
        <w:color w:val="404040"/>
        <w:spacing w:val="-3"/>
        <w:w w:val="95"/>
        <w:sz w:val="19"/>
        <w:szCs w:val="19"/>
        <w:lang w:val="zh-CN" w:eastAsia="zh-CN" w:bidi="zh-CN"/>
      </w:rPr>
    </w:lvl>
    <w:lvl w:ilvl="1">
      <w:numFmt w:val="bullet"/>
      <w:lvlText w:val="•"/>
      <w:lvlJc w:val="left"/>
      <w:pPr>
        <w:ind w:left="434" w:hanging="180"/>
      </w:pPr>
      <w:rPr>
        <w:rFonts w:hint="default"/>
        <w:lang w:val="zh-CN" w:eastAsia="zh-CN" w:bidi="zh-CN"/>
      </w:rPr>
    </w:lvl>
    <w:lvl w:ilvl="2">
      <w:numFmt w:val="bullet"/>
      <w:lvlText w:val="•"/>
      <w:lvlJc w:val="left"/>
      <w:pPr>
        <w:ind w:left="688" w:hanging="180"/>
      </w:pPr>
      <w:rPr>
        <w:rFonts w:hint="default"/>
        <w:lang w:val="zh-CN" w:eastAsia="zh-CN" w:bidi="zh-CN"/>
      </w:rPr>
    </w:lvl>
    <w:lvl w:ilvl="3">
      <w:numFmt w:val="bullet"/>
      <w:lvlText w:val="•"/>
      <w:lvlJc w:val="left"/>
      <w:pPr>
        <w:ind w:left="942" w:hanging="180"/>
      </w:pPr>
      <w:rPr>
        <w:rFonts w:hint="default"/>
        <w:lang w:val="zh-CN" w:eastAsia="zh-CN" w:bidi="zh-CN"/>
      </w:rPr>
    </w:lvl>
    <w:lvl w:ilvl="4">
      <w:numFmt w:val="bullet"/>
      <w:lvlText w:val="•"/>
      <w:lvlJc w:val="left"/>
      <w:pPr>
        <w:ind w:left="1196" w:hanging="180"/>
      </w:pPr>
      <w:rPr>
        <w:rFonts w:hint="default"/>
        <w:lang w:val="zh-CN" w:eastAsia="zh-CN" w:bidi="zh-CN"/>
      </w:rPr>
    </w:lvl>
    <w:lvl w:ilvl="5">
      <w:numFmt w:val="bullet"/>
      <w:lvlText w:val="•"/>
      <w:lvlJc w:val="left"/>
      <w:pPr>
        <w:ind w:left="1450" w:hanging="180"/>
      </w:pPr>
      <w:rPr>
        <w:rFonts w:hint="default"/>
        <w:lang w:val="zh-CN" w:eastAsia="zh-CN" w:bidi="zh-CN"/>
      </w:rPr>
    </w:lvl>
    <w:lvl w:ilvl="6">
      <w:numFmt w:val="bullet"/>
      <w:lvlText w:val="•"/>
      <w:lvlJc w:val="left"/>
      <w:pPr>
        <w:ind w:left="1704" w:hanging="180"/>
      </w:pPr>
      <w:rPr>
        <w:rFonts w:hint="default"/>
        <w:lang w:val="zh-CN" w:eastAsia="zh-CN" w:bidi="zh-CN"/>
      </w:rPr>
    </w:lvl>
    <w:lvl w:ilvl="7">
      <w:numFmt w:val="bullet"/>
      <w:lvlText w:val="•"/>
      <w:lvlJc w:val="left"/>
      <w:pPr>
        <w:ind w:left="1959" w:hanging="180"/>
      </w:pPr>
      <w:rPr>
        <w:rFonts w:hint="default"/>
        <w:lang w:val="zh-CN" w:eastAsia="zh-CN" w:bidi="zh-CN"/>
      </w:rPr>
    </w:lvl>
    <w:lvl w:ilvl="8">
      <w:numFmt w:val="bullet"/>
      <w:lvlText w:val="•"/>
      <w:lvlJc w:val="left"/>
      <w:pPr>
        <w:ind w:left="2213" w:hanging="180"/>
      </w:pPr>
      <w:rPr>
        <w:rFonts w:hint="default"/>
        <w:lang w:val="zh-CN" w:eastAsia="zh-CN" w:bidi="zh-CN"/>
      </w:rPr>
    </w:lvl>
  </w:abstractNum>
  <w:abstractNum w:abstractNumId="1">
    <w:nsid w:val="9377BC45"/>
    <w:multiLevelType w:val="multilevel"/>
    <w:tmpl w:val="9377BC45"/>
    <w:lvl w:ilvl="0">
      <w:numFmt w:val="bullet"/>
      <w:lvlText w:val=""/>
      <w:lvlJc w:val="left"/>
      <w:pPr>
        <w:ind w:left="473" w:hanging="474"/>
      </w:pPr>
      <w:rPr>
        <w:rFonts w:ascii="Wingdings" w:eastAsia="Wingdings" w:hAnsi="Wingdings" w:cs="Wingdings" w:hint="default"/>
        <w:color w:val="3C8ECD"/>
        <w:w w:val="100"/>
        <w:sz w:val="35"/>
        <w:szCs w:val="35"/>
        <w:lang w:val="zh-CN" w:eastAsia="zh-CN" w:bidi="zh-CN"/>
      </w:rPr>
    </w:lvl>
    <w:lvl w:ilvl="1">
      <w:numFmt w:val="bullet"/>
      <w:lvlText w:val="•"/>
      <w:lvlJc w:val="left"/>
      <w:pPr>
        <w:ind w:left="748" w:hanging="474"/>
      </w:pPr>
      <w:rPr>
        <w:rFonts w:hint="default"/>
        <w:lang w:val="zh-CN" w:eastAsia="zh-CN" w:bidi="zh-CN"/>
      </w:rPr>
    </w:lvl>
    <w:lvl w:ilvl="2">
      <w:numFmt w:val="bullet"/>
      <w:lvlText w:val="•"/>
      <w:lvlJc w:val="left"/>
      <w:pPr>
        <w:ind w:left="1016" w:hanging="474"/>
      </w:pPr>
      <w:rPr>
        <w:rFonts w:hint="default"/>
        <w:lang w:val="zh-CN" w:eastAsia="zh-CN" w:bidi="zh-CN"/>
      </w:rPr>
    </w:lvl>
    <w:lvl w:ilvl="3">
      <w:numFmt w:val="bullet"/>
      <w:lvlText w:val="•"/>
      <w:lvlJc w:val="left"/>
      <w:pPr>
        <w:ind w:left="1283" w:hanging="474"/>
      </w:pPr>
      <w:rPr>
        <w:rFonts w:hint="default"/>
        <w:lang w:val="zh-CN" w:eastAsia="zh-CN" w:bidi="zh-CN"/>
      </w:rPr>
    </w:lvl>
    <w:lvl w:ilvl="4">
      <w:numFmt w:val="bullet"/>
      <w:lvlText w:val="•"/>
      <w:lvlJc w:val="left"/>
      <w:pPr>
        <w:ind w:left="1551" w:hanging="474"/>
      </w:pPr>
      <w:rPr>
        <w:rFonts w:hint="default"/>
        <w:lang w:val="zh-CN" w:eastAsia="zh-CN" w:bidi="zh-CN"/>
      </w:rPr>
    </w:lvl>
    <w:lvl w:ilvl="5">
      <w:numFmt w:val="bullet"/>
      <w:lvlText w:val="•"/>
      <w:lvlJc w:val="left"/>
      <w:pPr>
        <w:ind w:left="1819" w:hanging="474"/>
      </w:pPr>
      <w:rPr>
        <w:rFonts w:hint="default"/>
        <w:lang w:val="zh-CN" w:eastAsia="zh-CN" w:bidi="zh-CN"/>
      </w:rPr>
    </w:lvl>
    <w:lvl w:ilvl="6">
      <w:numFmt w:val="bullet"/>
      <w:lvlText w:val="•"/>
      <w:lvlJc w:val="left"/>
      <w:pPr>
        <w:ind w:left="2087" w:hanging="474"/>
      </w:pPr>
      <w:rPr>
        <w:rFonts w:hint="default"/>
        <w:lang w:val="zh-CN" w:eastAsia="zh-CN" w:bidi="zh-CN"/>
      </w:rPr>
    </w:lvl>
    <w:lvl w:ilvl="7">
      <w:numFmt w:val="bullet"/>
      <w:lvlText w:val="•"/>
      <w:lvlJc w:val="left"/>
      <w:pPr>
        <w:ind w:left="2355" w:hanging="474"/>
      </w:pPr>
      <w:rPr>
        <w:rFonts w:hint="default"/>
        <w:lang w:val="zh-CN" w:eastAsia="zh-CN" w:bidi="zh-CN"/>
      </w:rPr>
    </w:lvl>
    <w:lvl w:ilvl="8">
      <w:numFmt w:val="bullet"/>
      <w:lvlText w:val="•"/>
      <w:lvlJc w:val="left"/>
      <w:pPr>
        <w:ind w:left="2623" w:hanging="474"/>
      </w:pPr>
      <w:rPr>
        <w:rFonts w:hint="default"/>
        <w:lang w:val="zh-CN" w:eastAsia="zh-CN" w:bidi="zh-CN"/>
      </w:rPr>
    </w:lvl>
  </w:abstractNum>
  <w:abstractNum w:abstractNumId="2">
    <w:nsid w:val="9ACF65A0"/>
    <w:multiLevelType w:val="multilevel"/>
    <w:tmpl w:val="9ACF65A0"/>
    <w:lvl w:ilvl="0">
      <w:numFmt w:val="bullet"/>
      <w:lvlText w:val=""/>
      <w:lvlJc w:val="left"/>
      <w:pPr>
        <w:ind w:left="473" w:hanging="474"/>
      </w:pPr>
      <w:rPr>
        <w:rFonts w:ascii="Wingdings" w:eastAsia="Wingdings" w:hAnsi="Wingdings" w:cs="Wingdings" w:hint="default"/>
        <w:color w:val="3C8ECD"/>
        <w:w w:val="100"/>
        <w:sz w:val="35"/>
        <w:szCs w:val="35"/>
        <w:lang w:val="zh-CN" w:eastAsia="zh-CN" w:bidi="zh-CN"/>
      </w:rPr>
    </w:lvl>
    <w:lvl w:ilvl="1">
      <w:numFmt w:val="bullet"/>
      <w:lvlText w:val="•"/>
      <w:lvlJc w:val="left"/>
      <w:pPr>
        <w:ind w:left="818" w:hanging="474"/>
      </w:pPr>
      <w:rPr>
        <w:rFonts w:hint="default"/>
        <w:lang w:val="zh-CN" w:eastAsia="zh-CN" w:bidi="zh-CN"/>
      </w:rPr>
    </w:lvl>
    <w:lvl w:ilvl="2">
      <w:numFmt w:val="bullet"/>
      <w:lvlText w:val="•"/>
      <w:lvlJc w:val="left"/>
      <w:pPr>
        <w:ind w:left="1156" w:hanging="474"/>
      </w:pPr>
      <w:rPr>
        <w:rFonts w:hint="default"/>
        <w:lang w:val="zh-CN" w:eastAsia="zh-CN" w:bidi="zh-CN"/>
      </w:rPr>
    </w:lvl>
    <w:lvl w:ilvl="3">
      <w:numFmt w:val="bullet"/>
      <w:lvlText w:val="•"/>
      <w:lvlJc w:val="left"/>
      <w:pPr>
        <w:ind w:left="1494" w:hanging="474"/>
      </w:pPr>
      <w:rPr>
        <w:rFonts w:hint="default"/>
        <w:lang w:val="zh-CN" w:eastAsia="zh-CN" w:bidi="zh-CN"/>
      </w:rPr>
    </w:lvl>
    <w:lvl w:ilvl="4">
      <w:numFmt w:val="bullet"/>
      <w:lvlText w:val="•"/>
      <w:lvlJc w:val="left"/>
      <w:pPr>
        <w:ind w:left="1832" w:hanging="474"/>
      </w:pPr>
      <w:rPr>
        <w:rFonts w:hint="default"/>
        <w:lang w:val="zh-CN" w:eastAsia="zh-CN" w:bidi="zh-CN"/>
      </w:rPr>
    </w:lvl>
    <w:lvl w:ilvl="5">
      <w:numFmt w:val="bullet"/>
      <w:lvlText w:val="•"/>
      <w:lvlJc w:val="left"/>
      <w:pPr>
        <w:ind w:left="2170" w:hanging="474"/>
      </w:pPr>
      <w:rPr>
        <w:rFonts w:hint="default"/>
        <w:lang w:val="zh-CN" w:eastAsia="zh-CN" w:bidi="zh-CN"/>
      </w:rPr>
    </w:lvl>
    <w:lvl w:ilvl="6">
      <w:numFmt w:val="bullet"/>
      <w:lvlText w:val="•"/>
      <w:lvlJc w:val="left"/>
      <w:pPr>
        <w:ind w:left="2508" w:hanging="474"/>
      </w:pPr>
      <w:rPr>
        <w:rFonts w:hint="default"/>
        <w:lang w:val="zh-CN" w:eastAsia="zh-CN" w:bidi="zh-CN"/>
      </w:rPr>
    </w:lvl>
    <w:lvl w:ilvl="7">
      <w:numFmt w:val="bullet"/>
      <w:lvlText w:val="•"/>
      <w:lvlJc w:val="left"/>
      <w:pPr>
        <w:ind w:left="2847" w:hanging="474"/>
      </w:pPr>
      <w:rPr>
        <w:rFonts w:hint="default"/>
        <w:lang w:val="zh-CN" w:eastAsia="zh-CN" w:bidi="zh-CN"/>
      </w:rPr>
    </w:lvl>
    <w:lvl w:ilvl="8">
      <w:numFmt w:val="bullet"/>
      <w:lvlText w:val="•"/>
      <w:lvlJc w:val="left"/>
      <w:pPr>
        <w:ind w:left="3185" w:hanging="474"/>
      </w:pPr>
      <w:rPr>
        <w:rFonts w:hint="default"/>
        <w:lang w:val="zh-CN" w:eastAsia="zh-CN" w:bidi="zh-CN"/>
      </w:rPr>
    </w:lvl>
  </w:abstractNum>
  <w:abstractNum w:abstractNumId="3">
    <w:nsid w:val="9D5D7490"/>
    <w:multiLevelType w:val="multilevel"/>
    <w:tmpl w:val="9D5D7490"/>
    <w:lvl w:ilvl="0">
      <w:numFmt w:val="bullet"/>
      <w:lvlText w:val="•"/>
      <w:lvlJc w:val="left"/>
      <w:pPr>
        <w:ind w:left="10821" w:hanging="386"/>
      </w:pPr>
      <w:rPr>
        <w:rFonts w:ascii="Arial" w:eastAsia="Arial" w:hAnsi="Arial" w:cs="Arial" w:hint="default"/>
        <w:color w:val="585858"/>
        <w:w w:val="98"/>
        <w:position w:val="1"/>
        <w:sz w:val="31"/>
        <w:szCs w:val="31"/>
        <w:lang w:val="zh-CN" w:eastAsia="zh-CN" w:bidi="zh-CN"/>
      </w:rPr>
    </w:lvl>
    <w:lvl w:ilvl="1">
      <w:numFmt w:val="bullet"/>
      <w:lvlText w:val="•"/>
      <w:lvlJc w:val="left"/>
      <w:pPr>
        <w:ind w:left="11422" w:hanging="386"/>
      </w:pPr>
      <w:rPr>
        <w:rFonts w:hint="default"/>
        <w:lang w:val="zh-CN" w:eastAsia="zh-CN" w:bidi="zh-CN"/>
      </w:rPr>
    </w:lvl>
    <w:lvl w:ilvl="2">
      <w:numFmt w:val="bullet"/>
      <w:lvlText w:val="•"/>
      <w:lvlJc w:val="left"/>
      <w:pPr>
        <w:ind w:left="12024" w:hanging="386"/>
      </w:pPr>
      <w:rPr>
        <w:rFonts w:hint="default"/>
        <w:lang w:val="zh-CN" w:eastAsia="zh-CN" w:bidi="zh-CN"/>
      </w:rPr>
    </w:lvl>
    <w:lvl w:ilvl="3">
      <w:numFmt w:val="bullet"/>
      <w:lvlText w:val="•"/>
      <w:lvlJc w:val="left"/>
      <w:pPr>
        <w:ind w:left="12626" w:hanging="386"/>
      </w:pPr>
      <w:rPr>
        <w:rFonts w:hint="default"/>
        <w:lang w:val="zh-CN" w:eastAsia="zh-CN" w:bidi="zh-CN"/>
      </w:rPr>
    </w:lvl>
    <w:lvl w:ilvl="4">
      <w:numFmt w:val="bullet"/>
      <w:lvlText w:val="•"/>
      <w:lvlJc w:val="left"/>
      <w:pPr>
        <w:ind w:left="13228" w:hanging="386"/>
      </w:pPr>
      <w:rPr>
        <w:rFonts w:hint="default"/>
        <w:lang w:val="zh-CN" w:eastAsia="zh-CN" w:bidi="zh-CN"/>
      </w:rPr>
    </w:lvl>
    <w:lvl w:ilvl="5">
      <w:numFmt w:val="bullet"/>
      <w:lvlText w:val="•"/>
      <w:lvlJc w:val="left"/>
      <w:pPr>
        <w:ind w:left="13830" w:hanging="386"/>
      </w:pPr>
      <w:rPr>
        <w:rFonts w:hint="default"/>
        <w:lang w:val="zh-CN" w:eastAsia="zh-CN" w:bidi="zh-CN"/>
      </w:rPr>
    </w:lvl>
    <w:lvl w:ilvl="6">
      <w:numFmt w:val="bullet"/>
      <w:lvlText w:val="•"/>
      <w:lvlJc w:val="left"/>
      <w:pPr>
        <w:ind w:left="14432" w:hanging="386"/>
      </w:pPr>
      <w:rPr>
        <w:rFonts w:hint="default"/>
        <w:lang w:val="zh-CN" w:eastAsia="zh-CN" w:bidi="zh-CN"/>
      </w:rPr>
    </w:lvl>
    <w:lvl w:ilvl="7">
      <w:numFmt w:val="bullet"/>
      <w:lvlText w:val="•"/>
      <w:lvlJc w:val="left"/>
      <w:pPr>
        <w:ind w:left="15034" w:hanging="386"/>
      </w:pPr>
      <w:rPr>
        <w:rFonts w:hint="default"/>
        <w:lang w:val="zh-CN" w:eastAsia="zh-CN" w:bidi="zh-CN"/>
      </w:rPr>
    </w:lvl>
    <w:lvl w:ilvl="8">
      <w:numFmt w:val="bullet"/>
      <w:lvlText w:val="•"/>
      <w:lvlJc w:val="left"/>
      <w:pPr>
        <w:ind w:left="15636" w:hanging="386"/>
      </w:pPr>
      <w:rPr>
        <w:rFonts w:hint="default"/>
        <w:lang w:val="zh-CN" w:eastAsia="zh-CN" w:bidi="zh-CN"/>
      </w:rPr>
    </w:lvl>
  </w:abstractNum>
  <w:abstractNum w:abstractNumId="4">
    <w:nsid w:val="A0C93552"/>
    <w:multiLevelType w:val="multilevel"/>
    <w:tmpl w:val="A0C93552"/>
    <w:lvl w:ilvl="0">
      <w:numFmt w:val="bullet"/>
      <w:lvlText w:val=""/>
      <w:lvlJc w:val="left"/>
      <w:pPr>
        <w:ind w:left="1968" w:hanging="316"/>
      </w:pPr>
      <w:rPr>
        <w:rFonts w:hint="default"/>
        <w:w w:val="101"/>
        <w:position w:val="1"/>
        <w:lang w:val="zh-CN" w:eastAsia="zh-CN" w:bidi="zh-CN"/>
      </w:rPr>
    </w:lvl>
    <w:lvl w:ilvl="1">
      <w:numFmt w:val="bullet"/>
      <w:lvlText w:val=""/>
      <w:lvlJc w:val="left"/>
      <w:pPr>
        <w:ind w:left="3650" w:hanging="474"/>
      </w:pPr>
      <w:rPr>
        <w:rFonts w:ascii="Wingdings" w:eastAsia="Wingdings" w:hAnsi="Wingdings" w:cs="Wingdings" w:hint="default"/>
        <w:color w:val="3C8ECD"/>
        <w:w w:val="100"/>
        <w:sz w:val="35"/>
        <w:szCs w:val="35"/>
        <w:lang w:val="zh-CN" w:eastAsia="zh-CN" w:bidi="zh-CN"/>
      </w:rPr>
    </w:lvl>
    <w:lvl w:ilvl="2">
      <w:numFmt w:val="bullet"/>
      <w:lvlText w:val="•"/>
      <w:lvlJc w:val="left"/>
      <w:pPr>
        <w:ind w:left="10821" w:hanging="386"/>
      </w:pPr>
      <w:rPr>
        <w:rFonts w:ascii="Arial" w:eastAsia="Arial" w:hAnsi="Arial" w:cs="Arial" w:hint="default"/>
        <w:color w:val="585858"/>
        <w:w w:val="98"/>
        <w:position w:val="1"/>
        <w:sz w:val="31"/>
        <w:szCs w:val="31"/>
        <w:lang w:val="zh-CN" w:eastAsia="zh-CN" w:bidi="zh-CN"/>
      </w:rPr>
    </w:lvl>
    <w:lvl w:ilvl="3">
      <w:numFmt w:val="bullet"/>
      <w:lvlText w:val="•"/>
      <w:lvlJc w:val="left"/>
      <w:pPr>
        <w:ind w:left="9863" w:hanging="386"/>
      </w:pPr>
      <w:rPr>
        <w:rFonts w:hint="default"/>
        <w:lang w:val="zh-CN" w:eastAsia="zh-CN" w:bidi="zh-CN"/>
      </w:rPr>
    </w:lvl>
    <w:lvl w:ilvl="4">
      <w:numFmt w:val="bullet"/>
      <w:lvlText w:val="•"/>
      <w:lvlJc w:val="left"/>
      <w:pPr>
        <w:ind w:left="8906" w:hanging="386"/>
      </w:pPr>
      <w:rPr>
        <w:rFonts w:hint="default"/>
        <w:lang w:val="zh-CN" w:eastAsia="zh-CN" w:bidi="zh-CN"/>
      </w:rPr>
    </w:lvl>
    <w:lvl w:ilvl="5">
      <w:numFmt w:val="bullet"/>
      <w:lvlText w:val="•"/>
      <w:lvlJc w:val="left"/>
      <w:pPr>
        <w:ind w:left="7949" w:hanging="386"/>
      </w:pPr>
      <w:rPr>
        <w:rFonts w:hint="default"/>
        <w:lang w:val="zh-CN" w:eastAsia="zh-CN" w:bidi="zh-CN"/>
      </w:rPr>
    </w:lvl>
    <w:lvl w:ilvl="6">
      <w:numFmt w:val="bullet"/>
      <w:lvlText w:val="•"/>
      <w:lvlJc w:val="left"/>
      <w:pPr>
        <w:ind w:left="6993" w:hanging="386"/>
      </w:pPr>
      <w:rPr>
        <w:rFonts w:hint="default"/>
        <w:lang w:val="zh-CN" w:eastAsia="zh-CN" w:bidi="zh-CN"/>
      </w:rPr>
    </w:lvl>
    <w:lvl w:ilvl="7">
      <w:numFmt w:val="bullet"/>
      <w:lvlText w:val="•"/>
      <w:lvlJc w:val="left"/>
      <w:pPr>
        <w:ind w:left="6036" w:hanging="386"/>
      </w:pPr>
      <w:rPr>
        <w:rFonts w:hint="default"/>
        <w:lang w:val="zh-CN" w:eastAsia="zh-CN" w:bidi="zh-CN"/>
      </w:rPr>
    </w:lvl>
    <w:lvl w:ilvl="8">
      <w:numFmt w:val="bullet"/>
      <w:lvlText w:val="•"/>
      <w:lvlJc w:val="left"/>
      <w:pPr>
        <w:ind w:left="5079" w:hanging="386"/>
      </w:pPr>
      <w:rPr>
        <w:rFonts w:hint="default"/>
        <w:lang w:val="zh-CN" w:eastAsia="zh-CN" w:bidi="zh-CN"/>
      </w:rPr>
    </w:lvl>
  </w:abstractNum>
  <w:abstractNum w:abstractNumId="5">
    <w:nsid w:val="A0F05207"/>
    <w:multiLevelType w:val="multilevel"/>
    <w:tmpl w:val="A0F05207"/>
    <w:lvl w:ilvl="0">
      <w:start w:val="1"/>
      <w:numFmt w:val="decimal"/>
      <w:lvlText w:val="%1"/>
      <w:lvlJc w:val="left"/>
      <w:pPr>
        <w:ind w:left="2099" w:hanging="858"/>
      </w:pPr>
      <w:rPr>
        <w:rFonts w:hint="default"/>
        <w:lang w:val="zh-CN" w:eastAsia="zh-CN" w:bidi="zh-CN"/>
      </w:rPr>
    </w:lvl>
    <w:lvl w:ilvl="1">
      <w:start w:val="3"/>
      <w:numFmt w:val="decimal"/>
      <w:lvlText w:val="%1.%2"/>
      <w:lvlJc w:val="left"/>
      <w:pPr>
        <w:ind w:left="2099" w:hanging="858"/>
      </w:pPr>
      <w:rPr>
        <w:rFonts w:ascii="微软雅黑" w:eastAsia="微软雅黑" w:hAnsi="微软雅黑" w:cs="微软雅黑" w:hint="default"/>
        <w:b/>
        <w:bCs/>
        <w:spacing w:val="-1"/>
        <w:w w:val="100"/>
        <w:sz w:val="48"/>
        <w:szCs w:val="48"/>
        <w:lang w:val="zh-CN" w:eastAsia="zh-CN" w:bidi="zh-CN"/>
      </w:rPr>
    </w:lvl>
    <w:lvl w:ilvl="2">
      <w:numFmt w:val="bullet"/>
      <w:lvlText w:val="•"/>
      <w:lvlJc w:val="left"/>
      <w:pPr>
        <w:ind w:left="4560" w:hanging="858"/>
      </w:pPr>
      <w:rPr>
        <w:rFonts w:hint="default"/>
        <w:lang w:val="zh-CN" w:eastAsia="zh-CN" w:bidi="zh-CN"/>
      </w:rPr>
    </w:lvl>
    <w:lvl w:ilvl="3">
      <w:numFmt w:val="bullet"/>
      <w:lvlText w:val="•"/>
      <w:lvlJc w:val="left"/>
      <w:pPr>
        <w:ind w:left="5790" w:hanging="858"/>
      </w:pPr>
      <w:rPr>
        <w:rFonts w:hint="default"/>
        <w:lang w:val="zh-CN" w:eastAsia="zh-CN" w:bidi="zh-CN"/>
      </w:rPr>
    </w:lvl>
    <w:lvl w:ilvl="4">
      <w:numFmt w:val="bullet"/>
      <w:lvlText w:val="•"/>
      <w:lvlJc w:val="left"/>
      <w:pPr>
        <w:ind w:left="7020" w:hanging="858"/>
      </w:pPr>
      <w:rPr>
        <w:rFonts w:hint="default"/>
        <w:lang w:val="zh-CN" w:eastAsia="zh-CN" w:bidi="zh-CN"/>
      </w:rPr>
    </w:lvl>
    <w:lvl w:ilvl="5">
      <w:numFmt w:val="bullet"/>
      <w:lvlText w:val="•"/>
      <w:lvlJc w:val="left"/>
      <w:pPr>
        <w:ind w:left="8250" w:hanging="858"/>
      </w:pPr>
      <w:rPr>
        <w:rFonts w:hint="default"/>
        <w:lang w:val="zh-CN" w:eastAsia="zh-CN" w:bidi="zh-CN"/>
      </w:rPr>
    </w:lvl>
    <w:lvl w:ilvl="6">
      <w:numFmt w:val="bullet"/>
      <w:lvlText w:val="•"/>
      <w:lvlJc w:val="left"/>
      <w:pPr>
        <w:ind w:left="9480" w:hanging="858"/>
      </w:pPr>
      <w:rPr>
        <w:rFonts w:hint="default"/>
        <w:lang w:val="zh-CN" w:eastAsia="zh-CN" w:bidi="zh-CN"/>
      </w:rPr>
    </w:lvl>
    <w:lvl w:ilvl="7">
      <w:numFmt w:val="bullet"/>
      <w:lvlText w:val="•"/>
      <w:lvlJc w:val="left"/>
      <w:pPr>
        <w:ind w:left="10710" w:hanging="858"/>
      </w:pPr>
      <w:rPr>
        <w:rFonts w:hint="default"/>
        <w:lang w:val="zh-CN" w:eastAsia="zh-CN" w:bidi="zh-CN"/>
      </w:rPr>
    </w:lvl>
    <w:lvl w:ilvl="8">
      <w:numFmt w:val="bullet"/>
      <w:lvlText w:val="•"/>
      <w:lvlJc w:val="left"/>
      <w:pPr>
        <w:ind w:left="11940" w:hanging="858"/>
      </w:pPr>
      <w:rPr>
        <w:rFonts w:hint="default"/>
        <w:lang w:val="zh-CN" w:eastAsia="zh-CN" w:bidi="zh-CN"/>
      </w:rPr>
    </w:lvl>
  </w:abstractNum>
  <w:abstractNum w:abstractNumId="6">
    <w:nsid w:val="AAF3F3FA"/>
    <w:multiLevelType w:val="multilevel"/>
    <w:tmpl w:val="AAF3F3FA"/>
    <w:lvl w:ilvl="0">
      <w:numFmt w:val="bullet"/>
      <w:lvlText w:val=""/>
      <w:lvlJc w:val="left"/>
      <w:pPr>
        <w:ind w:left="473" w:hanging="474"/>
      </w:pPr>
      <w:rPr>
        <w:rFonts w:ascii="Wingdings" w:eastAsia="Wingdings" w:hAnsi="Wingdings" w:cs="Wingdings" w:hint="default"/>
        <w:color w:val="3C8ECD"/>
        <w:w w:val="100"/>
        <w:sz w:val="35"/>
        <w:szCs w:val="35"/>
        <w:lang w:val="zh-CN" w:eastAsia="zh-CN" w:bidi="zh-CN"/>
      </w:rPr>
    </w:lvl>
    <w:lvl w:ilvl="1">
      <w:numFmt w:val="bullet"/>
      <w:lvlText w:val="•"/>
      <w:lvlJc w:val="left"/>
      <w:pPr>
        <w:ind w:left="818" w:hanging="474"/>
      </w:pPr>
      <w:rPr>
        <w:rFonts w:hint="default"/>
        <w:lang w:val="zh-CN" w:eastAsia="zh-CN" w:bidi="zh-CN"/>
      </w:rPr>
    </w:lvl>
    <w:lvl w:ilvl="2">
      <w:numFmt w:val="bullet"/>
      <w:lvlText w:val="•"/>
      <w:lvlJc w:val="left"/>
      <w:pPr>
        <w:ind w:left="1156" w:hanging="474"/>
      </w:pPr>
      <w:rPr>
        <w:rFonts w:hint="default"/>
        <w:lang w:val="zh-CN" w:eastAsia="zh-CN" w:bidi="zh-CN"/>
      </w:rPr>
    </w:lvl>
    <w:lvl w:ilvl="3">
      <w:numFmt w:val="bullet"/>
      <w:lvlText w:val="•"/>
      <w:lvlJc w:val="left"/>
      <w:pPr>
        <w:ind w:left="1494" w:hanging="474"/>
      </w:pPr>
      <w:rPr>
        <w:rFonts w:hint="default"/>
        <w:lang w:val="zh-CN" w:eastAsia="zh-CN" w:bidi="zh-CN"/>
      </w:rPr>
    </w:lvl>
    <w:lvl w:ilvl="4">
      <w:numFmt w:val="bullet"/>
      <w:lvlText w:val="•"/>
      <w:lvlJc w:val="left"/>
      <w:pPr>
        <w:ind w:left="1832" w:hanging="474"/>
      </w:pPr>
      <w:rPr>
        <w:rFonts w:hint="default"/>
        <w:lang w:val="zh-CN" w:eastAsia="zh-CN" w:bidi="zh-CN"/>
      </w:rPr>
    </w:lvl>
    <w:lvl w:ilvl="5">
      <w:numFmt w:val="bullet"/>
      <w:lvlText w:val="•"/>
      <w:lvlJc w:val="left"/>
      <w:pPr>
        <w:ind w:left="2170" w:hanging="474"/>
      </w:pPr>
      <w:rPr>
        <w:rFonts w:hint="default"/>
        <w:lang w:val="zh-CN" w:eastAsia="zh-CN" w:bidi="zh-CN"/>
      </w:rPr>
    </w:lvl>
    <w:lvl w:ilvl="6">
      <w:numFmt w:val="bullet"/>
      <w:lvlText w:val="•"/>
      <w:lvlJc w:val="left"/>
      <w:pPr>
        <w:ind w:left="2508" w:hanging="474"/>
      </w:pPr>
      <w:rPr>
        <w:rFonts w:hint="default"/>
        <w:lang w:val="zh-CN" w:eastAsia="zh-CN" w:bidi="zh-CN"/>
      </w:rPr>
    </w:lvl>
    <w:lvl w:ilvl="7">
      <w:numFmt w:val="bullet"/>
      <w:lvlText w:val="•"/>
      <w:lvlJc w:val="left"/>
      <w:pPr>
        <w:ind w:left="2847" w:hanging="474"/>
      </w:pPr>
      <w:rPr>
        <w:rFonts w:hint="default"/>
        <w:lang w:val="zh-CN" w:eastAsia="zh-CN" w:bidi="zh-CN"/>
      </w:rPr>
    </w:lvl>
    <w:lvl w:ilvl="8">
      <w:numFmt w:val="bullet"/>
      <w:lvlText w:val="•"/>
      <w:lvlJc w:val="left"/>
      <w:pPr>
        <w:ind w:left="3185" w:hanging="474"/>
      </w:pPr>
      <w:rPr>
        <w:rFonts w:hint="default"/>
        <w:lang w:val="zh-CN" w:eastAsia="zh-CN" w:bidi="zh-CN"/>
      </w:rPr>
    </w:lvl>
  </w:abstractNum>
  <w:abstractNum w:abstractNumId="7">
    <w:nsid w:val="B23A94A9"/>
    <w:multiLevelType w:val="multilevel"/>
    <w:tmpl w:val="B23A94A9"/>
    <w:lvl w:ilvl="0">
      <w:numFmt w:val="bullet"/>
      <w:lvlText w:val=""/>
      <w:lvlJc w:val="left"/>
      <w:pPr>
        <w:ind w:left="1881" w:hanging="904"/>
      </w:pPr>
      <w:rPr>
        <w:rFonts w:ascii="Wingdings" w:eastAsia="Wingdings" w:hAnsi="Wingdings" w:cs="Wingdings" w:hint="default"/>
        <w:w w:val="101"/>
        <w:sz w:val="39"/>
        <w:szCs w:val="39"/>
        <w:lang w:val="zh-CN" w:eastAsia="zh-CN" w:bidi="zh-CN"/>
      </w:rPr>
    </w:lvl>
    <w:lvl w:ilvl="1">
      <w:numFmt w:val="bullet"/>
      <w:lvlText w:val="•"/>
      <w:lvlJc w:val="left"/>
      <w:pPr>
        <w:ind w:left="6080" w:hanging="904"/>
      </w:pPr>
      <w:rPr>
        <w:rFonts w:hint="default"/>
        <w:lang w:val="zh-CN" w:eastAsia="zh-CN" w:bidi="zh-CN"/>
      </w:rPr>
    </w:lvl>
    <w:lvl w:ilvl="2">
      <w:numFmt w:val="bullet"/>
      <w:lvlText w:val="•"/>
      <w:lvlJc w:val="left"/>
      <w:pPr>
        <w:ind w:left="7004" w:hanging="904"/>
      </w:pPr>
      <w:rPr>
        <w:rFonts w:hint="default"/>
        <w:lang w:val="zh-CN" w:eastAsia="zh-CN" w:bidi="zh-CN"/>
      </w:rPr>
    </w:lvl>
    <w:lvl w:ilvl="3">
      <w:numFmt w:val="bullet"/>
      <w:lvlText w:val="•"/>
      <w:lvlJc w:val="left"/>
      <w:pPr>
        <w:ind w:left="7928" w:hanging="904"/>
      </w:pPr>
      <w:rPr>
        <w:rFonts w:hint="default"/>
        <w:lang w:val="zh-CN" w:eastAsia="zh-CN" w:bidi="zh-CN"/>
      </w:rPr>
    </w:lvl>
    <w:lvl w:ilvl="4">
      <w:numFmt w:val="bullet"/>
      <w:lvlText w:val="•"/>
      <w:lvlJc w:val="left"/>
      <w:pPr>
        <w:ind w:left="8853" w:hanging="904"/>
      </w:pPr>
      <w:rPr>
        <w:rFonts w:hint="default"/>
        <w:lang w:val="zh-CN" w:eastAsia="zh-CN" w:bidi="zh-CN"/>
      </w:rPr>
    </w:lvl>
    <w:lvl w:ilvl="5">
      <w:numFmt w:val="bullet"/>
      <w:lvlText w:val="•"/>
      <w:lvlJc w:val="left"/>
      <w:pPr>
        <w:ind w:left="9777" w:hanging="904"/>
      </w:pPr>
      <w:rPr>
        <w:rFonts w:hint="default"/>
        <w:lang w:val="zh-CN" w:eastAsia="zh-CN" w:bidi="zh-CN"/>
      </w:rPr>
    </w:lvl>
    <w:lvl w:ilvl="6">
      <w:numFmt w:val="bullet"/>
      <w:lvlText w:val="•"/>
      <w:lvlJc w:val="left"/>
      <w:pPr>
        <w:ind w:left="10702" w:hanging="904"/>
      </w:pPr>
      <w:rPr>
        <w:rFonts w:hint="default"/>
        <w:lang w:val="zh-CN" w:eastAsia="zh-CN" w:bidi="zh-CN"/>
      </w:rPr>
    </w:lvl>
    <w:lvl w:ilvl="7">
      <w:numFmt w:val="bullet"/>
      <w:lvlText w:val="•"/>
      <w:lvlJc w:val="left"/>
      <w:pPr>
        <w:ind w:left="11626" w:hanging="904"/>
      </w:pPr>
      <w:rPr>
        <w:rFonts w:hint="default"/>
        <w:lang w:val="zh-CN" w:eastAsia="zh-CN" w:bidi="zh-CN"/>
      </w:rPr>
    </w:lvl>
    <w:lvl w:ilvl="8">
      <w:numFmt w:val="bullet"/>
      <w:lvlText w:val="•"/>
      <w:lvlJc w:val="left"/>
      <w:pPr>
        <w:ind w:left="12551" w:hanging="904"/>
      </w:pPr>
      <w:rPr>
        <w:rFonts w:hint="default"/>
        <w:lang w:val="zh-CN" w:eastAsia="zh-CN" w:bidi="zh-CN"/>
      </w:rPr>
    </w:lvl>
  </w:abstractNum>
  <w:abstractNum w:abstractNumId="8">
    <w:nsid w:val="B88D21A8"/>
    <w:multiLevelType w:val="multilevel"/>
    <w:tmpl w:val="B88D21A8"/>
    <w:lvl w:ilvl="0">
      <w:numFmt w:val="bullet"/>
      <w:lvlText w:val=""/>
      <w:lvlJc w:val="left"/>
      <w:pPr>
        <w:ind w:left="473" w:hanging="474"/>
      </w:pPr>
      <w:rPr>
        <w:rFonts w:ascii="Wingdings" w:eastAsia="Wingdings" w:hAnsi="Wingdings" w:cs="Wingdings" w:hint="default"/>
        <w:color w:val="3C8ECD"/>
        <w:w w:val="100"/>
        <w:sz w:val="35"/>
        <w:szCs w:val="35"/>
        <w:lang w:val="zh-CN" w:eastAsia="zh-CN" w:bidi="zh-CN"/>
      </w:rPr>
    </w:lvl>
    <w:lvl w:ilvl="1">
      <w:numFmt w:val="bullet"/>
      <w:lvlText w:val="•"/>
      <w:lvlJc w:val="left"/>
      <w:pPr>
        <w:ind w:left="888" w:hanging="474"/>
      </w:pPr>
      <w:rPr>
        <w:rFonts w:hint="default"/>
        <w:lang w:val="zh-CN" w:eastAsia="zh-CN" w:bidi="zh-CN"/>
      </w:rPr>
    </w:lvl>
    <w:lvl w:ilvl="2">
      <w:numFmt w:val="bullet"/>
      <w:lvlText w:val="•"/>
      <w:lvlJc w:val="left"/>
      <w:pPr>
        <w:ind w:left="1296" w:hanging="474"/>
      </w:pPr>
      <w:rPr>
        <w:rFonts w:hint="default"/>
        <w:lang w:val="zh-CN" w:eastAsia="zh-CN" w:bidi="zh-CN"/>
      </w:rPr>
    </w:lvl>
    <w:lvl w:ilvl="3">
      <w:numFmt w:val="bullet"/>
      <w:lvlText w:val="•"/>
      <w:lvlJc w:val="left"/>
      <w:pPr>
        <w:ind w:left="1704" w:hanging="474"/>
      </w:pPr>
      <w:rPr>
        <w:rFonts w:hint="default"/>
        <w:lang w:val="zh-CN" w:eastAsia="zh-CN" w:bidi="zh-CN"/>
      </w:rPr>
    </w:lvl>
    <w:lvl w:ilvl="4">
      <w:numFmt w:val="bullet"/>
      <w:lvlText w:val="•"/>
      <w:lvlJc w:val="left"/>
      <w:pPr>
        <w:ind w:left="2113" w:hanging="474"/>
      </w:pPr>
      <w:rPr>
        <w:rFonts w:hint="default"/>
        <w:lang w:val="zh-CN" w:eastAsia="zh-CN" w:bidi="zh-CN"/>
      </w:rPr>
    </w:lvl>
    <w:lvl w:ilvl="5">
      <w:numFmt w:val="bullet"/>
      <w:lvlText w:val="•"/>
      <w:lvlJc w:val="left"/>
      <w:pPr>
        <w:ind w:left="2521" w:hanging="474"/>
      </w:pPr>
      <w:rPr>
        <w:rFonts w:hint="default"/>
        <w:lang w:val="zh-CN" w:eastAsia="zh-CN" w:bidi="zh-CN"/>
      </w:rPr>
    </w:lvl>
    <w:lvl w:ilvl="6">
      <w:numFmt w:val="bullet"/>
      <w:lvlText w:val="•"/>
      <w:lvlJc w:val="left"/>
      <w:pPr>
        <w:ind w:left="2929" w:hanging="474"/>
      </w:pPr>
      <w:rPr>
        <w:rFonts w:hint="default"/>
        <w:lang w:val="zh-CN" w:eastAsia="zh-CN" w:bidi="zh-CN"/>
      </w:rPr>
    </w:lvl>
    <w:lvl w:ilvl="7">
      <w:numFmt w:val="bullet"/>
      <w:lvlText w:val="•"/>
      <w:lvlJc w:val="left"/>
      <w:pPr>
        <w:ind w:left="3338" w:hanging="474"/>
      </w:pPr>
      <w:rPr>
        <w:rFonts w:hint="default"/>
        <w:lang w:val="zh-CN" w:eastAsia="zh-CN" w:bidi="zh-CN"/>
      </w:rPr>
    </w:lvl>
    <w:lvl w:ilvl="8">
      <w:numFmt w:val="bullet"/>
      <w:lvlText w:val="•"/>
      <w:lvlJc w:val="left"/>
      <w:pPr>
        <w:ind w:left="3746" w:hanging="474"/>
      </w:pPr>
      <w:rPr>
        <w:rFonts w:hint="default"/>
        <w:lang w:val="zh-CN" w:eastAsia="zh-CN" w:bidi="zh-CN"/>
      </w:rPr>
    </w:lvl>
  </w:abstractNum>
  <w:abstractNum w:abstractNumId="9">
    <w:nsid w:val="BDA1395C"/>
    <w:multiLevelType w:val="multilevel"/>
    <w:tmpl w:val="BDA1395C"/>
    <w:lvl w:ilvl="0">
      <w:numFmt w:val="bullet"/>
      <w:lvlText w:val=""/>
      <w:lvlJc w:val="left"/>
      <w:pPr>
        <w:ind w:left="473" w:hanging="474"/>
      </w:pPr>
      <w:rPr>
        <w:rFonts w:ascii="Wingdings" w:eastAsia="Wingdings" w:hAnsi="Wingdings" w:cs="Wingdings" w:hint="default"/>
        <w:color w:val="3C8ECD"/>
        <w:w w:val="100"/>
        <w:sz w:val="35"/>
        <w:szCs w:val="35"/>
        <w:lang w:val="zh-CN" w:eastAsia="zh-CN" w:bidi="zh-CN"/>
      </w:rPr>
    </w:lvl>
    <w:lvl w:ilvl="1">
      <w:numFmt w:val="bullet"/>
      <w:lvlText w:val="•"/>
      <w:lvlJc w:val="left"/>
      <w:pPr>
        <w:ind w:left="818" w:hanging="474"/>
      </w:pPr>
      <w:rPr>
        <w:rFonts w:hint="default"/>
        <w:lang w:val="zh-CN" w:eastAsia="zh-CN" w:bidi="zh-CN"/>
      </w:rPr>
    </w:lvl>
    <w:lvl w:ilvl="2">
      <w:numFmt w:val="bullet"/>
      <w:lvlText w:val="•"/>
      <w:lvlJc w:val="left"/>
      <w:pPr>
        <w:ind w:left="1156" w:hanging="474"/>
      </w:pPr>
      <w:rPr>
        <w:rFonts w:hint="default"/>
        <w:lang w:val="zh-CN" w:eastAsia="zh-CN" w:bidi="zh-CN"/>
      </w:rPr>
    </w:lvl>
    <w:lvl w:ilvl="3">
      <w:numFmt w:val="bullet"/>
      <w:lvlText w:val="•"/>
      <w:lvlJc w:val="left"/>
      <w:pPr>
        <w:ind w:left="1494" w:hanging="474"/>
      </w:pPr>
      <w:rPr>
        <w:rFonts w:hint="default"/>
        <w:lang w:val="zh-CN" w:eastAsia="zh-CN" w:bidi="zh-CN"/>
      </w:rPr>
    </w:lvl>
    <w:lvl w:ilvl="4">
      <w:numFmt w:val="bullet"/>
      <w:lvlText w:val="•"/>
      <w:lvlJc w:val="left"/>
      <w:pPr>
        <w:ind w:left="1832" w:hanging="474"/>
      </w:pPr>
      <w:rPr>
        <w:rFonts w:hint="default"/>
        <w:lang w:val="zh-CN" w:eastAsia="zh-CN" w:bidi="zh-CN"/>
      </w:rPr>
    </w:lvl>
    <w:lvl w:ilvl="5">
      <w:numFmt w:val="bullet"/>
      <w:lvlText w:val="•"/>
      <w:lvlJc w:val="left"/>
      <w:pPr>
        <w:ind w:left="2170" w:hanging="474"/>
      </w:pPr>
      <w:rPr>
        <w:rFonts w:hint="default"/>
        <w:lang w:val="zh-CN" w:eastAsia="zh-CN" w:bidi="zh-CN"/>
      </w:rPr>
    </w:lvl>
    <w:lvl w:ilvl="6">
      <w:numFmt w:val="bullet"/>
      <w:lvlText w:val="•"/>
      <w:lvlJc w:val="left"/>
      <w:pPr>
        <w:ind w:left="2508" w:hanging="474"/>
      </w:pPr>
      <w:rPr>
        <w:rFonts w:hint="default"/>
        <w:lang w:val="zh-CN" w:eastAsia="zh-CN" w:bidi="zh-CN"/>
      </w:rPr>
    </w:lvl>
    <w:lvl w:ilvl="7">
      <w:numFmt w:val="bullet"/>
      <w:lvlText w:val="•"/>
      <w:lvlJc w:val="left"/>
      <w:pPr>
        <w:ind w:left="2847" w:hanging="474"/>
      </w:pPr>
      <w:rPr>
        <w:rFonts w:hint="default"/>
        <w:lang w:val="zh-CN" w:eastAsia="zh-CN" w:bidi="zh-CN"/>
      </w:rPr>
    </w:lvl>
    <w:lvl w:ilvl="8">
      <w:numFmt w:val="bullet"/>
      <w:lvlText w:val="•"/>
      <w:lvlJc w:val="left"/>
      <w:pPr>
        <w:ind w:left="3185" w:hanging="474"/>
      </w:pPr>
      <w:rPr>
        <w:rFonts w:hint="default"/>
        <w:lang w:val="zh-CN" w:eastAsia="zh-CN" w:bidi="zh-CN"/>
      </w:rPr>
    </w:lvl>
  </w:abstractNum>
  <w:abstractNum w:abstractNumId="10">
    <w:nsid w:val="BE8A4F4C"/>
    <w:multiLevelType w:val="multilevel"/>
    <w:tmpl w:val="BE8A4F4C"/>
    <w:lvl w:ilvl="0">
      <w:numFmt w:val="bullet"/>
      <w:lvlText w:val=""/>
      <w:lvlJc w:val="left"/>
      <w:pPr>
        <w:ind w:left="3441" w:hanging="474"/>
      </w:pPr>
      <w:rPr>
        <w:rFonts w:ascii="Wingdings" w:eastAsia="Wingdings" w:hAnsi="Wingdings" w:cs="Wingdings" w:hint="default"/>
        <w:color w:val="3D8ECD"/>
        <w:w w:val="100"/>
        <w:sz w:val="35"/>
        <w:szCs w:val="35"/>
        <w:lang w:val="zh-CN" w:eastAsia="zh-CN" w:bidi="zh-CN"/>
      </w:rPr>
    </w:lvl>
    <w:lvl w:ilvl="1">
      <w:numFmt w:val="bullet"/>
      <w:lvlText w:val="•"/>
      <w:lvlJc w:val="left"/>
      <w:pPr>
        <w:ind w:left="4111" w:hanging="474"/>
      </w:pPr>
      <w:rPr>
        <w:rFonts w:hint="default"/>
        <w:lang w:val="zh-CN" w:eastAsia="zh-CN" w:bidi="zh-CN"/>
      </w:rPr>
    </w:lvl>
    <w:lvl w:ilvl="2">
      <w:numFmt w:val="bullet"/>
      <w:lvlText w:val="•"/>
      <w:lvlJc w:val="left"/>
      <w:pPr>
        <w:ind w:left="4782" w:hanging="474"/>
      </w:pPr>
      <w:rPr>
        <w:rFonts w:hint="default"/>
        <w:lang w:val="zh-CN" w:eastAsia="zh-CN" w:bidi="zh-CN"/>
      </w:rPr>
    </w:lvl>
    <w:lvl w:ilvl="3">
      <w:numFmt w:val="bullet"/>
      <w:lvlText w:val="•"/>
      <w:lvlJc w:val="left"/>
      <w:pPr>
        <w:ind w:left="5453" w:hanging="474"/>
      </w:pPr>
      <w:rPr>
        <w:rFonts w:hint="default"/>
        <w:lang w:val="zh-CN" w:eastAsia="zh-CN" w:bidi="zh-CN"/>
      </w:rPr>
    </w:lvl>
    <w:lvl w:ilvl="4">
      <w:numFmt w:val="bullet"/>
      <w:lvlText w:val="•"/>
      <w:lvlJc w:val="left"/>
      <w:pPr>
        <w:ind w:left="6124" w:hanging="474"/>
      </w:pPr>
      <w:rPr>
        <w:rFonts w:hint="default"/>
        <w:lang w:val="zh-CN" w:eastAsia="zh-CN" w:bidi="zh-CN"/>
      </w:rPr>
    </w:lvl>
    <w:lvl w:ilvl="5">
      <w:numFmt w:val="bullet"/>
      <w:lvlText w:val="•"/>
      <w:lvlJc w:val="left"/>
      <w:pPr>
        <w:ind w:left="6795" w:hanging="474"/>
      </w:pPr>
      <w:rPr>
        <w:rFonts w:hint="default"/>
        <w:lang w:val="zh-CN" w:eastAsia="zh-CN" w:bidi="zh-CN"/>
      </w:rPr>
    </w:lvl>
    <w:lvl w:ilvl="6">
      <w:numFmt w:val="bullet"/>
      <w:lvlText w:val="•"/>
      <w:lvlJc w:val="left"/>
      <w:pPr>
        <w:ind w:left="7466" w:hanging="474"/>
      </w:pPr>
      <w:rPr>
        <w:rFonts w:hint="default"/>
        <w:lang w:val="zh-CN" w:eastAsia="zh-CN" w:bidi="zh-CN"/>
      </w:rPr>
    </w:lvl>
    <w:lvl w:ilvl="7">
      <w:numFmt w:val="bullet"/>
      <w:lvlText w:val="•"/>
      <w:lvlJc w:val="left"/>
      <w:pPr>
        <w:ind w:left="8137" w:hanging="474"/>
      </w:pPr>
      <w:rPr>
        <w:rFonts w:hint="default"/>
        <w:lang w:val="zh-CN" w:eastAsia="zh-CN" w:bidi="zh-CN"/>
      </w:rPr>
    </w:lvl>
    <w:lvl w:ilvl="8">
      <w:numFmt w:val="bullet"/>
      <w:lvlText w:val="•"/>
      <w:lvlJc w:val="left"/>
      <w:pPr>
        <w:ind w:left="8809" w:hanging="474"/>
      </w:pPr>
      <w:rPr>
        <w:rFonts w:hint="default"/>
        <w:lang w:val="zh-CN" w:eastAsia="zh-CN" w:bidi="zh-CN"/>
      </w:rPr>
    </w:lvl>
  </w:abstractNum>
  <w:abstractNum w:abstractNumId="11">
    <w:nsid w:val="C0915F4F"/>
    <w:multiLevelType w:val="multilevel"/>
    <w:tmpl w:val="C0915F4F"/>
    <w:lvl w:ilvl="0">
      <w:numFmt w:val="bullet"/>
      <w:lvlText w:val="•"/>
      <w:lvlJc w:val="left"/>
      <w:pPr>
        <w:ind w:left="595" w:hanging="595"/>
      </w:pPr>
      <w:rPr>
        <w:rFonts w:ascii="Arial" w:eastAsia="Arial" w:hAnsi="Arial" w:cs="Arial" w:hint="default"/>
        <w:w w:val="287"/>
        <w:position w:val="2"/>
        <w:sz w:val="35"/>
        <w:szCs w:val="35"/>
        <w:lang w:val="zh-CN" w:eastAsia="zh-CN" w:bidi="zh-CN"/>
      </w:rPr>
    </w:lvl>
    <w:lvl w:ilvl="1">
      <w:numFmt w:val="bullet"/>
      <w:lvlText w:val="•"/>
      <w:lvlJc w:val="left"/>
      <w:pPr>
        <w:ind w:left="742" w:hanging="595"/>
      </w:pPr>
      <w:rPr>
        <w:rFonts w:hint="default"/>
        <w:lang w:val="zh-CN" w:eastAsia="zh-CN" w:bidi="zh-CN"/>
      </w:rPr>
    </w:lvl>
    <w:lvl w:ilvl="2">
      <w:numFmt w:val="bullet"/>
      <w:lvlText w:val="•"/>
      <w:lvlJc w:val="left"/>
      <w:pPr>
        <w:ind w:left="885" w:hanging="595"/>
      </w:pPr>
      <w:rPr>
        <w:rFonts w:hint="default"/>
        <w:lang w:val="zh-CN" w:eastAsia="zh-CN" w:bidi="zh-CN"/>
      </w:rPr>
    </w:lvl>
    <w:lvl w:ilvl="3">
      <w:numFmt w:val="bullet"/>
      <w:lvlText w:val="•"/>
      <w:lvlJc w:val="left"/>
      <w:pPr>
        <w:ind w:left="1027" w:hanging="595"/>
      </w:pPr>
      <w:rPr>
        <w:rFonts w:hint="default"/>
        <w:lang w:val="zh-CN" w:eastAsia="zh-CN" w:bidi="zh-CN"/>
      </w:rPr>
    </w:lvl>
    <w:lvl w:ilvl="4">
      <w:numFmt w:val="bullet"/>
      <w:lvlText w:val="•"/>
      <w:lvlJc w:val="left"/>
      <w:pPr>
        <w:ind w:left="1170" w:hanging="595"/>
      </w:pPr>
      <w:rPr>
        <w:rFonts w:hint="default"/>
        <w:lang w:val="zh-CN" w:eastAsia="zh-CN" w:bidi="zh-CN"/>
      </w:rPr>
    </w:lvl>
    <w:lvl w:ilvl="5">
      <w:numFmt w:val="bullet"/>
      <w:lvlText w:val="•"/>
      <w:lvlJc w:val="left"/>
      <w:pPr>
        <w:ind w:left="1312" w:hanging="595"/>
      </w:pPr>
      <w:rPr>
        <w:rFonts w:hint="default"/>
        <w:lang w:val="zh-CN" w:eastAsia="zh-CN" w:bidi="zh-CN"/>
      </w:rPr>
    </w:lvl>
    <w:lvl w:ilvl="6">
      <w:numFmt w:val="bullet"/>
      <w:lvlText w:val="•"/>
      <w:lvlJc w:val="left"/>
      <w:pPr>
        <w:ind w:left="1455" w:hanging="595"/>
      </w:pPr>
      <w:rPr>
        <w:rFonts w:hint="default"/>
        <w:lang w:val="zh-CN" w:eastAsia="zh-CN" w:bidi="zh-CN"/>
      </w:rPr>
    </w:lvl>
    <w:lvl w:ilvl="7">
      <w:numFmt w:val="bullet"/>
      <w:lvlText w:val="•"/>
      <w:lvlJc w:val="left"/>
      <w:pPr>
        <w:ind w:left="1597" w:hanging="595"/>
      </w:pPr>
      <w:rPr>
        <w:rFonts w:hint="default"/>
        <w:lang w:val="zh-CN" w:eastAsia="zh-CN" w:bidi="zh-CN"/>
      </w:rPr>
    </w:lvl>
    <w:lvl w:ilvl="8">
      <w:numFmt w:val="bullet"/>
      <w:lvlText w:val="•"/>
      <w:lvlJc w:val="left"/>
      <w:pPr>
        <w:ind w:left="1740" w:hanging="595"/>
      </w:pPr>
      <w:rPr>
        <w:rFonts w:hint="default"/>
        <w:lang w:val="zh-CN" w:eastAsia="zh-CN" w:bidi="zh-CN"/>
      </w:rPr>
    </w:lvl>
  </w:abstractNum>
  <w:abstractNum w:abstractNumId="12">
    <w:nsid w:val="C4E0D24A"/>
    <w:multiLevelType w:val="multilevel"/>
    <w:tmpl w:val="C4E0D24A"/>
    <w:lvl w:ilvl="0">
      <w:numFmt w:val="bullet"/>
      <w:lvlText w:val=""/>
      <w:lvlJc w:val="left"/>
      <w:pPr>
        <w:ind w:left="1084" w:hanging="474"/>
      </w:pPr>
      <w:rPr>
        <w:rFonts w:ascii="Wingdings" w:eastAsia="Wingdings" w:hAnsi="Wingdings" w:cs="Wingdings" w:hint="default"/>
        <w:color w:val="336699"/>
        <w:w w:val="105"/>
        <w:sz w:val="14"/>
        <w:szCs w:val="14"/>
        <w:lang w:val="zh-CN" w:eastAsia="zh-CN" w:bidi="zh-CN"/>
      </w:rPr>
    </w:lvl>
    <w:lvl w:ilvl="1">
      <w:numFmt w:val="bullet"/>
      <w:lvlText w:val=""/>
      <w:lvlJc w:val="left"/>
      <w:pPr>
        <w:ind w:left="3650" w:hanging="474"/>
      </w:pPr>
      <w:rPr>
        <w:rFonts w:ascii="Wingdings" w:eastAsia="Wingdings" w:hAnsi="Wingdings" w:cs="Wingdings" w:hint="default"/>
        <w:color w:val="3C8ECD"/>
        <w:w w:val="100"/>
        <w:sz w:val="35"/>
        <w:szCs w:val="35"/>
        <w:lang w:val="zh-CN" w:eastAsia="zh-CN" w:bidi="zh-CN"/>
      </w:rPr>
    </w:lvl>
    <w:lvl w:ilvl="2">
      <w:numFmt w:val="bullet"/>
      <w:lvlText w:val="•"/>
      <w:lvlJc w:val="left"/>
      <w:pPr>
        <w:ind w:left="2777" w:hanging="474"/>
      </w:pPr>
      <w:rPr>
        <w:rFonts w:hint="default"/>
        <w:lang w:val="zh-CN" w:eastAsia="zh-CN" w:bidi="zh-CN"/>
      </w:rPr>
    </w:lvl>
    <w:lvl w:ilvl="3">
      <w:numFmt w:val="bullet"/>
      <w:lvlText w:val="•"/>
      <w:lvlJc w:val="left"/>
      <w:pPr>
        <w:ind w:left="1894" w:hanging="474"/>
      </w:pPr>
      <w:rPr>
        <w:rFonts w:hint="default"/>
        <w:lang w:val="zh-CN" w:eastAsia="zh-CN" w:bidi="zh-CN"/>
      </w:rPr>
    </w:lvl>
    <w:lvl w:ilvl="4">
      <w:numFmt w:val="bullet"/>
      <w:lvlText w:val="•"/>
      <w:lvlJc w:val="left"/>
      <w:pPr>
        <w:ind w:left="1011" w:hanging="474"/>
      </w:pPr>
      <w:rPr>
        <w:rFonts w:hint="default"/>
        <w:lang w:val="zh-CN" w:eastAsia="zh-CN" w:bidi="zh-CN"/>
      </w:rPr>
    </w:lvl>
    <w:lvl w:ilvl="5">
      <w:numFmt w:val="bullet"/>
      <w:lvlText w:val="•"/>
      <w:lvlJc w:val="left"/>
      <w:pPr>
        <w:ind w:left="129" w:hanging="474"/>
      </w:pPr>
      <w:rPr>
        <w:rFonts w:hint="default"/>
        <w:lang w:val="zh-CN" w:eastAsia="zh-CN" w:bidi="zh-CN"/>
      </w:rPr>
    </w:lvl>
    <w:lvl w:ilvl="6">
      <w:numFmt w:val="bullet"/>
      <w:lvlText w:val="•"/>
      <w:lvlJc w:val="left"/>
      <w:pPr>
        <w:ind w:left="-754" w:hanging="474"/>
      </w:pPr>
      <w:rPr>
        <w:rFonts w:hint="default"/>
        <w:lang w:val="zh-CN" w:eastAsia="zh-CN" w:bidi="zh-CN"/>
      </w:rPr>
    </w:lvl>
    <w:lvl w:ilvl="7">
      <w:numFmt w:val="bullet"/>
      <w:lvlText w:val="•"/>
      <w:lvlJc w:val="left"/>
      <w:pPr>
        <w:ind w:left="-1637" w:hanging="474"/>
      </w:pPr>
      <w:rPr>
        <w:rFonts w:hint="default"/>
        <w:lang w:val="zh-CN" w:eastAsia="zh-CN" w:bidi="zh-CN"/>
      </w:rPr>
    </w:lvl>
    <w:lvl w:ilvl="8">
      <w:numFmt w:val="bullet"/>
      <w:lvlText w:val="•"/>
      <w:lvlJc w:val="left"/>
      <w:pPr>
        <w:ind w:left="-2520" w:hanging="474"/>
      </w:pPr>
      <w:rPr>
        <w:rFonts w:hint="default"/>
        <w:lang w:val="zh-CN" w:eastAsia="zh-CN" w:bidi="zh-CN"/>
      </w:rPr>
    </w:lvl>
  </w:abstractNum>
  <w:abstractNum w:abstractNumId="13">
    <w:nsid w:val="DAD3A854"/>
    <w:multiLevelType w:val="multilevel"/>
    <w:tmpl w:val="DAD3A854"/>
    <w:lvl w:ilvl="0">
      <w:numFmt w:val="bullet"/>
      <w:lvlText w:val=""/>
      <w:lvlJc w:val="left"/>
      <w:pPr>
        <w:ind w:left="473" w:hanging="474"/>
      </w:pPr>
      <w:rPr>
        <w:rFonts w:ascii="Wingdings" w:eastAsia="Wingdings" w:hAnsi="Wingdings" w:cs="Wingdings" w:hint="default"/>
        <w:color w:val="3C8ECD"/>
        <w:w w:val="100"/>
        <w:sz w:val="35"/>
        <w:szCs w:val="35"/>
        <w:lang w:val="zh-CN" w:eastAsia="zh-CN" w:bidi="zh-CN"/>
      </w:rPr>
    </w:lvl>
    <w:lvl w:ilvl="1">
      <w:numFmt w:val="bullet"/>
      <w:lvlText w:val="•"/>
      <w:lvlJc w:val="left"/>
      <w:pPr>
        <w:ind w:left="853" w:hanging="474"/>
      </w:pPr>
      <w:rPr>
        <w:rFonts w:hint="default"/>
        <w:lang w:val="zh-CN" w:eastAsia="zh-CN" w:bidi="zh-CN"/>
      </w:rPr>
    </w:lvl>
    <w:lvl w:ilvl="2">
      <w:numFmt w:val="bullet"/>
      <w:lvlText w:val="•"/>
      <w:lvlJc w:val="left"/>
      <w:pPr>
        <w:ind w:left="1226" w:hanging="474"/>
      </w:pPr>
      <w:rPr>
        <w:rFonts w:hint="default"/>
        <w:lang w:val="zh-CN" w:eastAsia="zh-CN" w:bidi="zh-CN"/>
      </w:rPr>
    </w:lvl>
    <w:lvl w:ilvl="3">
      <w:numFmt w:val="bullet"/>
      <w:lvlText w:val="•"/>
      <w:lvlJc w:val="left"/>
      <w:pPr>
        <w:ind w:left="1599" w:hanging="474"/>
      </w:pPr>
      <w:rPr>
        <w:rFonts w:hint="default"/>
        <w:lang w:val="zh-CN" w:eastAsia="zh-CN" w:bidi="zh-CN"/>
      </w:rPr>
    </w:lvl>
    <w:lvl w:ilvl="4">
      <w:numFmt w:val="bullet"/>
      <w:lvlText w:val="•"/>
      <w:lvlJc w:val="left"/>
      <w:pPr>
        <w:ind w:left="1972" w:hanging="474"/>
      </w:pPr>
      <w:rPr>
        <w:rFonts w:hint="default"/>
        <w:lang w:val="zh-CN" w:eastAsia="zh-CN" w:bidi="zh-CN"/>
      </w:rPr>
    </w:lvl>
    <w:lvl w:ilvl="5">
      <w:numFmt w:val="bullet"/>
      <w:lvlText w:val="•"/>
      <w:lvlJc w:val="left"/>
      <w:pPr>
        <w:ind w:left="2346" w:hanging="474"/>
      </w:pPr>
      <w:rPr>
        <w:rFonts w:hint="default"/>
        <w:lang w:val="zh-CN" w:eastAsia="zh-CN" w:bidi="zh-CN"/>
      </w:rPr>
    </w:lvl>
    <w:lvl w:ilvl="6">
      <w:numFmt w:val="bullet"/>
      <w:lvlText w:val="•"/>
      <w:lvlJc w:val="left"/>
      <w:pPr>
        <w:ind w:left="2719" w:hanging="474"/>
      </w:pPr>
      <w:rPr>
        <w:rFonts w:hint="default"/>
        <w:lang w:val="zh-CN" w:eastAsia="zh-CN" w:bidi="zh-CN"/>
      </w:rPr>
    </w:lvl>
    <w:lvl w:ilvl="7">
      <w:numFmt w:val="bullet"/>
      <w:lvlText w:val="•"/>
      <w:lvlJc w:val="left"/>
      <w:pPr>
        <w:ind w:left="3092" w:hanging="474"/>
      </w:pPr>
      <w:rPr>
        <w:rFonts w:hint="default"/>
        <w:lang w:val="zh-CN" w:eastAsia="zh-CN" w:bidi="zh-CN"/>
      </w:rPr>
    </w:lvl>
    <w:lvl w:ilvl="8">
      <w:numFmt w:val="bullet"/>
      <w:lvlText w:val="•"/>
      <w:lvlJc w:val="left"/>
      <w:pPr>
        <w:ind w:left="3465" w:hanging="474"/>
      </w:pPr>
      <w:rPr>
        <w:rFonts w:hint="default"/>
        <w:lang w:val="zh-CN" w:eastAsia="zh-CN" w:bidi="zh-CN"/>
      </w:rPr>
    </w:lvl>
  </w:abstractNum>
  <w:abstractNum w:abstractNumId="14">
    <w:nsid w:val="E504947C"/>
    <w:multiLevelType w:val="multilevel"/>
    <w:tmpl w:val="E504947C"/>
    <w:lvl w:ilvl="0">
      <w:numFmt w:val="bullet"/>
      <w:lvlText w:val=""/>
      <w:lvlJc w:val="left"/>
      <w:pPr>
        <w:ind w:left="2581" w:hanging="229"/>
      </w:pPr>
      <w:rPr>
        <w:rFonts w:ascii="Wingdings" w:eastAsia="Wingdings" w:hAnsi="Wingdings" w:cs="Wingdings" w:hint="default"/>
        <w:spacing w:val="18"/>
        <w:w w:val="100"/>
        <w:sz w:val="28"/>
        <w:szCs w:val="28"/>
        <w:lang w:val="zh-CN" w:eastAsia="zh-CN" w:bidi="zh-CN"/>
      </w:rPr>
    </w:lvl>
    <w:lvl w:ilvl="1">
      <w:numFmt w:val="bullet"/>
      <w:lvlText w:val=""/>
      <w:lvlJc w:val="left"/>
      <w:pPr>
        <w:ind w:left="3650" w:hanging="474"/>
      </w:pPr>
      <w:rPr>
        <w:rFonts w:ascii="Wingdings" w:eastAsia="Wingdings" w:hAnsi="Wingdings" w:cs="Wingdings" w:hint="default"/>
        <w:color w:val="3C8ECD"/>
        <w:w w:val="100"/>
        <w:sz w:val="35"/>
        <w:szCs w:val="35"/>
        <w:lang w:val="zh-CN" w:eastAsia="zh-CN" w:bidi="zh-CN"/>
      </w:rPr>
    </w:lvl>
    <w:lvl w:ilvl="2">
      <w:numFmt w:val="bullet"/>
      <w:lvlText w:val="•"/>
      <w:lvlJc w:val="left"/>
      <w:pPr>
        <w:ind w:left="3721" w:hanging="474"/>
      </w:pPr>
      <w:rPr>
        <w:rFonts w:hint="default"/>
        <w:lang w:val="zh-CN" w:eastAsia="zh-CN" w:bidi="zh-CN"/>
      </w:rPr>
    </w:lvl>
    <w:lvl w:ilvl="3">
      <w:numFmt w:val="bullet"/>
      <w:lvlText w:val="•"/>
      <w:lvlJc w:val="left"/>
      <w:pPr>
        <w:ind w:left="3783" w:hanging="474"/>
      </w:pPr>
      <w:rPr>
        <w:rFonts w:hint="default"/>
        <w:lang w:val="zh-CN" w:eastAsia="zh-CN" w:bidi="zh-CN"/>
      </w:rPr>
    </w:lvl>
    <w:lvl w:ilvl="4">
      <w:numFmt w:val="bullet"/>
      <w:lvlText w:val="•"/>
      <w:lvlJc w:val="left"/>
      <w:pPr>
        <w:ind w:left="3845" w:hanging="474"/>
      </w:pPr>
      <w:rPr>
        <w:rFonts w:hint="default"/>
        <w:lang w:val="zh-CN" w:eastAsia="zh-CN" w:bidi="zh-CN"/>
      </w:rPr>
    </w:lvl>
    <w:lvl w:ilvl="5">
      <w:numFmt w:val="bullet"/>
      <w:lvlText w:val="•"/>
      <w:lvlJc w:val="left"/>
      <w:pPr>
        <w:ind w:left="3906" w:hanging="474"/>
      </w:pPr>
      <w:rPr>
        <w:rFonts w:hint="default"/>
        <w:lang w:val="zh-CN" w:eastAsia="zh-CN" w:bidi="zh-CN"/>
      </w:rPr>
    </w:lvl>
    <w:lvl w:ilvl="6">
      <w:numFmt w:val="bullet"/>
      <w:lvlText w:val="•"/>
      <w:lvlJc w:val="left"/>
      <w:pPr>
        <w:ind w:left="3968" w:hanging="474"/>
      </w:pPr>
      <w:rPr>
        <w:rFonts w:hint="default"/>
        <w:lang w:val="zh-CN" w:eastAsia="zh-CN" w:bidi="zh-CN"/>
      </w:rPr>
    </w:lvl>
    <w:lvl w:ilvl="7">
      <w:numFmt w:val="bullet"/>
      <w:lvlText w:val="•"/>
      <w:lvlJc w:val="left"/>
      <w:pPr>
        <w:ind w:left="4030" w:hanging="474"/>
      </w:pPr>
      <w:rPr>
        <w:rFonts w:hint="default"/>
        <w:lang w:val="zh-CN" w:eastAsia="zh-CN" w:bidi="zh-CN"/>
      </w:rPr>
    </w:lvl>
    <w:lvl w:ilvl="8">
      <w:numFmt w:val="bullet"/>
      <w:lvlText w:val="•"/>
      <w:lvlJc w:val="left"/>
      <w:pPr>
        <w:ind w:left="4091" w:hanging="474"/>
      </w:pPr>
      <w:rPr>
        <w:rFonts w:hint="default"/>
        <w:lang w:val="zh-CN" w:eastAsia="zh-CN" w:bidi="zh-CN"/>
      </w:rPr>
    </w:lvl>
  </w:abstractNum>
  <w:abstractNum w:abstractNumId="15">
    <w:nsid w:val="E7B27C5B"/>
    <w:multiLevelType w:val="multilevel"/>
    <w:tmpl w:val="E7B27C5B"/>
    <w:lvl w:ilvl="0">
      <w:numFmt w:val="bullet"/>
      <w:lvlText w:val=""/>
      <w:lvlJc w:val="left"/>
      <w:pPr>
        <w:ind w:left="10827" w:hanging="790"/>
      </w:pPr>
      <w:rPr>
        <w:rFonts w:ascii="Wingdings" w:eastAsia="Wingdings" w:hAnsi="Wingdings" w:cs="Wingdings" w:hint="default"/>
        <w:color w:val="548ED4"/>
        <w:w w:val="100"/>
        <w:sz w:val="63"/>
        <w:szCs w:val="63"/>
        <w:lang w:val="zh-CN" w:eastAsia="zh-CN" w:bidi="zh-CN"/>
      </w:rPr>
    </w:lvl>
    <w:lvl w:ilvl="1">
      <w:numFmt w:val="bullet"/>
      <w:lvlText w:val="•"/>
      <w:lvlJc w:val="left"/>
      <w:pPr>
        <w:ind w:left="11422" w:hanging="790"/>
      </w:pPr>
      <w:rPr>
        <w:rFonts w:hint="default"/>
        <w:lang w:val="zh-CN" w:eastAsia="zh-CN" w:bidi="zh-CN"/>
      </w:rPr>
    </w:lvl>
    <w:lvl w:ilvl="2">
      <w:numFmt w:val="bullet"/>
      <w:lvlText w:val="•"/>
      <w:lvlJc w:val="left"/>
      <w:pPr>
        <w:ind w:left="12024" w:hanging="790"/>
      </w:pPr>
      <w:rPr>
        <w:rFonts w:hint="default"/>
        <w:lang w:val="zh-CN" w:eastAsia="zh-CN" w:bidi="zh-CN"/>
      </w:rPr>
    </w:lvl>
    <w:lvl w:ilvl="3">
      <w:numFmt w:val="bullet"/>
      <w:lvlText w:val="•"/>
      <w:lvlJc w:val="left"/>
      <w:pPr>
        <w:ind w:left="12626" w:hanging="790"/>
      </w:pPr>
      <w:rPr>
        <w:rFonts w:hint="default"/>
        <w:lang w:val="zh-CN" w:eastAsia="zh-CN" w:bidi="zh-CN"/>
      </w:rPr>
    </w:lvl>
    <w:lvl w:ilvl="4">
      <w:numFmt w:val="bullet"/>
      <w:lvlText w:val="•"/>
      <w:lvlJc w:val="left"/>
      <w:pPr>
        <w:ind w:left="13228" w:hanging="790"/>
      </w:pPr>
      <w:rPr>
        <w:rFonts w:hint="default"/>
        <w:lang w:val="zh-CN" w:eastAsia="zh-CN" w:bidi="zh-CN"/>
      </w:rPr>
    </w:lvl>
    <w:lvl w:ilvl="5">
      <w:numFmt w:val="bullet"/>
      <w:lvlText w:val="•"/>
      <w:lvlJc w:val="left"/>
      <w:pPr>
        <w:ind w:left="13830" w:hanging="790"/>
      </w:pPr>
      <w:rPr>
        <w:rFonts w:hint="default"/>
        <w:lang w:val="zh-CN" w:eastAsia="zh-CN" w:bidi="zh-CN"/>
      </w:rPr>
    </w:lvl>
    <w:lvl w:ilvl="6">
      <w:numFmt w:val="bullet"/>
      <w:lvlText w:val="•"/>
      <w:lvlJc w:val="left"/>
      <w:pPr>
        <w:ind w:left="14432" w:hanging="790"/>
      </w:pPr>
      <w:rPr>
        <w:rFonts w:hint="default"/>
        <w:lang w:val="zh-CN" w:eastAsia="zh-CN" w:bidi="zh-CN"/>
      </w:rPr>
    </w:lvl>
    <w:lvl w:ilvl="7">
      <w:numFmt w:val="bullet"/>
      <w:lvlText w:val="•"/>
      <w:lvlJc w:val="left"/>
      <w:pPr>
        <w:ind w:left="15034" w:hanging="790"/>
      </w:pPr>
      <w:rPr>
        <w:rFonts w:hint="default"/>
        <w:lang w:val="zh-CN" w:eastAsia="zh-CN" w:bidi="zh-CN"/>
      </w:rPr>
    </w:lvl>
    <w:lvl w:ilvl="8">
      <w:numFmt w:val="bullet"/>
      <w:lvlText w:val="•"/>
      <w:lvlJc w:val="left"/>
      <w:pPr>
        <w:ind w:left="15636" w:hanging="790"/>
      </w:pPr>
      <w:rPr>
        <w:rFonts w:hint="default"/>
        <w:lang w:val="zh-CN" w:eastAsia="zh-CN" w:bidi="zh-CN"/>
      </w:rPr>
    </w:lvl>
  </w:abstractNum>
  <w:abstractNum w:abstractNumId="16">
    <w:nsid w:val="F689643B"/>
    <w:multiLevelType w:val="multilevel"/>
    <w:tmpl w:val="F689643B"/>
    <w:lvl w:ilvl="0">
      <w:start w:val="2"/>
      <w:numFmt w:val="decimal"/>
      <w:lvlText w:val="%1"/>
      <w:lvlJc w:val="left"/>
      <w:pPr>
        <w:ind w:left="1508" w:hanging="866"/>
      </w:pPr>
      <w:rPr>
        <w:rFonts w:hint="default"/>
        <w:lang w:val="zh-CN" w:eastAsia="zh-CN" w:bidi="zh-CN"/>
      </w:rPr>
    </w:lvl>
    <w:lvl w:ilvl="1">
      <w:start w:val="1"/>
      <w:numFmt w:val="decimal"/>
      <w:lvlText w:val="%1.%2"/>
      <w:lvlJc w:val="left"/>
      <w:pPr>
        <w:ind w:left="1508" w:hanging="866"/>
      </w:pPr>
      <w:rPr>
        <w:rFonts w:ascii="微软雅黑" w:eastAsia="微软雅黑" w:hAnsi="微软雅黑" w:cs="微软雅黑" w:hint="default"/>
        <w:b/>
        <w:bCs/>
        <w:spacing w:val="-2"/>
        <w:w w:val="100"/>
        <w:sz w:val="48"/>
        <w:szCs w:val="48"/>
        <w:lang w:val="zh-CN" w:eastAsia="zh-CN" w:bidi="zh-CN"/>
      </w:rPr>
    </w:lvl>
    <w:lvl w:ilvl="2">
      <w:numFmt w:val="bullet"/>
      <w:lvlText w:val="•"/>
      <w:lvlJc w:val="left"/>
      <w:pPr>
        <w:ind w:left="9031" w:hanging="866"/>
      </w:pPr>
      <w:rPr>
        <w:rFonts w:hint="default"/>
        <w:lang w:val="zh-CN" w:eastAsia="zh-CN" w:bidi="zh-CN"/>
      </w:rPr>
    </w:lvl>
    <w:lvl w:ilvl="3">
      <w:numFmt w:val="bullet"/>
      <w:lvlText w:val="•"/>
      <w:lvlJc w:val="left"/>
      <w:pPr>
        <w:ind w:left="9702" w:hanging="866"/>
      </w:pPr>
      <w:rPr>
        <w:rFonts w:hint="default"/>
        <w:lang w:val="zh-CN" w:eastAsia="zh-CN" w:bidi="zh-CN"/>
      </w:rPr>
    </w:lvl>
    <w:lvl w:ilvl="4">
      <w:numFmt w:val="bullet"/>
      <w:lvlText w:val="•"/>
      <w:lvlJc w:val="left"/>
      <w:pPr>
        <w:ind w:left="10373" w:hanging="866"/>
      </w:pPr>
      <w:rPr>
        <w:rFonts w:hint="default"/>
        <w:lang w:val="zh-CN" w:eastAsia="zh-CN" w:bidi="zh-CN"/>
      </w:rPr>
    </w:lvl>
    <w:lvl w:ilvl="5">
      <w:numFmt w:val="bullet"/>
      <w:lvlText w:val="•"/>
      <w:lvlJc w:val="left"/>
      <w:pPr>
        <w:ind w:left="11044" w:hanging="866"/>
      </w:pPr>
      <w:rPr>
        <w:rFonts w:hint="default"/>
        <w:lang w:val="zh-CN" w:eastAsia="zh-CN" w:bidi="zh-CN"/>
      </w:rPr>
    </w:lvl>
    <w:lvl w:ilvl="6">
      <w:numFmt w:val="bullet"/>
      <w:lvlText w:val="•"/>
      <w:lvlJc w:val="left"/>
      <w:pPr>
        <w:ind w:left="11715" w:hanging="866"/>
      </w:pPr>
      <w:rPr>
        <w:rFonts w:hint="default"/>
        <w:lang w:val="zh-CN" w:eastAsia="zh-CN" w:bidi="zh-CN"/>
      </w:rPr>
    </w:lvl>
    <w:lvl w:ilvl="7">
      <w:numFmt w:val="bullet"/>
      <w:lvlText w:val="•"/>
      <w:lvlJc w:val="left"/>
      <w:pPr>
        <w:ind w:left="12386" w:hanging="866"/>
      </w:pPr>
      <w:rPr>
        <w:rFonts w:hint="default"/>
        <w:lang w:val="zh-CN" w:eastAsia="zh-CN" w:bidi="zh-CN"/>
      </w:rPr>
    </w:lvl>
    <w:lvl w:ilvl="8">
      <w:numFmt w:val="bullet"/>
      <w:lvlText w:val="•"/>
      <w:lvlJc w:val="left"/>
      <w:pPr>
        <w:ind w:left="13057" w:hanging="866"/>
      </w:pPr>
      <w:rPr>
        <w:rFonts w:hint="default"/>
        <w:lang w:val="zh-CN" w:eastAsia="zh-CN" w:bidi="zh-CN"/>
      </w:rPr>
    </w:lvl>
  </w:abstractNum>
  <w:abstractNum w:abstractNumId="17">
    <w:nsid w:val="00000001"/>
    <w:multiLevelType w:val="singleLevel"/>
    <w:tmpl w:val="00000001"/>
    <w:lvl w:ilvl="0">
      <w:start w:val="1"/>
      <w:numFmt w:val="decimal"/>
      <w:suff w:val="nothing"/>
      <w:lvlText w:val="%1、"/>
      <w:lvlJc w:val="left"/>
    </w:lvl>
  </w:abstractNum>
  <w:abstractNum w:abstractNumId="18">
    <w:nsid w:val="00000002"/>
    <w:multiLevelType w:val="singleLevel"/>
    <w:tmpl w:val="00000002"/>
    <w:lvl w:ilvl="0">
      <w:start w:val="1"/>
      <w:numFmt w:val="decimal"/>
      <w:suff w:val="nothing"/>
      <w:lvlText w:val="%1、"/>
      <w:lvlJc w:val="left"/>
    </w:lvl>
  </w:abstractNum>
  <w:abstractNum w:abstractNumId="19">
    <w:nsid w:val="00000003"/>
    <w:multiLevelType w:val="singleLevel"/>
    <w:tmpl w:val="00000003"/>
    <w:lvl w:ilvl="0">
      <w:start w:val="1"/>
      <w:numFmt w:val="decimal"/>
      <w:lvlText w:val="%1."/>
      <w:lvlJc w:val="left"/>
      <w:pPr>
        <w:tabs>
          <w:tab w:val="num" w:pos="312"/>
        </w:tabs>
      </w:pPr>
    </w:lvl>
  </w:abstractNum>
  <w:abstractNum w:abstractNumId="20">
    <w:nsid w:val="00000004"/>
    <w:multiLevelType w:val="singleLevel"/>
    <w:tmpl w:val="00000004"/>
    <w:lvl w:ilvl="0">
      <w:start w:val="1"/>
      <w:numFmt w:val="decimal"/>
      <w:suff w:val="nothing"/>
      <w:lvlText w:val="%1、"/>
      <w:lvlJc w:val="left"/>
    </w:lvl>
  </w:abstractNum>
  <w:abstractNum w:abstractNumId="21">
    <w:nsid w:val="00000005"/>
    <w:multiLevelType w:val="singleLevel"/>
    <w:tmpl w:val="00000005"/>
    <w:lvl w:ilvl="0">
      <w:start w:val="1"/>
      <w:numFmt w:val="decimal"/>
      <w:suff w:val="nothing"/>
      <w:lvlText w:val="%1、"/>
      <w:lvlJc w:val="left"/>
    </w:lvl>
  </w:abstractNum>
  <w:abstractNum w:abstractNumId="22">
    <w:nsid w:val="00000006"/>
    <w:multiLevelType w:val="singleLevel"/>
    <w:tmpl w:val="00000006"/>
    <w:lvl w:ilvl="0">
      <w:start w:val="1"/>
      <w:numFmt w:val="decimal"/>
      <w:lvlText w:val="%1."/>
      <w:lvlJc w:val="left"/>
      <w:pPr>
        <w:tabs>
          <w:tab w:val="num" w:pos="312"/>
        </w:tabs>
      </w:pPr>
    </w:lvl>
  </w:abstractNum>
  <w:abstractNum w:abstractNumId="23">
    <w:nsid w:val="00000007"/>
    <w:multiLevelType w:val="singleLevel"/>
    <w:tmpl w:val="00000007"/>
    <w:lvl w:ilvl="0">
      <w:start w:val="1"/>
      <w:numFmt w:val="decimal"/>
      <w:suff w:val="nothing"/>
      <w:lvlText w:val="%1、"/>
      <w:lvlJc w:val="left"/>
    </w:lvl>
  </w:abstractNum>
  <w:abstractNum w:abstractNumId="24">
    <w:nsid w:val="03A63A41"/>
    <w:multiLevelType w:val="multilevel"/>
    <w:tmpl w:val="03A63A41"/>
    <w:lvl w:ilvl="0">
      <w:numFmt w:val="bullet"/>
      <w:lvlText w:val="•"/>
      <w:lvlJc w:val="left"/>
      <w:pPr>
        <w:ind w:left="1553" w:hanging="595"/>
      </w:pPr>
      <w:rPr>
        <w:rFonts w:ascii="Arial" w:eastAsia="Arial" w:hAnsi="Arial" w:cs="Arial" w:hint="default"/>
        <w:w w:val="97"/>
        <w:position w:val="1"/>
        <w:sz w:val="35"/>
        <w:szCs w:val="35"/>
        <w:lang w:val="zh-CN" w:eastAsia="zh-CN" w:bidi="zh-CN"/>
      </w:rPr>
    </w:lvl>
    <w:lvl w:ilvl="1">
      <w:numFmt w:val="bullet"/>
      <w:lvlText w:val="•"/>
      <w:lvlJc w:val="left"/>
      <w:pPr>
        <w:ind w:left="2992" w:hanging="595"/>
      </w:pPr>
      <w:rPr>
        <w:rFonts w:hint="default"/>
        <w:lang w:val="zh-CN" w:eastAsia="zh-CN" w:bidi="zh-CN"/>
      </w:rPr>
    </w:lvl>
    <w:lvl w:ilvl="2">
      <w:numFmt w:val="bullet"/>
      <w:lvlText w:val="•"/>
      <w:lvlJc w:val="left"/>
      <w:pPr>
        <w:ind w:left="4424" w:hanging="595"/>
      </w:pPr>
      <w:rPr>
        <w:rFonts w:hint="default"/>
        <w:lang w:val="zh-CN" w:eastAsia="zh-CN" w:bidi="zh-CN"/>
      </w:rPr>
    </w:lvl>
    <w:lvl w:ilvl="3">
      <w:numFmt w:val="bullet"/>
      <w:lvlText w:val="•"/>
      <w:lvlJc w:val="left"/>
      <w:pPr>
        <w:ind w:left="5856" w:hanging="595"/>
      </w:pPr>
      <w:rPr>
        <w:rFonts w:hint="default"/>
        <w:lang w:val="zh-CN" w:eastAsia="zh-CN" w:bidi="zh-CN"/>
      </w:rPr>
    </w:lvl>
    <w:lvl w:ilvl="4">
      <w:numFmt w:val="bullet"/>
      <w:lvlText w:val="•"/>
      <w:lvlJc w:val="left"/>
      <w:pPr>
        <w:ind w:left="7288" w:hanging="595"/>
      </w:pPr>
      <w:rPr>
        <w:rFonts w:hint="default"/>
        <w:lang w:val="zh-CN" w:eastAsia="zh-CN" w:bidi="zh-CN"/>
      </w:rPr>
    </w:lvl>
    <w:lvl w:ilvl="5">
      <w:numFmt w:val="bullet"/>
      <w:lvlText w:val="•"/>
      <w:lvlJc w:val="left"/>
      <w:pPr>
        <w:ind w:left="8720" w:hanging="595"/>
      </w:pPr>
      <w:rPr>
        <w:rFonts w:hint="default"/>
        <w:lang w:val="zh-CN" w:eastAsia="zh-CN" w:bidi="zh-CN"/>
      </w:rPr>
    </w:lvl>
    <w:lvl w:ilvl="6">
      <w:numFmt w:val="bullet"/>
      <w:lvlText w:val="•"/>
      <w:lvlJc w:val="left"/>
      <w:pPr>
        <w:ind w:left="10152" w:hanging="595"/>
      </w:pPr>
      <w:rPr>
        <w:rFonts w:hint="default"/>
        <w:lang w:val="zh-CN" w:eastAsia="zh-CN" w:bidi="zh-CN"/>
      </w:rPr>
    </w:lvl>
    <w:lvl w:ilvl="7">
      <w:numFmt w:val="bullet"/>
      <w:lvlText w:val="•"/>
      <w:lvlJc w:val="left"/>
      <w:pPr>
        <w:ind w:left="11584" w:hanging="595"/>
      </w:pPr>
      <w:rPr>
        <w:rFonts w:hint="default"/>
        <w:lang w:val="zh-CN" w:eastAsia="zh-CN" w:bidi="zh-CN"/>
      </w:rPr>
    </w:lvl>
    <w:lvl w:ilvl="8">
      <w:numFmt w:val="bullet"/>
      <w:lvlText w:val="•"/>
      <w:lvlJc w:val="left"/>
      <w:pPr>
        <w:ind w:left="13016" w:hanging="595"/>
      </w:pPr>
      <w:rPr>
        <w:rFonts w:hint="default"/>
        <w:lang w:val="zh-CN" w:eastAsia="zh-CN" w:bidi="zh-CN"/>
      </w:rPr>
    </w:lvl>
  </w:abstractNum>
  <w:abstractNum w:abstractNumId="25">
    <w:nsid w:val="12EADF99"/>
    <w:multiLevelType w:val="multilevel"/>
    <w:tmpl w:val="12EADF99"/>
    <w:lvl w:ilvl="0">
      <w:numFmt w:val="bullet"/>
      <w:lvlText w:val="•"/>
      <w:lvlJc w:val="left"/>
      <w:pPr>
        <w:ind w:left="1547" w:hanging="595"/>
      </w:pPr>
      <w:rPr>
        <w:rFonts w:ascii="Arial" w:eastAsia="Arial" w:hAnsi="Arial" w:cs="Arial" w:hint="default"/>
        <w:w w:val="287"/>
        <w:position w:val="2"/>
        <w:sz w:val="35"/>
        <w:szCs w:val="35"/>
        <w:lang w:val="zh-CN" w:eastAsia="zh-CN" w:bidi="zh-CN"/>
      </w:rPr>
    </w:lvl>
    <w:lvl w:ilvl="1">
      <w:numFmt w:val="bullet"/>
      <w:lvlText w:val="•"/>
      <w:lvlJc w:val="left"/>
      <w:pPr>
        <w:ind w:left="2972" w:hanging="595"/>
      </w:pPr>
      <w:rPr>
        <w:rFonts w:hint="default"/>
        <w:lang w:val="zh-CN" w:eastAsia="zh-CN" w:bidi="zh-CN"/>
      </w:rPr>
    </w:lvl>
    <w:lvl w:ilvl="2">
      <w:numFmt w:val="bullet"/>
      <w:lvlText w:val="•"/>
      <w:lvlJc w:val="left"/>
      <w:pPr>
        <w:ind w:left="4405" w:hanging="595"/>
      </w:pPr>
      <w:rPr>
        <w:rFonts w:hint="default"/>
        <w:lang w:val="zh-CN" w:eastAsia="zh-CN" w:bidi="zh-CN"/>
      </w:rPr>
    </w:lvl>
    <w:lvl w:ilvl="3">
      <w:numFmt w:val="bullet"/>
      <w:lvlText w:val="•"/>
      <w:lvlJc w:val="left"/>
      <w:pPr>
        <w:ind w:left="5838" w:hanging="595"/>
      </w:pPr>
      <w:rPr>
        <w:rFonts w:hint="default"/>
        <w:lang w:val="zh-CN" w:eastAsia="zh-CN" w:bidi="zh-CN"/>
      </w:rPr>
    </w:lvl>
    <w:lvl w:ilvl="4">
      <w:numFmt w:val="bullet"/>
      <w:lvlText w:val="•"/>
      <w:lvlJc w:val="left"/>
      <w:pPr>
        <w:ind w:left="7270" w:hanging="595"/>
      </w:pPr>
      <w:rPr>
        <w:rFonts w:hint="default"/>
        <w:lang w:val="zh-CN" w:eastAsia="zh-CN" w:bidi="zh-CN"/>
      </w:rPr>
    </w:lvl>
    <w:lvl w:ilvl="5">
      <w:numFmt w:val="bullet"/>
      <w:lvlText w:val="•"/>
      <w:lvlJc w:val="left"/>
      <w:pPr>
        <w:ind w:left="8703" w:hanging="595"/>
      </w:pPr>
      <w:rPr>
        <w:rFonts w:hint="default"/>
        <w:lang w:val="zh-CN" w:eastAsia="zh-CN" w:bidi="zh-CN"/>
      </w:rPr>
    </w:lvl>
    <w:lvl w:ilvl="6">
      <w:numFmt w:val="bullet"/>
      <w:lvlText w:val="•"/>
      <w:lvlJc w:val="left"/>
      <w:pPr>
        <w:ind w:left="10136" w:hanging="595"/>
      </w:pPr>
      <w:rPr>
        <w:rFonts w:hint="default"/>
        <w:lang w:val="zh-CN" w:eastAsia="zh-CN" w:bidi="zh-CN"/>
      </w:rPr>
    </w:lvl>
    <w:lvl w:ilvl="7">
      <w:numFmt w:val="bullet"/>
      <w:lvlText w:val="•"/>
      <w:lvlJc w:val="left"/>
      <w:pPr>
        <w:ind w:left="11568" w:hanging="595"/>
      </w:pPr>
      <w:rPr>
        <w:rFonts w:hint="default"/>
        <w:lang w:val="zh-CN" w:eastAsia="zh-CN" w:bidi="zh-CN"/>
      </w:rPr>
    </w:lvl>
    <w:lvl w:ilvl="8">
      <w:numFmt w:val="bullet"/>
      <w:lvlText w:val="•"/>
      <w:lvlJc w:val="left"/>
      <w:pPr>
        <w:ind w:left="13001" w:hanging="595"/>
      </w:pPr>
      <w:rPr>
        <w:rFonts w:hint="default"/>
        <w:lang w:val="zh-CN" w:eastAsia="zh-CN" w:bidi="zh-CN"/>
      </w:rPr>
    </w:lvl>
  </w:abstractNum>
  <w:abstractNum w:abstractNumId="26">
    <w:nsid w:val="1450273B"/>
    <w:multiLevelType w:val="multilevel"/>
    <w:tmpl w:val="1450273B"/>
    <w:lvl w:ilvl="0">
      <w:numFmt w:val="bullet"/>
      <w:lvlText w:val=""/>
      <w:lvlJc w:val="left"/>
      <w:pPr>
        <w:ind w:left="712" w:hanging="595"/>
      </w:pPr>
      <w:rPr>
        <w:rFonts w:ascii="Wingdings" w:eastAsia="Wingdings" w:hAnsi="Wingdings" w:cs="Wingdings" w:hint="default"/>
        <w:w w:val="101"/>
        <w:sz w:val="25"/>
        <w:szCs w:val="25"/>
        <w:lang w:val="zh-CN" w:eastAsia="zh-CN" w:bidi="zh-CN"/>
      </w:rPr>
    </w:lvl>
    <w:lvl w:ilvl="1">
      <w:numFmt w:val="bullet"/>
      <w:lvlText w:val="•"/>
      <w:lvlJc w:val="left"/>
      <w:pPr>
        <w:ind w:left="2147" w:hanging="595"/>
      </w:pPr>
      <w:rPr>
        <w:rFonts w:hint="default"/>
        <w:lang w:val="zh-CN" w:eastAsia="zh-CN" w:bidi="zh-CN"/>
      </w:rPr>
    </w:lvl>
    <w:lvl w:ilvl="2">
      <w:numFmt w:val="bullet"/>
      <w:lvlText w:val="•"/>
      <w:lvlJc w:val="left"/>
      <w:pPr>
        <w:ind w:left="3575" w:hanging="595"/>
      </w:pPr>
      <w:rPr>
        <w:rFonts w:hint="default"/>
        <w:lang w:val="zh-CN" w:eastAsia="zh-CN" w:bidi="zh-CN"/>
      </w:rPr>
    </w:lvl>
    <w:lvl w:ilvl="3">
      <w:numFmt w:val="bullet"/>
      <w:lvlText w:val="•"/>
      <w:lvlJc w:val="left"/>
      <w:pPr>
        <w:ind w:left="5003" w:hanging="595"/>
      </w:pPr>
      <w:rPr>
        <w:rFonts w:hint="default"/>
        <w:lang w:val="zh-CN" w:eastAsia="zh-CN" w:bidi="zh-CN"/>
      </w:rPr>
    </w:lvl>
    <w:lvl w:ilvl="4">
      <w:numFmt w:val="bullet"/>
      <w:lvlText w:val="•"/>
      <w:lvlJc w:val="left"/>
      <w:pPr>
        <w:ind w:left="6431" w:hanging="595"/>
      </w:pPr>
      <w:rPr>
        <w:rFonts w:hint="default"/>
        <w:lang w:val="zh-CN" w:eastAsia="zh-CN" w:bidi="zh-CN"/>
      </w:rPr>
    </w:lvl>
    <w:lvl w:ilvl="5">
      <w:numFmt w:val="bullet"/>
      <w:lvlText w:val="•"/>
      <w:lvlJc w:val="left"/>
      <w:pPr>
        <w:ind w:left="7858" w:hanging="595"/>
      </w:pPr>
      <w:rPr>
        <w:rFonts w:hint="default"/>
        <w:lang w:val="zh-CN" w:eastAsia="zh-CN" w:bidi="zh-CN"/>
      </w:rPr>
    </w:lvl>
    <w:lvl w:ilvl="6">
      <w:numFmt w:val="bullet"/>
      <w:lvlText w:val="•"/>
      <w:lvlJc w:val="left"/>
      <w:pPr>
        <w:ind w:left="9286" w:hanging="595"/>
      </w:pPr>
      <w:rPr>
        <w:rFonts w:hint="default"/>
        <w:lang w:val="zh-CN" w:eastAsia="zh-CN" w:bidi="zh-CN"/>
      </w:rPr>
    </w:lvl>
    <w:lvl w:ilvl="7">
      <w:numFmt w:val="bullet"/>
      <w:lvlText w:val="•"/>
      <w:lvlJc w:val="left"/>
      <w:pPr>
        <w:ind w:left="10714" w:hanging="595"/>
      </w:pPr>
      <w:rPr>
        <w:rFonts w:hint="default"/>
        <w:lang w:val="zh-CN" w:eastAsia="zh-CN" w:bidi="zh-CN"/>
      </w:rPr>
    </w:lvl>
    <w:lvl w:ilvl="8">
      <w:numFmt w:val="bullet"/>
      <w:lvlText w:val="•"/>
      <w:lvlJc w:val="left"/>
      <w:pPr>
        <w:ind w:left="12142" w:hanging="595"/>
      </w:pPr>
      <w:rPr>
        <w:rFonts w:hint="default"/>
        <w:lang w:val="zh-CN" w:eastAsia="zh-CN" w:bidi="zh-CN"/>
      </w:rPr>
    </w:lvl>
  </w:abstractNum>
  <w:abstractNum w:abstractNumId="27">
    <w:nsid w:val="18F74015"/>
    <w:multiLevelType w:val="multilevel"/>
    <w:tmpl w:val="18F74015"/>
    <w:lvl w:ilvl="0">
      <w:numFmt w:val="bullet"/>
      <w:lvlText w:val=""/>
      <w:lvlJc w:val="left"/>
      <w:pPr>
        <w:ind w:left="10546" w:hanging="509"/>
      </w:pPr>
      <w:rPr>
        <w:rFonts w:ascii="Wingdings" w:eastAsia="Wingdings" w:hAnsi="Wingdings" w:cs="Wingdings" w:hint="default"/>
        <w:color w:val="548ED4"/>
        <w:spacing w:val="7"/>
        <w:w w:val="100"/>
        <w:sz w:val="61"/>
        <w:szCs w:val="61"/>
        <w:lang w:val="zh-CN" w:eastAsia="zh-CN" w:bidi="zh-CN"/>
      </w:rPr>
    </w:lvl>
    <w:lvl w:ilvl="1">
      <w:numFmt w:val="bullet"/>
      <w:lvlText w:val="•"/>
      <w:lvlJc w:val="left"/>
      <w:pPr>
        <w:ind w:left="10821" w:hanging="386"/>
      </w:pPr>
      <w:rPr>
        <w:rFonts w:ascii="Arial" w:eastAsia="Arial" w:hAnsi="Arial" w:cs="Arial" w:hint="default"/>
        <w:color w:val="585858"/>
        <w:w w:val="98"/>
        <w:position w:val="1"/>
        <w:sz w:val="31"/>
        <w:szCs w:val="31"/>
        <w:lang w:val="zh-CN" w:eastAsia="zh-CN" w:bidi="zh-CN"/>
      </w:rPr>
    </w:lvl>
    <w:lvl w:ilvl="2">
      <w:numFmt w:val="bullet"/>
      <w:lvlText w:val="•"/>
      <w:lvlJc w:val="left"/>
      <w:pPr>
        <w:ind w:left="11488" w:hanging="386"/>
      </w:pPr>
      <w:rPr>
        <w:rFonts w:hint="default"/>
        <w:lang w:val="zh-CN" w:eastAsia="zh-CN" w:bidi="zh-CN"/>
      </w:rPr>
    </w:lvl>
    <w:lvl w:ilvl="3">
      <w:numFmt w:val="bullet"/>
      <w:lvlText w:val="•"/>
      <w:lvlJc w:val="left"/>
      <w:pPr>
        <w:ind w:left="12157" w:hanging="386"/>
      </w:pPr>
      <w:rPr>
        <w:rFonts w:hint="default"/>
        <w:lang w:val="zh-CN" w:eastAsia="zh-CN" w:bidi="zh-CN"/>
      </w:rPr>
    </w:lvl>
    <w:lvl w:ilvl="4">
      <w:numFmt w:val="bullet"/>
      <w:lvlText w:val="•"/>
      <w:lvlJc w:val="left"/>
      <w:pPr>
        <w:ind w:left="12826" w:hanging="386"/>
      </w:pPr>
      <w:rPr>
        <w:rFonts w:hint="default"/>
        <w:lang w:val="zh-CN" w:eastAsia="zh-CN" w:bidi="zh-CN"/>
      </w:rPr>
    </w:lvl>
    <w:lvl w:ilvl="5">
      <w:numFmt w:val="bullet"/>
      <w:lvlText w:val="•"/>
      <w:lvlJc w:val="left"/>
      <w:pPr>
        <w:ind w:left="13495" w:hanging="386"/>
      </w:pPr>
      <w:rPr>
        <w:rFonts w:hint="default"/>
        <w:lang w:val="zh-CN" w:eastAsia="zh-CN" w:bidi="zh-CN"/>
      </w:rPr>
    </w:lvl>
    <w:lvl w:ilvl="6">
      <w:numFmt w:val="bullet"/>
      <w:lvlText w:val="•"/>
      <w:lvlJc w:val="left"/>
      <w:pPr>
        <w:ind w:left="14164" w:hanging="386"/>
      </w:pPr>
      <w:rPr>
        <w:rFonts w:hint="default"/>
        <w:lang w:val="zh-CN" w:eastAsia="zh-CN" w:bidi="zh-CN"/>
      </w:rPr>
    </w:lvl>
    <w:lvl w:ilvl="7">
      <w:numFmt w:val="bullet"/>
      <w:lvlText w:val="•"/>
      <w:lvlJc w:val="left"/>
      <w:pPr>
        <w:ind w:left="14833" w:hanging="386"/>
      </w:pPr>
      <w:rPr>
        <w:rFonts w:hint="default"/>
        <w:lang w:val="zh-CN" w:eastAsia="zh-CN" w:bidi="zh-CN"/>
      </w:rPr>
    </w:lvl>
    <w:lvl w:ilvl="8">
      <w:numFmt w:val="bullet"/>
      <w:lvlText w:val="•"/>
      <w:lvlJc w:val="left"/>
      <w:pPr>
        <w:ind w:left="15502" w:hanging="386"/>
      </w:pPr>
      <w:rPr>
        <w:rFonts w:hint="default"/>
        <w:lang w:val="zh-CN" w:eastAsia="zh-CN" w:bidi="zh-CN"/>
      </w:rPr>
    </w:lvl>
  </w:abstractNum>
  <w:abstractNum w:abstractNumId="28">
    <w:nsid w:val="2F2D79CE"/>
    <w:multiLevelType w:val="multilevel"/>
    <w:tmpl w:val="2F2D79CE"/>
    <w:lvl w:ilvl="0">
      <w:numFmt w:val="bullet"/>
      <w:lvlText w:val=""/>
      <w:lvlJc w:val="left"/>
      <w:pPr>
        <w:ind w:left="473" w:hanging="474"/>
      </w:pPr>
      <w:rPr>
        <w:rFonts w:ascii="Wingdings" w:eastAsia="Wingdings" w:hAnsi="Wingdings" w:cs="Wingdings" w:hint="default"/>
        <w:color w:val="3C8ECD"/>
        <w:w w:val="100"/>
        <w:sz w:val="35"/>
        <w:szCs w:val="35"/>
        <w:lang w:val="zh-CN" w:eastAsia="zh-CN" w:bidi="zh-CN"/>
      </w:rPr>
    </w:lvl>
    <w:lvl w:ilvl="1">
      <w:numFmt w:val="bullet"/>
      <w:lvlText w:val="•"/>
      <w:lvlJc w:val="left"/>
      <w:pPr>
        <w:ind w:left="888" w:hanging="474"/>
      </w:pPr>
      <w:rPr>
        <w:rFonts w:hint="default"/>
        <w:lang w:val="zh-CN" w:eastAsia="zh-CN" w:bidi="zh-CN"/>
      </w:rPr>
    </w:lvl>
    <w:lvl w:ilvl="2">
      <w:numFmt w:val="bullet"/>
      <w:lvlText w:val="•"/>
      <w:lvlJc w:val="left"/>
      <w:pPr>
        <w:ind w:left="1296" w:hanging="474"/>
      </w:pPr>
      <w:rPr>
        <w:rFonts w:hint="default"/>
        <w:lang w:val="zh-CN" w:eastAsia="zh-CN" w:bidi="zh-CN"/>
      </w:rPr>
    </w:lvl>
    <w:lvl w:ilvl="3">
      <w:numFmt w:val="bullet"/>
      <w:lvlText w:val="•"/>
      <w:lvlJc w:val="left"/>
      <w:pPr>
        <w:ind w:left="1704" w:hanging="474"/>
      </w:pPr>
      <w:rPr>
        <w:rFonts w:hint="default"/>
        <w:lang w:val="zh-CN" w:eastAsia="zh-CN" w:bidi="zh-CN"/>
      </w:rPr>
    </w:lvl>
    <w:lvl w:ilvl="4">
      <w:numFmt w:val="bullet"/>
      <w:lvlText w:val="•"/>
      <w:lvlJc w:val="left"/>
      <w:pPr>
        <w:ind w:left="2113" w:hanging="474"/>
      </w:pPr>
      <w:rPr>
        <w:rFonts w:hint="default"/>
        <w:lang w:val="zh-CN" w:eastAsia="zh-CN" w:bidi="zh-CN"/>
      </w:rPr>
    </w:lvl>
    <w:lvl w:ilvl="5">
      <w:numFmt w:val="bullet"/>
      <w:lvlText w:val="•"/>
      <w:lvlJc w:val="left"/>
      <w:pPr>
        <w:ind w:left="2521" w:hanging="474"/>
      </w:pPr>
      <w:rPr>
        <w:rFonts w:hint="default"/>
        <w:lang w:val="zh-CN" w:eastAsia="zh-CN" w:bidi="zh-CN"/>
      </w:rPr>
    </w:lvl>
    <w:lvl w:ilvl="6">
      <w:numFmt w:val="bullet"/>
      <w:lvlText w:val="•"/>
      <w:lvlJc w:val="left"/>
      <w:pPr>
        <w:ind w:left="2929" w:hanging="474"/>
      </w:pPr>
      <w:rPr>
        <w:rFonts w:hint="default"/>
        <w:lang w:val="zh-CN" w:eastAsia="zh-CN" w:bidi="zh-CN"/>
      </w:rPr>
    </w:lvl>
    <w:lvl w:ilvl="7">
      <w:numFmt w:val="bullet"/>
      <w:lvlText w:val="•"/>
      <w:lvlJc w:val="left"/>
      <w:pPr>
        <w:ind w:left="3338" w:hanging="474"/>
      </w:pPr>
      <w:rPr>
        <w:rFonts w:hint="default"/>
        <w:lang w:val="zh-CN" w:eastAsia="zh-CN" w:bidi="zh-CN"/>
      </w:rPr>
    </w:lvl>
    <w:lvl w:ilvl="8">
      <w:numFmt w:val="bullet"/>
      <w:lvlText w:val="•"/>
      <w:lvlJc w:val="left"/>
      <w:pPr>
        <w:ind w:left="3746" w:hanging="474"/>
      </w:pPr>
      <w:rPr>
        <w:rFonts w:hint="default"/>
        <w:lang w:val="zh-CN" w:eastAsia="zh-CN" w:bidi="zh-CN"/>
      </w:rPr>
    </w:lvl>
  </w:abstractNum>
  <w:abstractNum w:abstractNumId="29">
    <w:nsid w:val="30A0AC00"/>
    <w:multiLevelType w:val="multilevel"/>
    <w:tmpl w:val="30A0AC00"/>
    <w:lvl w:ilvl="0">
      <w:start w:val="3"/>
      <w:numFmt w:val="decimal"/>
      <w:lvlText w:val="%1"/>
      <w:lvlJc w:val="left"/>
      <w:pPr>
        <w:ind w:left="1840" w:hanging="851"/>
      </w:pPr>
      <w:rPr>
        <w:rFonts w:hint="default"/>
        <w:lang w:val="zh-CN" w:eastAsia="zh-CN" w:bidi="zh-CN"/>
      </w:rPr>
    </w:lvl>
    <w:lvl w:ilvl="1">
      <w:start w:val="1"/>
      <w:numFmt w:val="decimal"/>
      <w:lvlText w:val="%1.%2"/>
      <w:lvlJc w:val="left"/>
      <w:pPr>
        <w:ind w:left="1840" w:hanging="851"/>
      </w:pPr>
      <w:rPr>
        <w:rFonts w:ascii="微软雅黑" w:eastAsia="微软雅黑" w:hAnsi="微软雅黑" w:cs="微软雅黑" w:hint="default"/>
        <w:b/>
        <w:bCs/>
        <w:spacing w:val="-2"/>
        <w:w w:val="100"/>
        <w:sz w:val="48"/>
        <w:szCs w:val="48"/>
        <w:lang w:val="zh-CN" w:eastAsia="zh-CN" w:bidi="zh-CN"/>
      </w:rPr>
    </w:lvl>
    <w:lvl w:ilvl="2">
      <w:numFmt w:val="bullet"/>
      <w:lvlText w:val="•"/>
      <w:lvlJc w:val="left"/>
      <w:pPr>
        <w:ind w:left="4352" w:hanging="851"/>
      </w:pPr>
      <w:rPr>
        <w:rFonts w:hint="default"/>
        <w:lang w:val="zh-CN" w:eastAsia="zh-CN" w:bidi="zh-CN"/>
      </w:rPr>
    </w:lvl>
    <w:lvl w:ilvl="3">
      <w:numFmt w:val="bullet"/>
      <w:lvlText w:val="•"/>
      <w:lvlJc w:val="left"/>
      <w:pPr>
        <w:ind w:left="5608" w:hanging="851"/>
      </w:pPr>
      <w:rPr>
        <w:rFonts w:hint="default"/>
        <w:lang w:val="zh-CN" w:eastAsia="zh-CN" w:bidi="zh-CN"/>
      </w:rPr>
    </w:lvl>
    <w:lvl w:ilvl="4">
      <w:numFmt w:val="bullet"/>
      <w:lvlText w:val="•"/>
      <w:lvlJc w:val="left"/>
      <w:pPr>
        <w:ind w:left="6864" w:hanging="851"/>
      </w:pPr>
      <w:rPr>
        <w:rFonts w:hint="default"/>
        <w:lang w:val="zh-CN" w:eastAsia="zh-CN" w:bidi="zh-CN"/>
      </w:rPr>
    </w:lvl>
    <w:lvl w:ilvl="5">
      <w:numFmt w:val="bullet"/>
      <w:lvlText w:val="•"/>
      <w:lvlJc w:val="left"/>
      <w:pPr>
        <w:ind w:left="8120" w:hanging="851"/>
      </w:pPr>
      <w:rPr>
        <w:rFonts w:hint="default"/>
        <w:lang w:val="zh-CN" w:eastAsia="zh-CN" w:bidi="zh-CN"/>
      </w:rPr>
    </w:lvl>
    <w:lvl w:ilvl="6">
      <w:numFmt w:val="bullet"/>
      <w:lvlText w:val="•"/>
      <w:lvlJc w:val="left"/>
      <w:pPr>
        <w:ind w:left="9376" w:hanging="851"/>
      </w:pPr>
      <w:rPr>
        <w:rFonts w:hint="default"/>
        <w:lang w:val="zh-CN" w:eastAsia="zh-CN" w:bidi="zh-CN"/>
      </w:rPr>
    </w:lvl>
    <w:lvl w:ilvl="7">
      <w:numFmt w:val="bullet"/>
      <w:lvlText w:val="•"/>
      <w:lvlJc w:val="left"/>
      <w:pPr>
        <w:ind w:left="10632" w:hanging="851"/>
      </w:pPr>
      <w:rPr>
        <w:rFonts w:hint="default"/>
        <w:lang w:val="zh-CN" w:eastAsia="zh-CN" w:bidi="zh-CN"/>
      </w:rPr>
    </w:lvl>
    <w:lvl w:ilvl="8">
      <w:numFmt w:val="bullet"/>
      <w:lvlText w:val="•"/>
      <w:lvlJc w:val="left"/>
      <w:pPr>
        <w:ind w:left="11888" w:hanging="851"/>
      </w:pPr>
      <w:rPr>
        <w:rFonts w:hint="default"/>
        <w:lang w:val="zh-CN" w:eastAsia="zh-CN" w:bidi="zh-CN"/>
      </w:rPr>
    </w:lvl>
  </w:abstractNum>
  <w:abstractNum w:abstractNumId="30">
    <w:nsid w:val="35E83B33"/>
    <w:multiLevelType w:val="multilevel"/>
    <w:tmpl w:val="35E83B33"/>
    <w:lvl w:ilvl="0">
      <w:numFmt w:val="bullet"/>
      <w:lvlText w:val="•"/>
      <w:lvlJc w:val="left"/>
      <w:pPr>
        <w:ind w:left="595" w:hanging="595"/>
      </w:pPr>
      <w:rPr>
        <w:rFonts w:ascii="Arial" w:eastAsia="Arial" w:hAnsi="Arial" w:cs="Arial" w:hint="default"/>
        <w:w w:val="287"/>
        <w:position w:val="2"/>
        <w:sz w:val="35"/>
        <w:szCs w:val="35"/>
        <w:lang w:val="zh-CN" w:eastAsia="zh-CN" w:bidi="zh-CN"/>
      </w:rPr>
    </w:lvl>
    <w:lvl w:ilvl="1">
      <w:numFmt w:val="bullet"/>
      <w:lvlText w:val="•"/>
      <w:lvlJc w:val="left"/>
      <w:pPr>
        <w:ind w:left="954" w:hanging="595"/>
      </w:pPr>
      <w:rPr>
        <w:rFonts w:hint="default"/>
        <w:lang w:val="zh-CN" w:eastAsia="zh-CN" w:bidi="zh-CN"/>
      </w:rPr>
    </w:lvl>
    <w:lvl w:ilvl="2">
      <w:numFmt w:val="bullet"/>
      <w:lvlText w:val="•"/>
      <w:lvlJc w:val="left"/>
      <w:pPr>
        <w:ind w:left="1308" w:hanging="595"/>
      </w:pPr>
      <w:rPr>
        <w:rFonts w:hint="default"/>
        <w:lang w:val="zh-CN" w:eastAsia="zh-CN" w:bidi="zh-CN"/>
      </w:rPr>
    </w:lvl>
    <w:lvl w:ilvl="3">
      <w:numFmt w:val="bullet"/>
      <w:lvlText w:val="•"/>
      <w:lvlJc w:val="left"/>
      <w:pPr>
        <w:ind w:left="1662" w:hanging="595"/>
      </w:pPr>
      <w:rPr>
        <w:rFonts w:hint="default"/>
        <w:lang w:val="zh-CN" w:eastAsia="zh-CN" w:bidi="zh-CN"/>
      </w:rPr>
    </w:lvl>
    <w:lvl w:ilvl="4">
      <w:numFmt w:val="bullet"/>
      <w:lvlText w:val="•"/>
      <w:lvlJc w:val="left"/>
      <w:pPr>
        <w:ind w:left="2016" w:hanging="595"/>
      </w:pPr>
      <w:rPr>
        <w:rFonts w:hint="default"/>
        <w:lang w:val="zh-CN" w:eastAsia="zh-CN" w:bidi="zh-CN"/>
      </w:rPr>
    </w:lvl>
    <w:lvl w:ilvl="5">
      <w:numFmt w:val="bullet"/>
      <w:lvlText w:val="•"/>
      <w:lvlJc w:val="left"/>
      <w:pPr>
        <w:ind w:left="2370" w:hanging="595"/>
      </w:pPr>
      <w:rPr>
        <w:rFonts w:hint="default"/>
        <w:lang w:val="zh-CN" w:eastAsia="zh-CN" w:bidi="zh-CN"/>
      </w:rPr>
    </w:lvl>
    <w:lvl w:ilvl="6">
      <w:numFmt w:val="bullet"/>
      <w:lvlText w:val="•"/>
      <w:lvlJc w:val="left"/>
      <w:pPr>
        <w:ind w:left="2724" w:hanging="595"/>
      </w:pPr>
      <w:rPr>
        <w:rFonts w:hint="default"/>
        <w:lang w:val="zh-CN" w:eastAsia="zh-CN" w:bidi="zh-CN"/>
      </w:rPr>
    </w:lvl>
    <w:lvl w:ilvl="7">
      <w:numFmt w:val="bullet"/>
      <w:lvlText w:val="•"/>
      <w:lvlJc w:val="left"/>
      <w:pPr>
        <w:ind w:left="3078" w:hanging="595"/>
      </w:pPr>
      <w:rPr>
        <w:rFonts w:hint="default"/>
        <w:lang w:val="zh-CN" w:eastAsia="zh-CN" w:bidi="zh-CN"/>
      </w:rPr>
    </w:lvl>
    <w:lvl w:ilvl="8">
      <w:numFmt w:val="bullet"/>
      <w:lvlText w:val="•"/>
      <w:lvlJc w:val="left"/>
      <w:pPr>
        <w:ind w:left="3432" w:hanging="595"/>
      </w:pPr>
      <w:rPr>
        <w:rFonts w:hint="default"/>
        <w:lang w:val="zh-CN" w:eastAsia="zh-CN" w:bidi="zh-CN"/>
      </w:rPr>
    </w:lvl>
  </w:abstractNum>
  <w:abstractNum w:abstractNumId="31">
    <w:nsid w:val="3B8127DF"/>
    <w:multiLevelType w:val="multilevel"/>
    <w:tmpl w:val="3B8127DF"/>
    <w:lvl w:ilvl="0">
      <w:start w:val="1"/>
      <w:numFmt w:val="decimal"/>
      <w:lvlText w:val="%1"/>
      <w:lvlJc w:val="left"/>
      <w:pPr>
        <w:ind w:left="1553" w:hanging="727"/>
      </w:pPr>
      <w:rPr>
        <w:rFonts w:hint="default"/>
        <w:lang w:val="zh-CN" w:eastAsia="zh-CN" w:bidi="zh-CN"/>
      </w:rPr>
    </w:lvl>
    <w:lvl w:ilvl="1">
      <w:start w:val="1"/>
      <w:numFmt w:val="decimal"/>
      <w:lvlText w:val="%1.%2"/>
      <w:lvlJc w:val="left"/>
      <w:pPr>
        <w:ind w:left="1553" w:hanging="727"/>
      </w:pPr>
      <w:rPr>
        <w:rFonts w:ascii="微软雅黑" w:eastAsia="微软雅黑" w:hAnsi="微软雅黑" w:cs="微软雅黑" w:hint="default"/>
        <w:b/>
        <w:bCs/>
        <w:spacing w:val="-3"/>
        <w:w w:val="100"/>
        <w:sz w:val="46"/>
        <w:szCs w:val="46"/>
        <w:lang w:val="zh-CN" w:eastAsia="zh-CN" w:bidi="zh-CN"/>
      </w:rPr>
    </w:lvl>
    <w:lvl w:ilvl="2">
      <w:numFmt w:val="bullet"/>
      <w:lvlText w:val=""/>
      <w:lvlJc w:val="left"/>
      <w:pPr>
        <w:ind w:left="1542" w:hanging="572"/>
      </w:pPr>
      <w:rPr>
        <w:rFonts w:ascii="Wingdings" w:eastAsia="Wingdings" w:hAnsi="Wingdings" w:cs="Wingdings" w:hint="default"/>
        <w:w w:val="100"/>
        <w:sz w:val="28"/>
        <w:szCs w:val="28"/>
        <w:lang w:val="zh-CN" w:eastAsia="zh-CN" w:bidi="zh-CN"/>
      </w:rPr>
    </w:lvl>
    <w:lvl w:ilvl="3">
      <w:numFmt w:val="bullet"/>
      <w:lvlText w:val="•"/>
      <w:lvlJc w:val="left"/>
      <w:pPr>
        <w:ind w:left="4413" w:hanging="572"/>
      </w:pPr>
      <w:rPr>
        <w:rFonts w:hint="default"/>
        <w:lang w:val="zh-CN" w:eastAsia="zh-CN" w:bidi="zh-CN"/>
      </w:rPr>
    </w:lvl>
    <w:lvl w:ilvl="4">
      <w:numFmt w:val="bullet"/>
      <w:lvlText w:val="•"/>
      <w:lvlJc w:val="left"/>
      <w:pPr>
        <w:ind w:left="5840" w:hanging="572"/>
      </w:pPr>
      <w:rPr>
        <w:rFonts w:hint="default"/>
        <w:lang w:val="zh-CN" w:eastAsia="zh-CN" w:bidi="zh-CN"/>
      </w:rPr>
    </w:lvl>
    <w:lvl w:ilvl="5">
      <w:numFmt w:val="bullet"/>
      <w:lvlText w:val="•"/>
      <w:lvlJc w:val="left"/>
      <w:pPr>
        <w:ind w:left="7266" w:hanging="572"/>
      </w:pPr>
      <w:rPr>
        <w:rFonts w:hint="default"/>
        <w:lang w:val="zh-CN" w:eastAsia="zh-CN" w:bidi="zh-CN"/>
      </w:rPr>
    </w:lvl>
    <w:lvl w:ilvl="6">
      <w:numFmt w:val="bullet"/>
      <w:lvlText w:val="•"/>
      <w:lvlJc w:val="left"/>
      <w:pPr>
        <w:ind w:left="8693" w:hanging="572"/>
      </w:pPr>
      <w:rPr>
        <w:rFonts w:hint="default"/>
        <w:lang w:val="zh-CN" w:eastAsia="zh-CN" w:bidi="zh-CN"/>
      </w:rPr>
    </w:lvl>
    <w:lvl w:ilvl="7">
      <w:numFmt w:val="bullet"/>
      <w:lvlText w:val="•"/>
      <w:lvlJc w:val="left"/>
      <w:pPr>
        <w:ind w:left="10120" w:hanging="572"/>
      </w:pPr>
      <w:rPr>
        <w:rFonts w:hint="default"/>
        <w:lang w:val="zh-CN" w:eastAsia="zh-CN" w:bidi="zh-CN"/>
      </w:rPr>
    </w:lvl>
    <w:lvl w:ilvl="8">
      <w:numFmt w:val="bullet"/>
      <w:lvlText w:val="•"/>
      <w:lvlJc w:val="left"/>
      <w:pPr>
        <w:ind w:left="11546" w:hanging="572"/>
      </w:pPr>
      <w:rPr>
        <w:rFonts w:hint="default"/>
        <w:lang w:val="zh-CN" w:eastAsia="zh-CN" w:bidi="zh-CN"/>
      </w:rPr>
    </w:lvl>
  </w:abstractNum>
  <w:abstractNum w:abstractNumId="32">
    <w:nsid w:val="59EEFD2A"/>
    <w:multiLevelType w:val="multilevel"/>
    <w:tmpl w:val="59EEFD2A"/>
    <w:lvl w:ilvl="0">
      <w:start w:val="1"/>
      <w:numFmt w:val="decimal"/>
      <w:lvlText w:val="%1."/>
      <w:lvlJc w:val="left"/>
      <w:pPr>
        <w:ind w:left="1209" w:hanging="287"/>
      </w:pPr>
      <w:rPr>
        <w:rFonts w:ascii="Arial" w:eastAsia="Arial" w:hAnsi="Arial" w:cs="Arial" w:hint="default"/>
        <w:spacing w:val="-5"/>
        <w:w w:val="95"/>
        <w:sz w:val="33"/>
        <w:szCs w:val="33"/>
        <w:lang w:val="zh-CN" w:eastAsia="zh-CN" w:bidi="zh-CN"/>
      </w:rPr>
    </w:lvl>
    <w:lvl w:ilvl="1">
      <w:numFmt w:val="bullet"/>
      <w:lvlText w:val=""/>
      <w:lvlJc w:val="left"/>
      <w:pPr>
        <w:ind w:left="3650" w:hanging="474"/>
      </w:pPr>
      <w:rPr>
        <w:rFonts w:ascii="Wingdings" w:eastAsia="Wingdings" w:hAnsi="Wingdings" w:cs="Wingdings" w:hint="default"/>
        <w:color w:val="3C8ECD"/>
        <w:w w:val="100"/>
        <w:sz w:val="35"/>
        <w:szCs w:val="35"/>
        <w:lang w:val="zh-CN" w:eastAsia="zh-CN" w:bidi="zh-CN"/>
      </w:rPr>
    </w:lvl>
    <w:lvl w:ilvl="2">
      <w:numFmt w:val="bullet"/>
      <w:lvlText w:val=""/>
      <w:lvlJc w:val="left"/>
      <w:pPr>
        <w:ind w:left="10827" w:hanging="790"/>
      </w:pPr>
      <w:rPr>
        <w:rFonts w:ascii="Wingdings" w:eastAsia="Wingdings" w:hAnsi="Wingdings" w:cs="Wingdings" w:hint="default"/>
        <w:color w:val="548ED4"/>
        <w:w w:val="100"/>
        <w:sz w:val="63"/>
        <w:szCs w:val="63"/>
        <w:lang w:val="zh-CN" w:eastAsia="zh-CN" w:bidi="zh-CN"/>
      </w:rPr>
    </w:lvl>
    <w:lvl w:ilvl="3">
      <w:numFmt w:val="bullet"/>
      <w:lvlText w:val="•"/>
      <w:lvlJc w:val="left"/>
      <w:pPr>
        <w:ind w:left="10262" w:hanging="790"/>
      </w:pPr>
      <w:rPr>
        <w:rFonts w:hint="default"/>
        <w:lang w:val="zh-CN" w:eastAsia="zh-CN" w:bidi="zh-CN"/>
      </w:rPr>
    </w:lvl>
    <w:lvl w:ilvl="4">
      <w:numFmt w:val="bullet"/>
      <w:lvlText w:val="•"/>
      <w:lvlJc w:val="left"/>
      <w:pPr>
        <w:ind w:left="9704" w:hanging="790"/>
      </w:pPr>
      <w:rPr>
        <w:rFonts w:hint="default"/>
        <w:lang w:val="zh-CN" w:eastAsia="zh-CN" w:bidi="zh-CN"/>
      </w:rPr>
    </w:lvl>
    <w:lvl w:ilvl="5">
      <w:numFmt w:val="bullet"/>
      <w:lvlText w:val="•"/>
      <w:lvlJc w:val="left"/>
      <w:pPr>
        <w:ind w:left="9146" w:hanging="790"/>
      </w:pPr>
      <w:rPr>
        <w:rFonts w:hint="default"/>
        <w:lang w:val="zh-CN" w:eastAsia="zh-CN" w:bidi="zh-CN"/>
      </w:rPr>
    </w:lvl>
    <w:lvl w:ilvl="6">
      <w:numFmt w:val="bullet"/>
      <w:lvlText w:val="•"/>
      <w:lvlJc w:val="left"/>
      <w:pPr>
        <w:ind w:left="8588" w:hanging="790"/>
      </w:pPr>
      <w:rPr>
        <w:rFonts w:hint="default"/>
        <w:lang w:val="zh-CN" w:eastAsia="zh-CN" w:bidi="zh-CN"/>
      </w:rPr>
    </w:lvl>
    <w:lvl w:ilvl="7">
      <w:numFmt w:val="bullet"/>
      <w:lvlText w:val="•"/>
      <w:lvlJc w:val="left"/>
      <w:pPr>
        <w:ind w:left="8030" w:hanging="790"/>
      </w:pPr>
      <w:rPr>
        <w:rFonts w:hint="default"/>
        <w:lang w:val="zh-CN" w:eastAsia="zh-CN" w:bidi="zh-CN"/>
      </w:rPr>
    </w:lvl>
    <w:lvl w:ilvl="8">
      <w:numFmt w:val="bullet"/>
      <w:lvlText w:val="•"/>
      <w:lvlJc w:val="left"/>
      <w:pPr>
        <w:ind w:left="7472" w:hanging="790"/>
      </w:pPr>
      <w:rPr>
        <w:rFonts w:hint="default"/>
        <w:lang w:val="zh-CN" w:eastAsia="zh-CN" w:bidi="zh-CN"/>
      </w:rPr>
    </w:lvl>
  </w:abstractNum>
  <w:abstractNum w:abstractNumId="33">
    <w:nsid w:val="700FDCEF"/>
    <w:multiLevelType w:val="multilevel"/>
    <w:tmpl w:val="700FDCEF"/>
    <w:lvl w:ilvl="0">
      <w:numFmt w:val="bullet"/>
      <w:lvlText w:val=""/>
      <w:lvlJc w:val="left"/>
      <w:pPr>
        <w:ind w:left="3650" w:hanging="474"/>
      </w:pPr>
      <w:rPr>
        <w:rFonts w:ascii="Wingdings" w:eastAsia="Wingdings" w:hAnsi="Wingdings" w:cs="Wingdings" w:hint="default"/>
        <w:color w:val="3C8ECD"/>
        <w:w w:val="100"/>
        <w:sz w:val="35"/>
        <w:szCs w:val="35"/>
        <w:lang w:val="zh-CN" w:eastAsia="zh-CN" w:bidi="zh-CN"/>
      </w:rPr>
    </w:lvl>
    <w:lvl w:ilvl="1">
      <w:numFmt w:val="bullet"/>
      <w:lvlText w:val="•"/>
      <w:lvlJc w:val="left"/>
      <w:pPr>
        <w:ind w:left="3967" w:hanging="474"/>
      </w:pPr>
      <w:rPr>
        <w:rFonts w:hint="default"/>
        <w:lang w:val="zh-CN" w:eastAsia="zh-CN" w:bidi="zh-CN"/>
      </w:rPr>
    </w:lvl>
    <w:lvl w:ilvl="2">
      <w:numFmt w:val="bullet"/>
      <w:lvlText w:val="•"/>
      <w:lvlJc w:val="left"/>
      <w:pPr>
        <w:ind w:left="4274" w:hanging="474"/>
      </w:pPr>
      <w:rPr>
        <w:rFonts w:hint="default"/>
        <w:lang w:val="zh-CN" w:eastAsia="zh-CN" w:bidi="zh-CN"/>
      </w:rPr>
    </w:lvl>
    <w:lvl w:ilvl="3">
      <w:numFmt w:val="bullet"/>
      <w:lvlText w:val="•"/>
      <w:lvlJc w:val="left"/>
      <w:pPr>
        <w:ind w:left="4582" w:hanging="474"/>
      </w:pPr>
      <w:rPr>
        <w:rFonts w:hint="default"/>
        <w:lang w:val="zh-CN" w:eastAsia="zh-CN" w:bidi="zh-CN"/>
      </w:rPr>
    </w:lvl>
    <w:lvl w:ilvl="4">
      <w:numFmt w:val="bullet"/>
      <w:lvlText w:val="•"/>
      <w:lvlJc w:val="left"/>
      <w:pPr>
        <w:ind w:left="4889" w:hanging="474"/>
      </w:pPr>
      <w:rPr>
        <w:rFonts w:hint="default"/>
        <w:lang w:val="zh-CN" w:eastAsia="zh-CN" w:bidi="zh-CN"/>
      </w:rPr>
    </w:lvl>
    <w:lvl w:ilvl="5">
      <w:numFmt w:val="bullet"/>
      <w:lvlText w:val="•"/>
      <w:lvlJc w:val="left"/>
      <w:pPr>
        <w:ind w:left="5197" w:hanging="474"/>
      </w:pPr>
      <w:rPr>
        <w:rFonts w:hint="default"/>
        <w:lang w:val="zh-CN" w:eastAsia="zh-CN" w:bidi="zh-CN"/>
      </w:rPr>
    </w:lvl>
    <w:lvl w:ilvl="6">
      <w:numFmt w:val="bullet"/>
      <w:lvlText w:val="•"/>
      <w:lvlJc w:val="left"/>
      <w:pPr>
        <w:ind w:left="5504" w:hanging="474"/>
      </w:pPr>
      <w:rPr>
        <w:rFonts w:hint="default"/>
        <w:lang w:val="zh-CN" w:eastAsia="zh-CN" w:bidi="zh-CN"/>
      </w:rPr>
    </w:lvl>
    <w:lvl w:ilvl="7">
      <w:numFmt w:val="bullet"/>
      <w:lvlText w:val="•"/>
      <w:lvlJc w:val="left"/>
      <w:pPr>
        <w:ind w:left="5812" w:hanging="474"/>
      </w:pPr>
      <w:rPr>
        <w:rFonts w:hint="default"/>
        <w:lang w:val="zh-CN" w:eastAsia="zh-CN" w:bidi="zh-CN"/>
      </w:rPr>
    </w:lvl>
    <w:lvl w:ilvl="8">
      <w:numFmt w:val="bullet"/>
      <w:lvlText w:val="•"/>
      <w:lvlJc w:val="left"/>
      <w:pPr>
        <w:ind w:left="6119" w:hanging="474"/>
      </w:pPr>
      <w:rPr>
        <w:rFonts w:hint="default"/>
        <w:lang w:val="zh-CN" w:eastAsia="zh-CN" w:bidi="zh-CN"/>
      </w:rPr>
    </w:lvl>
  </w:abstractNum>
  <w:abstractNum w:abstractNumId="34">
    <w:nsid w:val="77633216"/>
    <w:multiLevelType w:val="multilevel"/>
    <w:tmpl w:val="77633216"/>
    <w:lvl w:ilvl="0">
      <w:numFmt w:val="bullet"/>
      <w:lvlText w:val=""/>
      <w:lvlJc w:val="left"/>
      <w:pPr>
        <w:ind w:left="473" w:hanging="474"/>
      </w:pPr>
      <w:rPr>
        <w:rFonts w:ascii="Wingdings" w:eastAsia="Wingdings" w:hAnsi="Wingdings" w:cs="Wingdings" w:hint="default"/>
        <w:color w:val="3C8ECD"/>
        <w:w w:val="100"/>
        <w:sz w:val="35"/>
        <w:szCs w:val="35"/>
        <w:lang w:val="zh-CN" w:eastAsia="zh-CN" w:bidi="zh-CN"/>
      </w:rPr>
    </w:lvl>
    <w:lvl w:ilvl="1">
      <w:numFmt w:val="bullet"/>
      <w:lvlText w:val="•"/>
      <w:lvlJc w:val="left"/>
      <w:pPr>
        <w:ind w:left="888" w:hanging="474"/>
      </w:pPr>
      <w:rPr>
        <w:rFonts w:hint="default"/>
        <w:lang w:val="zh-CN" w:eastAsia="zh-CN" w:bidi="zh-CN"/>
      </w:rPr>
    </w:lvl>
    <w:lvl w:ilvl="2">
      <w:numFmt w:val="bullet"/>
      <w:lvlText w:val="•"/>
      <w:lvlJc w:val="left"/>
      <w:pPr>
        <w:ind w:left="1296" w:hanging="474"/>
      </w:pPr>
      <w:rPr>
        <w:rFonts w:hint="default"/>
        <w:lang w:val="zh-CN" w:eastAsia="zh-CN" w:bidi="zh-CN"/>
      </w:rPr>
    </w:lvl>
    <w:lvl w:ilvl="3">
      <w:numFmt w:val="bullet"/>
      <w:lvlText w:val="•"/>
      <w:lvlJc w:val="left"/>
      <w:pPr>
        <w:ind w:left="1704" w:hanging="474"/>
      </w:pPr>
      <w:rPr>
        <w:rFonts w:hint="default"/>
        <w:lang w:val="zh-CN" w:eastAsia="zh-CN" w:bidi="zh-CN"/>
      </w:rPr>
    </w:lvl>
    <w:lvl w:ilvl="4">
      <w:numFmt w:val="bullet"/>
      <w:lvlText w:val="•"/>
      <w:lvlJc w:val="left"/>
      <w:pPr>
        <w:ind w:left="2113" w:hanging="474"/>
      </w:pPr>
      <w:rPr>
        <w:rFonts w:hint="default"/>
        <w:lang w:val="zh-CN" w:eastAsia="zh-CN" w:bidi="zh-CN"/>
      </w:rPr>
    </w:lvl>
    <w:lvl w:ilvl="5">
      <w:numFmt w:val="bullet"/>
      <w:lvlText w:val="•"/>
      <w:lvlJc w:val="left"/>
      <w:pPr>
        <w:ind w:left="2521" w:hanging="474"/>
      </w:pPr>
      <w:rPr>
        <w:rFonts w:hint="default"/>
        <w:lang w:val="zh-CN" w:eastAsia="zh-CN" w:bidi="zh-CN"/>
      </w:rPr>
    </w:lvl>
    <w:lvl w:ilvl="6">
      <w:numFmt w:val="bullet"/>
      <w:lvlText w:val="•"/>
      <w:lvlJc w:val="left"/>
      <w:pPr>
        <w:ind w:left="2929" w:hanging="474"/>
      </w:pPr>
      <w:rPr>
        <w:rFonts w:hint="default"/>
        <w:lang w:val="zh-CN" w:eastAsia="zh-CN" w:bidi="zh-CN"/>
      </w:rPr>
    </w:lvl>
    <w:lvl w:ilvl="7">
      <w:numFmt w:val="bullet"/>
      <w:lvlText w:val="•"/>
      <w:lvlJc w:val="left"/>
      <w:pPr>
        <w:ind w:left="3338" w:hanging="474"/>
      </w:pPr>
      <w:rPr>
        <w:rFonts w:hint="default"/>
        <w:lang w:val="zh-CN" w:eastAsia="zh-CN" w:bidi="zh-CN"/>
      </w:rPr>
    </w:lvl>
    <w:lvl w:ilvl="8">
      <w:numFmt w:val="bullet"/>
      <w:lvlText w:val="•"/>
      <w:lvlJc w:val="left"/>
      <w:pPr>
        <w:ind w:left="3746" w:hanging="474"/>
      </w:pPr>
      <w:rPr>
        <w:rFonts w:hint="default"/>
        <w:lang w:val="zh-CN" w:eastAsia="zh-CN" w:bidi="zh-CN"/>
      </w:rPr>
    </w:lvl>
  </w:abstractNum>
  <w:num w:numId="1">
    <w:abstractNumId w:val="21"/>
  </w:num>
  <w:num w:numId="2">
    <w:abstractNumId w:val="17"/>
  </w:num>
  <w:num w:numId="3">
    <w:abstractNumId w:val="18"/>
  </w:num>
  <w:num w:numId="4">
    <w:abstractNumId w:val="20"/>
  </w:num>
  <w:num w:numId="5">
    <w:abstractNumId w:val="23"/>
  </w:num>
  <w:num w:numId="6">
    <w:abstractNumId w:val="22"/>
  </w:num>
  <w:num w:numId="7">
    <w:abstractNumId w:val="19"/>
  </w:num>
  <w:num w:numId="8">
    <w:abstractNumId w:val="30"/>
  </w:num>
  <w:num w:numId="9">
    <w:abstractNumId w:val="24"/>
  </w:num>
  <w:num w:numId="10">
    <w:abstractNumId w:val="11"/>
  </w:num>
  <w:num w:numId="11">
    <w:abstractNumId w:val="25"/>
  </w:num>
  <w:num w:numId="12">
    <w:abstractNumId w:val="7"/>
  </w:num>
  <w:num w:numId="13">
    <w:abstractNumId w:val="31"/>
  </w:num>
  <w:num w:numId="14">
    <w:abstractNumId w:val="5"/>
  </w:num>
  <w:num w:numId="15">
    <w:abstractNumId w:val="16"/>
  </w:num>
  <w:num w:numId="16">
    <w:abstractNumId w:val="29"/>
  </w:num>
  <w:num w:numId="17">
    <w:abstractNumId w:val="27"/>
  </w:num>
  <w:num w:numId="18">
    <w:abstractNumId w:val="33"/>
  </w:num>
  <w:num w:numId="19">
    <w:abstractNumId w:val="14"/>
  </w:num>
  <w:num w:numId="20">
    <w:abstractNumId w:val="12"/>
  </w:num>
  <w:num w:numId="21">
    <w:abstractNumId w:val="4"/>
  </w:num>
  <w:num w:numId="22">
    <w:abstractNumId w:val="34"/>
  </w:num>
  <w:num w:numId="23">
    <w:abstractNumId w:val="13"/>
  </w:num>
  <w:num w:numId="24">
    <w:abstractNumId w:val="8"/>
  </w:num>
  <w:num w:numId="25">
    <w:abstractNumId w:val="28"/>
  </w:num>
  <w:num w:numId="26">
    <w:abstractNumId w:val="15"/>
  </w:num>
  <w:num w:numId="27">
    <w:abstractNumId w:val="2"/>
  </w:num>
  <w:num w:numId="28">
    <w:abstractNumId w:val="32"/>
  </w:num>
  <w:num w:numId="29">
    <w:abstractNumId w:val="9"/>
  </w:num>
  <w:num w:numId="30">
    <w:abstractNumId w:val="1"/>
  </w:num>
  <w:num w:numId="31">
    <w:abstractNumId w:val="3"/>
  </w:num>
  <w:num w:numId="32">
    <w:abstractNumId w:val="6"/>
  </w:num>
  <w:num w:numId="33">
    <w:abstractNumId w:val="0"/>
  </w:num>
  <w:num w:numId="34">
    <w:abstractNumId w:val="10"/>
  </w:num>
  <w:num w:numId="35">
    <w:abstractNumId w:val="2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B2818"/>
    <w:rsid w:val="000B1B12"/>
    <w:rsid w:val="005B281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1" w:unhideWhenUsed="0" w:qFormat="1"/>
    <w:lsdException w:name="heading 2" w:uiPriority="1" w:qFormat="1"/>
    <w:lsdException w:name="heading 3" w:uiPriority="1" w:qFormat="1"/>
    <w:lsdException w:name="heading 4" w:uiPriority="1" w:qFormat="1"/>
    <w:lsdException w:name="heading 5" w:uiPriority="1" w:qFormat="1"/>
    <w:lsdException w:name="heading 6" w:uiPriority="1" w:qFormat="1"/>
    <w:lsdException w:name="heading 7" w:uiPriority="1" w:qFormat="1"/>
    <w:lsdException w:name="heading 8" w:uiPriority="1" w:qFormat="1"/>
    <w:lsdException w:name="heading 9" w:uiPriority="1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footer" w:uiPriority="0"/>
    <w:lsdException w:name="caption" w:uiPriority="35" w:qFormat="1"/>
    <w:lsdException w:name="page number" w:uiPriority="0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1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paragraph" w:styleId="1">
    <w:name w:val="heading 1"/>
    <w:basedOn w:val="a"/>
    <w:next w:val="a"/>
    <w:link w:val="1Char"/>
    <w:uiPriority w:val="1"/>
    <w:qFormat/>
    <w:rsid w:val="005B2818"/>
    <w:pPr>
      <w:spacing w:line="1743" w:lineRule="exact"/>
      <w:ind w:left="1639" w:right="2074"/>
      <w:jc w:val="center"/>
      <w:outlineLvl w:val="0"/>
    </w:pPr>
    <w:rPr>
      <w:rFonts w:ascii="宋体" w:eastAsia="宋体" w:hAnsi="宋体" w:cs="宋体"/>
      <w:sz w:val="144"/>
      <w:szCs w:val="144"/>
      <w:lang w:val="zh-CN" w:bidi="zh-CN"/>
    </w:rPr>
  </w:style>
  <w:style w:type="paragraph" w:styleId="2">
    <w:name w:val="heading 2"/>
    <w:basedOn w:val="a"/>
    <w:next w:val="a"/>
    <w:link w:val="2Char"/>
    <w:uiPriority w:val="1"/>
    <w:qFormat/>
    <w:rsid w:val="005B2818"/>
    <w:pPr>
      <w:ind w:left="2683" w:right="4034"/>
      <w:outlineLvl w:val="1"/>
    </w:pPr>
    <w:rPr>
      <w:rFonts w:ascii="宋体" w:eastAsia="宋体" w:hAnsi="宋体" w:cs="宋体"/>
      <w:sz w:val="96"/>
      <w:szCs w:val="96"/>
      <w:lang w:val="zh-CN" w:bidi="zh-CN"/>
    </w:rPr>
  </w:style>
  <w:style w:type="paragraph" w:styleId="3">
    <w:name w:val="heading 3"/>
    <w:basedOn w:val="a"/>
    <w:next w:val="a"/>
    <w:link w:val="3Char"/>
    <w:uiPriority w:val="1"/>
    <w:qFormat/>
    <w:rsid w:val="005B2818"/>
    <w:pPr>
      <w:spacing w:line="848" w:lineRule="exact"/>
      <w:ind w:left="1840"/>
      <w:outlineLvl w:val="2"/>
    </w:pPr>
    <w:rPr>
      <w:rFonts w:ascii="宋体" w:eastAsia="宋体" w:hAnsi="宋体" w:cs="宋体"/>
      <w:b/>
      <w:bCs/>
      <w:sz w:val="48"/>
      <w:szCs w:val="48"/>
      <w:lang w:val="zh-CN" w:bidi="zh-CN"/>
    </w:rPr>
  </w:style>
  <w:style w:type="paragraph" w:styleId="4">
    <w:name w:val="heading 4"/>
    <w:basedOn w:val="a"/>
    <w:next w:val="a"/>
    <w:link w:val="4Char"/>
    <w:uiPriority w:val="1"/>
    <w:qFormat/>
    <w:rsid w:val="005B2818"/>
    <w:pPr>
      <w:spacing w:line="730" w:lineRule="exact"/>
      <w:ind w:left="384"/>
      <w:outlineLvl w:val="3"/>
    </w:pPr>
    <w:rPr>
      <w:rFonts w:ascii="宋体" w:eastAsia="宋体" w:hAnsi="宋体" w:cs="宋体"/>
      <w:sz w:val="48"/>
      <w:szCs w:val="48"/>
      <w:lang w:val="zh-CN" w:bidi="zh-CN"/>
    </w:rPr>
  </w:style>
  <w:style w:type="paragraph" w:styleId="5">
    <w:name w:val="heading 5"/>
    <w:basedOn w:val="a"/>
    <w:next w:val="a"/>
    <w:link w:val="5Char"/>
    <w:uiPriority w:val="1"/>
    <w:qFormat/>
    <w:rsid w:val="005B2818"/>
    <w:pPr>
      <w:spacing w:before="45"/>
      <w:ind w:left="5087"/>
      <w:outlineLvl w:val="4"/>
    </w:pPr>
    <w:rPr>
      <w:rFonts w:ascii="宋体" w:eastAsia="宋体" w:hAnsi="宋体" w:cs="宋体"/>
      <w:b/>
      <w:bCs/>
      <w:sz w:val="40"/>
      <w:szCs w:val="40"/>
      <w:lang w:val="zh-CN" w:bidi="zh-CN"/>
    </w:rPr>
  </w:style>
  <w:style w:type="paragraph" w:styleId="6">
    <w:name w:val="heading 6"/>
    <w:basedOn w:val="a"/>
    <w:next w:val="a"/>
    <w:link w:val="6Char"/>
    <w:uiPriority w:val="1"/>
    <w:qFormat/>
    <w:rsid w:val="005B2818"/>
    <w:pPr>
      <w:outlineLvl w:val="5"/>
    </w:pPr>
    <w:rPr>
      <w:rFonts w:ascii="PMingLiU" w:eastAsia="PMingLiU" w:hAnsi="PMingLiU" w:cs="PMingLiU"/>
      <w:sz w:val="39"/>
      <w:szCs w:val="39"/>
      <w:lang w:val="zh-CN" w:bidi="zh-CN"/>
    </w:rPr>
  </w:style>
  <w:style w:type="paragraph" w:styleId="7">
    <w:name w:val="heading 7"/>
    <w:basedOn w:val="a"/>
    <w:next w:val="a"/>
    <w:link w:val="7Char"/>
    <w:uiPriority w:val="1"/>
    <w:qFormat/>
    <w:rsid w:val="005B2818"/>
    <w:pPr>
      <w:ind w:left="20"/>
      <w:outlineLvl w:val="6"/>
    </w:pPr>
    <w:rPr>
      <w:rFonts w:ascii="微软雅黑" w:eastAsia="微软雅黑" w:hAnsi="微软雅黑" w:cs="微软雅黑"/>
      <w:b/>
      <w:bCs/>
      <w:sz w:val="35"/>
      <w:szCs w:val="35"/>
      <w:lang w:val="zh-CN" w:bidi="zh-CN"/>
    </w:rPr>
  </w:style>
  <w:style w:type="paragraph" w:styleId="8">
    <w:name w:val="heading 8"/>
    <w:basedOn w:val="a"/>
    <w:next w:val="a"/>
    <w:link w:val="8Char"/>
    <w:uiPriority w:val="1"/>
    <w:qFormat/>
    <w:rsid w:val="005B2818"/>
    <w:pPr>
      <w:ind w:left="4437"/>
      <w:outlineLvl w:val="7"/>
    </w:pPr>
    <w:rPr>
      <w:rFonts w:ascii="宋体" w:eastAsia="宋体" w:hAnsi="宋体" w:cs="宋体"/>
      <w:sz w:val="32"/>
      <w:szCs w:val="32"/>
      <w:lang w:val="zh-CN" w:bidi="zh-CN"/>
    </w:rPr>
  </w:style>
  <w:style w:type="paragraph" w:styleId="9">
    <w:name w:val="heading 9"/>
    <w:basedOn w:val="a"/>
    <w:next w:val="a"/>
    <w:link w:val="9Char"/>
    <w:uiPriority w:val="1"/>
    <w:qFormat/>
    <w:rsid w:val="005B2818"/>
    <w:pPr>
      <w:ind w:left="710"/>
      <w:outlineLvl w:val="8"/>
    </w:pPr>
    <w:rPr>
      <w:rFonts w:ascii="微软雅黑" w:eastAsia="微软雅黑" w:hAnsi="微软雅黑" w:cs="微软雅黑"/>
      <w:b/>
      <w:bCs/>
      <w:sz w:val="31"/>
      <w:szCs w:val="31"/>
      <w:lang w:val="zh-CN" w:bidi="zh-C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Char">
    <w:name w:val="标题 1 Char"/>
    <w:basedOn w:val="a0"/>
    <w:link w:val="1"/>
    <w:uiPriority w:val="1"/>
    <w:rsid w:val="005B2818"/>
    <w:rPr>
      <w:rFonts w:ascii="宋体" w:eastAsia="宋体" w:hAnsi="宋体" w:cs="宋体"/>
      <w:sz w:val="144"/>
      <w:szCs w:val="144"/>
      <w:lang w:val="zh-CN" w:bidi="zh-CN"/>
    </w:rPr>
  </w:style>
  <w:style w:type="character" w:customStyle="1" w:styleId="2Char">
    <w:name w:val="标题 2 Char"/>
    <w:basedOn w:val="a0"/>
    <w:link w:val="2"/>
    <w:uiPriority w:val="1"/>
    <w:rsid w:val="005B2818"/>
    <w:rPr>
      <w:rFonts w:ascii="宋体" w:eastAsia="宋体" w:hAnsi="宋体" w:cs="宋体"/>
      <w:sz w:val="96"/>
      <w:szCs w:val="96"/>
      <w:lang w:val="zh-CN" w:bidi="zh-CN"/>
    </w:rPr>
  </w:style>
  <w:style w:type="character" w:customStyle="1" w:styleId="3Char">
    <w:name w:val="标题 3 Char"/>
    <w:basedOn w:val="a0"/>
    <w:link w:val="3"/>
    <w:uiPriority w:val="1"/>
    <w:rsid w:val="005B2818"/>
    <w:rPr>
      <w:rFonts w:ascii="宋体" w:eastAsia="宋体" w:hAnsi="宋体" w:cs="宋体"/>
      <w:b/>
      <w:bCs/>
      <w:sz w:val="48"/>
      <w:szCs w:val="48"/>
      <w:lang w:val="zh-CN" w:bidi="zh-CN"/>
    </w:rPr>
  </w:style>
  <w:style w:type="character" w:customStyle="1" w:styleId="4Char">
    <w:name w:val="标题 4 Char"/>
    <w:basedOn w:val="a0"/>
    <w:link w:val="4"/>
    <w:uiPriority w:val="1"/>
    <w:rsid w:val="005B2818"/>
    <w:rPr>
      <w:rFonts w:ascii="宋体" w:eastAsia="宋体" w:hAnsi="宋体" w:cs="宋体"/>
      <w:sz w:val="48"/>
      <w:szCs w:val="48"/>
      <w:lang w:val="zh-CN" w:bidi="zh-CN"/>
    </w:rPr>
  </w:style>
  <w:style w:type="character" w:customStyle="1" w:styleId="5Char">
    <w:name w:val="标题 5 Char"/>
    <w:basedOn w:val="a0"/>
    <w:link w:val="5"/>
    <w:uiPriority w:val="1"/>
    <w:rsid w:val="005B2818"/>
    <w:rPr>
      <w:rFonts w:ascii="宋体" w:eastAsia="宋体" w:hAnsi="宋体" w:cs="宋体"/>
      <w:b/>
      <w:bCs/>
      <w:sz w:val="40"/>
      <w:szCs w:val="40"/>
      <w:lang w:val="zh-CN" w:bidi="zh-CN"/>
    </w:rPr>
  </w:style>
  <w:style w:type="character" w:customStyle="1" w:styleId="6Char">
    <w:name w:val="标题 6 Char"/>
    <w:basedOn w:val="a0"/>
    <w:link w:val="6"/>
    <w:uiPriority w:val="1"/>
    <w:rsid w:val="005B2818"/>
    <w:rPr>
      <w:rFonts w:ascii="PMingLiU" w:eastAsia="PMingLiU" w:hAnsi="PMingLiU" w:cs="PMingLiU"/>
      <w:sz w:val="39"/>
      <w:szCs w:val="39"/>
      <w:lang w:val="zh-CN" w:bidi="zh-CN"/>
    </w:rPr>
  </w:style>
  <w:style w:type="character" w:customStyle="1" w:styleId="7Char">
    <w:name w:val="标题 7 Char"/>
    <w:basedOn w:val="a0"/>
    <w:link w:val="7"/>
    <w:uiPriority w:val="1"/>
    <w:rsid w:val="005B2818"/>
    <w:rPr>
      <w:rFonts w:ascii="微软雅黑" w:eastAsia="微软雅黑" w:hAnsi="微软雅黑" w:cs="微软雅黑"/>
      <w:b/>
      <w:bCs/>
      <w:sz w:val="35"/>
      <w:szCs w:val="35"/>
      <w:lang w:val="zh-CN" w:bidi="zh-CN"/>
    </w:rPr>
  </w:style>
  <w:style w:type="character" w:customStyle="1" w:styleId="8Char">
    <w:name w:val="标题 8 Char"/>
    <w:basedOn w:val="a0"/>
    <w:link w:val="8"/>
    <w:uiPriority w:val="1"/>
    <w:rsid w:val="005B2818"/>
    <w:rPr>
      <w:rFonts w:ascii="宋体" w:eastAsia="宋体" w:hAnsi="宋体" w:cs="宋体"/>
      <w:sz w:val="32"/>
      <w:szCs w:val="32"/>
      <w:lang w:val="zh-CN" w:bidi="zh-CN"/>
    </w:rPr>
  </w:style>
  <w:style w:type="character" w:customStyle="1" w:styleId="9Char">
    <w:name w:val="标题 9 Char"/>
    <w:basedOn w:val="a0"/>
    <w:link w:val="9"/>
    <w:uiPriority w:val="1"/>
    <w:rsid w:val="005B2818"/>
    <w:rPr>
      <w:rFonts w:ascii="微软雅黑" w:eastAsia="微软雅黑" w:hAnsi="微软雅黑" w:cs="微软雅黑"/>
      <w:b/>
      <w:bCs/>
      <w:sz w:val="31"/>
      <w:szCs w:val="31"/>
      <w:lang w:val="zh-CN" w:bidi="zh-CN"/>
    </w:rPr>
  </w:style>
  <w:style w:type="numbering" w:customStyle="1" w:styleId="10">
    <w:name w:val="无列表1"/>
    <w:next w:val="a2"/>
    <w:uiPriority w:val="99"/>
    <w:semiHidden/>
    <w:unhideWhenUsed/>
    <w:rsid w:val="005B2818"/>
  </w:style>
  <w:style w:type="character" w:styleId="a3">
    <w:name w:val="Hyperlink"/>
    <w:basedOn w:val="a0"/>
    <w:rsid w:val="005B2818"/>
    <w:rPr>
      <w:rFonts w:ascii="Times New Roman" w:eastAsia="宋体" w:hAnsi="Times New Roman" w:cs="Times New Roman"/>
      <w:color w:val="0000FF"/>
      <w:u w:val="single"/>
    </w:rPr>
  </w:style>
  <w:style w:type="character" w:styleId="a4">
    <w:name w:val="page number"/>
    <w:rsid w:val="005B2818"/>
    <w:rPr>
      <w:rFonts w:ascii="Calibri" w:eastAsia="宋体" w:hAnsi="Calibri" w:cs="Times New Roman"/>
      <w:sz w:val="18"/>
    </w:rPr>
  </w:style>
  <w:style w:type="paragraph" w:styleId="a5">
    <w:name w:val="header"/>
    <w:basedOn w:val="a"/>
    <w:link w:val="Char"/>
    <w:rsid w:val="005B2818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rFonts w:ascii="Times New Roman" w:eastAsia="宋体" w:hAnsi="Times New Roman" w:cs="Times New Roman"/>
      <w:sz w:val="18"/>
      <w:szCs w:val="18"/>
    </w:rPr>
  </w:style>
  <w:style w:type="character" w:customStyle="1" w:styleId="Char">
    <w:name w:val="页眉 Char"/>
    <w:basedOn w:val="a0"/>
    <w:link w:val="a5"/>
    <w:rsid w:val="005B2818"/>
    <w:rPr>
      <w:rFonts w:ascii="Times New Roman" w:eastAsia="宋体" w:hAnsi="Times New Roman" w:cs="Times New Roman"/>
      <w:sz w:val="18"/>
      <w:szCs w:val="18"/>
    </w:rPr>
  </w:style>
  <w:style w:type="paragraph" w:styleId="a6">
    <w:name w:val="footer"/>
    <w:basedOn w:val="a"/>
    <w:link w:val="Char0"/>
    <w:rsid w:val="005B2818"/>
    <w:pPr>
      <w:tabs>
        <w:tab w:val="center" w:pos="4153"/>
        <w:tab w:val="right" w:pos="8306"/>
      </w:tabs>
      <w:snapToGrid w:val="0"/>
      <w:jc w:val="left"/>
    </w:pPr>
    <w:rPr>
      <w:rFonts w:ascii="Calibri" w:eastAsia="宋体" w:hAnsi="Calibri" w:cs="Times New Roman"/>
      <w:sz w:val="18"/>
      <w:szCs w:val="24"/>
    </w:rPr>
  </w:style>
  <w:style w:type="character" w:customStyle="1" w:styleId="Char0">
    <w:name w:val="页脚 Char"/>
    <w:basedOn w:val="a0"/>
    <w:link w:val="a6"/>
    <w:rsid w:val="005B2818"/>
    <w:rPr>
      <w:rFonts w:ascii="Calibri" w:eastAsia="宋体" w:hAnsi="Calibri" w:cs="Times New Roman"/>
      <w:sz w:val="18"/>
      <w:szCs w:val="24"/>
    </w:rPr>
  </w:style>
  <w:style w:type="paragraph" w:styleId="a7">
    <w:name w:val="Body Text"/>
    <w:basedOn w:val="a"/>
    <w:link w:val="Char1"/>
    <w:uiPriority w:val="1"/>
    <w:qFormat/>
    <w:rsid w:val="005B2818"/>
    <w:rPr>
      <w:rFonts w:ascii="PMingLiU" w:eastAsia="PMingLiU" w:hAnsi="PMingLiU" w:cs="PMingLiU"/>
      <w:sz w:val="24"/>
      <w:szCs w:val="24"/>
      <w:lang w:val="zh-CN" w:bidi="zh-CN"/>
    </w:rPr>
  </w:style>
  <w:style w:type="character" w:customStyle="1" w:styleId="Char1">
    <w:name w:val="正文文本 Char"/>
    <w:basedOn w:val="a0"/>
    <w:link w:val="a7"/>
    <w:uiPriority w:val="1"/>
    <w:rsid w:val="005B2818"/>
    <w:rPr>
      <w:rFonts w:ascii="PMingLiU" w:eastAsia="PMingLiU" w:hAnsi="PMingLiU" w:cs="PMingLiU"/>
      <w:sz w:val="24"/>
      <w:szCs w:val="24"/>
      <w:lang w:val="zh-CN" w:bidi="zh-CN"/>
    </w:rPr>
  </w:style>
  <w:style w:type="paragraph" w:styleId="a8">
    <w:name w:val="List Paragraph"/>
    <w:basedOn w:val="a"/>
    <w:uiPriority w:val="1"/>
    <w:qFormat/>
    <w:rsid w:val="005B2818"/>
    <w:pPr>
      <w:ind w:left="1968" w:hanging="475"/>
    </w:pPr>
    <w:rPr>
      <w:rFonts w:ascii="PMingLiU" w:eastAsia="PMingLiU" w:hAnsi="PMingLiU" w:cs="PMingLiU"/>
      <w:sz w:val="28"/>
      <w:szCs w:val="24"/>
      <w:lang w:val="zh-CN" w:bidi="zh-CN"/>
    </w:rPr>
  </w:style>
  <w:style w:type="paragraph" w:customStyle="1" w:styleId="TableParagraph">
    <w:name w:val="Table Paragraph"/>
    <w:basedOn w:val="a"/>
    <w:uiPriority w:val="1"/>
    <w:qFormat/>
    <w:rsid w:val="005B2818"/>
    <w:pPr>
      <w:spacing w:before="48"/>
      <w:ind w:left="143"/>
      <w:jc w:val="center"/>
    </w:pPr>
    <w:rPr>
      <w:rFonts w:ascii="微软雅黑" w:eastAsia="微软雅黑" w:hAnsi="微软雅黑" w:cs="微软雅黑"/>
      <w:sz w:val="28"/>
      <w:szCs w:val="24"/>
      <w:lang w:val="zh-CN" w:bidi="zh-CN"/>
    </w:rPr>
  </w:style>
  <w:style w:type="paragraph" w:styleId="a9">
    <w:name w:val="Balloon Text"/>
    <w:basedOn w:val="a"/>
    <w:link w:val="Char2"/>
    <w:uiPriority w:val="99"/>
    <w:semiHidden/>
    <w:unhideWhenUsed/>
    <w:rsid w:val="005B2818"/>
    <w:rPr>
      <w:sz w:val="18"/>
      <w:szCs w:val="18"/>
    </w:rPr>
  </w:style>
  <w:style w:type="character" w:customStyle="1" w:styleId="Char2">
    <w:name w:val="批注框文本 Char"/>
    <w:basedOn w:val="a0"/>
    <w:link w:val="a9"/>
    <w:uiPriority w:val="99"/>
    <w:semiHidden/>
    <w:rsid w:val="005B2818"/>
    <w:rPr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1" w:unhideWhenUsed="0" w:qFormat="1"/>
    <w:lsdException w:name="heading 2" w:uiPriority="1" w:qFormat="1"/>
    <w:lsdException w:name="heading 3" w:uiPriority="1" w:qFormat="1"/>
    <w:lsdException w:name="heading 4" w:uiPriority="1" w:qFormat="1"/>
    <w:lsdException w:name="heading 5" w:uiPriority="1" w:qFormat="1"/>
    <w:lsdException w:name="heading 6" w:uiPriority="1" w:qFormat="1"/>
    <w:lsdException w:name="heading 7" w:uiPriority="1" w:qFormat="1"/>
    <w:lsdException w:name="heading 8" w:uiPriority="1" w:qFormat="1"/>
    <w:lsdException w:name="heading 9" w:uiPriority="1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footer" w:uiPriority="0"/>
    <w:lsdException w:name="caption" w:uiPriority="35" w:qFormat="1"/>
    <w:lsdException w:name="page number" w:uiPriority="0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1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paragraph" w:styleId="1">
    <w:name w:val="heading 1"/>
    <w:basedOn w:val="a"/>
    <w:next w:val="a"/>
    <w:link w:val="1Char"/>
    <w:uiPriority w:val="1"/>
    <w:qFormat/>
    <w:rsid w:val="005B2818"/>
    <w:pPr>
      <w:spacing w:line="1743" w:lineRule="exact"/>
      <w:ind w:left="1639" w:right="2074"/>
      <w:jc w:val="center"/>
      <w:outlineLvl w:val="0"/>
    </w:pPr>
    <w:rPr>
      <w:rFonts w:ascii="宋体" w:eastAsia="宋体" w:hAnsi="宋体" w:cs="宋体"/>
      <w:sz w:val="144"/>
      <w:szCs w:val="144"/>
      <w:lang w:val="zh-CN" w:bidi="zh-CN"/>
    </w:rPr>
  </w:style>
  <w:style w:type="paragraph" w:styleId="2">
    <w:name w:val="heading 2"/>
    <w:basedOn w:val="a"/>
    <w:next w:val="a"/>
    <w:link w:val="2Char"/>
    <w:uiPriority w:val="1"/>
    <w:qFormat/>
    <w:rsid w:val="005B2818"/>
    <w:pPr>
      <w:ind w:left="2683" w:right="4034"/>
      <w:outlineLvl w:val="1"/>
    </w:pPr>
    <w:rPr>
      <w:rFonts w:ascii="宋体" w:eastAsia="宋体" w:hAnsi="宋体" w:cs="宋体"/>
      <w:sz w:val="96"/>
      <w:szCs w:val="96"/>
      <w:lang w:val="zh-CN" w:bidi="zh-CN"/>
    </w:rPr>
  </w:style>
  <w:style w:type="paragraph" w:styleId="3">
    <w:name w:val="heading 3"/>
    <w:basedOn w:val="a"/>
    <w:next w:val="a"/>
    <w:link w:val="3Char"/>
    <w:uiPriority w:val="1"/>
    <w:qFormat/>
    <w:rsid w:val="005B2818"/>
    <w:pPr>
      <w:spacing w:line="848" w:lineRule="exact"/>
      <w:ind w:left="1840"/>
      <w:outlineLvl w:val="2"/>
    </w:pPr>
    <w:rPr>
      <w:rFonts w:ascii="宋体" w:eastAsia="宋体" w:hAnsi="宋体" w:cs="宋体"/>
      <w:b/>
      <w:bCs/>
      <w:sz w:val="48"/>
      <w:szCs w:val="48"/>
      <w:lang w:val="zh-CN" w:bidi="zh-CN"/>
    </w:rPr>
  </w:style>
  <w:style w:type="paragraph" w:styleId="4">
    <w:name w:val="heading 4"/>
    <w:basedOn w:val="a"/>
    <w:next w:val="a"/>
    <w:link w:val="4Char"/>
    <w:uiPriority w:val="1"/>
    <w:qFormat/>
    <w:rsid w:val="005B2818"/>
    <w:pPr>
      <w:spacing w:line="730" w:lineRule="exact"/>
      <w:ind w:left="384"/>
      <w:outlineLvl w:val="3"/>
    </w:pPr>
    <w:rPr>
      <w:rFonts w:ascii="宋体" w:eastAsia="宋体" w:hAnsi="宋体" w:cs="宋体"/>
      <w:sz w:val="48"/>
      <w:szCs w:val="48"/>
      <w:lang w:val="zh-CN" w:bidi="zh-CN"/>
    </w:rPr>
  </w:style>
  <w:style w:type="paragraph" w:styleId="5">
    <w:name w:val="heading 5"/>
    <w:basedOn w:val="a"/>
    <w:next w:val="a"/>
    <w:link w:val="5Char"/>
    <w:uiPriority w:val="1"/>
    <w:qFormat/>
    <w:rsid w:val="005B2818"/>
    <w:pPr>
      <w:spacing w:before="45"/>
      <w:ind w:left="5087"/>
      <w:outlineLvl w:val="4"/>
    </w:pPr>
    <w:rPr>
      <w:rFonts w:ascii="宋体" w:eastAsia="宋体" w:hAnsi="宋体" w:cs="宋体"/>
      <w:b/>
      <w:bCs/>
      <w:sz w:val="40"/>
      <w:szCs w:val="40"/>
      <w:lang w:val="zh-CN" w:bidi="zh-CN"/>
    </w:rPr>
  </w:style>
  <w:style w:type="paragraph" w:styleId="6">
    <w:name w:val="heading 6"/>
    <w:basedOn w:val="a"/>
    <w:next w:val="a"/>
    <w:link w:val="6Char"/>
    <w:uiPriority w:val="1"/>
    <w:qFormat/>
    <w:rsid w:val="005B2818"/>
    <w:pPr>
      <w:outlineLvl w:val="5"/>
    </w:pPr>
    <w:rPr>
      <w:rFonts w:ascii="PMingLiU" w:eastAsia="PMingLiU" w:hAnsi="PMingLiU" w:cs="PMingLiU"/>
      <w:sz w:val="39"/>
      <w:szCs w:val="39"/>
      <w:lang w:val="zh-CN" w:bidi="zh-CN"/>
    </w:rPr>
  </w:style>
  <w:style w:type="paragraph" w:styleId="7">
    <w:name w:val="heading 7"/>
    <w:basedOn w:val="a"/>
    <w:next w:val="a"/>
    <w:link w:val="7Char"/>
    <w:uiPriority w:val="1"/>
    <w:qFormat/>
    <w:rsid w:val="005B2818"/>
    <w:pPr>
      <w:ind w:left="20"/>
      <w:outlineLvl w:val="6"/>
    </w:pPr>
    <w:rPr>
      <w:rFonts w:ascii="微软雅黑" w:eastAsia="微软雅黑" w:hAnsi="微软雅黑" w:cs="微软雅黑"/>
      <w:b/>
      <w:bCs/>
      <w:sz w:val="35"/>
      <w:szCs w:val="35"/>
      <w:lang w:val="zh-CN" w:bidi="zh-CN"/>
    </w:rPr>
  </w:style>
  <w:style w:type="paragraph" w:styleId="8">
    <w:name w:val="heading 8"/>
    <w:basedOn w:val="a"/>
    <w:next w:val="a"/>
    <w:link w:val="8Char"/>
    <w:uiPriority w:val="1"/>
    <w:qFormat/>
    <w:rsid w:val="005B2818"/>
    <w:pPr>
      <w:ind w:left="4437"/>
      <w:outlineLvl w:val="7"/>
    </w:pPr>
    <w:rPr>
      <w:rFonts w:ascii="宋体" w:eastAsia="宋体" w:hAnsi="宋体" w:cs="宋体"/>
      <w:sz w:val="32"/>
      <w:szCs w:val="32"/>
      <w:lang w:val="zh-CN" w:bidi="zh-CN"/>
    </w:rPr>
  </w:style>
  <w:style w:type="paragraph" w:styleId="9">
    <w:name w:val="heading 9"/>
    <w:basedOn w:val="a"/>
    <w:next w:val="a"/>
    <w:link w:val="9Char"/>
    <w:uiPriority w:val="1"/>
    <w:qFormat/>
    <w:rsid w:val="005B2818"/>
    <w:pPr>
      <w:ind w:left="710"/>
      <w:outlineLvl w:val="8"/>
    </w:pPr>
    <w:rPr>
      <w:rFonts w:ascii="微软雅黑" w:eastAsia="微软雅黑" w:hAnsi="微软雅黑" w:cs="微软雅黑"/>
      <w:b/>
      <w:bCs/>
      <w:sz w:val="31"/>
      <w:szCs w:val="31"/>
      <w:lang w:val="zh-CN" w:bidi="zh-C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Char">
    <w:name w:val="标题 1 Char"/>
    <w:basedOn w:val="a0"/>
    <w:link w:val="1"/>
    <w:uiPriority w:val="1"/>
    <w:rsid w:val="005B2818"/>
    <w:rPr>
      <w:rFonts w:ascii="宋体" w:eastAsia="宋体" w:hAnsi="宋体" w:cs="宋体"/>
      <w:sz w:val="144"/>
      <w:szCs w:val="144"/>
      <w:lang w:val="zh-CN" w:bidi="zh-CN"/>
    </w:rPr>
  </w:style>
  <w:style w:type="character" w:customStyle="1" w:styleId="2Char">
    <w:name w:val="标题 2 Char"/>
    <w:basedOn w:val="a0"/>
    <w:link w:val="2"/>
    <w:uiPriority w:val="1"/>
    <w:rsid w:val="005B2818"/>
    <w:rPr>
      <w:rFonts w:ascii="宋体" w:eastAsia="宋体" w:hAnsi="宋体" w:cs="宋体"/>
      <w:sz w:val="96"/>
      <w:szCs w:val="96"/>
      <w:lang w:val="zh-CN" w:bidi="zh-CN"/>
    </w:rPr>
  </w:style>
  <w:style w:type="character" w:customStyle="1" w:styleId="3Char">
    <w:name w:val="标题 3 Char"/>
    <w:basedOn w:val="a0"/>
    <w:link w:val="3"/>
    <w:uiPriority w:val="1"/>
    <w:rsid w:val="005B2818"/>
    <w:rPr>
      <w:rFonts w:ascii="宋体" w:eastAsia="宋体" w:hAnsi="宋体" w:cs="宋体"/>
      <w:b/>
      <w:bCs/>
      <w:sz w:val="48"/>
      <w:szCs w:val="48"/>
      <w:lang w:val="zh-CN" w:bidi="zh-CN"/>
    </w:rPr>
  </w:style>
  <w:style w:type="character" w:customStyle="1" w:styleId="4Char">
    <w:name w:val="标题 4 Char"/>
    <w:basedOn w:val="a0"/>
    <w:link w:val="4"/>
    <w:uiPriority w:val="1"/>
    <w:rsid w:val="005B2818"/>
    <w:rPr>
      <w:rFonts w:ascii="宋体" w:eastAsia="宋体" w:hAnsi="宋体" w:cs="宋体"/>
      <w:sz w:val="48"/>
      <w:szCs w:val="48"/>
      <w:lang w:val="zh-CN" w:bidi="zh-CN"/>
    </w:rPr>
  </w:style>
  <w:style w:type="character" w:customStyle="1" w:styleId="5Char">
    <w:name w:val="标题 5 Char"/>
    <w:basedOn w:val="a0"/>
    <w:link w:val="5"/>
    <w:uiPriority w:val="1"/>
    <w:rsid w:val="005B2818"/>
    <w:rPr>
      <w:rFonts w:ascii="宋体" w:eastAsia="宋体" w:hAnsi="宋体" w:cs="宋体"/>
      <w:b/>
      <w:bCs/>
      <w:sz w:val="40"/>
      <w:szCs w:val="40"/>
      <w:lang w:val="zh-CN" w:bidi="zh-CN"/>
    </w:rPr>
  </w:style>
  <w:style w:type="character" w:customStyle="1" w:styleId="6Char">
    <w:name w:val="标题 6 Char"/>
    <w:basedOn w:val="a0"/>
    <w:link w:val="6"/>
    <w:uiPriority w:val="1"/>
    <w:rsid w:val="005B2818"/>
    <w:rPr>
      <w:rFonts w:ascii="PMingLiU" w:eastAsia="PMingLiU" w:hAnsi="PMingLiU" w:cs="PMingLiU"/>
      <w:sz w:val="39"/>
      <w:szCs w:val="39"/>
      <w:lang w:val="zh-CN" w:bidi="zh-CN"/>
    </w:rPr>
  </w:style>
  <w:style w:type="character" w:customStyle="1" w:styleId="7Char">
    <w:name w:val="标题 7 Char"/>
    <w:basedOn w:val="a0"/>
    <w:link w:val="7"/>
    <w:uiPriority w:val="1"/>
    <w:rsid w:val="005B2818"/>
    <w:rPr>
      <w:rFonts w:ascii="微软雅黑" w:eastAsia="微软雅黑" w:hAnsi="微软雅黑" w:cs="微软雅黑"/>
      <w:b/>
      <w:bCs/>
      <w:sz w:val="35"/>
      <w:szCs w:val="35"/>
      <w:lang w:val="zh-CN" w:bidi="zh-CN"/>
    </w:rPr>
  </w:style>
  <w:style w:type="character" w:customStyle="1" w:styleId="8Char">
    <w:name w:val="标题 8 Char"/>
    <w:basedOn w:val="a0"/>
    <w:link w:val="8"/>
    <w:uiPriority w:val="1"/>
    <w:rsid w:val="005B2818"/>
    <w:rPr>
      <w:rFonts w:ascii="宋体" w:eastAsia="宋体" w:hAnsi="宋体" w:cs="宋体"/>
      <w:sz w:val="32"/>
      <w:szCs w:val="32"/>
      <w:lang w:val="zh-CN" w:bidi="zh-CN"/>
    </w:rPr>
  </w:style>
  <w:style w:type="character" w:customStyle="1" w:styleId="9Char">
    <w:name w:val="标题 9 Char"/>
    <w:basedOn w:val="a0"/>
    <w:link w:val="9"/>
    <w:uiPriority w:val="1"/>
    <w:rsid w:val="005B2818"/>
    <w:rPr>
      <w:rFonts w:ascii="微软雅黑" w:eastAsia="微软雅黑" w:hAnsi="微软雅黑" w:cs="微软雅黑"/>
      <w:b/>
      <w:bCs/>
      <w:sz w:val="31"/>
      <w:szCs w:val="31"/>
      <w:lang w:val="zh-CN" w:bidi="zh-CN"/>
    </w:rPr>
  </w:style>
  <w:style w:type="numbering" w:customStyle="1" w:styleId="10">
    <w:name w:val="无列表1"/>
    <w:next w:val="a2"/>
    <w:uiPriority w:val="99"/>
    <w:semiHidden/>
    <w:unhideWhenUsed/>
    <w:rsid w:val="005B2818"/>
  </w:style>
  <w:style w:type="character" w:styleId="a3">
    <w:name w:val="Hyperlink"/>
    <w:basedOn w:val="a0"/>
    <w:rsid w:val="005B2818"/>
    <w:rPr>
      <w:rFonts w:ascii="Times New Roman" w:eastAsia="宋体" w:hAnsi="Times New Roman" w:cs="Times New Roman"/>
      <w:color w:val="0000FF"/>
      <w:u w:val="single"/>
    </w:rPr>
  </w:style>
  <w:style w:type="character" w:styleId="a4">
    <w:name w:val="page number"/>
    <w:rsid w:val="005B2818"/>
    <w:rPr>
      <w:rFonts w:ascii="Calibri" w:eastAsia="宋体" w:hAnsi="Calibri" w:cs="Times New Roman"/>
      <w:sz w:val="18"/>
    </w:rPr>
  </w:style>
  <w:style w:type="paragraph" w:styleId="a5">
    <w:name w:val="header"/>
    <w:basedOn w:val="a"/>
    <w:link w:val="Char"/>
    <w:rsid w:val="005B2818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rFonts w:ascii="Times New Roman" w:eastAsia="宋体" w:hAnsi="Times New Roman" w:cs="Times New Roman"/>
      <w:sz w:val="18"/>
      <w:szCs w:val="18"/>
    </w:rPr>
  </w:style>
  <w:style w:type="character" w:customStyle="1" w:styleId="Char">
    <w:name w:val="页眉 Char"/>
    <w:basedOn w:val="a0"/>
    <w:link w:val="a5"/>
    <w:rsid w:val="005B2818"/>
    <w:rPr>
      <w:rFonts w:ascii="Times New Roman" w:eastAsia="宋体" w:hAnsi="Times New Roman" w:cs="Times New Roman"/>
      <w:sz w:val="18"/>
      <w:szCs w:val="18"/>
    </w:rPr>
  </w:style>
  <w:style w:type="paragraph" w:styleId="a6">
    <w:name w:val="footer"/>
    <w:basedOn w:val="a"/>
    <w:link w:val="Char0"/>
    <w:rsid w:val="005B2818"/>
    <w:pPr>
      <w:tabs>
        <w:tab w:val="center" w:pos="4153"/>
        <w:tab w:val="right" w:pos="8306"/>
      </w:tabs>
      <w:snapToGrid w:val="0"/>
      <w:jc w:val="left"/>
    </w:pPr>
    <w:rPr>
      <w:rFonts w:ascii="Calibri" w:eastAsia="宋体" w:hAnsi="Calibri" w:cs="Times New Roman"/>
      <w:sz w:val="18"/>
      <w:szCs w:val="24"/>
    </w:rPr>
  </w:style>
  <w:style w:type="character" w:customStyle="1" w:styleId="Char0">
    <w:name w:val="页脚 Char"/>
    <w:basedOn w:val="a0"/>
    <w:link w:val="a6"/>
    <w:rsid w:val="005B2818"/>
    <w:rPr>
      <w:rFonts w:ascii="Calibri" w:eastAsia="宋体" w:hAnsi="Calibri" w:cs="Times New Roman"/>
      <w:sz w:val="18"/>
      <w:szCs w:val="24"/>
    </w:rPr>
  </w:style>
  <w:style w:type="paragraph" w:styleId="a7">
    <w:name w:val="Body Text"/>
    <w:basedOn w:val="a"/>
    <w:link w:val="Char1"/>
    <w:uiPriority w:val="1"/>
    <w:qFormat/>
    <w:rsid w:val="005B2818"/>
    <w:rPr>
      <w:rFonts w:ascii="PMingLiU" w:eastAsia="PMingLiU" w:hAnsi="PMingLiU" w:cs="PMingLiU"/>
      <w:sz w:val="24"/>
      <w:szCs w:val="24"/>
      <w:lang w:val="zh-CN" w:bidi="zh-CN"/>
    </w:rPr>
  </w:style>
  <w:style w:type="character" w:customStyle="1" w:styleId="Char1">
    <w:name w:val="正文文本 Char"/>
    <w:basedOn w:val="a0"/>
    <w:link w:val="a7"/>
    <w:uiPriority w:val="1"/>
    <w:rsid w:val="005B2818"/>
    <w:rPr>
      <w:rFonts w:ascii="PMingLiU" w:eastAsia="PMingLiU" w:hAnsi="PMingLiU" w:cs="PMingLiU"/>
      <w:sz w:val="24"/>
      <w:szCs w:val="24"/>
      <w:lang w:val="zh-CN" w:bidi="zh-CN"/>
    </w:rPr>
  </w:style>
  <w:style w:type="paragraph" w:styleId="a8">
    <w:name w:val="List Paragraph"/>
    <w:basedOn w:val="a"/>
    <w:uiPriority w:val="1"/>
    <w:qFormat/>
    <w:rsid w:val="005B2818"/>
    <w:pPr>
      <w:ind w:left="1968" w:hanging="475"/>
    </w:pPr>
    <w:rPr>
      <w:rFonts w:ascii="PMingLiU" w:eastAsia="PMingLiU" w:hAnsi="PMingLiU" w:cs="PMingLiU"/>
      <w:sz w:val="28"/>
      <w:szCs w:val="24"/>
      <w:lang w:val="zh-CN" w:bidi="zh-CN"/>
    </w:rPr>
  </w:style>
  <w:style w:type="paragraph" w:customStyle="1" w:styleId="TableParagraph">
    <w:name w:val="Table Paragraph"/>
    <w:basedOn w:val="a"/>
    <w:uiPriority w:val="1"/>
    <w:qFormat/>
    <w:rsid w:val="005B2818"/>
    <w:pPr>
      <w:spacing w:before="48"/>
      <w:ind w:left="143"/>
      <w:jc w:val="center"/>
    </w:pPr>
    <w:rPr>
      <w:rFonts w:ascii="微软雅黑" w:eastAsia="微软雅黑" w:hAnsi="微软雅黑" w:cs="微软雅黑"/>
      <w:sz w:val="28"/>
      <w:szCs w:val="24"/>
      <w:lang w:val="zh-CN" w:bidi="zh-CN"/>
    </w:rPr>
  </w:style>
  <w:style w:type="paragraph" w:styleId="a9">
    <w:name w:val="Balloon Text"/>
    <w:basedOn w:val="a"/>
    <w:link w:val="Char2"/>
    <w:uiPriority w:val="99"/>
    <w:semiHidden/>
    <w:unhideWhenUsed/>
    <w:rsid w:val="005B2818"/>
    <w:rPr>
      <w:sz w:val="18"/>
      <w:szCs w:val="18"/>
    </w:rPr>
  </w:style>
  <w:style w:type="character" w:customStyle="1" w:styleId="Char2">
    <w:name w:val="批注框文本 Char"/>
    <w:basedOn w:val="a0"/>
    <w:link w:val="a9"/>
    <w:uiPriority w:val="99"/>
    <w:semiHidden/>
    <w:rsid w:val="005B2818"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4.jpeg"/><Relationship Id="rId299" Type="http://schemas.openxmlformats.org/officeDocument/2006/relationships/image" Target="media/image272.png"/><Relationship Id="rId303" Type="http://schemas.openxmlformats.org/officeDocument/2006/relationships/image" Target="media/image276.jpeg"/><Relationship Id="rId21" Type="http://schemas.openxmlformats.org/officeDocument/2006/relationships/image" Target="media/image14.png"/><Relationship Id="rId42" Type="http://schemas.openxmlformats.org/officeDocument/2006/relationships/image" Target="media/image34.jpeg"/><Relationship Id="rId63" Type="http://schemas.openxmlformats.org/officeDocument/2006/relationships/image" Target="media/image53.jpeg"/><Relationship Id="rId84" Type="http://schemas.openxmlformats.org/officeDocument/2006/relationships/image" Target="media/image72.png"/><Relationship Id="rId138" Type="http://schemas.openxmlformats.org/officeDocument/2006/relationships/image" Target="media/image123.png"/><Relationship Id="rId159" Type="http://schemas.openxmlformats.org/officeDocument/2006/relationships/image" Target="media/image144.png"/><Relationship Id="rId324" Type="http://schemas.openxmlformats.org/officeDocument/2006/relationships/footer" Target="footer23.xml"/><Relationship Id="rId170" Type="http://schemas.openxmlformats.org/officeDocument/2006/relationships/image" Target="media/image154.jpeg"/><Relationship Id="rId191" Type="http://schemas.openxmlformats.org/officeDocument/2006/relationships/image" Target="media/image174.png"/><Relationship Id="rId205" Type="http://schemas.openxmlformats.org/officeDocument/2006/relationships/image" Target="media/image185.png"/><Relationship Id="rId226" Type="http://schemas.openxmlformats.org/officeDocument/2006/relationships/image" Target="media/image203.jpeg"/><Relationship Id="rId247" Type="http://schemas.openxmlformats.org/officeDocument/2006/relationships/image" Target="media/image223.png"/><Relationship Id="rId107" Type="http://schemas.openxmlformats.org/officeDocument/2006/relationships/image" Target="media/image94.png"/><Relationship Id="rId268" Type="http://schemas.openxmlformats.org/officeDocument/2006/relationships/image" Target="media/image241.jpeg"/><Relationship Id="rId289" Type="http://schemas.openxmlformats.org/officeDocument/2006/relationships/image" Target="media/image262.jpeg"/><Relationship Id="rId11" Type="http://schemas.openxmlformats.org/officeDocument/2006/relationships/image" Target="media/image4.png"/><Relationship Id="rId32" Type="http://schemas.openxmlformats.org/officeDocument/2006/relationships/image" Target="media/image25.png"/><Relationship Id="rId53" Type="http://schemas.openxmlformats.org/officeDocument/2006/relationships/image" Target="media/image43.png"/><Relationship Id="rId74" Type="http://schemas.openxmlformats.org/officeDocument/2006/relationships/footer" Target="footer7.xml"/><Relationship Id="rId128" Type="http://schemas.openxmlformats.org/officeDocument/2006/relationships/image" Target="media/image113.png"/><Relationship Id="rId149" Type="http://schemas.openxmlformats.org/officeDocument/2006/relationships/image" Target="media/image134.jpeg"/><Relationship Id="rId314" Type="http://schemas.openxmlformats.org/officeDocument/2006/relationships/image" Target="media/image287.png"/><Relationship Id="rId5" Type="http://schemas.openxmlformats.org/officeDocument/2006/relationships/webSettings" Target="webSettings.xml"/><Relationship Id="rId95" Type="http://schemas.openxmlformats.org/officeDocument/2006/relationships/image" Target="media/image82.jpeg"/><Relationship Id="rId160" Type="http://schemas.openxmlformats.org/officeDocument/2006/relationships/image" Target="media/image145.png"/><Relationship Id="rId181" Type="http://schemas.openxmlformats.org/officeDocument/2006/relationships/image" Target="media/image165.jpeg"/><Relationship Id="rId216" Type="http://schemas.openxmlformats.org/officeDocument/2006/relationships/image" Target="media/image195.png"/><Relationship Id="rId237" Type="http://schemas.openxmlformats.org/officeDocument/2006/relationships/image" Target="media/image213.png"/><Relationship Id="rId258" Type="http://schemas.openxmlformats.org/officeDocument/2006/relationships/image" Target="media/image233.jpeg"/><Relationship Id="rId279" Type="http://schemas.openxmlformats.org/officeDocument/2006/relationships/image" Target="media/image252.png"/><Relationship Id="rId22" Type="http://schemas.openxmlformats.org/officeDocument/2006/relationships/image" Target="media/image15.png"/><Relationship Id="rId43" Type="http://schemas.openxmlformats.org/officeDocument/2006/relationships/image" Target="media/image35.jpeg"/><Relationship Id="rId64" Type="http://schemas.openxmlformats.org/officeDocument/2006/relationships/image" Target="media/image54.jpeg"/><Relationship Id="rId118" Type="http://schemas.openxmlformats.org/officeDocument/2006/relationships/footer" Target="footer9.xml"/><Relationship Id="rId139" Type="http://schemas.openxmlformats.org/officeDocument/2006/relationships/image" Target="media/image124.png"/><Relationship Id="rId290" Type="http://schemas.openxmlformats.org/officeDocument/2006/relationships/image" Target="media/image263.png"/><Relationship Id="rId304" Type="http://schemas.openxmlformats.org/officeDocument/2006/relationships/image" Target="media/image277.png"/><Relationship Id="rId325" Type="http://schemas.openxmlformats.org/officeDocument/2006/relationships/footer" Target="footer24.xml"/><Relationship Id="rId85" Type="http://schemas.openxmlformats.org/officeDocument/2006/relationships/image" Target="media/image73.png"/><Relationship Id="rId150" Type="http://schemas.openxmlformats.org/officeDocument/2006/relationships/image" Target="media/image135.png"/><Relationship Id="rId171" Type="http://schemas.openxmlformats.org/officeDocument/2006/relationships/image" Target="media/image155.jpeg"/><Relationship Id="rId192" Type="http://schemas.openxmlformats.org/officeDocument/2006/relationships/image" Target="media/image175.png"/><Relationship Id="rId206" Type="http://schemas.openxmlformats.org/officeDocument/2006/relationships/image" Target="media/image186.png"/><Relationship Id="rId227" Type="http://schemas.openxmlformats.org/officeDocument/2006/relationships/image" Target="media/image204.jpeg"/><Relationship Id="rId248" Type="http://schemas.openxmlformats.org/officeDocument/2006/relationships/image" Target="media/image224.jpeg"/><Relationship Id="rId269" Type="http://schemas.openxmlformats.org/officeDocument/2006/relationships/image" Target="media/image242.png"/><Relationship Id="rId12" Type="http://schemas.openxmlformats.org/officeDocument/2006/relationships/image" Target="media/image5.png"/><Relationship Id="rId33" Type="http://schemas.openxmlformats.org/officeDocument/2006/relationships/image" Target="media/image26.png"/><Relationship Id="rId108" Type="http://schemas.openxmlformats.org/officeDocument/2006/relationships/image" Target="media/image95.png"/><Relationship Id="rId129" Type="http://schemas.openxmlformats.org/officeDocument/2006/relationships/image" Target="media/image114.png"/><Relationship Id="rId280" Type="http://schemas.openxmlformats.org/officeDocument/2006/relationships/image" Target="media/image253.png"/><Relationship Id="rId315" Type="http://schemas.openxmlformats.org/officeDocument/2006/relationships/image" Target="media/image288.png"/><Relationship Id="rId54" Type="http://schemas.openxmlformats.org/officeDocument/2006/relationships/image" Target="media/image44.png"/><Relationship Id="rId75" Type="http://schemas.openxmlformats.org/officeDocument/2006/relationships/image" Target="media/image63.png"/><Relationship Id="rId96" Type="http://schemas.openxmlformats.org/officeDocument/2006/relationships/image" Target="media/image83.jpeg"/><Relationship Id="rId140" Type="http://schemas.openxmlformats.org/officeDocument/2006/relationships/image" Target="media/image125.png"/><Relationship Id="rId161" Type="http://schemas.openxmlformats.org/officeDocument/2006/relationships/image" Target="media/image146.png"/><Relationship Id="rId182" Type="http://schemas.openxmlformats.org/officeDocument/2006/relationships/footer" Target="footer12.xml"/><Relationship Id="rId217" Type="http://schemas.openxmlformats.org/officeDocument/2006/relationships/image" Target="media/image196.png"/><Relationship Id="rId6" Type="http://schemas.openxmlformats.org/officeDocument/2006/relationships/footer" Target="footer1.xml"/><Relationship Id="rId238" Type="http://schemas.openxmlformats.org/officeDocument/2006/relationships/image" Target="media/image214.jpeg"/><Relationship Id="rId259" Type="http://schemas.openxmlformats.org/officeDocument/2006/relationships/image" Target="media/image234.jpeg"/><Relationship Id="rId23" Type="http://schemas.openxmlformats.org/officeDocument/2006/relationships/image" Target="media/image16.png"/><Relationship Id="rId119" Type="http://schemas.openxmlformats.org/officeDocument/2006/relationships/image" Target="media/image105.jpeg"/><Relationship Id="rId270" Type="http://schemas.openxmlformats.org/officeDocument/2006/relationships/image" Target="media/image243.png"/><Relationship Id="rId291" Type="http://schemas.openxmlformats.org/officeDocument/2006/relationships/image" Target="media/image264.png"/><Relationship Id="rId305" Type="http://schemas.openxmlformats.org/officeDocument/2006/relationships/image" Target="media/image278.png"/><Relationship Id="rId326" Type="http://schemas.openxmlformats.org/officeDocument/2006/relationships/image" Target="media/image297.png"/><Relationship Id="rId44" Type="http://schemas.openxmlformats.org/officeDocument/2006/relationships/image" Target="media/image36.jpeg"/><Relationship Id="rId65" Type="http://schemas.openxmlformats.org/officeDocument/2006/relationships/footer" Target="footer6.xml"/><Relationship Id="rId86" Type="http://schemas.openxmlformats.org/officeDocument/2006/relationships/image" Target="media/image74.png"/><Relationship Id="rId130" Type="http://schemas.openxmlformats.org/officeDocument/2006/relationships/image" Target="media/image115.jpeg"/><Relationship Id="rId151" Type="http://schemas.openxmlformats.org/officeDocument/2006/relationships/image" Target="media/image136.png"/><Relationship Id="rId172" Type="http://schemas.openxmlformats.org/officeDocument/2006/relationships/image" Target="media/image156.jpeg"/><Relationship Id="rId193" Type="http://schemas.openxmlformats.org/officeDocument/2006/relationships/footer" Target="footer13.xml"/><Relationship Id="rId207" Type="http://schemas.openxmlformats.org/officeDocument/2006/relationships/image" Target="media/image187.png"/><Relationship Id="rId228" Type="http://schemas.openxmlformats.org/officeDocument/2006/relationships/image" Target="media/image205.png"/><Relationship Id="rId249" Type="http://schemas.openxmlformats.org/officeDocument/2006/relationships/image" Target="media/image225.jpeg"/><Relationship Id="rId13" Type="http://schemas.openxmlformats.org/officeDocument/2006/relationships/image" Target="media/image6.png"/><Relationship Id="rId109" Type="http://schemas.openxmlformats.org/officeDocument/2006/relationships/image" Target="media/image96.png"/><Relationship Id="rId260" Type="http://schemas.openxmlformats.org/officeDocument/2006/relationships/image" Target="media/image235.jpeg"/><Relationship Id="rId281" Type="http://schemas.openxmlformats.org/officeDocument/2006/relationships/image" Target="media/image254.png"/><Relationship Id="rId316" Type="http://schemas.openxmlformats.org/officeDocument/2006/relationships/image" Target="media/image289.png"/><Relationship Id="rId34" Type="http://schemas.openxmlformats.org/officeDocument/2006/relationships/image" Target="media/image27.png"/><Relationship Id="rId55" Type="http://schemas.openxmlformats.org/officeDocument/2006/relationships/image" Target="media/image45.png"/><Relationship Id="rId76" Type="http://schemas.openxmlformats.org/officeDocument/2006/relationships/image" Target="media/image64.png"/><Relationship Id="rId97" Type="http://schemas.openxmlformats.org/officeDocument/2006/relationships/image" Target="media/image84.jpeg"/><Relationship Id="rId120" Type="http://schemas.openxmlformats.org/officeDocument/2006/relationships/image" Target="media/image106.jpeg"/><Relationship Id="rId141" Type="http://schemas.openxmlformats.org/officeDocument/2006/relationships/image" Target="media/image126.png"/><Relationship Id="rId7" Type="http://schemas.openxmlformats.org/officeDocument/2006/relationships/footer" Target="footer2.xml"/><Relationship Id="rId162" Type="http://schemas.openxmlformats.org/officeDocument/2006/relationships/image" Target="media/image147.png"/><Relationship Id="rId183" Type="http://schemas.openxmlformats.org/officeDocument/2006/relationships/image" Target="media/image166.png"/><Relationship Id="rId218" Type="http://schemas.openxmlformats.org/officeDocument/2006/relationships/image" Target="media/image197.png"/><Relationship Id="rId239" Type="http://schemas.openxmlformats.org/officeDocument/2006/relationships/image" Target="media/image215.jpeg"/><Relationship Id="rId250" Type="http://schemas.openxmlformats.org/officeDocument/2006/relationships/image" Target="media/image226.jpeg"/><Relationship Id="rId271" Type="http://schemas.openxmlformats.org/officeDocument/2006/relationships/image" Target="media/image244.png"/><Relationship Id="rId292" Type="http://schemas.openxmlformats.org/officeDocument/2006/relationships/image" Target="media/image265.png"/><Relationship Id="rId306" Type="http://schemas.openxmlformats.org/officeDocument/2006/relationships/image" Target="media/image279.png"/><Relationship Id="rId24" Type="http://schemas.openxmlformats.org/officeDocument/2006/relationships/image" Target="media/image17.png"/><Relationship Id="rId45" Type="http://schemas.openxmlformats.org/officeDocument/2006/relationships/image" Target="media/image37.png"/><Relationship Id="rId66" Type="http://schemas.openxmlformats.org/officeDocument/2006/relationships/image" Target="media/image55.jpeg"/><Relationship Id="rId87" Type="http://schemas.openxmlformats.org/officeDocument/2006/relationships/image" Target="media/image75.png"/><Relationship Id="rId110" Type="http://schemas.openxmlformats.org/officeDocument/2006/relationships/image" Target="media/image97.png"/><Relationship Id="rId131" Type="http://schemas.openxmlformats.org/officeDocument/2006/relationships/image" Target="media/image116.png"/><Relationship Id="rId327" Type="http://schemas.openxmlformats.org/officeDocument/2006/relationships/image" Target="media/image298.png"/><Relationship Id="rId152" Type="http://schemas.openxmlformats.org/officeDocument/2006/relationships/image" Target="media/image137.png"/><Relationship Id="rId173" Type="http://schemas.openxmlformats.org/officeDocument/2006/relationships/image" Target="media/image157.jpeg"/><Relationship Id="rId194" Type="http://schemas.openxmlformats.org/officeDocument/2006/relationships/image" Target="media/image176.png"/><Relationship Id="rId208" Type="http://schemas.openxmlformats.org/officeDocument/2006/relationships/image" Target="media/image188.png"/><Relationship Id="rId229" Type="http://schemas.openxmlformats.org/officeDocument/2006/relationships/image" Target="media/image206.jpeg"/><Relationship Id="rId240" Type="http://schemas.openxmlformats.org/officeDocument/2006/relationships/image" Target="media/image216.jpeg"/><Relationship Id="rId261" Type="http://schemas.openxmlformats.org/officeDocument/2006/relationships/image" Target="media/image236.jpeg"/><Relationship Id="rId14" Type="http://schemas.openxmlformats.org/officeDocument/2006/relationships/image" Target="media/image7.png"/><Relationship Id="rId35" Type="http://schemas.openxmlformats.org/officeDocument/2006/relationships/image" Target="media/image28.png"/><Relationship Id="rId56" Type="http://schemas.openxmlformats.org/officeDocument/2006/relationships/image" Target="media/image46.jpeg"/><Relationship Id="rId77" Type="http://schemas.openxmlformats.org/officeDocument/2006/relationships/image" Target="media/image65.png"/><Relationship Id="rId100" Type="http://schemas.openxmlformats.org/officeDocument/2006/relationships/image" Target="media/image87.png"/><Relationship Id="rId282" Type="http://schemas.openxmlformats.org/officeDocument/2006/relationships/image" Target="media/image255.jpeg"/><Relationship Id="rId317" Type="http://schemas.openxmlformats.org/officeDocument/2006/relationships/image" Target="media/image290.png"/><Relationship Id="rId8" Type="http://schemas.openxmlformats.org/officeDocument/2006/relationships/image" Target="media/image1.png"/><Relationship Id="rId51" Type="http://schemas.openxmlformats.org/officeDocument/2006/relationships/image" Target="media/image41.png"/><Relationship Id="rId72" Type="http://schemas.openxmlformats.org/officeDocument/2006/relationships/image" Target="media/image61.png"/><Relationship Id="rId93" Type="http://schemas.openxmlformats.org/officeDocument/2006/relationships/footer" Target="footer8.xml"/><Relationship Id="rId98" Type="http://schemas.openxmlformats.org/officeDocument/2006/relationships/image" Target="media/image85.png"/><Relationship Id="rId121" Type="http://schemas.openxmlformats.org/officeDocument/2006/relationships/footer" Target="footer10.xml"/><Relationship Id="rId142" Type="http://schemas.openxmlformats.org/officeDocument/2006/relationships/image" Target="media/image127.png"/><Relationship Id="rId163" Type="http://schemas.openxmlformats.org/officeDocument/2006/relationships/image" Target="media/image148.png"/><Relationship Id="rId184" Type="http://schemas.openxmlformats.org/officeDocument/2006/relationships/image" Target="media/image167.png"/><Relationship Id="rId189" Type="http://schemas.openxmlformats.org/officeDocument/2006/relationships/image" Target="media/image172.png"/><Relationship Id="rId219" Type="http://schemas.openxmlformats.org/officeDocument/2006/relationships/image" Target="media/image198.png"/><Relationship Id="rId3" Type="http://schemas.microsoft.com/office/2007/relationships/stylesWithEffects" Target="stylesWithEffects.xml"/><Relationship Id="rId214" Type="http://schemas.openxmlformats.org/officeDocument/2006/relationships/image" Target="media/image193.png"/><Relationship Id="rId230" Type="http://schemas.openxmlformats.org/officeDocument/2006/relationships/image" Target="media/image207.jpeg"/><Relationship Id="rId235" Type="http://schemas.openxmlformats.org/officeDocument/2006/relationships/image" Target="media/image211.jpeg"/><Relationship Id="rId251" Type="http://schemas.openxmlformats.org/officeDocument/2006/relationships/footer" Target="footer20.xml"/><Relationship Id="rId256" Type="http://schemas.openxmlformats.org/officeDocument/2006/relationships/image" Target="media/image231.jpeg"/><Relationship Id="rId277" Type="http://schemas.openxmlformats.org/officeDocument/2006/relationships/image" Target="media/image250.png"/><Relationship Id="rId298" Type="http://schemas.openxmlformats.org/officeDocument/2006/relationships/image" Target="media/image271.png"/><Relationship Id="rId25" Type="http://schemas.openxmlformats.org/officeDocument/2006/relationships/image" Target="media/image18.png"/><Relationship Id="rId46" Type="http://schemas.openxmlformats.org/officeDocument/2006/relationships/footer" Target="footer4.xml"/><Relationship Id="rId67" Type="http://schemas.openxmlformats.org/officeDocument/2006/relationships/image" Target="media/image56.png"/><Relationship Id="rId116" Type="http://schemas.openxmlformats.org/officeDocument/2006/relationships/image" Target="media/image103.jpeg"/><Relationship Id="rId137" Type="http://schemas.openxmlformats.org/officeDocument/2006/relationships/image" Target="media/image122.png"/><Relationship Id="rId158" Type="http://schemas.openxmlformats.org/officeDocument/2006/relationships/image" Target="media/image143.png"/><Relationship Id="rId272" Type="http://schemas.openxmlformats.org/officeDocument/2006/relationships/image" Target="media/image245.png"/><Relationship Id="rId293" Type="http://schemas.openxmlformats.org/officeDocument/2006/relationships/image" Target="media/image266.png"/><Relationship Id="rId302" Type="http://schemas.openxmlformats.org/officeDocument/2006/relationships/image" Target="media/image275.png"/><Relationship Id="rId307" Type="http://schemas.openxmlformats.org/officeDocument/2006/relationships/image" Target="media/image280.png"/><Relationship Id="rId323" Type="http://schemas.openxmlformats.org/officeDocument/2006/relationships/image" Target="media/image296.png"/><Relationship Id="rId328" Type="http://schemas.openxmlformats.org/officeDocument/2006/relationships/image" Target="media/image299.png"/><Relationship Id="rId20" Type="http://schemas.openxmlformats.org/officeDocument/2006/relationships/image" Target="media/image13.png"/><Relationship Id="rId41" Type="http://schemas.openxmlformats.org/officeDocument/2006/relationships/image" Target="media/image33.png"/><Relationship Id="rId62" Type="http://schemas.openxmlformats.org/officeDocument/2006/relationships/image" Target="media/image52.png"/><Relationship Id="rId83" Type="http://schemas.openxmlformats.org/officeDocument/2006/relationships/image" Target="media/image71.png"/><Relationship Id="rId88" Type="http://schemas.openxmlformats.org/officeDocument/2006/relationships/image" Target="media/image76.jpeg"/><Relationship Id="rId111" Type="http://schemas.openxmlformats.org/officeDocument/2006/relationships/image" Target="media/image98.png"/><Relationship Id="rId132" Type="http://schemas.openxmlformats.org/officeDocument/2006/relationships/image" Target="media/image117.png"/><Relationship Id="rId153" Type="http://schemas.openxmlformats.org/officeDocument/2006/relationships/image" Target="media/image138.jpeg"/><Relationship Id="rId174" Type="http://schemas.openxmlformats.org/officeDocument/2006/relationships/image" Target="media/image158.jpeg"/><Relationship Id="rId179" Type="http://schemas.openxmlformats.org/officeDocument/2006/relationships/image" Target="media/image163.jpeg"/><Relationship Id="rId195" Type="http://schemas.openxmlformats.org/officeDocument/2006/relationships/image" Target="media/image177.png"/><Relationship Id="rId209" Type="http://schemas.openxmlformats.org/officeDocument/2006/relationships/footer" Target="footer16.xml"/><Relationship Id="rId190" Type="http://schemas.openxmlformats.org/officeDocument/2006/relationships/image" Target="media/image173.png"/><Relationship Id="rId204" Type="http://schemas.openxmlformats.org/officeDocument/2006/relationships/footer" Target="footer15.xml"/><Relationship Id="rId220" Type="http://schemas.openxmlformats.org/officeDocument/2006/relationships/footer" Target="footer17.xml"/><Relationship Id="rId225" Type="http://schemas.openxmlformats.org/officeDocument/2006/relationships/image" Target="media/image202.png"/><Relationship Id="rId241" Type="http://schemas.openxmlformats.org/officeDocument/2006/relationships/image" Target="media/image217.png"/><Relationship Id="rId246" Type="http://schemas.openxmlformats.org/officeDocument/2006/relationships/image" Target="media/image222.png"/><Relationship Id="rId267" Type="http://schemas.openxmlformats.org/officeDocument/2006/relationships/footer" Target="footer22.xml"/><Relationship Id="rId288" Type="http://schemas.openxmlformats.org/officeDocument/2006/relationships/image" Target="media/image261.jpeg"/><Relationship Id="rId15" Type="http://schemas.openxmlformats.org/officeDocument/2006/relationships/image" Target="media/image8.png"/><Relationship Id="rId36" Type="http://schemas.openxmlformats.org/officeDocument/2006/relationships/footer" Target="footer3.xml"/><Relationship Id="rId57" Type="http://schemas.openxmlformats.org/officeDocument/2006/relationships/image" Target="media/image47.png"/><Relationship Id="rId106" Type="http://schemas.openxmlformats.org/officeDocument/2006/relationships/image" Target="media/image93.png"/><Relationship Id="rId127" Type="http://schemas.openxmlformats.org/officeDocument/2006/relationships/image" Target="media/image112.png"/><Relationship Id="rId262" Type="http://schemas.openxmlformats.org/officeDocument/2006/relationships/footer" Target="footer21.xml"/><Relationship Id="rId283" Type="http://schemas.openxmlformats.org/officeDocument/2006/relationships/image" Target="media/image256.png"/><Relationship Id="rId313" Type="http://schemas.openxmlformats.org/officeDocument/2006/relationships/image" Target="media/image286.png"/><Relationship Id="rId318" Type="http://schemas.openxmlformats.org/officeDocument/2006/relationships/image" Target="media/image291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52" Type="http://schemas.openxmlformats.org/officeDocument/2006/relationships/image" Target="media/image42.png"/><Relationship Id="rId73" Type="http://schemas.openxmlformats.org/officeDocument/2006/relationships/image" Target="media/image62.png"/><Relationship Id="rId78" Type="http://schemas.openxmlformats.org/officeDocument/2006/relationships/image" Target="media/image66.png"/><Relationship Id="rId94" Type="http://schemas.openxmlformats.org/officeDocument/2006/relationships/image" Target="media/image81.jpeg"/><Relationship Id="rId99" Type="http://schemas.openxmlformats.org/officeDocument/2006/relationships/image" Target="media/image86.png"/><Relationship Id="rId101" Type="http://schemas.openxmlformats.org/officeDocument/2006/relationships/image" Target="media/image88.jpeg"/><Relationship Id="rId122" Type="http://schemas.openxmlformats.org/officeDocument/2006/relationships/image" Target="media/image107.png"/><Relationship Id="rId143" Type="http://schemas.openxmlformats.org/officeDocument/2006/relationships/image" Target="media/image128.png"/><Relationship Id="rId148" Type="http://schemas.openxmlformats.org/officeDocument/2006/relationships/image" Target="media/image133.jpeg"/><Relationship Id="rId164" Type="http://schemas.openxmlformats.org/officeDocument/2006/relationships/image" Target="media/image149.png"/><Relationship Id="rId169" Type="http://schemas.openxmlformats.org/officeDocument/2006/relationships/image" Target="media/image153.png"/><Relationship Id="rId185" Type="http://schemas.openxmlformats.org/officeDocument/2006/relationships/image" Target="media/image168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80" Type="http://schemas.openxmlformats.org/officeDocument/2006/relationships/image" Target="media/image164.jpeg"/><Relationship Id="rId210" Type="http://schemas.openxmlformats.org/officeDocument/2006/relationships/image" Target="media/image189.png"/><Relationship Id="rId215" Type="http://schemas.openxmlformats.org/officeDocument/2006/relationships/image" Target="media/image194.png"/><Relationship Id="rId236" Type="http://schemas.openxmlformats.org/officeDocument/2006/relationships/image" Target="media/image212.jpeg"/><Relationship Id="rId257" Type="http://schemas.openxmlformats.org/officeDocument/2006/relationships/image" Target="media/image232.jpeg"/><Relationship Id="rId278" Type="http://schemas.openxmlformats.org/officeDocument/2006/relationships/image" Target="media/image251.png"/><Relationship Id="rId26" Type="http://schemas.openxmlformats.org/officeDocument/2006/relationships/image" Target="media/image19.png"/><Relationship Id="rId231" Type="http://schemas.openxmlformats.org/officeDocument/2006/relationships/image" Target="media/image208.png"/><Relationship Id="rId252" Type="http://schemas.openxmlformats.org/officeDocument/2006/relationships/image" Target="media/image227.jpeg"/><Relationship Id="rId273" Type="http://schemas.openxmlformats.org/officeDocument/2006/relationships/image" Target="media/image246.png"/><Relationship Id="rId294" Type="http://schemas.openxmlformats.org/officeDocument/2006/relationships/image" Target="media/image267.png"/><Relationship Id="rId308" Type="http://schemas.openxmlformats.org/officeDocument/2006/relationships/image" Target="media/image281.jpeg"/><Relationship Id="rId329" Type="http://schemas.openxmlformats.org/officeDocument/2006/relationships/image" Target="media/image300.png"/><Relationship Id="rId47" Type="http://schemas.openxmlformats.org/officeDocument/2006/relationships/image" Target="media/image38.png"/><Relationship Id="rId68" Type="http://schemas.openxmlformats.org/officeDocument/2006/relationships/image" Target="media/image57.png"/><Relationship Id="rId89" Type="http://schemas.openxmlformats.org/officeDocument/2006/relationships/image" Target="media/image77.png"/><Relationship Id="rId112" Type="http://schemas.openxmlformats.org/officeDocument/2006/relationships/image" Target="media/image99.png"/><Relationship Id="rId133" Type="http://schemas.openxmlformats.org/officeDocument/2006/relationships/image" Target="media/image118.png"/><Relationship Id="rId154" Type="http://schemas.openxmlformats.org/officeDocument/2006/relationships/image" Target="media/image139.png"/><Relationship Id="rId175" Type="http://schemas.openxmlformats.org/officeDocument/2006/relationships/image" Target="media/image159.png"/><Relationship Id="rId196" Type="http://schemas.openxmlformats.org/officeDocument/2006/relationships/image" Target="media/image178.png"/><Relationship Id="rId200" Type="http://schemas.openxmlformats.org/officeDocument/2006/relationships/image" Target="media/image181.png"/><Relationship Id="rId16" Type="http://schemas.openxmlformats.org/officeDocument/2006/relationships/image" Target="media/image9.png"/><Relationship Id="rId221" Type="http://schemas.openxmlformats.org/officeDocument/2006/relationships/footer" Target="footer18.xml"/><Relationship Id="rId242" Type="http://schemas.openxmlformats.org/officeDocument/2006/relationships/image" Target="media/image218.png"/><Relationship Id="rId263" Type="http://schemas.openxmlformats.org/officeDocument/2006/relationships/image" Target="media/image237.png"/><Relationship Id="rId284" Type="http://schemas.openxmlformats.org/officeDocument/2006/relationships/image" Target="media/image257.png"/><Relationship Id="rId319" Type="http://schemas.openxmlformats.org/officeDocument/2006/relationships/image" Target="media/image292.png"/><Relationship Id="rId37" Type="http://schemas.openxmlformats.org/officeDocument/2006/relationships/image" Target="media/image29.png"/><Relationship Id="rId58" Type="http://schemas.openxmlformats.org/officeDocument/2006/relationships/image" Target="media/image48.png"/><Relationship Id="rId79" Type="http://schemas.openxmlformats.org/officeDocument/2006/relationships/image" Target="media/image67.png"/><Relationship Id="rId102" Type="http://schemas.openxmlformats.org/officeDocument/2006/relationships/image" Target="media/image89.jpeg"/><Relationship Id="rId123" Type="http://schemas.openxmlformats.org/officeDocument/2006/relationships/image" Target="media/image108.jpeg"/><Relationship Id="rId144" Type="http://schemas.openxmlformats.org/officeDocument/2006/relationships/image" Target="media/image129.jpeg"/><Relationship Id="rId330" Type="http://schemas.openxmlformats.org/officeDocument/2006/relationships/fontTable" Target="fontTable.xml"/><Relationship Id="rId90" Type="http://schemas.openxmlformats.org/officeDocument/2006/relationships/image" Target="media/image78.png"/><Relationship Id="rId165" Type="http://schemas.openxmlformats.org/officeDocument/2006/relationships/image" Target="media/image150.png"/><Relationship Id="rId186" Type="http://schemas.openxmlformats.org/officeDocument/2006/relationships/image" Target="media/image169.png"/><Relationship Id="rId211" Type="http://schemas.openxmlformats.org/officeDocument/2006/relationships/image" Target="media/image190.png"/><Relationship Id="rId232" Type="http://schemas.openxmlformats.org/officeDocument/2006/relationships/footer" Target="footer19.xml"/><Relationship Id="rId253" Type="http://schemas.openxmlformats.org/officeDocument/2006/relationships/image" Target="media/image228.jpeg"/><Relationship Id="rId274" Type="http://schemas.openxmlformats.org/officeDocument/2006/relationships/image" Target="media/image247.png"/><Relationship Id="rId295" Type="http://schemas.openxmlformats.org/officeDocument/2006/relationships/image" Target="media/image268.png"/><Relationship Id="rId309" Type="http://schemas.openxmlformats.org/officeDocument/2006/relationships/image" Target="media/image282.jpeg"/><Relationship Id="rId27" Type="http://schemas.openxmlformats.org/officeDocument/2006/relationships/image" Target="media/image20.png"/><Relationship Id="rId48" Type="http://schemas.openxmlformats.org/officeDocument/2006/relationships/footer" Target="footer5.xml"/><Relationship Id="rId69" Type="http://schemas.openxmlformats.org/officeDocument/2006/relationships/image" Target="media/image58.png"/><Relationship Id="rId113" Type="http://schemas.openxmlformats.org/officeDocument/2006/relationships/image" Target="media/image100.png"/><Relationship Id="rId134" Type="http://schemas.openxmlformats.org/officeDocument/2006/relationships/image" Target="media/image119.png"/><Relationship Id="rId320" Type="http://schemas.openxmlformats.org/officeDocument/2006/relationships/image" Target="media/image293.png"/><Relationship Id="rId80" Type="http://schemas.openxmlformats.org/officeDocument/2006/relationships/image" Target="media/image68.png"/><Relationship Id="rId155" Type="http://schemas.openxmlformats.org/officeDocument/2006/relationships/image" Target="media/image140.png"/><Relationship Id="rId176" Type="http://schemas.openxmlformats.org/officeDocument/2006/relationships/image" Target="media/image160.jpeg"/><Relationship Id="rId197" Type="http://schemas.openxmlformats.org/officeDocument/2006/relationships/footer" Target="footer14.xml"/><Relationship Id="rId201" Type="http://schemas.openxmlformats.org/officeDocument/2006/relationships/image" Target="media/image182.png"/><Relationship Id="rId222" Type="http://schemas.openxmlformats.org/officeDocument/2006/relationships/image" Target="media/image199.png"/><Relationship Id="rId243" Type="http://schemas.openxmlformats.org/officeDocument/2006/relationships/image" Target="media/image219.jpeg"/><Relationship Id="rId264" Type="http://schemas.openxmlformats.org/officeDocument/2006/relationships/image" Target="media/image238.png"/><Relationship Id="rId285" Type="http://schemas.openxmlformats.org/officeDocument/2006/relationships/image" Target="media/image258.png"/><Relationship Id="rId17" Type="http://schemas.openxmlformats.org/officeDocument/2006/relationships/image" Target="media/image10.png"/><Relationship Id="rId38" Type="http://schemas.openxmlformats.org/officeDocument/2006/relationships/image" Target="media/image30.jpeg"/><Relationship Id="rId59" Type="http://schemas.openxmlformats.org/officeDocument/2006/relationships/image" Target="media/image49.png"/><Relationship Id="rId103" Type="http://schemas.openxmlformats.org/officeDocument/2006/relationships/image" Target="media/image90.jpeg"/><Relationship Id="rId124" Type="http://schemas.openxmlformats.org/officeDocument/2006/relationships/image" Target="media/image109.jpeg"/><Relationship Id="rId310" Type="http://schemas.openxmlformats.org/officeDocument/2006/relationships/image" Target="media/image283.png"/><Relationship Id="rId70" Type="http://schemas.openxmlformats.org/officeDocument/2006/relationships/image" Target="media/image59.jpeg"/><Relationship Id="rId91" Type="http://schemas.openxmlformats.org/officeDocument/2006/relationships/image" Target="media/image79.jpeg"/><Relationship Id="rId145" Type="http://schemas.openxmlformats.org/officeDocument/2006/relationships/image" Target="media/image130.png"/><Relationship Id="rId166" Type="http://schemas.openxmlformats.org/officeDocument/2006/relationships/image" Target="media/image151.png"/><Relationship Id="rId187" Type="http://schemas.openxmlformats.org/officeDocument/2006/relationships/image" Target="media/image170.png"/><Relationship Id="rId331" Type="http://schemas.openxmlformats.org/officeDocument/2006/relationships/theme" Target="theme/theme1.xml"/><Relationship Id="rId1" Type="http://schemas.openxmlformats.org/officeDocument/2006/relationships/numbering" Target="numbering.xml"/><Relationship Id="rId212" Type="http://schemas.openxmlformats.org/officeDocument/2006/relationships/image" Target="media/image191.png"/><Relationship Id="rId233" Type="http://schemas.openxmlformats.org/officeDocument/2006/relationships/image" Target="media/image209.png"/><Relationship Id="rId254" Type="http://schemas.openxmlformats.org/officeDocument/2006/relationships/image" Target="media/image229.jpeg"/><Relationship Id="rId28" Type="http://schemas.openxmlformats.org/officeDocument/2006/relationships/image" Target="media/image21.png"/><Relationship Id="rId49" Type="http://schemas.openxmlformats.org/officeDocument/2006/relationships/image" Target="media/image39.jpeg"/><Relationship Id="rId114" Type="http://schemas.openxmlformats.org/officeDocument/2006/relationships/image" Target="media/image101.png"/><Relationship Id="rId275" Type="http://schemas.openxmlformats.org/officeDocument/2006/relationships/image" Target="media/image248.png"/><Relationship Id="rId296" Type="http://schemas.openxmlformats.org/officeDocument/2006/relationships/image" Target="media/image269.png"/><Relationship Id="rId300" Type="http://schemas.openxmlformats.org/officeDocument/2006/relationships/image" Target="media/image273.png"/><Relationship Id="rId60" Type="http://schemas.openxmlformats.org/officeDocument/2006/relationships/image" Target="media/image50.png"/><Relationship Id="rId81" Type="http://schemas.openxmlformats.org/officeDocument/2006/relationships/image" Target="media/image69.png"/><Relationship Id="rId135" Type="http://schemas.openxmlformats.org/officeDocument/2006/relationships/image" Target="media/image120.png"/><Relationship Id="rId156" Type="http://schemas.openxmlformats.org/officeDocument/2006/relationships/image" Target="media/image141.png"/><Relationship Id="rId177" Type="http://schemas.openxmlformats.org/officeDocument/2006/relationships/image" Target="media/image161.jpeg"/><Relationship Id="rId198" Type="http://schemas.openxmlformats.org/officeDocument/2006/relationships/image" Target="media/image179.png"/><Relationship Id="rId321" Type="http://schemas.openxmlformats.org/officeDocument/2006/relationships/image" Target="media/image294.png"/><Relationship Id="rId202" Type="http://schemas.openxmlformats.org/officeDocument/2006/relationships/image" Target="media/image183.png"/><Relationship Id="rId223" Type="http://schemas.openxmlformats.org/officeDocument/2006/relationships/image" Target="media/image200.png"/><Relationship Id="rId244" Type="http://schemas.openxmlformats.org/officeDocument/2006/relationships/image" Target="media/image220.jpeg"/><Relationship Id="rId18" Type="http://schemas.openxmlformats.org/officeDocument/2006/relationships/image" Target="media/image11.png"/><Relationship Id="rId39" Type="http://schemas.openxmlformats.org/officeDocument/2006/relationships/image" Target="media/image31.jpeg"/><Relationship Id="rId265" Type="http://schemas.openxmlformats.org/officeDocument/2006/relationships/image" Target="media/image239.png"/><Relationship Id="rId286" Type="http://schemas.openxmlformats.org/officeDocument/2006/relationships/image" Target="media/image259.png"/><Relationship Id="rId50" Type="http://schemas.openxmlformats.org/officeDocument/2006/relationships/image" Target="media/image40.png"/><Relationship Id="rId104" Type="http://schemas.openxmlformats.org/officeDocument/2006/relationships/image" Target="media/image91.jpeg"/><Relationship Id="rId125" Type="http://schemas.openxmlformats.org/officeDocument/2006/relationships/image" Target="media/image110.jpeg"/><Relationship Id="rId146" Type="http://schemas.openxmlformats.org/officeDocument/2006/relationships/image" Target="media/image131.jpeg"/><Relationship Id="rId167" Type="http://schemas.openxmlformats.org/officeDocument/2006/relationships/image" Target="media/image152.jpeg"/><Relationship Id="rId188" Type="http://schemas.openxmlformats.org/officeDocument/2006/relationships/image" Target="media/image171.png"/><Relationship Id="rId311" Type="http://schemas.openxmlformats.org/officeDocument/2006/relationships/image" Target="media/image284.png"/><Relationship Id="rId71" Type="http://schemas.openxmlformats.org/officeDocument/2006/relationships/image" Target="media/image60.png"/><Relationship Id="rId92" Type="http://schemas.openxmlformats.org/officeDocument/2006/relationships/image" Target="media/image80.jpeg"/><Relationship Id="rId213" Type="http://schemas.openxmlformats.org/officeDocument/2006/relationships/image" Target="media/image192.png"/><Relationship Id="rId234" Type="http://schemas.openxmlformats.org/officeDocument/2006/relationships/image" Target="media/image210.jpeg"/><Relationship Id="rId2" Type="http://schemas.openxmlformats.org/officeDocument/2006/relationships/styles" Target="styles.xml"/><Relationship Id="rId29" Type="http://schemas.openxmlformats.org/officeDocument/2006/relationships/image" Target="media/image22.png"/><Relationship Id="rId255" Type="http://schemas.openxmlformats.org/officeDocument/2006/relationships/image" Target="media/image230.jpeg"/><Relationship Id="rId276" Type="http://schemas.openxmlformats.org/officeDocument/2006/relationships/image" Target="media/image249.png"/><Relationship Id="rId297" Type="http://schemas.openxmlformats.org/officeDocument/2006/relationships/image" Target="media/image270.png"/><Relationship Id="rId40" Type="http://schemas.openxmlformats.org/officeDocument/2006/relationships/image" Target="media/image32.jpeg"/><Relationship Id="rId115" Type="http://schemas.openxmlformats.org/officeDocument/2006/relationships/image" Target="media/image102.png"/><Relationship Id="rId136" Type="http://schemas.openxmlformats.org/officeDocument/2006/relationships/image" Target="media/image121.png"/><Relationship Id="rId157" Type="http://schemas.openxmlformats.org/officeDocument/2006/relationships/image" Target="media/image142.png"/><Relationship Id="rId178" Type="http://schemas.openxmlformats.org/officeDocument/2006/relationships/image" Target="media/image162.jpeg"/><Relationship Id="rId301" Type="http://schemas.openxmlformats.org/officeDocument/2006/relationships/image" Target="media/image274.png"/><Relationship Id="rId322" Type="http://schemas.openxmlformats.org/officeDocument/2006/relationships/image" Target="media/image295.png"/><Relationship Id="rId61" Type="http://schemas.openxmlformats.org/officeDocument/2006/relationships/image" Target="media/image51.png"/><Relationship Id="rId82" Type="http://schemas.openxmlformats.org/officeDocument/2006/relationships/image" Target="media/image70.png"/><Relationship Id="rId199" Type="http://schemas.openxmlformats.org/officeDocument/2006/relationships/image" Target="media/image180.png"/><Relationship Id="rId203" Type="http://schemas.openxmlformats.org/officeDocument/2006/relationships/image" Target="media/image184.png"/><Relationship Id="rId19" Type="http://schemas.openxmlformats.org/officeDocument/2006/relationships/image" Target="media/image12.png"/><Relationship Id="rId224" Type="http://schemas.openxmlformats.org/officeDocument/2006/relationships/image" Target="media/image201.png"/><Relationship Id="rId245" Type="http://schemas.openxmlformats.org/officeDocument/2006/relationships/image" Target="media/image221.jpeg"/><Relationship Id="rId266" Type="http://schemas.openxmlformats.org/officeDocument/2006/relationships/image" Target="media/image240.png"/><Relationship Id="rId287" Type="http://schemas.openxmlformats.org/officeDocument/2006/relationships/image" Target="media/image260.jpeg"/><Relationship Id="rId30" Type="http://schemas.openxmlformats.org/officeDocument/2006/relationships/image" Target="media/image23.png"/><Relationship Id="rId105" Type="http://schemas.openxmlformats.org/officeDocument/2006/relationships/image" Target="media/image92.png"/><Relationship Id="rId126" Type="http://schemas.openxmlformats.org/officeDocument/2006/relationships/image" Target="media/image111.jpeg"/><Relationship Id="rId147" Type="http://schemas.openxmlformats.org/officeDocument/2006/relationships/image" Target="media/image132.jpeg"/><Relationship Id="rId168" Type="http://schemas.openxmlformats.org/officeDocument/2006/relationships/footer" Target="footer11.xml"/><Relationship Id="rId312" Type="http://schemas.openxmlformats.org/officeDocument/2006/relationships/image" Target="media/image285.pn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34</Pages>
  <Words>699</Words>
  <Characters>3986</Characters>
  <Application>Microsoft Office Word</Application>
  <DocSecurity>0</DocSecurity>
  <Lines>33</Lines>
  <Paragraphs>9</Paragraphs>
  <ScaleCrop>false</ScaleCrop>
  <Company/>
  <LinksUpToDate>false</LinksUpToDate>
  <CharactersWithSpaces>4676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Administrator</dc:creator>
  <cp:lastModifiedBy>Administrator</cp:lastModifiedBy>
  <cp:revision>1</cp:revision>
  <dcterms:created xsi:type="dcterms:W3CDTF">2020-03-11T08:40:00Z</dcterms:created>
  <dcterms:modified xsi:type="dcterms:W3CDTF">2020-03-11T08:41:00Z</dcterms:modified>
</cp:coreProperties>
</file>